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4ECB16" w14:textId="625D1B21" w:rsidR="00883E17" w:rsidRPr="00D21A4C" w:rsidRDefault="00214CEF" w:rsidP="00214CEF">
      <w:pPr>
        <w:pageBreakBefore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ar-SA"/>
        </w:rPr>
        <w:t xml:space="preserve">                       </w:t>
      </w:r>
      <w:r w:rsidR="00883E17" w:rsidRPr="00D21A4C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ar-SA"/>
        </w:rPr>
        <w:t>Załącznik nr 2 do umowy nr</w:t>
      </w:r>
      <w:r w:rsidR="00873C12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ar-SA"/>
        </w:rPr>
        <w:t xml:space="preserve"> </w:t>
      </w:r>
      <w:r w:rsidR="00883E17" w:rsidRPr="00D21A4C">
        <w:rPr>
          <w:rFonts w:ascii="Times New Roman" w:eastAsia="Times New Roman" w:hAnsi="Times New Roman" w:cs="Times New Roman"/>
          <w:b/>
          <w:bCs/>
          <w:color w:val="0070C0"/>
          <w:sz w:val="32"/>
          <w:szCs w:val="32"/>
          <w:lang w:eastAsia="ar-SA"/>
        </w:rPr>
        <w:t>…………..</w:t>
      </w:r>
    </w:p>
    <w:p w14:paraId="7FD1B878" w14:textId="77777777" w:rsidR="00883E17" w:rsidRPr="00D21A4C" w:rsidRDefault="00883E17" w:rsidP="00883E17">
      <w:pPr>
        <w:tabs>
          <w:tab w:val="left" w:pos="567"/>
          <w:tab w:val="left" w:pos="1418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</w:p>
    <w:p w14:paraId="2B9EDD9D" w14:textId="5D88F83F" w:rsidR="00883E17" w:rsidRPr="00D21A4C" w:rsidRDefault="002A10A5" w:rsidP="00883E17">
      <w:pPr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Poznań</w:t>
      </w:r>
      <w:r w:rsidR="00883E17" w:rsidRPr="00D21A4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dnia </w:t>
      </w:r>
      <w:r w:rsidR="00883E17" w:rsidRPr="00D21A4C">
        <w:rPr>
          <w:rFonts w:ascii="Times New Roman" w:eastAsia="Times New Roman" w:hAnsi="Times New Roman" w:cs="Times New Roman"/>
          <w:spacing w:val="-3"/>
          <w:sz w:val="20"/>
          <w:szCs w:val="20"/>
          <w:lang w:eastAsia="ar-SA"/>
        </w:rPr>
        <w:t>……………………</w:t>
      </w:r>
    </w:p>
    <w:p w14:paraId="08A899FE" w14:textId="77777777" w:rsidR="00883E17" w:rsidRPr="00D21A4C" w:rsidRDefault="00883E17" w:rsidP="00883E17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47286377" w14:textId="3BF4BD01" w:rsidR="00883E17" w:rsidRPr="00D21A4C" w:rsidRDefault="00883E17" w:rsidP="00883E1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ar-SA"/>
        </w:rPr>
      </w:pPr>
      <w:r w:rsidRPr="00D21A4C"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ar-SA"/>
        </w:rPr>
        <w:t xml:space="preserve">PROTOKÓŁ </w:t>
      </w:r>
      <w:r w:rsidR="00923B64"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ar-SA"/>
        </w:rPr>
        <w:t xml:space="preserve">ODBIORU </w:t>
      </w:r>
      <w:r w:rsidRPr="00D21A4C">
        <w:rPr>
          <w:rFonts w:ascii="Times New Roman" w:eastAsia="Times New Roman" w:hAnsi="Times New Roman" w:cs="Times New Roman"/>
          <w:b/>
          <w:color w:val="0070C0"/>
          <w:sz w:val="28"/>
          <w:szCs w:val="28"/>
          <w:u w:val="double"/>
          <w:lang w:eastAsia="ar-SA"/>
        </w:rPr>
        <w:t>(WZÓR)</w:t>
      </w:r>
    </w:p>
    <w:p w14:paraId="737C9CED" w14:textId="77777777" w:rsidR="00883E17" w:rsidRPr="00D21A4C" w:rsidRDefault="00883E17" w:rsidP="00883E1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ar-SA"/>
        </w:rPr>
      </w:pPr>
    </w:p>
    <w:p w14:paraId="0E9D21FE" w14:textId="77777777" w:rsidR="00883E17" w:rsidRPr="00D21A4C" w:rsidRDefault="00883E17" w:rsidP="00883E17">
      <w:pPr>
        <w:tabs>
          <w:tab w:val="left" w:pos="426"/>
        </w:tabs>
        <w:suppressAutoHyphens/>
        <w:spacing w:after="0" w:line="240" w:lineRule="auto"/>
        <w:rPr>
          <w:rFonts w:ascii="Times New Roman" w:eastAsia="Times New Roman" w:hAnsi="Times New Roman" w:cs="Times New Roman"/>
          <w:strike/>
          <w:sz w:val="28"/>
          <w:szCs w:val="28"/>
          <w:lang w:eastAsia="ar-SA"/>
        </w:rPr>
      </w:pPr>
    </w:p>
    <w:p w14:paraId="5654BCC5" w14:textId="31B7B0FB" w:rsidR="002A10A5" w:rsidRPr="002A10A5" w:rsidRDefault="002A10A5" w:rsidP="002A10A5">
      <w:pPr>
        <w:keepNext/>
        <w:autoSpaceDE w:val="0"/>
        <w:autoSpaceDN w:val="0"/>
        <w:spacing w:after="0" w:line="240" w:lineRule="auto"/>
        <w:ind w:left="91"/>
        <w:outlineLvl w:val="4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bookmarkStart w:id="0" w:name="_Hlk124422835"/>
      <w:r w:rsidRPr="002A10A5">
        <w:rPr>
          <w:rFonts w:ascii="Arial" w:eastAsia="Times New Roman" w:hAnsi="Arial" w:cs="Arial"/>
          <w:b/>
          <w:sz w:val="24"/>
          <w:szCs w:val="24"/>
          <w:lang w:eastAsia="ar-SA"/>
        </w:rPr>
        <w:t>Zamawiający</w:t>
      </w:r>
      <w:r>
        <w:rPr>
          <w:rFonts w:ascii="Arial" w:eastAsia="Times New Roman" w:hAnsi="Arial" w:cs="Arial"/>
          <w:b/>
          <w:sz w:val="24"/>
          <w:szCs w:val="24"/>
          <w:lang w:eastAsia="ar-SA"/>
        </w:rPr>
        <w:t xml:space="preserve">: </w:t>
      </w:r>
      <w:r w:rsidRPr="002A10A5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Specjalistyczny Zespół Opieki Zdrowotnej </w:t>
      </w:r>
      <w:r w:rsidRPr="002A10A5">
        <w:rPr>
          <w:rFonts w:ascii="Arial" w:eastAsia="Times New Roman" w:hAnsi="Arial" w:cs="Arial"/>
          <w:b/>
          <w:bCs/>
          <w:sz w:val="24"/>
          <w:szCs w:val="24"/>
          <w:lang w:eastAsia="pl-PL"/>
        </w:rPr>
        <w:br/>
      </w:r>
      <w:r w:rsidRPr="002A10A5">
        <w:rPr>
          <w:rFonts w:ascii="Arial" w:eastAsia="Times New Roman" w:hAnsi="Arial" w:cs="Arial"/>
          <w:b/>
          <w:bCs/>
          <w:sz w:val="24"/>
          <w:szCs w:val="24"/>
        </w:rPr>
        <w:t>nad Matką i Dzieckiem w Poznaniu</w:t>
      </w:r>
      <w:r>
        <w:rPr>
          <w:rFonts w:ascii="Arial" w:eastAsia="Times New Roman" w:hAnsi="Arial" w:cs="Arial"/>
          <w:b/>
          <w:bCs/>
          <w:sz w:val="24"/>
          <w:szCs w:val="24"/>
        </w:rPr>
        <w:t xml:space="preserve"> ul. Adama Wrzoska 1, 60-663 Poznań</w:t>
      </w:r>
    </w:p>
    <w:bookmarkEnd w:id="0"/>
    <w:p w14:paraId="3D2DC459" w14:textId="0BDABA3F" w:rsidR="00883E17" w:rsidRPr="00D21A4C" w:rsidRDefault="00883E17" w:rsidP="002A10A5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p w14:paraId="1FD25137" w14:textId="77777777" w:rsidR="00883E17" w:rsidRPr="00D21A4C" w:rsidRDefault="00883E17" w:rsidP="00883E1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62827E60" w14:textId="77777777" w:rsidR="00883E17" w:rsidRPr="00D21A4C" w:rsidRDefault="00883E17" w:rsidP="00883E1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21A4C">
        <w:rPr>
          <w:rFonts w:ascii="Times New Roman" w:eastAsia="Times New Roman" w:hAnsi="Times New Roman" w:cs="Times New Roman"/>
          <w:sz w:val="28"/>
          <w:szCs w:val="28"/>
          <w:lang w:eastAsia="ar-SA"/>
        </w:rPr>
        <w:t>reprezentowany przez:</w:t>
      </w:r>
    </w:p>
    <w:p w14:paraId="43370915" w14:textId="77777777" w:rsidR="00883E17" w:rsidRPr="00D21A4C" w:rsidRDefault="00883E17" w:rsidP="00883E17">
      <w:pPr>
        <w:tabs>
          <w:tab w:val="left" w:pos="426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31644D29" w14:textId="77777777" w:rsidR="00883E17" w:rsidRPr="00D21A4C" w:rsidRDefault="00883E17" w:rsidP="00883E17">
      <w:pPr>
        <w:tabs>
          <w:tab w:val="left" w:pos="426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21A4C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D21A4C">
        <w:rPr>
          <w:rFonts w:ascii="Times New Roman" w:eastAsia="Times New Roman" w:hAnsi="Times New Roman" w:cs="Times New Roman"/>
          <w:spacing w:val="-3"/>
          <w:sz w:val="20"/>
          <w:szCs w:val="20"/>
          <w:lang w:eastAsia="ar-SA"/>
        </w:rPr>
        <w:t>………………………………………………………………………………………………………………..</w:t>
      </w:r>
    </w:p>
    <w:p w14:paraId="6FF0F243" w14:textId="5499FAD0" w:rsidR="00883E17" w:rsidRPr="00D21A4C" w:rsidRDefault="00883E17" w:rsidP="00883E17">
      <w:pPr>
        <w:tabs>
          <w:tab w:val="left" w:pos="426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spacing w:val="-3"/>
          <w:sz w:val="20"/>
          <w:szCs w:val="20"/>
          <w:lang w:eastAsia="ar-SA"/>
        </w:rPr>
      </w:pPr>
      <w:r w:rsidRPr="00D21A4C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="00873C1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D21A4C">
        <w:rPr>
          <w:rFonts w:ascii="Times New Roman" w:eastAsia="Times New Roman" w:hAnsi="Times New Roman" w:cs="Times New Roman"/>
          <w:i/>
          <w:sz w:val="28"/>
          <w:szCs w:val="28"/>
          <w:vertAlign w:val="superscript"/>
          <w:lang w:eastAsia="ar-SA"/>
        </w:rPr>
        <w:t>Imię,</w:t>
      </w:r>
      <w:r w:rsidR="00873C12">
        <w:rPr>
          <w:rFonts w:ascii="Times New Roman" w:eastAsia="Times New Roman" w:hAnsi="Times New Roman" w:cs="Times New Roman"/>
          <w:i/>
          <w:sz w:val="28"/>
          <w:szCs w:val="28"/>
          <w:vertAlign w:val="superscript"/>
          <w:lang w:eastAsia="ar-SA"/>
        </w:rPr>
        <w:t xml:space="preserve"> </w:t>
      </w:r>
      <w:r w:rsidRPr="00D21A4C">
        <w:rPr>
          <w:rFonts w:ascii="Times New Roman" w:eastAsia="Times New Roman" w:hAnsi="Times New Roman" w:cs="Times New Roman"/>
          <w:i/>
          <w:sz w:val="28"/>
          <w:szCs w:val="28"/>
          <w:vertAlign w:val="superscript"/>
          <w:lang w:eastAsia="ar-SA"/>
        </w:rPr>
        <w:t>Nazwisko</w:t>
      </w:r>
      <w:r w:rsidR="00873C12">
        <w:rPr>
          <w:rFonts w:ascii="Times New Roman" w:eastAsia="Times New Roman" w:hAnsi="Times New Roman" w:cs="Times New Roman"/>
          <w:i/>
          <w:sz w:val="28"/>
          <w:szCs w:val="28"/>
          <w:vertAlign w:val="superscript"/>
          <w:lang w:eastAsia="ar-SA"/>
        </w:rPr>
        <w:t xml:space="preserve"> </w:t>
      </w:r>
      <w:r w:rsidRPr="00D21A4C">
        <w:rPr>
          <w:rFonts w:ascii="Times New Roman" w:eastAsia="Times New Roman" w:hAnsi="Times New Roman" w:cs="Times New Roman"/>
          <w:i/>
          <w:sz w:val="28"/>
          <w:szCs w:val="28"/>
          <w:vertAlign w:val="superscript"/>
          <w:lang w:eastAsia="ar-SA"/>
        </w:rPr>
        <w:t>stanowisko</w:t>
      </w:r>
    </w:p>
    <w:p w14:paraId="098AE26A" w14:textId="77777777" w:rsidR="00883E17" w:rsidRPr="00D21A4C" w:rsidRDefault="00883E17" w:rsidP="00883E17">
      <w:pPr>
        <w:tabs>
          <w:tab w:val="left" w:pos="426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21A4C">
        <w:rPr>
          <w:rFonts w:ascii="Times New Roman" w:eastAsia="Times New Roman" w:hAnsi="Times New Roman" w:cs="Times New Roman"/>
          <w:b/>
          <w:spacing w:val="-3"/>
          <w:sz w:val="20"/>
          <w:szCs w:val="20"/>
          <w:lang w:eastAsia="ar-SA"/>
        </w:rPr>
        <w:tab/>
      </w:r>
      <w:r w:rsidRPr="00D21A4C">
        <w:rPr>
          <w:rFonts w:ascii="Times New Roman" w:eastAsia="Times New Roman" w:hAnsi="Times New Roman" w:cs="Times New Roman"/>
          <w:spacing w:val="-3"/>
          <w:sz w:val="20"/>
          <w:szCs w:val="20"/>
          <w:lang w:eastAsia="ar-SA"/>
        </w:rPr>
        <w:t>………………………………………………………………………………………………………………..</w:t>
      </w:r>
    </w:p>
    <w:p w14:paraId="301CA98B" w14:textId="2263A6B2" w:rsidR="00883E17" w:rsidRPr="00D21A4C" w:rsidRDefault="00883E17" w:rsidP="00883E17">
      <w:pPr>
        <w:tabs>
          <w:tab w:val="left" w:pos="986"/>
          <w:tab w:val="left" w:pos="1270"/>
          <w:tab w:val="left" w:pos="2146"/>
          <w:tab w:val="left" w:pos="2533"/>
          <w:tab w:val="left" w:pos="2919"/>
          <w:tab w:val="left" w:pos="3306"/>
          <w:tab w:val="left" w:pos="3692"/>
          <w:tab w:val="left" w:pos="4078"/>
          <w:tab w:val="left" w:pos="4466"/>
          <w:tab w:val="left" w:pos="4852"/>
          <w:tab w:val="left" w:pos="5239"/>
          <w:tab w:val="left" w:pos="5625"/>
          <w:tab w:val="left" w:pos="6012"/>
          <w:tab w:val="left" w:pos="6398"/>
          <w:tab w:val="left" w:pos="6786"/>
          <w:tab w:val="left" w:pos="7172"/>
          <w:tab w:val="left" w:pos="7558"/>
          <w:tab w:val="left" w:pos="7945"/>
          <w:tab w:val="left" w:pos="8331"/>
          <w:tab w:val="left" w:pos="8718"/>
          <w:tab w:val="left" w:pos="9105"/>
          <w:tab w:val="left" w:pos="9492"/>
          <w:tab w:val="left" w:pos="9878"/>
          <w:tab w:val="left" w:pos="10264"/>
          <w:tab w:val="left" w:pos="10651"/>
          <w:tab w:val="left" w:pos="11037"/>
          <w:tab w:val="left" w:pos="11425"/>
        </w:tabs>
        <w:suppressAutoHyphens/>
        <w:spacing w:after="0" w:line="240" w:lineRule="auto"/>
        <w:ind w:left="493" w:hanging="493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21A4C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="00873C1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D21A4C">
        <w:rPr>
          <w:rFonts w:ascii="Times New Roman" w:eastAsia="Times New Roman" w:hAnsi="Times New Roman" w:cs="Times New Roman"/>
          <w:i/>
          <w:sz w:val="28"/>
          <w:szCs w:val="28"/>
          <w:vertAlign w:val="superscript"/>
          <w:lang w:eastAsia="ar-SA"/>
        </w:rPr>
        <w:t>Imię,</w:t>
      </w:r>
      <w:r w:rsidR="00873C12">
        <w:rPr>
          <w:rFonts w:ascii="Times New Roman" w:eastAsia="Times New Roman" w:hAnsi="Times New Roman" w:cs="Times New Roman"/>
          <w:i/>
          <w:sz w:val="28"/>
          <w:szCs w:val="28"/>
          <w:vertAlign w:val="superscript"/>
          <w:lang w:eastAsia="ar-SA"/>
        </w:rPr>
        <w:t xml:space="preserve"> </w:t>
      </w:r>
      <w:r w:rsidRPr="00D21A4C">
        <w:rPr>
          <w:rFonts w:ascii="Times New Roman" w:eastAsia="Times New Roman" w:hAnsi="Times New Roman" w:cs="Times New Roman"/>
          <w:i/>
          <w:sz w:val="28"/>
          <w:szCs w:val="28"/>
          <w:vertAlign w:val="superscript"/>
          <w:lang w:eastAsia="ar-SA"/>
        </w:rPr>
        <w:t>Nazwisko</w:t>
      </w:r>
      <w:r w:rsidR="00873C12">
        <w:rPr>
          <w:rFonts w:ascii="Times New Roman" w:eastAsia="Times New Roman" w:hAnsi="Times New Roman" w:cs="Times New Roman"/>
          <w:i/>
          <w:sz w:val="28"/>
          <w:szCs w:val="28"/>
          <w:vertAlign w:val="superscript"/>
          <w:lang w:eastAsia="ar-SA"/>
        </w:rPr>
        <w:t xml:space="preserve"> </w:t>
      </w:r>
      <w:r w:rsidRPr="00D21A4C">
        <w:rPr>
          <w:rFonts w:ascii="Times New Roman" w:eastAsia="Times New Roman" w:hAnsi="Times New Roman" w:cs="Times New Roman"/>
          <w:i/>
          <w:sz w:val="28"/>
          <w:szCs w:val="28"/>
          <w:vertAlign w:val="superscript"/>
          <w:lang w:eastAsia="ar-SA"/>
        </w:rPr>
        <w:t>stanowisko</w:t>
      </w:r>
    </w:p>
    <w:p w14:paraId="56A0F357" w14:textId="77777777" w:rsidR="00883E17" w:rsidRPr="00D21A4C" w:rsidRDefault="00883E17" w:rsidP="00883E17">
      <w:pPr>
        <w:tabs>
          <w:tab w:val="left" w:pos="426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21A4C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D21A4C">
        <w:rPr>
          <w:rFonts w:ascii="Times New Roman" w:eastAsia="Times New Roman" w:hAnsi="Times New Roman" w:cs="Times New Roman"/>
          <w:spacing w:val="-3"/>
          <w:sz w:val="20"/>
          <w:szCs w:val="20"/>
          <w:lang w:eastAsia="ar-SA"/>
        </w:rPr>
        <w:t>………………………………………………………………………………………………………………..</w:t>
      </w:r>
    </w:p>
    <w:p w14:paraId="77A43322" w14:textId="410037FC" w:rsidR="00883E17" w:rsidRPr="00D21A4C" w:rsidRDefault="00883E17" w:rsidP="00883E17">
      <w:pPr>
        <w:tabs>
          <w:tab w:val="left" w:pos="426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8"/>
          <w:lang w:eastAsia="ar-SA"/>
        </w:rPr>
      </w:pPr>
      <w:r w:rsidRPr="00D21A4C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="00873C1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D21A4C">
        <w:rPr>
          <w:rFonts w:ascii="Times New Roman" w:eastAsia="Times New Roman" w:hAnsi="Times New Roman" w:cs="Times New Roman"/>
          <w:i/>
          <w:sz w:val="28"/>
          <w:szCs w:val="28"/>
          <w:vertAlign w:val="superscript"/>
          <w:lang w:eastAsia="ar-SA"/>
        </w:rPr>
        <w:t>Imię,</w:t>
      </w:r>
      <w:r w:rsidR="00873C12">
        <w:rPr>
          <w:rFonts w:ascii="Times New Roman" w:eastAsia="Times New Roman" w:hAnsi="Times New Roman" w:cs="Times New Roman"/>
          <w:i/>
          <w:sz w:val="28"/>
          <w:szCs w:val="28"/>
          <w:vertAlign w:val="superscript"/>
          <w:lang w:eastAsia="ar-SA"/>
        </w:rPr>
        <w:t xml:space="preserve"> </w:t>
      </w:r>
      <w:r w:rsidRPr="00D21A4C">
        <w:rPr>
          <w:rFonts w:ascii="Times New Roman" w:eastAsia="Times New Roman" w:hAnsi="Times New Roman" w:cs="Times New Roman"/>
          <w:i/>
          <w:sz w:val="28"/>
          <w:szCs w:val="28"/>
          <w:vertAlign w:val="superscript"/>
          <w:lang w:eastAsia="ar-SA"/>
        </w:rPr>
        <w:t>Nazwisko</w:t>
      </w:r>
      <w:r w:rsidR="00873C12">
        <w:rPr>
          <w:rFonts w:ascii="Times New Roman" w:eastAsia="Times New Roman" w:hAnsi="Times New Roman" w:cs="Times New Roman"/>
          <w:i/>
          <w:sz w:val="28"/>
          <w:szCs w:val="28"/>
          <w:vertAlign w:val="superscript"/>
          <w:lang w:eastAsia="ar-SA"/>
        </w:rPr>
        <w:t xml:space="preserve"> </w:t>
      </w:r>
      <w:r w:rsidRPr="00D21A4C">
        <w:rPr>
          <w:rFonts w:ascii="Times New Roman" w:eastAsia="Times New Roman" w:hAnsi="Times New Roman" w:cs="Times New Roman"/>
          <w:i/>
          <w:sz w:val="28"/>
          <w:szCs w:val="28"/>
          <w:vertAlign w:val="superscript"/>
          <w:lang w:eastAsia="ar-SA"/>
        </w:rPr>
        <w:t>stanowisko</w:t>
      </w:r>
    </w:p>
    <w:p w14:paraId="714A9A15" w14:textId="77777777" w:rsidR="00883E17" w:rsidRPr="00D21A4C" w:rsidRDefault="00883E17" w:rsidP="00883E17">
      <w:pPr>
        <w:suppressAutoHyphens/>
        <w:spacing w:after="120" w:line="360" w:lineRule="auto"/>
        <w:ind w:left="340"/>
        <w:rPr>
          <w:rFonts w:ascii="Times New Roman" w:eastAsia="Times New Roman" w:hAnsi="Times New Roman" w:cs="Times New Roman"/>
          <w:sz w:val="20"/>
          <w:szCs w:val="28"/>
          <w:lang w:eastAsia="ar-SA"/>
        </w:rPr>
      </w:pPr>
    </w:p>
    <w:p w14:paraId="560605D9" w14:textId="19FED2E7" w:rsidR="00883E17" w:rsidRPr="00D21A4C" w:rsidRDefault="00883E17" w:rsidP="00883E17">
      <w:pPr>
        <w:suppressAutoHyphens/>
        <w:spacing w:after="120" w:line="36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21A4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potwierdza, że </w:t>
      </w:r>
      <w:r w:rsidR="002A10A5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Wykonawca</w:t>
      </w:r>
      <w:r w:rsidR="00873C1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</w:t>
      </w:r>
      <w:r w:rsidRPr="00D21A4C">
        <w:rPr>
          <w:rFonts w:ascii="Times New Roman" w:eastAsia="Times New Roman" w:hAnsi="Times New Roman" w:cs="Times New Roman"/>
          <w:spacing w:val="-3"/>
          <w:sz w:val="20"/>
          <w:szCs w:val="20"/>
          <w:lang w:eastAsia="ar-SA"/>
        </w:rPr>
        <w:t>………………………………………………………………………...</w:t>
      </w:r>
      <w:r w:rsidRPr="00D21A4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D21A4C">
        <w:rPr>
          <w:rFonts w:ascii="Times New Roman" w:eastAsia="Times New Roman" w:hAnsi="Times New Roman" w:cs="Times New Roman"/>
          <w:sz w:val="28"/>
          <w:szCs w:val="28"/>
          <w:lang w:eastAsia="ar-SA"/>
        </w:rPr>
        <w:br/>
      </w:r>
      <w:r w:rsidRPr="00D21A4C">
        <w:rPr>
          <w:rFonts w:ascii="Times New Roman" w:eastAsia="Times New Roman" w:hAnsi="Times New Roman" w:cs="Times New Roman"/>
          <w:spacing w:val="-3"/>
          <w:sz w:val="20"/>
          <w:szCs w:val="20"/>
          <w:lang w:eastAsia="ar-SA"/>
        </w:rPr>
        <w:t>……………………………………………………………………………………………………………………..</w:t>
      </w:r>
    </w:p>
    <w:p w14:paraId="401B372A" w14:textId="77777777" w:rsidR="00883E17" w:rsidRPr="00D21A4C" w:rsidRDefault="00883E17" w:rsidP="00883E17">
      <w:pPr>
        <w:suppressAutoHyphens/>
        <w:spacing w:after="120" w:line="36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21A4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reprezentowany przez:</w:t>
      </w:r>
    </w:p>
    <w:p w14:paraId="6F201E39" w14:textId="61827BD6" w:rsidR="00883E17" w:rsidRPr="00D21A4C" w:rsidRDefault="00873C12" w:rsidP="00883E17">
      <w:pPr>
        <w:tabs>
          <w:tab w:val="left" w:pos="426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pacing w:val="-3"/>
          <w:sz w:val="20"/>
          <w:szCs w:val="20"/>
          <w:lang w:eastAsia="ar-SA"/>
        </w:rPr>
        <w:t xml:space="preserve"> </w:t>
      </w:r>
      <w:r w:rsidR="00883E17" w:rsidRPr="00D21A4C">
        <w:rPr>
          <w:rFonts w:ascii="Times New Roman" w:eastAsia="Times New Roman" w:hAnsi="Times New Roman" w:cs="Times New Roman"/>
          <w:spacing w:val="-3"/>
          <w:sz w:val="20"/>
          <w:szCs w:val="20"/>
          <w:lang w:eastAsia="ar-SA"/>
        </w:rPr>
        <w:t>………………………………………………………………………………………………………………..</w:t>
      </w:r>
    </w:p>
    <w:p w14:paraId="3E3453FD" w14:textId="3B7E9508" w:rsidR="00883E17" w:rsidRPr="00D21A4C" w:rsidRDefault="00883E17" w:rsidP="00883E17">
      <w:pPr>
        <w:tabs>
          <w:tab w:val="left" w:pos="986"/>
          <w:tab w:val="left" w:pos="1270"/>
          <w:tab w:val="left" w:pos="2146"/>
          <w:tab w:val="left" w:pos="2533"/>
          <w:tab w:val="left" w:pos="2919"/>
          <w:tab w:val="left" w:pos="3306"/>
          <w:tab w:val="left" w:pos="3692"/>
          <w:tab w:val="left" w:pos="4078"/>
          <w:tab w:val="left" w:pos="4466"/>
          <w:tab w:val="left" w:pos="4852"/>
          <w:tab w:val="left" w:pos="5239"/>
          <w:tab w:val="left" w:pos="5625"/>
          <w:tab w:val="left" w:pos="6012"/>
          <w:tab w:val="left" w:pos="6398"/>
          <w:tab w:val="left" w:pos="6786"/>
          <w:tab w:val="left" w:pos="7172"/>
          <w:tab w:val="left" w:pos="7558"/>
          <w:tab w:val="left" w:pos="7945"/>
          <w:tab w:val="left" w:pos="8331"/>
          <w:tab w:val="left" w:pos="8718"/>
          <w:tab w:val="left" w:pos="9105"/>
          <w:tab w:val="left" w:pos="9492"/>
          <w:tab w:val="left" w:pos="9878"/>
          <w:tab w:val="left" w:pos="10264"/>
          <w:tab w:val="left" w:pos="10651"/>
          <w:tab w:val="left" w:pos="11037"/>
          <w:tab w:val="left" w:pos="11425"/>
        </w:tabs>
        <w:suppressAutoHyphens/>
        <w:spacing w:after="0" w:line="240" w:lineRule="auto"/>
        <w:ind w:left="493" w:hanging="493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21A4C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="00873C1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D21A4C">
        <w:rPr>
          <w:rFonts w:ascii="Times New Roman" w:eastAsia="Times New Roman" w:hAnsi="Times New Roman" w:cs="Times New Roman"/>
          <w:i/>
          <w:sz w:val="28"/>
          <w:szCs w:val="28"/>
          <w:vertAlign w:val="superscript"/>
          <w:lang w:eastAsia="ar-SA"/>
        </w:rPr>
        <w:t>Imię,</w:t>
      </w:r>
      <w:r w:rsidR="00873C12">
        <w:rPr>
          <w:rFonts w:ascii="Times New Roman" w:eastAsia="Times New Roman" w:hAnsi="Times New Roman" w:cs="Times New Roman"/>
          <w:i/>
          <w:sz w:val="28"/>
          <w:szCs w:val="28"/>
          <w:vertAlign w:val="superscript"/>
          <w:lang w:eastAsia="ar-SA"/>
        </w:rPr>
        <w:t xml:space="preserve"> </w:t>
      </w:r>
      <w:r w:rsidRPr="00D21A4C">
        <w:rPr>
          <w:rFonts w:ascii="Times New Roman" w:eastAsia="Times New Roman" w:hAnsi="Times New Roman" w:cs="Times New Roman"/>
          <w:i/>
          <w:sz w:val="28"/>
          <w:szCs w:val="28"/>
          <w:vertAlign w:val="superscript"/>
          <w:lang w:eastAsia="ar-SA"/>
        </w:rPr>
        <w:t>Nazwisko</w:t>
      </w:r>
      <w:r w:rsidR="00873C12">
        <w:rPr>
          <w:rFonts w:ascii="Times New Roman" w:eastAsia="Times New Roman" w:hAnsi="Times New Roman" w:cs="Times New Roman"/>
          <w:i/>
          <w:sz w:val="28"/>
          <w:szCs w:val="28"/>
          <w:vertAlign w:val="superscript"/>
          <w:lang w:eastAsia="ar-SA"/>
        </w:rPr>
        <w:t xml:space="preserve"> </w:t>
      </w:r>
      <w:r w:rsidRPr="00D21A4C">
        <w:rPr>
          <w:rFonts w:ascii="Times New Roman" w:eastAsia="Times New Roman" w:hAnsi="Times New Roman" w:cs="Times New Roman"/>
          <w:i/>
          <w:sz w:val="28"/>
          <w:szCs w:val="28"/>
          <w:vertAlign w:val="superscript"/>
          <w:lang w:eastAsia="ar-SA"/>
        </w:rPr>
        <w:t>stanowisko</w:t>
      </w:r>
    </w:p>
    <w:p w14:paraId="690B6EE3" w14:textId="5FFFC8EE" w:rsidR="00883E17" w:rsidRPr="001A2929" w:rsidRDefault="002A10A5" w:rsidP="001A2929">
      <w:pPr>
        <w:pStyle w:val="Akapitzlist"/>
        <w:numPr>
          <w:ilvl w:val="0"/>
          <w:numId w:val="31"/>
        </w:numPr>
        <w:tabs>
          <w:tab w:val="left" w:pos="426"/>
        </w:tabs>
        <w:suppressAutoHyphens/>
        <w:spacing w:after="0" w:line="240" w:lineRule="auto"/>
        <w:ind w:left="142" w:hanging="284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1A2929">
        <w:rPr>
          <w:rFonts w:ascii="Times New Roman" w:eastAsia="Times New Roman" w:hAnsi="Times New Roman" w:cs="Times New Roman"/>
          <w:sz w:val="28"/>
          <w:szCs w:val="28"/>
          <w:lang w:eastAsia="ar-SA"/>
        </w:rPr>
        <w:t>Wykonał  umowę  nr …………………..</w:t>
      </w:r>
      <w:r w:rsidR="00883E17" w:rsidRPr="001A2929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  <w:r w:rsidRPr="001A292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z dnia …………………………..</w:t>
      </w:r>
    </w:p>
    <w:p w14:paraId="017A117E" w14:textId="1E2B6ABE" w:rsidR="002A10A5" w:rsidRPr="002A10A5" w:rsidRDefault="002A10A5" w:rsidP="002A10A5">
      <w:pPr>
        <w:tabs>
          <w:tab w:val="left" w:pos="426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w przedmiocie:</w:t>
      </w:r>
      <w:bookmarkStart w:id="1" w:name="_Hlk63338271"/>
      <w:bookmarkStart w:id="2" w:name="_Hlk124244113"/>
      <w:r w:rsidRPr="002A10A5">
        <w:rPr>
          <w:rFonts w:ascii="Arial" w:hAnsi="Arial" w:cs="Arial"/>
          <w:b/>
          <w:bCs/>
          <w:sz w:val="28"/>
          <w:szCs w:val="48"/>
        </w:rPr>
        <w:t xml:space="preserve"> </w:t>
      </w:r>
      <w:r w:rsidRPr="002A10A5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"</w:t>
      </w:r>
      <w:bookmarkEnd w:id="1"/>
      <w:r w:rsidRPr="002A10A5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Zakup robota medycznego wraz z oprzyrządowaniem (narzędziami), szkoleniami dla Oddziału Urologii i Onkologii Urologicznej oraz Oddziału Położniczo-Ginekologicznego przy ul. Jarochowskiego  18  w Poznaniu”</w:t>
      </w:r>
    </w:p>
    <w:bookmarkEnd w:id="2"/>
    <w:p w14:paraId="027C1CE0" w14:textId="22566322" w:rsidR="002A10A5" w:rsidRDefault="002A10A5" w:rsidP="00883E17">
      <w:pPr>
        <w:tabs>
          <w:tab w:val="left" w:pos="426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w zakresie dostawy, instalacji i uruchomienia przedmiotu umowy  w terminie i na warunkach wskazanych w umowie.</w:t>
      </w:r>
    </w:p>
    <w:p w14:paraId="6725CBD1" w14:textId="77777777" w:rsidR="001A2929" w:rsidRDefault="001A2929" w:rsidP="00883E17">
      <w:pPr>
        <w:tabs>
          <w:tab w:val="left" w:pos="426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3AA14ADE" w14:textId="25D4179F" w:rsidR="001A2929" w:rsidRPr="00D21A4C" w:rsidRDefault="001A2929" w:rsidP="001A2929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D21A4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dokonał </w:t>
      </w:r>
      <w:r w:rsidR="00214CE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dostawy i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instalacji</w:t>
      </w:r>
      <w:r w:rsidRPr="00D21A4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aparatury medycznej:</w:t>
      </w:r>
    </w:p>
    <w:tbl>
      <w:tblPr>
        <w:tblW w:w="9562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9"/>
        <w:gridCol w:w="3544"/>
        <w:gridCol w:w="1701"/>
        <w:gridCol w:w="2551"/>
        <w:gridCol w:w="987"/>
      </w:tblGrid>
      <w:tr w:rsidR="001A2929" w:rsidRPr="00D21A4C" w14:paraId="79B77AB6" w14:textId="77777777" w:rsidTr="00996DDC">
        <w:trPr>
          <w:cantSplit/>
        </w:trPr>
        <w:tc>
          <w:tcPr>
            <w:tcW w:w="779" w:type="dxa"/>
            <w:tcBorders>
              <w:top w:val="doub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</w:tcPr>
          <w:p w14:paraId="58C1FBB1" w14:textId="77777777" w:rsidR="001A2929" w:rsidRPr="00D21A4C" w:rsidRDefault="001A2929" w:rsidP="00996DDC">
            <w:pPr>
              <w:tabs>
                <w:tab w:val="left" w:pos="426"/>
              </w:tabs>
              <w:suppressAutoHyphens/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D21A4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L.p.</w:t>
            </w:r>
          </w:p>
        </w:tc>
        <w:tc>
          <w:tcPr>
            <w:tcW w:w="3544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4E1955C" w14:textId="77777777" w:rsidR="001A2929" w:rsidRPr="00D21A4C" w:rsidRDefault="001A2929" w:rsidP="00996DDC">
            <w:pPr>
              <w:tabs>
                <w:tab w:val="left" w:pos="426"/>
              </w:tabs>
              <w:suppressAutoHyphens/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D21A4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Nazwa</w:t>
            </w:r>
          </w:p>
        </w:tc>
        <w:tc>
          <w:tcPr>
            <w:tcW w:w="1701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D2BBF03" w14:textId="77777777" w:rsidR="001A2929" w:rsidRPr="00D21A4C" w:rsidRDefault="001A2929" w:rsidP="00996DDC">
            <w:pPr>
              <w:tabs>
                <w:tab w:val="left" w:pos="426"/>
              </w:tabs>
              <w:suppressAutoHyphens/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D21A4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Typ</w:t>
            </w:r>
          </w:p>
        </w:tc>
        <w:tc>
          <w:tcPr>
            <w:tcW w:w="2551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24BD911" w14:textId="77777777" w:rsidR="001A2929" w:rsidRPr="00D21A4C" w:rsidRDefault="001A2929" w:rsidP="00996DDC">
            <w:pPr>
              <w:tabs>
                <w:tab w:val="left" w:pos="426"/>
              </w:tabs>
              <w:suppressAutoHyphens/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D21A4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Nr fabryczny</w:t>
            </w:r>
          </w:p>
        </w:tc>
        <w:tc>
          <w:tcPr>
            <w:tcW w:w="987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</w:tcPr>
          <w:p w14:paraId="02D32823" w14:textId="77777777" w:rsidR="001A2929" w:rsidRPr="00D21A4C" w:rsidRDefault="001A2929" w:rsidP="00996DDC">
            <w:pPr>
              <w:tabs>
                <w:tab w:val="left" w:pos="426"/>
              </w:tabs>
              <w:suppressAutoHyphens/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D21A4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Ilość</w:t>
            </w:r>
          </w:p>
        </w:tc>
      </w:tr>
      <w:tr w:rsidR="001A2929" w:rsidRPr="00D21A4C" w14:paraId="567B222D" w14:textId="77777777" w:rsidTr="00996DDC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</w:tcPr>
          <w:p w14:paraId="0EEB9A93" w14:textId="77777777" w:rsidR="001A2929" w:rsidRPr="00D21A4C" w:rsidRDefault="001A2929" w:rsidP="00996DDC">
            <w:pPr>
              <w:numPr>
                <w:ilvl w:val="0"/>
                <w:numId w:val="13"/>
              </w:numPr>
              <w:tabs>
                <w:tab w:val="left" w:pos="540"/>
              </w:tabs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F95A695" w14:textId="77777777" w:rsidR="001A2929" w:rsidRPr="00D21A4C" w:rsidRDefault="001A2929" w:rsidP="00996DDC">
            <w:pPr>
              <w:tabs>
                <w:tab w:val="left" w:pos="426"/>
              </w:tabs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B249046" w14:textId="77777777" w:rsidR="001A2929" w:rsidRPr="00D21A4C" w:rsidRDefault="001A2929" w:rsidP="00996DDC">
            <w:pPr>
              <w:tabs>
                <w:tab w:val="left" w:pos="426"/>
              </w:tabs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4BFA7DF" w14:textId="77777777" w:rsidR="001A2929" w:rsidRPr="00D21A4C" w:rsidRDefault="001A2929" w:rsidP="00996DDC">
            <w:pPr>
              <w:tabs>
                <w:tab w:val="left" w:pos="426"/>
              </w:tabs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9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</w:tcPr>
          <w:p w14:paraId="3797D2B4" w14:textId="77777777" w:rsidR="001A2929" w:rsidRPr="00D21A4C" w:rsidRDefault="001A2929" w:rsidP="00996DDC">
            <w:pPr>
              <w:tabs>
                <w:tab w:val="left" w:pos="426"/>
              </w:tabs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1A2929" w:rsidRPr="00D21A4C" w14:paraId="14995D34" w14:textId="77777777" w:rsidTr="00996DDC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</w:tcPr>
          <w:p w14:paraId="4CDAE992" w14:textId="77777777" w:rsidR="001A2929" w:rsidRPr="00D21A4C" w:rsidRDefault="001A2929" w:rsidP="00996DDC">
            <w:pPr>
              <w:numPr>
                <w:ilvl w:val="0"/>
                <w:numId w:val="13"/>
              </w:numPr>
              <w:tabs>
                <w:tab w:val="left" w:pos="540"/>
              </w:tabs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53F5BFC" w14:textId="77777777" w:rsidR="001A2929" w:rsidRPr="00D21A4C" w:rsidRDefault="001A2929" w:rsidP="00996DDC">
            <w:pPr>
              <w:tabs>
                <w:tab w:val="left" w:pos="426"/>
              </w:tabs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AB89322" w14:textId="77777777" w:rsidR="001A2929" w:rsidRPr="00D21A4C" w:rsidRDefault="001A2929" w:rsidP="00996DDC">
            <w:pPr>
              <w:tabs>
                <w:tab w:val="left" w:pos="426"/>
              </w:tabs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5F16F38" w14:textId="77777777" w:rsidR="001A2929" w:rsidRPr="00D21A4C" w:rsidRDefault="001A2929" w:rsidP="00996DDC">
            <w:pPr>
              <w:tabs>
                <w:tab w:val="left" w:pos="426"/>
              </w:tabs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9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</w:tcPr>
          <w:p w14:paraId="5A449873" w14:textId="77777777" w:rsidR="001A2929" w:rsidRPr="00D21A4C" w:rsidRDefault="001A2929" w:rsidP="00996DDC">
            <w:pPr>
              <w:tabs>
                <w:tab w:val="left" w:pos="426"/>
              </w:tabs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1A2929" w:rsidRPr="00D21A4C" w14:paraId="79CE1CCD" w14:textId="77777777" w:rsidTr="00996DDC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</w:tcPr>
          <w:p w14:paraId="5A995D2B" w14:textId="77777777" w:rsidR="001A2929" w:rsidRPr="00D21A4C" w:rsidRDefault="001A2929" w:rsidP="00996DDC">
            <w:pPr>
              <w:numPr>
                <w:ilvl w:val="0"/>
                <w:numId w:val="13"/>
              </w:numPr>
              <w:tabs>
                <w:tab w:val="left" w:pos="540"/>
              </w:tabs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8982D30" w14:textId="77777777" w:rsidR="001A2929" w:rsidRPr="00D21A4C" w:rsidRDefault="001A2929" w:rsidP="00996DDC">
            <w:pPr>
              <w:tabs>
                <w:tab w:val="left" w:pos="426"/>
              </w:tabs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10A59DD" w14:textId="77777777" w:rsidR="001A2929" w:rsidRPr="00D21A4C" w:rsidRDefault="001A2929" w:rsidP="00996DDC">
            <w:pPr>
              <w:tabs>
                <w:tab w:val="left" w:pos="426"/>
              </w:tabs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5263B71" w14:textId="77777777" w:rsidR="001A2929" w:rsidRPr="00D21A4C" w:rsidRDefault="001A2929" w:rsidP="00996DDC">
            <w:pPr>
              <w:tabs>
                <w:tab w:val="left" w:pos="426"/>
              </w:tabs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9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</w:tcPr>
          <w:p w14:paraId="36C334D2" w14:textId="77777777" w:rsidR="001A2929" w:rsidRPr="00D21A4C" w:rsidRDefault="001A2929" w:rsidP="00996DDC">
            <w:pPr>
              <w:tabs>
                <w:tab w:val="left" w:pos="426"/>
              </w:tabs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1A2929" w:rsidRPr="00D21A4C" w14:paraId="09FCBD78" w14:textId="77777777" w:rsidTr="00996DDC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</w:tcPr>
          <w:p w14:paraId="7333CD5F" w14:textId="77777777" w:rsidR="001A2929" w:rsidRPr="00D21A4C" w:rsidRDefault="001A2929" w:rsidP="00996DDC">
            <w:pPr>
              <w:numPr>
                <w:ilvl w:val="0"/>
                <w:numId w:val="13"/>
              </w:numPr>
              <w:tabs>
                <w:tab w:val="left" w:pos="540"/>
              </w:tabs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55A9ABE" w14:textId="77777777" w:rsidR="001A2929" w:rsidRPr="00D21A4C" w:rsidRDefault="001A2929" w:rsidP="00996DDC">
            <w:pPr>
              <w:tabs>
                <w:tab w:val="left" w:pos="426"/>
              </w:tabs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FEF2DC9" w14:textId="77777777" w:rsidR="001A2929" w:rsidRPr="00D21A4C" w:rsidRDefault="001A2929" w:rsidP="00996DDC">
            <w:pPr>
              <w:tabs>
                <w:tab w:val="left" w:pos="426"/>
              </w:tabs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5BC4BCA" w14:textId="77777777" w:rsidR="001A2929" w:rsidRPr="00D21A4C" w:rsidRDefault="001A2929" w:rsidP="00996DDC">
            <w:pPr>
              <w:tabs>
                <w:tab w:val="left" w:pos="426"/>
              </w:tabs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9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</w:tcPr>
          <w:p w14:paraId="13B46112" w14:textId="77777777" w:rsidR="001A2929" w:rsidRPr="00D21A4C" w:rsidRDefault="001A2929" w:rsidP="00996DDC">
            <w:pPr>
              <w:tabs>
                <w:tab w:val="left" w:pos="426"/>
              </w:tabs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1A2929" w:rsidRPr="00D21A4C" w14:paraId="70EC73EB" w14:textId="77777777" w:rsidTr="00996DDC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</w:tcPr>
          <w:p w14:paraId="3FFD5479" w14:textId="77777777" w:rsidR="001A2929" w:rsidRPr="00D21A4C" w:rsidRDefault="001A2929" w:rsidP="00996DDC">
            <w:pPr>
              <w:numPr>
                <w:ilvl w:val="0"/>
                <w:numId w:val="13"/>
              </w:numPr>
              <w:tabs>
                <w:tab w:val="left" w:pos="540"/>
              </w:tabs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49E826A" w14:textId="77777777" w:rsidR="001A2929" w:rsidRPr="00D21A4C" w:rsidRDefault="001A2929" w:rsidP="00996DDC">
            <w:pPr>
              <w:tabs>
                <w:tab w:val="left" w:pos="426"/>
              </w:tabs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FFE2240" w14:textId="77777777" w:rsidR="001A2929" w:rsidRPr="00D21A4C" w:rsidRDefault="001A2929" w:rsidP="00996DDC">
            <w:pPr>
              <w:tabs>
                <w:tab w:val="left" w:pos="426"/>
              </w:tabs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374FA4B" w14:textId="77777777" w:rsidR="001A2929" w:rsidRPr="00D21A4C" w:rsidRDefault="001A2929" w:rsidP="00996DDC">
            <w:pPr>
              <w:tabs>
                <w:tab w:val="left" w:pos="426"/>
              </w:tabs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9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</w:tcPr>
          <w:p w14:paraId="49B2F1A0" w14:textId="77777777" w:rsidR="001A2929" w:rsidRPr="00D21A4C" w:rsidRDefault="001A2929" w:rsidP="00996DDC">
            <w:pPr>
              <w:tabs>
                <w:tab w:val="left" w:pos="426"/>
              </w:tabs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1A2929" w:rsidRPr="00D21A4C" w14:paraId="2029CEB0" w14:textId="77777777" w:rsidTr="00996DDC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</w:tcPr>
          <w:p w14:paraId="3A27F4AF" w14:textId="77777777" w:rsidR="001A2929" w:rsidRPr="00D21A4C" w:rsidRDefault="001A2929" w:rsidP="00996DDC">
            <w:pPr>
              <w:numPr>
                <w:ilvl w:val="0"/>
                <w:numId w:val="13"/>
              </w:numPr>
              <w:tabs>
                <w:tab w:val="left" w:pos="540"/>
              </w:tabs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9E2B039" w14:textId="77777777" w:rsidR="001A2929" w:rsidRPr="00D21A4C" w:rsidRDefault="001A2929" w:rsidP="00996DDC">
            <w:pPr>
              <w:tabs>
                <w:tab w:val="left" w:pos="426"/>
              </w:tabs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88F3B98" w14:textId="77777777" w:rsidR="001A2929" w:rsidRPr="00D21A4C" w:rsidRDefault="001A2929" w:rsidP="00996DDC">
            <w:pPr>
              <w:tabs>
                <w:tab w:val="left" w:pos="426"/>
              </w:tabs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9EE1B99" w14:textId="77777777" w:rsidR="001A2929" w:rsidRPr="00D21A4C" w:rsidRDefault="001A2929" w:rsidP="00996DDC">
            <w:pPr>
              <w:tabs>
                <w:tab w:val="left" w:pos="426"/>
              </w:tabs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9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</w:tcPr>
          <w:p w14:paraId="2EA58D48" w14:textId="77777777" w:rsidR="001A2929" w:rsidRPr="00D21A4C" w:rsidRDefault="001A2929" w:rsidP="00996DDC">
            <w:pPr>
              <w:tabs>
                <w:tab w:val="left" w:pos="426"/>
              </w:tabs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</w:tbl>
    <w:p w14:paraId="7EEAED02" w14:textId="77777777" w:rsidR="001A2929" w:rsidRPr="00D21A4C" w:rsidRDefault="001A2929" w:rsidP="001A2929">
      <w:pPr>
        <w:tabs>
          <w:tab w:val="left" w:pos="426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159352FA" w14:textId="77777777" w:rsidR="001A2929" w:rsidRPr="00D21A4C" w:rsidRDefault="001A2929" w:rsidP="001A2929">
      <w:pPr>
        <w:tabs>
          <w:tab w:val="left" w:pos="426"/>
        </w:tabs>
        <w:suppressAutoHyphens/>
        <w:spacing w:after="0" w:line="240" w:lineRule="auto"/>
        <w:rPr>
          <w:rFonts w:ascii="Times New Roman" w:eastAsia="Times New Roman" w:hAnsi="Times New Roman" w:cs="Times New Roman"/>
          <w:spacing w:val="-3"/>
          <w:sz w:val="28"/>
          <w:szCs w:val="28"/>
          <w:lang w:eastAsia="ar-SA"/>
        </w:rPr>
      </w:pPr>
      <w:r w:rsidRPr="00D21A4C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2.</w:t>
      </w:r>
      <w:r w:rsidRPr="00D21A4C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D21A4C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Kupujący </w:t>
      </w:r>
      <w:r w:rsidRPr="00D21A4C">
        <w:rPr>
          <w:rFonts w:ascii="Times New Roman" w:eastAsia="Times New Roman" w:hAnsi="Times New Roman" w:cs="Times New Roman"/>
          <w:sz w:val="28"/>
          <w:szCs w:val="28"/>
          <w:lang w:eastAsia="ar-SA"/>
        </w:rPr>
        <w:t>potwierdza, że otrzymał wraz z uruchomioną aparaturą:</w:t>
      </w:r>
    </w:p>
    <w:p w14:paraId="4FE2EE00" w14:textId="77777777" w:rsidR="001A2929" w:rsidRPr="00D21A4C" w:rsidRDefault="001A2929" w:rsidP="001A2929">
      <w:pPr>
        <w:numPr>
          <w:ilvl w:val="1"/>
          <w:numId w:val="14"/>
        </w:numPr>
        <w:tabs>
          <w:tab w:val="left" w:pos="1004"/>
          <w:tab w:val="left" w:pos="1106"/>
          <w:tab w:val="left" w:pos="1493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spacing w:after="0" w:line="240" w:lineRule="auto"/>
        <w:ind w:hanging="153"/>
        <w:jc w:val="both"/>
        <w:rPr>
          <w:rFonts w:ascii="Times New Roman" w:eastAsia="Times New Roman" w:hAnsi="Times New Roman" w:cs="Times New Roman"/>
          <w:spacing w:val="-3"/>
          <w:sz w:val="28"/>
          <w:szCs w:val="28"/>
          <w:lang w:eastAsia="ar-SA"/>
        </w:rPr>
      </w:pPr>
      <w:r w:rsidRPr="00D21A4C">
        <w:rPr>
          <w:rFonts w:ascii="Times New Roman" w:eastAsia="Times New Roman" w:hAnsi="Times New Roman" w:cs="Times New Roman"/>
          <w:spacing w:val="-3"/>
          <w:sz w:val="28"/>
          <w:szCs w:val="28"/>
          <w:lang w:eastAsia="ar-SA"/>
        </w:rPr>
        <w:t>instrukcje obsługi w języku polskim,</w:t>
      </w:r>
    </w:p>
    <w:p w14:paraId="4FD16425" w14:textId="77777777" w:rsidR="001A2929" w:rsidRPr="00D21A4C" w:rsidRDefault="001A2929" w:rsidP="001A2929">
      <w:pPr>
        <w:numPr>
          <w:ilvl w:val="1"/>
          <w:numId w:val="14"/>
        </w:numPr>
        <w:tabs>
          <w:tab w:val="left" w:pos="1004"/>
          <w:tab w:val="left" w:pos="1106"/>
          <w:tab w:val="left" w:pos="1493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spacing w:after="0" w:line="240" w:lineRule="auto"/>
        <w:ind w:hanging="153"/>
        <w:jc w:val="both"/>
        <w:rPr>
          <w:rFonts w:ascii="Times New Roman" w:eastAsia="Times New Roman" w:hAnsi="Times New Roman" w:cs="Times New Roman"/>
          <w:spacing w:val="-3"/>
          <w:sz w:val="28"/>
          <w:szCs w:val="28"/>
          <w:lang w:eastAsia="ar-SA"/>
        </w:rPr>
      </w:pPr>
      <w:r w:rsidRPr="00D21A4C">
        <w:rPr>
          <w:rFonts w:ascii="Times New Roman" w:eastAsia="Times New Roman" w:hAnsi="Times New Roman" w:cs="Times New Roman"/>
          <w:spacing w:val="-3"/>
          <w:sz w:val="28"/>
          <w:szCs w:val="28"/>
          <w:lang w:eastAsia="ar-SA"/>
        </w:rPr>
        <w:t>karty gwarancyjne,</w:t>
      </w:r>
    </w:p>
    <w:p w14:paraId="2EFBB9BB" w14:textId="77777777" w:rsidR="001A2929" w:rsidRPr="00D21A4C" w:rsidRDefault="001A2929" w:rsidP="001A2929">
      <w:pPr>
        <w:numPr>
          <w:ilvl w:val="1"/>
          <w:numId w:val="14"/>
        </w:numPr>
        <w:tabs>
          <w:tab w:val="left" w:pos="1004"/>
          <w:tab w:val="left" w:pos="1106"/>
          <w:tab w:val="left" w:pos="1493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spacing w:after="0" w:line="240" w:lineRule="auto"/>
        <w:ind w:hanging="153"/>
        <w:jc w:val="both"/>
        <w:rPr>
          <w:rFonts w:ascii="Times New Roman" w:eastAsia="Times New Roman" w:hAnsi="Times New Roman" w:cs="Times New Roman"/>
          <w:spacing w:val="-3"/>
          <w:sz w:val="28"/>
          <w:szCs w:val="28"/>
          <w:lang w:eastAsia="ar-SA"/>
        </w:rPr>
      </w:pPr>
      <w:r w:rsidRPr="00D21A4C">
        <w:rPr>
          <w:rFonts w:ascii="Times New Roman" w:eastAsia="Times New Roman" w:hAnsi="Times New Roman" w:cs="Times New Roman"/>
          <w:spacing w:val="-3"/>
          <w:sz w:val="28"/>
          <w:szCs w:val="28"/>
          <w:lang w:eastAsia="ar-SA"/>
        </w:rPr>
        <w:t>dokumenty określające zasady świadczenia usług przez autoryzowany serwis w okresie gwarancyjnym i pogwarancyjnym,</w:t>
      </w:r>
    </w:p>
    <w:p w14:paraId="4BA1A9C0" w14:textId="77777777" w:rsidR="001A2929" w:rsidRPr="00D21A4C" w:rsidRDefault="001A2929" w:rsidP="001A2929">
      <w:pPr>
        <w:tabs>
          <w:tab w:val="left" w:pos="426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21A4C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</w:p>
    <w:p w14:paraId="13F9FB3A" w14:textId="5876ADD3" w:rsidR="001A2929" w:rsidRPr="00D21A4C" w:rsidRDefault="001A2929" w:rsidP="001A2929">
      <w:pPr>
        <w:tabs>
          <w:tab w:val="left" w:pos="426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21A4C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3.</w:t>
      </w:r>
      <w:r w:rsidRPr="00D21A4C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ab/>
        <w:t>Kupujący</w:t>
      </w:r>
      <w:r w:rsidRPr="00D21A4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potwierdza wykonanie przez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Wykonawcę</w:t>
      </w:r>
      <w:r w:rsidRPr="00D21A4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następujących prac:</w:t>
      </w:r>
    </w:p>
    <w:p w14:paraId="782796B1" w14:textId="436C2C53" w:rsidR="001A2929" w:rsidRDefault="001A2929" w:rsidP="001A2929">
      <w:pPr>
        <w:numPr>
          <w:ilvl w:val="0"/>
          <w:numId w:val="12"/>
        </w:numPr>
        <w:tabs>
          <w:tab w:val="left" w:pos="426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21A4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Uruchomienie przedmiotu umowy zgodnie z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warunkami umowy</w:t>
      </w:r>
      <w:r w:rsidRPr="00D21A4C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14:paraId="27ED428C" w14:textId="77777777" w:rsidR="001A2929" w:rsidRPr="00D21A4C" w:rsidRDefault="001A2929" w:rsidP="001A2929">
      <w:pPr>
        <w:tabs>
          <w:tab w:val="left" w:pos="426"/>
        </w:tabs>
        <w:suppressAutoHyphens/>
        <w:spacing w:after="0" w:line="240" w:lineRule="auto"/>
        <w:ind w:left="927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5121A5DA" w14:textId="021B96D2" w:rsidR="001A2929" w:rsidRPr="00D21A4C" w:rsidRDefault="001A2929" w:rsidP="001A2929">
      <w:pPr>
        <w:tabs>
          <w:tab w:val="left" w:pos="426"/>
        </w:tabs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  <w:b/>
          <w:spacing w:val="-3"/>
          <w:sz w:val="28"/>
          <w:szCs w:val="28"/>
          <w:lang w:eastAsia="ar-SA"/>
        </w:rPr>
      </w:pPr>
      <w:r w:rsidRPr="00D21A4C">
        <w:rPr>
          <w:rFonts w:ascii="Times New Roman" w:eastAsia="Times New Roman" w:hAnsi="Times New Roman" w:cs="Times New Roman"/>
          <w:b/>
          <w:spacing w:val="-3"/>
          <w:sz w:val="28"/>
          <w:szCs w:val="28"/>
          <w:lang w:eastAsia="ar-SA"/>
        </w:rPr>
        <w:t>4.</w:t>
      </w:r>
      <w:r>
        <w:rPr>
          <w:rFonts w:ascii="Times New Roman" w:eastAsia="Times New Roman" w:hAnsi="Times New Roman" w:cs="Times New Roman"/>
          <w:b/>
          <w:spacing w:val="-3"/>
          <w:sz w:val="28"/>
          <w:szCs w:val="28"/>
          <w:lang w:eastAsia="ar-SA"/>
        </w:rPr>
        <w:t xml:space="preserve"> </w:t>
      </w:r>
      <w:r w:rsidRPr="00D21A4C">
        <w:rPr>
          <w:rFonts w:ascii="Times New Roman" w:eastAsia="Times New Roman" w:hAnsi="Times New Roman" w:cs="Times New Roman"/>
          <w:b/>
          <w:spacing w:val="-3"/>
          <w:sz w:val="28"/>
          <w:szCs w:val="28"/>
          <w:lang w:eastAsia="ar-SA"/>
        </w:rPr>
        <w:t xml:space="preserve">Sprzedający </w:t>
      </w:r>
      <w:r w:rsidRPr="00D21A4C">
        <w:rPr>
          <w:rFonts w:ascii="Times New Roman" w:eastAsia="Times New Roman" w:hAnsi="Times New Roman" w:cs="Times New Roman"/>
          <w:spacing w:val="-3"/>
          <w:sz w:val="28"/>
          <w:szCs w:val="28"/>
          <w:lang w:eastAsia="ar-SA"/>
        </w:rPr>
        <w:t>udziela gwarancji na okres</w:t>
      </w:r>
      <w:r>
        <w:rPr>
          <w:rFonts w:ascii="Times New Roman" w:eastAsia="Times New Roman" w:hAnsi="Times New Roman" w:cs="Times New Roman"/>
          <w:spacing w:val="-3"/>
          <w:sz w:val="28"/>
          <w:szCs w:val="28"/>
          <w:lang w:eastAsia="ar-SA"/>
        </w:rPr>
        <w:t xml:space="preserve"> 48</w:t>
      </w:r>
      <w:r w:rsidRPr="00D21A4C">
        <w:rPr>
          <w:rFonts w:ascii="Times New Roman" w:eastAsia="Times New Roman" w:hAnsi="Times New Roman" w:cs="Times New Roman"/>
          <w:spacing w:val="-3"/>
          <w:sz w:val="28"/>
          <w:szCs w:val="28"/>
          <w:lang w:eastAsia="ar-SA"/>
        </w:rPr>
        <w:t xml:space="preserve"> miesięcy, licząc od dnia podpisania niniejszego protokołu, tj. do dnia …………. .</w:t>
      </w:r>
    </w:p>
    <w:p w14:paraId="12E46D7F" w14:textId="5C7B0DAB" w:rsidR="001A2929" w:rsidRPr="00D21A4C" w:rsidRDefault="001A2929" w:rsidP="001A2929">
      <w:pPr>
        <w:tabs>
          <w:tab w:val="left" w:pos="426"/>
        </w:tabs>
        <w:suppressAutoHyphens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21A4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Uwagi i zastrzeżenia w zakresie wykonania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uruchomienia</w:t>
      </w:r>
      <w:r w:rsidRPr="00D21A4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niniejszego protokołu</w:t>
      </w:r>
    </w:p>
    <w:p w14:paraId="604957AF" w14:textId="77777777" w:rsidR="001A2929" w:rsidRPr="00D21A4C" w:rsidRDefault="001A2929" w:rsidP="001A2929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21A4C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D21A4C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D21A4C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D21A4C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D21A4C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</w:p>
    <w:p w14:paraId="78B5B767" w14:textId="77777777" w:rsidR="001A2929" w:rsidRPr="00D21A4C" w:rsidRDefault="001A2929" w:rsidP="001A2929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21A4C">
        <w:rPr>
          <w:rFonts w:ascii="Times New Roman" w:eastAsia="Times New Roman" w:hAnsi="Times New Roman" w:cs="Times New Roman"/>
          <w:sz w:val="28"/>
          <w:szCs w:val="28"/>
          <w:lang w:eastAsia="ar-SA"/>
        </w:rPr>
        <w:t>……………………………………………………………………………………………………………………………………………………………………….....</w:t>
      </w:r>
    </w:p>
    <w:p w14:paraId="6E49DAA8" w14:textId="77777777" w:rsidR="001A2929" w:rsidRPr="00D21A4C" w:rsidRDefault="001A2929" w:rsidP="001A2929">
      <w:pPr>
        <w:tabs>
          <w:tab w:val="left" w:pos="426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62DEA61A" w14:textId="55DC3E99" w:rsidR="00883E17" w:rsidRPr="001A2929" w:rsidRDefault="00883E17" w:rsidP="001A2929">
      <w:pPr>
        <w:tabs>
          <w:tab w:val="left" w:pos="426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12970F03" w14:textId="201195D2" w:rsidR="00883E17" w:rsidRPr="00D21A4C" w:rsidRDefault="002A10A5" w:rsidP="00883E17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pacing w:val="-3"/>
          <w:sz w:val="28"/>
          <w:szCs w:val="28"/>
          <w:lang w:eastAsia="ar-SA"/>
        </w:rPr>
        <w:t>Wykonawca</w:t>
      </w:r>
      <w:r w:rsidR="00883E17" w:rsidRPr="00D21A4C">
        <w:rPr>
          <w:rFonts w:ascii="Times New Roman" w:eastAsia="Times New Roman" w:hAnsi="Times New Roman" w:cs="Times New Roman"/>
          <w:b/>
          <w:spacing w:val="-3"/>
          <w:sz w:val="28"/>
          <w:szCs w:val="28"/>
          <w:lang w:eastAsia="ar-SA"/>
        </w:rPr>
        <w:t>:</w:t>
      </w:r>
      <w:r w:rsidR="00873C12">
        <w:rPr>
          <w:rFonts w:ascii="Times New Roman" w:eastAsia="Times New Roman" w:hAnsi="Times New Roman" w:cs="Times New Roman"/>
          <w:b/>
          <w:spacing w:val="-3"/>
          <w:sz w:val="28"/>
          <w:szCs w:val="28"/>
          <w:lang w:eastAsia="ar-SA"/>
        </w:rPr>
        <w:t xml:space="preserve"> </w:t>
      </w:r>
      <w:r w:rsidR="00035F19">
        <w:rPr>
          <w:rFonts w:ascii="Times New Roman" w:eastAsia="Times New Roman" w:hAnsi="Times New Roman" w:cs="Times New Roman"/>
          <w:b/>
          <w:spacing w:val="-3"/>
          <w:sz w:val="28"/>
          <w:szCs w:val="28"/>
          <w:lang w:eastAsia="ar-SA"/>
        </w:rPr>
        <w:tab/>
      </w:r>
      <w:r w:rsidR="00035F19">
        <w:rPr>
          <w:rFonts w:ascii="Times New Roman" w:eastAsia="Times New Roman" w:hAnsi="Times New Roman" w:cs="Times New Roman"/>
          <w:b/>
          <w:spacing w:val="-3"/>
          <w:sz w:val="28"/>
          <w:szCs w:val="28"/>
          <w:lang w:eastAsia="ar-SA"/>
        </w:rPr>
        <w:tab/>
      </w:r>
      <w:r w:rsidR="00035F19">
        <w:rPr>
          <w:rFonts w:ascii="Times New Roman" w:eastAsia="Times New Roman" w:hAnsi="Times New Roman" w:cs="Times New Roman"/>
          <w:b/>
          <w:spacing w:val="-3"/>
          <w:sz w:val="28"/>
          <w:szCs w:val="28"/>
          <w:lang w:eastAsia="ar-SA"/>
        </w:rPr>
        <w:tab/>
      </w:r>
      <w:r w:rsidR="00035F19">
        <w:rPr>
          <w:rFonts w:ascii="Times New Roman" w:eastAsia="Times New Roman" w:hAnsi="Times New Roman" w:cs="Times New Roman"/>
          <w:b/>
          <w:spacing w:val="-3"/>
          <w:sz w:val="28"/>
          <w:szCs w:val="28"/>
          <w:lang w:eastAsia="ar-SA"/>
        </w:rPr>
        <w:tab/>
      </w:r>
      <w:r w:rsidR="00035F19">
        <w:rPr>
          <w:rFonts w:ascii="Times New Roman" w:eastAsia="Times New Roman" w:hAnsi="Times New Roman" w:cs="Times New Roman"/>
          <w:b/>
          <w:spacing w:val="-3"/>
          <w:sz w:val="28"/>
          <w:szCs w:val="28"/>
          <w:lang w:eastAsia="ar-SA"/>
        </w:rPr>
        <w:tab/>
      </w:r>
      <w:r w:rsidR="00035F19">
        <w:rPr>
          <w:rFonts w:ascii="Times New Roman" w:eastAsia="Times New Roman" w:hAnsi="Times New Roman" w:cs="Times New Roman"/>
          <w:b/>
          <w:spacing w:val="-3"/>
          <w:sz w:val="28"/>
          <w:szCs w:val="28"/>
          <w:lang w:eastAsia="ar-SA"/>
        </w:rPr>
        <w:tab/>
      </w:r>
      <w:r w:rsidR="001A2929">
        <w:rPr>
          <w:rFonts w:ascii="Times New Roman" w:eastAsia="Times New Roman" w:hAnsi="Times New Roman" w:cs="Times New Roman"/>
          <w:b/>
          <w:spacing w:val="-3"/>
          <w:sz w:val="28"/>
          <w:szCs w:val="28"/>
          <w:lang w:eastAsia="ar-SA"/>
        </w:rPr>
        <w:t xml:space="preserve">                  </w:t>
      </w:r>
      <w:r>
        <w:rPr>
          <w:rFonts w:ascii="Times New Roman" w:eastAsia="Times New Roman" w:hAnsi="Times New Roman" w:cs="Times New Roman"/>
          <w:b/>
          <w:spacing w:val="-3"/>
          <w:sz w:val="28"/>
          <w:szCs w:val="28"/>
          <w:lang w:eastAsia="ar-SA"/>
        </w:rPr>
        <w:t>Zamawiający</w:t>
      </w:r>
      <w:r w:rsidR="00883E17" w:rsidRPr="00D21A4C">
        <w:rPr>
          <w:rFonts w:ascii="Times New Roman" w:eastAsia="Times New Roman" w:hAnsi="Times New Roman" w:cs="Times New Roman"/>
          <w:b/>
          <w:spacing w:val="-3"/>
          <w:sz w:val="28"/>
          <w:szCs w:val="28"/>
          <w:lang w:eastAsia="ar-SA"/>
        </w:rPr>
        <w:t>:</w:t>
      </w:r>
    </w:p>
    <w:p w14:paraId="108EE01D" w14:textId="77777777" w:rsidR="00883E17" w:rsidRPr="00D21A4C" w:rsidRDefault="00883E17" w:rsidP="001A2929">
      <w:pPr>
        <w:tabs>
          <w:tab w:val="left" w:pos="568"/>
          <w:tab w:val="center" w:pos="4821"/>
        </w:tabs>
        <w:suppressAutoHyphens/>
        <w:spacing w:after="0" w:line="240" w:lineRule="auto"/>
        <w:ind w:left="284" w:hanging="284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54386FAE" w14:textId="77777777" w:rsidR="00883E17" w:rsidRPr="00D21A4C" w:rsidRDefault="00883E17" w:rsidP="00883E17">
      <w:pPr>
        <w:tabs>
          <w:tab w:val="left" w:pos="568"/>
          <w:tab w:val="center" w:pos="4821"/>
        </w:tabs>
        <w:suppressAutoHyphens/>
        <w:spacing w:after="0" w:line="240" w:lineRule="auto"/>
        <w:ind w:left="284" w:hanging="284"/>
        <w:jc w:val="center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14215A6D" w14:textId="77777777" w:rsidR="00883E17" w:rsidRPr="00D21A4C" w:rsidRDefault="00883E17" w:rsidP="00883E17">
      <w:pPr>
        <w:tabs>
          <w:tab w:val="left" w:pos="568"/>
          <w:tab w:val="center" w:pos="4821"/>
        </w:tabs>
        <w:suppressAutoHyphens/>
        <w:spacing w:after="0" w:line="240" w:lineRule="auto"/>
        <w:ind w:left="284" w:hanging="284"/>
        <w:jc w:val="center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5E96D6DF" w14:textId="77777777" w:rsidR="00883E17" w:rsidRPr="00D21A4C" w:rsidRDefault="00883E17" w:rsidP="00883E17">
      <w:pPr>
        <w:tabs>
          <w:tab w:val="left" w:pos="568"/>
          <w:tab w:val="center" w:pos="4821"/>
        </w:tabs>
        <w:suppressAutoHyphens/>
        <w:spacing w:after="0" w:line="240" w:lineRule="auto"/>
        <w:ind w:left="284" w:hanging="284"/>
        <w:jc w:val="center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5BBE0998" w14:textId="77777777" w:rsidR="00883E17" w:rsidRPr="00D21A4C" w:rsidRDefault="00883E17" w:rsidP="00883E17">
      <w:pPr>
        <w:tabs>
          <w:tab w:val="left" w:pos="568"/>
          <w:tab w:val="center" w:pos="4821"/>
        </w:tabs>
        <w:suppressAutoHyphens/>
        <w:spacing w:after="0" w:line="240" w:lineRule="auto"/>
        <w:ind w:left="284" w:hanging="284"/>
        <w:jc w:val="center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2482EB3B" w14:textId="77777777" w:rsidR="00883E17" w:rsidRPr="00D21A4C" w:rsidRDefault="00883E17" w:rsidP="00883E17">
      <w:pPr>
        <w:tabs>
          <w:tab w:val="left" w:pos="568"/>
          <w:tab w:val="center" w:pos="4821"/>
        </w:tabs>
        <w:suppressAutoHyphens/>
        <w:spacing w:after="0" w:line="240" w:lineRule="auto"/>
        <w:ind w:left="284" w:hanging="284"/>
        <w:jc w:val="center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4D86F632" w14:textId="77777777" w:rsidR="00883E17" w:rsidRPr="00D21A4C" w:rsidRDefault="00883E17" w:rsidP="00883E17">
      <w:pPr>
        <w:tabs>
          <w:tab w:val="left" w:pos="568"/>
          <w:tab w:val="center" w:pos="4821"/>
        </w:tabs>
        <w:suppressAutoHyphens/>
        <w:spacing w:after="0" w:line="240" w:lineRule="auto"/>
        <w:ind w:left="284" w:hanging="284"/>
        <w:jc w:val="center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4D9FCC1B" w14:textId="77777777" w:rsidR="00883E17" w:rsidRPr="00D21A4C" w:rsidRDefault="00883E17" w:rsidP="00883E17">
      <w:pPr>
        <w:tabs>
          <w:tab w:val="left" w:pos="568"/>
          <w:tab w:val="center" w:pos="4821"/>
        </w:tabs>
        <w:suppressAutoHyphens/>
        <w:spacing w:after="0" w:line="240" w:lineRule="auto"/>
        <w:ind w:left="284" w:hanging="284"/>
        <w:jc w:val="center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06660FE3" w14:textId="77777777" w:rsidR="00883E17" w:rsidRPr="00D21A4C" w:rsidRDefault="00883E17" w:rsidP="00883E17">
      <w:pPr>
        <w:tabs>
          <w:tab w:val="left" w:pos="568"/>
          <w:tab w:val="center" w:pos="4821"/>
        </w:tabs>
        <w:suppressAutoHyphens/>
        <w:spacing w:after="0" w:line="240" w:lineRule="auto"/>
        <w:ind w:left="284" w:hanging="284"/>
        <w:jc w:val="center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147C3668" w14:textId="77777777" w:rsidR="00883E17" w:rsidRPr="00D21A4C" w:rsidRDefault="00883E17" w:rsidP="00883E17">
      <w:pPr>
        <w:tabs>
          <w:tab w:val="left" w:pos="568"/>
          <w:tab w:val="center" w:pos="4821"/>
        </w:tabs>
        <w:suppressAutoHyphens/>
        <w:spacing w:after="0" w:line="240" w:lineRule="auto"/>
        <w:ind w:left="284" w:hanging="284"/>
        <w:jc w:val="center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7C3FFD6F" w14:textId="77777777" w:rsidR="00883E17" w:rsidRPr="00D21A4C" w:rsidRDefault="00883E17" w:rsidP="00883E17">
      <w:pPr>
        <w:tabs>
          <w:tab w:val="left" w:pos="568"/>
          <w:tab w:val="center" w:pos="4821"/>
        </w:tabs>
        <w:suppressAutoHyphens/>
        <w:spacing w:after="0" w:line="240" w:lineRule="auto"/>
        <w:ind w:left="284" w:hanging="284"/>
        <w:jc w:val="center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3DEA7A5E" w14:textId="77777777" w:rsidR="00883E17" w:rsidRPr="00D21A4C" w:rsidRDefault="00883E17" w:rsidP="00883E17">
      <w:pPr>
        <w:tabs>
          <w:tab w:val="left" w:pos="568"/>
          <w:tab w:val="center" w:pos="4821"/>
        </w:tabs>
        <w:suppressAutoHyphens/>
        <w:spacing w:after="0" w:line="240" w:lineRule="auto"/>
        <w:ind w:left="284" w:hanging="284"/>
        <w:jc w:val="center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6765497A" w14:textId="77777777" w:rsidR="00883E17" w:rsidRPr="00D21A4C" w:rsidRDefault="00883E17" w:rsidP="00883E17">
      <w:pPr>
        <w:tabs>
          <w:tab w:val="left" w:pos="568"/>
          <w:tab w:val="center" w:pos="4821"/>
        </w:tabs>
        <w:suppressAutoHyphens/>
        <w:spacing w:after="0" w:line="240" w:lineRule="auto"/>
        <w:ind w:left="284" w:hanging="284"/>
        <w:jc w:val="center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33C0CBA7" w14:textId="77777777" w:rsidR="00883E17" w:rsidRPr="00D21A4C" w:rsidRDefault="00883E17" w:rsidP="00883E17">
      <w:pPr>
        <w:tabs>
          <w:tab w:val="left" w:pos="568"/>
          <w:tab w:val="center" w:pos="4821"/>
        </w:tabs>
        <w:suppressAutoHyphens/>
        <w:spacing w:after="0" w:line="240" w:lineRule="auto"/>
        <w:ind w:left="284" w:hanging="284"/>
        <w:jc w:val="center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06518297" w14:textId="77777777" w:rsidR="00883E17" w:rsidRPr="00D21A4C" w:rsidRDefault="00883E17" w:rsidP="00883E17">
      <w:pPr>
        <w:tabs>
          <w:tab w:val="left" w:pos="568"/>
          <w:tab w:val="center" w:pos="4821"/>
        </w:tabs>
        <w:suppressAutoHyphens/>
        <w:spacing w:after="0" w:line="240" w:lineRule="auto"/>
        <w:ind w:left="284" w:hanging="284"/>
        <w:jc w:val="center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000B81D3" w14:textId="77777777" w:rsidR="00883E17" w:rsidRPr="00D21A4C" w:rsidRDefault="00883E17" w:rsidP="00883E17">
      <w:pPr>
        <w:tabs>
          <w:tab w:val="left" w:pos="568"/>
          <w:tab w:val="center" w:pos="4821"/>
        </w:tabs>
        <w:suppressAutoHyphens/>
        <w:spacing w:after="0" w:line="240" w:lineRule="auto"/>
        <w:ind w:left="284" w:hanging="284"/>
        <w:jc w:val="center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54801A26" w14:textId="77777777" w:rsidR="00883E17" w:rsidRPr="00D21A4C" w:rsidRDefault="00883E17" w:rsidP="00883E17">
      <w:pPr>
        <w:tabs>
          <w:tab w:val="left" w:pos="568"/>
          <w:tab w:val="center" w:pos="4821"/>
        </w:tabs>
        <w:suppressAutoHyphens/>
        <w:spacing w:after="0" w:line="240" w:lineRule="auto"/>
        <w:ind w:left="284" w:hanging="284"/>
        <w:jc w:val="center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5177FADF" w14:textId="77777777" w:rsidR="00883E17" w:rsidRPr="00D21A4C" w:rsidRDefault="00883E17" w:rsidP="00883E17">
      <w:pPr>
        <w:tabs>
          <w:tab w:val="left" w:pos="568"/>
          <w:tab w:val="center" w:pos="4821"/>
        </w:tabs>
        <w:suppressAutoHyphens/>
        <w:spacing w:after="0" w:line="240" w:lineRule="auto"/>
        <w:ind w:left="284" w:hanging="284"/>
        <w:jc w:val="center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02E0270A" w14:textId="77777777" w:rsidR="00883E17" w:rsidRPr="00D21A4C" w:rsidRDefault="00883E17" w:rsidP="00883E17">
      <w:pPr>
        <w:tabs>
          <w:tab w:val="left" w:pos="568"/>
          <w:tab w:val="center" w:pos="4821"/>
        </w:tabs>
        <w:suppressAutoHyphens/>
        <w:spacing w:after="0" w:line="240" w:lineRule="auto"/>
        <w:ind w:left="284" w:hanging="284"/>
        <w:jc w:val="center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6C465EEE" w14:textId="77777777" w:rsidR="00883E17" w:rsidRPr="00D21A4C" w:rsidRDefault="00883E17" w:rsidP="00883E17">
      <w:pPr>
        <w:tabs>
          <w:tab w:val="left" w:pos="568"/>
          <w:tab w:val="center" w:pos="4821"/>
        </w:tabs>
        <w:suppressAutoHyphens/>
        <w:spacing w:after="0" w:line="240" w:lineRule="auto"/>
        <w:ind w:left="284" w:hanging="284"/>
        <w:jc w:val="center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62B4C86C" w14:textId="77777777" w:rsidR="00883E17" w:rsidRPr="00D21A4C" w:rsidRDefault="00883E17" w:rsidP="00883E17">
      <w:pPr>
        <w:tabs>
          <w:tab w:val="left" w:pos="568"/>
          <w:tab w:val="center" w:pos="4821"/>
        </w:tabs>
        <w:suppressAutoHyphens/>
        <w:spacing w:after="0" w:line="240" w:lineRule="auto"/>
        <w:ind w:left="284" w:hanging="284"/>
        <w:jc w:val="center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4C79C0A8" w14:textId="77777777" w:rsidR="00883E17" w:rsidRPr="00D21A4C" w:rsidRDefault="00883E17" w:rsidP="00883E17">
      <w:pPr>
        <w:tabs>
          <w:tab w:val="left" w:pos="568"/>
          <w:tab w:val="center" w:pos="4821"/>
        </w:tabs>
        <w:suppressAutoHyphens/>
        <w:spacing w:after="0" w:line="240" w:lineRule="auto"/>
        <w:ind w:left="284" w:hanging="284"/>
        <w:jc w:val="center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75E0DCAC" w14:textId="77777777" w:rsidR="00883E17" w:rsidRPr="00D21A4C" w:rsidRDefault="00883E17" w:rsidP="00883E17">
      <w:pPr>
        <w:tabs>
          <w:tab w:val="left" w:pos="568"/>
          <w:tab w:val="center" w:pos="4821"/>
        </w:tabs>
        <w:suppressAutoHyphens/>
        <w:spacing w:after="0" w:line="240" w:lineRule="auto"/>
        <w:ind w:left="284" w:hanging="284"/>
        <w:jc w:val="center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4E7EA50D" w14:textId="77777777" w:rsidR="00883E17" w:rsidRPr="00D21A4C" w:rsidRDefault="00883E17" w:rsidP="00883E17">
      <w:pPr>
        <w:tabs>
          <w:tab w:val="left" w:pos="568"/>
          <w:tab w:val="center" w:pos="4821"/>
        </w:tabs>
        <w:suppressAutoHyphens/>
        <w:spacing w:after="0" w:line="240" w:lineRule="auto"/>
        <w:ind w:left="284" w:hanging="284"/>
        <w:jc w:val="center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6B8EB338" w14:textId="77777777" w:rsidR="00883E17" w:rsidRPr="00D21A4C" w:rsidRDefault="00883E17" w:rsidP="00883E17">
      <w:pPr>
        <w:tabs>
          <w:tab w:val="left" w:pos="568"/>
          <w:tab w:val="center" w:pos="4821"/>
        </w:tabs>
        <w:suppressAutoHyphens/>
        <w:spacing w:after="0" w:line="240" w:lineRule="auto"/>
        <w:ind w:left="284" w:hanging="284"/>
        <w:jc w:val="center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5C7E60D4" w14:textId="77777777" w:rsidR="00883E17" w:rsidRPr="00D21A4C" w:rsidRDefault="00883E17" w:rsidP="00883E17">
      <w:pPr>
        <w:tabs>
          <w:tab w:val="left" w:pos="568"/>
          <w:tab w:val="center" w:pos="4821"/>
        </w:tabs>
        <w:suppressAutoHyphens/>
        <w:spacing w:after="0" w:line="240" w:lineRule="auto"/>
        <w:ind w:left="284" w:hanging="284"/>
        <w:jc w:val="center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77559E06" w14:textId="77777777" w:rsidR="00883E17" w:rsidRPr="00D21A4C" w:rsidRDefault="00883E17" w:rsidP="00883E17">
      <w:pPr>
        <w:tabs>
          <w:tab w:val="left" w:pos="568"/>
          <w:tab w:val="center" w:pos="4821"/>
        </w:tabs>
        <w:suppressAutoHyphens/>
        <w:spacing w:after="0" w:line="240" w:lineRule="auto"/>
        <w:ind w:left="284" w:hanging="284"/>
        <w:jc w:val="center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2A9C336F" w14:textId="77777777" w:rsidR="00883E17" w:rsidRPr="00D21A4C" w:rsidRDefault="00883E17" w:rsidP="00883E17">
      <w:pPr>
        <w:tabs>
          <w:tab w:val="left" w:pos="568"/>
          <w:tab w:val="center" w:pos="4821"/>
        </w:tabs>
        <w:suppressAutoHyphens/>
        <w:spacing w:after="0" w:line="240" w:lineRule="auto"/>
        <w:ind w:left="284" w:hanging="284"/>
        <w:jc w:val="center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456DE87D" w14:textId="77777777" w:rsidR="00883E17" w:rsidRPr="00D21A4C" w:rsidRDefault="00883E17" w:rsidP="00883E17">
      <w:pPr>
        <w:tabs>
          <w:tab w:val="left" w:pos="568"/>
          <w:tab w:val="center" w:pos="4821"/>
        </w:tabs>
        <w:suppressAutoHyphens/>
        <w:spacing w:after="0" w:line="240" w:lineRule="auto"/>
        <w:ind w:left="284" w:hanging="284"/>
        <w:jc w:val="center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247CE1F9" w14:textId="77777777" w:rsidR="00883E17" w:rsidRPr="00D21A4C" w:rsidRDefault="00883E17" w:rsidP="00883E17">
      <w:pPr>
        <w:tabs>
          <w:tab w:val="left" w:pos="568"/>
          <w:tab w:val="center" w:pos="4821"/>
        </w:tabs>
        <w:suppressAutoHyphens/>
        <w:spacing w:after="0" w:line="240" w:lineRule="auto"/>
        <w:ind w:left="284" w:hanging="284"/>
        <w:jc w:val="center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65F5C9C6" w14:textId="77777777" w:rsidR="00883E17" w:rsidRPr="00D21A4C" w:rsidRDefault="00883E17" w:rsidP="00883E17">
      <w:pPr>
        <w:tabs>
          <w:tab w:val="left" w:pos="568"/>
          <w:tab w:val="center" w:pos="4821"/>
        </w:tabs>
        <w:suppressAutoHyphens/>
        <w:spacing w:after="0" w:line="240" w:lineRule="auto"/>
        <w:ind w:left="284" w:hanging="284"/>
        <w:jc w:val="center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0DAF8BD0" w14:textId="77777777" w:rsidR="00214CEF" w:rsidRDefault="00035F19" w:rsidP="00035F19">
      <w:pPr>
        <w:tabs>
          <w:tab w:val="left" w:pos="3525"/>
        </w:tabs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</w:p>
    <w:p w14:paraId="090D2882" w14:textId="77777777" w:rsidR="00214CEF" w:rsidRDefault="00214CEF" w:rsidP="00035F19">
      <w:pPr>
        <w:tabs>
          <w:tab w:val="left" w:pos="3525"/>
        </w:tabs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10DEB033" w14:textId="58D7C144" w:rsidR="00883E17" w:rsidRPr="00D21A4C" w:rsidRDefault="00214CEF" w:rsidP="00035F19">
      <w:pPr>
        <w:tabs>
          <w:tab w:val="left" w:pos="3525"/>
        </w:tabs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ar-SA"/>
        </w:rPr>
        <w:lastRenderedPageBreak/>
        <w:tab/>
      </w:r>
      <w:r w:rsidR="00883E17" w:rsidRPr="00D21A4C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ar-SA"/>
        </w:rPr>
        <w:t xml:space="preserve">Załącznik nr </w:t>
      </w:r>
      <w:r w:rsidR="001A2929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ar-SA"/>
        </w:rPr>
        <w:t>2</w:t>
      </w:r>
      <w:r w:rsidR="00883E17" w:rsidRPr="00D21A4C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ar-SA"/>
        </w:rPr>
        <w:t xml:space="preserve"> do umowy nr</w:t>
      </w:r>
      <w:r w:rsidR="00873C12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ar-SA"/>
        </w:rPr>
        <w:t xml:space="preserve"> </w:t>
      </w:r>
      <w:r w:rsidR="00883E17" w:rsidRPr="00D21A4C">
        <w:rPr>
          <w:rFonts w:ascii="Times New Roman" w:eastAsia="Times New Roman" w:hAnsi="Times New Roman" w:cs="Times New Roman"/>
          <w:spacing w:val="-3"/>
          <w:sz w:val="20"/>
          <w:szCs w:val="20"/>
          <w:lang w:eastAsia="ar-SA"/>
        </w:rPr>
        <w:t>……………………</w:t>
      </w:r>
    </w:p>
    <w:p w14:paraId="6C23ED39" w14:textId="5D5FAF37" w:rsidR="00883E17" w:rsidRPr="00D21A4C" w:rsidRDefault="00214CEF" w:rsidP="00214CEF">
      <w:pPr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Poznań</w:t>
      </w:r>
      <w:r w:rsidR="00883E17" w:rsidRPr="00D21A4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dnia </w:t>
      </w:r>
      <w:r w:rsidR="00883E17" w:rsidRPr="00D21A4C">
        <w:rPr>
          <w:rFonts w:ascii="Times New Roman" w:eastAsia="Times New Roman" w:hAnsi="Times New Roman" w:cs="Times New Roman"/>
          <w:spacing w:val="-3"/>
          <w:sz w:val="20"/>
          <w:szCs w:val="20"/>
          <w:lang w:eastAsia="ar-SA"/>
        </w:rPr>
        <w:t>……………………</w:t>
      </w:r>
    </w:p>
    <w:p w14:paraId="3950A1D0" w14:textId="77777777" w:rsidR="00883E17" w:rsidRPr="00D21A4C" w:rsidRDefault="00883E17" w:rsidP="00883E1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ar-SA"/>
        </w:rPr>
      </w:pPr>
      <w:r w:rsidRPr="00D21A4C"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ar-SA"/>
        </w:rPr>
        <w:t xml:space="preserve">PROTOKÓŁ ZE SZKOLENIA </w:t>
      </w:r>
      <w:r w:rsidRPr="00D21A4C">
        <w:rPr>
          <w:rFonts w:ascii="Times New Roman" w:eastAsia="Times New Roman" w:hAnsi="Times New Roman" w:cs="Times New Roman"/>
          <w:b/>
          <w:color w:val="0070C0"/>
          <w:sz w:val="28"/>
          <w:szCs w:val="28"/>
          <w:u w:val="double"/>
          <w:lang w:eastAsia="ar-SA"/>
        </w:rPr>
        <w:t>(WZÓR)</w:t>
      </w:r>
    </w:p>
    <w:p w14:paraId="655C7703" w14:textId="77777777" w:rsidR="00883E17" w:rsidRPr="00D21A4C" w:rsidRDefault="00883E17" w:rsidP="00883E1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ar-SA"/>
        </w:rPr>
      </w:pPr>
    </w:p>
    <w:p w14:paraId="1A4723EB" w14:textId="77777777" w:rsidR="00214CEF" w:rsidRPr="002A10A5" w:rsidRDefault="00214CEF" w:rsidP="00214CEF">
      <w:pPr>
        <w:keepNext/>
        <w:autoSpaceDE w:val="0"/>
        <w:autoSpaceDN w:val="0"/>
        <w:spacing w:after="0" w:line="240" w:lineRule="auto"/>
        <w:ind w:left="91"/>
        <w:outlineLvl w:val="4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2A10A5">
        <w:rPr>
          <w:rFonts w:ascii="Arial" w:eastAsia="Times New Roman" w:hAnsi="Arial" w:cs="Arial"/>
          <w:b/>
          <w:sz w:val="24"/>
          <w:szCs w:val="24"/>
          <w:lang w:eastAsia="ar-SA"/>
        </w:rPr>
        <w:t>Zamawiający</w:t>
      </w:r>
      <w:r>
        <w:rPr>
          <w:rFonts w:ascii="Arial" w:eastAsia="Times New Roman" w:hAnsi="Arial" w:cs="Arial"/>
          <w:b/>
          <w:sz w:val="24"/>
          <w:szCs w:val="24"/>
          <w:lang w:eastAsia="ar-SA"/>
        </w:rPr>
        <w:t xml:space="preserve">: </w:t>
      </w:r>
      <w:r w:rsidRPr="002A10A5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Specjalistyczny Zespół Opieki Zdrowotnej </w:t>
      </w:r>
      <w:r w:rsidRPr="002A10A5">
        <w:rPr>
          <w:rFonts w:ascii="Arial" w:eastAsia="Times New Roman" w:hAnsi="Arial" w:cs="Arial"/>
          <w:b/>
          <w:bCs/>
          <w:sz w:val="24"/>
          <w:szCs w:val="24"/>
          <w:lang w:eastAsia="pl-PL"/>
        </w:rPr>
        <w:br/>
      </w:r>
      <w:r w:rsidRPr="002A10A5">
        <w:rPr>
          <w:rFonts w:ascii="Arial" w:eastAsia="Times New Roman" w:hAnsi="Arial" w:cs="Arial"/>
          <w:b/>
          <w:bCs/>
          <w:sz w:val="24"/>
          <w:szCs w:val="24"/>
        </w:rPr>
        <w:t>nad Matką i Dzieckiem w Poznaniu</w:t>
      </w:r>
      <w:r>
        <w:rPr>
          <w:rFonts w:ascii="Arial" w:eastAsia="Times New Roman" w:hAnsi="Arial" w:cs="Arial"/>
          <w:b/>
          <w:bCs/>
          <w:sz w:val="24"/>
          <w:szCs w:val="24"/>
        </w:rPr>
        <w:t xml:space="preserve"> ul. Adama Wrzoska 1, 60-663 Poznań</w:t>
      </w:r>
    </w:p>
    <w:p w14:paraId="7071A0CA" w14:textId="77777777" w:rsidR="00883E17" w:rsidRPr="00D21A4C" w:rsidRDefault="00883E17" w:rsidP="00883E1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700E98A7" w14:textId="3AD1B276" w:rsidR="00883E17" w:rsidRPr="00D21A4C" w:rsidRDefault="00883E17" w:rsidP="00214CE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21A4C">
        <w:rPr>
          <w:rFonts w:ascii="Times New Roman" w:eastAsia="Times New Roman" w:hAnsi="Times New Roman" w:cs="Times New Roman"/>
          <w:sz w:val="28"/>
          <w:szCs w:val="28"/>
          <w:lang w:eastAsia="ar-SA"/>
        </w:rPr>
        <w:t>reprezentowany przez:</w:t>
      </w:r>
    </w:p>
    <w:p w14:paraId="7B033CB2" w14:textId="77777777" w:rsidR="00883E17" w:rsidRPr="00D21A4C" w:rsidRDefault="00883E17" w:rsidP="00883E17">
      <w:pPr>
        <w:tabs>
          <w:tab w:val="left" w:pos="426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21A4C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D21A4C">
        <w:rPr>
          <w:rFonts w:ascii="Times New Roman" w:eastAsia="Times New Roman" w:hAnsi="Times New Roman" w:cs="Times New Roman"/>
          <w:spacing w:val="-3"/>
          <w:sz w:val="20"/>
          <w:szCs w:val="20"/>
          <w:lang w:eastAsia="ar-SA"/>
        </w:rPr>
        <w:t>………………………………………………………………………………………………………………..</w:t>
      </w:r>
    </w:p>
    <w:p w14:paraId="463C6695" w14:textId="59412DEA" w:rsidR="00883E17" w:rsidRPr="00D21A4C" w:rsidRDefault="00883E17" w:rsidP="00883E17">
      <w:pPr>
        <w:tabs>
          <w:tab w:val="left" w:pos="426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spacing w:val="-3"/>
          <w:sz w:val="20"/>
          <w:szCs w:val="20"/>
          <w:lang w:eastAsia="ar-SA"/>
        </w:rPr>
      </w:pPr>
      <w:r w:rsidRPr="00D21A4C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="00873C1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D21A4C">
        <w:rPr>
          <w:rFonts w:ascii="Times New Roman" w:eastAsia="Times New Roman" w:hAnsi="Times New Roman" w:cs="Times New Roman"/>
          <w:i/>
          <w:sz w:val="28"/>
          <w:szCs w:val="28"/>
          <w:vertAlign w:val="superscript"/>
          <w:lang w:eastAsia="ar-SA"/>
        </w:rPr>
        <w:t>Imię,</w:t>
      </w:r>
      <w:r w:rsidR="00873C12">
        <w:rPr>
          <w:rFonts w:ascii="Times New Roman" w:eastAsia="Times New Roman" w:hAnsi="Times New Roman" w:cs="Times New Roman"/>
          <w:i/>
          <w:sz w:val="28"/>
          <w:szCs w:val="28"/>
          <w:vertAlign w:val="superscript"/>
          <w:lang w:eastAsia="ar-SA"/>
        </w:rPr>
        <w:t xml:space="preserve"> </w:t>
      </w:r>
      <w:r w:rsidRPr="00D21A4C">
        <w:rPr>
          <w:rFonts w:ascii="Times New Roman" w:eastAsia="Times New Roman" w:hAnsi="Times New Roman" w:cs="Times New Roman"/>
          <w:i/>
          <w:sz w:val="28"/>
          <w:szCs w:val="28"/>
          <w:vertAlign w:val="superscript"/>
          <w:lang w:eastAsia="ar-SA"/>
        </w:rPr>
        <w:t>Nazwisko</w:t>
      </w:r>
      <w:r w:rsidR="00873C12">
        <w:rPr>
          <w:rFonts w:ascii="Times New Roman" w:eastAsia="Times New Roman" w:hAnsi="Times New Roman" w:cs="Times New Roman"/>
          <w:i/>
          <w:sz w:val="28"/>
          <w:szCs w:val="28"/>
          <w:vertAlign w:val="superscript"/>
          <w:lang w:eastAsia="ar-SA"/>
        </w:rPr>
        <w:t xml:space="preserve"> </w:t>
      </w:r>
      <w:r w:rsidRPr="00D21A4C">
        <w:rPr>
          <w:rFonts w:ascii="Times New Roman" w:eastAsia="Times New Roman" w:hAnsi="Times New Roman" w:cs="Times New Roman"/>
          <w:i/>
          <w:sz w:val="28"/>
          <w:szCs w:val="28"/>
          <w:vertAlign w:val="superscript"/>
          <w:lang w:eastAsia="ar-SA"/>
        </w:rPr>
        <w:t>stanowisko</w:t>
      </w:r>
    </w:p>
    <w:p w14:paraId="16384DF4" w14:textId="77777777" w:rsidR="00883E17" w:rsidRPr="00D21A4C" w:rsidRDefault="00883E17" w:rsidP="00883E17">
      <w:pPr>
        <w:tabs>
          <w:tab w:val="left" w:pos="426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21A4C">
        <w:rPr>
          <w:rFonts w:ascii="Times New Roman" w:eastAsia="Times New Roman" w:hAnsi="Times New Roman" w:cs="Times New Roman"/>
          <w:b/>
          <w:spacing w:val="-3"/>
          <w:sz w:val="20"/>
          <w:szCs w:val="20"/>
          <w:lang w:eastAsia="ar-SA"/>
        </w:rPr>
        <w:tab/>
      </w:r>
      <w:r w:rsidRPr="00D21A4C">
        <w:rPr>
          <w:rFonts w:ascii="Times New Roman" w:eastAsia="Times New Roman" w:hAnsi="Times New Roman" w:cs="Times New Roman"/>
          <w:spacing w:val="-3"/>
          <w:sz w:val="20"/>
          <w:szCs w:val="20"/>
          <w:lang w:eastAsia="ar-SA"/>
        </w:rPr>
        <w:t>………………………………………………………………………………………………………………..</w:t>
      </w:r>
    </w:p>
    <w:p w14:paraId="09134BBB" w14:textId="5E7FE473" w:rsidR="00883E17" w:rsidRPr="00D21A4C" w:rsidRDefault="00883E17" w:rsidP="00883E17">
      <w:pPr>
        <w:tabs>
          <w:tab w:val="left" w:pos="986"/>
          <w:tab w:val="left" w:pos="1270"/>
          <w:tab w:val="left" w:pos="2146"/>
          <w:tab w:val="left" w:pos="2533"/>
          <w:tab w:val="left" w:pos="2919"/>
          <w:tab w:val="left" w:pos="3306"/>
          <w:tab w:val="left" w:pos="3692"/>
          <w:tab w:val="left" w:pos="4078"/>
          <w:tab w:val="left" w:pos="4466"/>
          <w:tab w:val="left" w:pos="4852"/>
          <w:tab w:val="left" w:pos="5239"/>
          <w:tab w:val="left" w:pos="5625"/>
          <w:tab w:val="left" w:pos="6012"/>
          <w:tab w:val="left" w:pos="6398"/>
          <w:tab w:val="left" w:pos="6786"/>
          <w:tab w:val="left" w:pos="7172"/>
          <w:tab w:val="left" w:pos="7558"/>
          <w:tab w:val="left" w:pos="7945"/>
          <w:tab w:val="left" w:pos="8331"/>
          <w:tab w:val="left" w:pos="8718"/>
          <w:tab w:val="left" w:pos="9105"/>
          <w:tab w:val="left" w:pos="9492"/>
          <w:tab w:val="left" w:pos="9878"/>
          <w:tab w:val="left" w:pos="10264"/>
          <w:tab w:val="left" w:pos="10651"/>
          <w:tab w:val="left" w:pos="11037"/>
          <w:tab w:val="left" w:pos="11425"/>
        </w:tabs>
        <w:suppressAutoHyphens/>
        <w:spacing w:after="0" w:line="240" w:lineRule="auto"/>
        <w:ind w:left="493" w:hanging="493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21A4C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="00873C1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D21A4C">
        <w:rPr>
          <w:rFonts w:ascii="Times New Roman" w:eastAsia="Times New Roman" w:hAnsi="Times New Roman" w:cs="Times New Roman"/>
          <w:i/>
          <w:sz w:val="28"/>
          <w:szCs w:val="28"/>
          <w:vertAlign w:val="superscript"/>
          <w:lang w:eastAsia="ar-SA"/>
        </w:rPr>
        <w:t>Imię,</w:t>
      </w:r>
      <w:r w:rsidR="00873C12">
        <w:rPr>
          <w:rFonts w:ascii="Times New Roman" w:eastAsia="Times New Roman" w:hAnsi="Times New Roman" w:cs="Times New Roman"/>
          <w:i/>
          <w:sz w:val="28"/>
          <w:szCs w:val="28"/>
          <w:vertAlign w:val="superscript"/>
          <w:lang w:eastAsia="ar-SA"/>
        </w:rPr>
        <w:t xml:space="preserve"> </w:t>
      </w:r>
      <w:r w:rsidRPr="00D21A4C">
        <w:rPr>
          <w:rFonts w:ascii="Times New Roman" w:eastAsia="Times New Roman" w:hAnsi="Times New Roman" w:cs="Times New Roman"/>
          <w:i/>
          <w:sz w:val="28"/>
          <w:szCs w:val="28"/>
          <w:vertAlign w:val="superscript"/>
          <w:lang w:eastAsia="ar-SA"/>
        </w:rPr>
        <w:t>Nazwisko</w:t>
      </w:r>
      <w:r w:rsidR="00873C12">
        <w:rPr>
          <w:rFonts w:ascii="Times New Roman" w:eastAsia="Times New Roman" w:hAnsi="Times New Roman" w:cs="Times New Roman"/>
          <w:i/>
          <w:sz w:val="28"/>
          <w:szCs w:val="28"/>
          <w:vertAlign w:val="superscript"/>
          <w:lang w:eastAsia="ar-SA"/>
        </w:rPr>
        <w:t xml:space="preserve"> </w:t>
      </w:r>
      <w:r w:rsidRPr="00D21A4C">
        <w:rPr>
          <w:rFonts w:ascii="Times New Roman" w:eastAsia="Times New Roman" w:hAnsi="Times New Roman" w:cs="Times New Roman"/>
          <w:i/>
          <w:sz w:val="28"/>
          <w:szCs w:val="28"/>
          <w:vertAlign w:val="superscript"/>
          <w:lang w:eastAsia="ar-SA"/>
        </w:rPr>
        <w:t>stanowisko</w:t>
      </w:r>
    </w:p>
    <w:p w14:paraId="444D005A" w14:textId="77777777" w:rsidR="00883E17" w:rsidRPr="00D21A4C" w:rsidRDefault="00883E17" w:rsidP="00883E17">
      <w:pPr>
        <w:tabs>
          <w:tab w:val="left" w:pos="426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21A4C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D21A4C">
        <w:rPr>
          <w:rFonts w:ascii="Times New Roman" w:eastAsia="Times New Roman" w:hAnsi="Times New Roman" w:cs="Times New Roman"/>
          <w:spacing w:val="-3"/>
          <w:sz w:val="20"/>
          <w:szCs w:val="20"/>
          <w:lang w:eastAsia="ar-SA"/>
        </w:rPr>
        <w:t>………………………………………………………………………………………………………………..</w:t>
      </w:r>
    </w:p>
    <w:p w14:paraId="5913581B" w14:textId="28A00509" w:rsidR="00883E17" w:rsidRPr="00D21A4C" w:rsidRDefault="00883E17" w:rsidP="00883E17">
      <w:pPr>
        <w:tabs>
          <w:tab w:val="left" w:pos="426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8"/>
          <w:lang w:eastAsia="ar-SA"/>
        </w:rPr>
      </w:pPr>
      <w:r w:rsidRPr="00D21A4C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="00873C1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D21A4C">
        <w:rPr>
          <w:rFonts w:ascii="Times New Roman" w:eastAsia="Times New Roman" w:hAnsi="Times New Roman" w:cs="Times New Roman"/>
          <w:i/>
          <w:sz w:val="28"/>
          <w:szCs w:val="28"/>
          <w:vertAlign w:val="superscript"/>
          <w:lang w:eastAsia="ar-SA"/>
        </w:rPr>
        <w:t>Imię,</w:t>
      </w:r>
      <w:r w:rsidR="00873C12">
        <w:rPr>
          <w:rFonts w:ascii="Times New Roman" w:eastAsia="Times New Roman" w:hAnsi="Times New Roman" w:cs="Times New Roman"/>
          <w:i/>
          <w:sz w:val="28"/>
          <w:szCs w:val="28"/>
          <w:vertAlign w:val="superscript"/>
          <w:lang w:eastAsia="ar-SA"/>
        </w:rPr>
        <w:t xml:space="preserve"> </w:t>
      </w:r>
      <w:r w:rsidRPr="00D21A4C">
        <w:rPr>
          <w:rFonts w:ascii="Times New Roman" w:eastAsia="Times New Roman" w:hAnsi="Times New Roman" w:cs="Times New Roman"/>
          <w:i/>
          <w:sz w:val="28"/>
          <w:szCs w:val="28"/>
          <w:vertAlign w:val="superscript"/>
          <w:lang w:eastAsia="ar-SA"/>
        </w:rPr>
        <w:t>Nazwisko</w:t>
      </w:r>
      <w:r w:rsidR="00873C12">
        <w:rPr>
          <w:rFonts w:ascii="Times New Roman" w:eastAsia="Times New Roman" w:hAnsi="Times New Roman" w:cs="Times New Roman"/>
          <w:i/>
          <w:sz w:val="28"/>
          <w:szCs w:val="28"/>
          <w:vertAlign w:val="superscript"/>
          <w:lang w:eastAsia="ar-SA"/>
        </w:rPr>
        <w:t xml:space="preserve"> </w:t>
      </w:r>
      <w:r w:rsidRPr="00D21A4C">
        <w:rPr>
          <w:rFonts w:ascii="Times New Roman" w:eastAsia="Times New Roman" w:hAnsi="Times New Roman" w:cs="Times New Roman"/>
          <w:i/>
          <w:sz w:val="28"/>
          <w:szCs w:val="28"/>
          <w:vertAlign w:val="superscript"/>
          <w:lang w:eastAsia="ar-SA"/>
        </w:rPr>
        <w:t>stanowisko</w:t>
      </w:r>
    </w:p>
    <w:p w14:paraId="5627F4B9" w14:textId="77777777" w:rsidR="00883E17" w:rsidRPr="00D21A4C" w:rsidRDefault="00883E17" w:rsidP="00883E17">
      <w:pPr>
        <w:suppressAutoHyphens/>
        <w:spacing w:after="120" w:line="360" w:lineRule="auto"/>
        <w:ind w:left="340"/>
        <w:rPr>
          <w:rFonts w:ascii="Times New Roman" w:eastAsia="Times New Roman" w:hAnsi="Times New Roman" w:cs="Times New Roman"/>
          <w:sz w:val="20"/>
          <w:szCs w:val="28"/>
          <w:lang w:eastAsia="ar-SA"/>
        </w:rPr>
      </w:pPr>
    </w:p>
    <w:p w14:paraId="55E45325" w14:textId="7B86518C" w:rsidR="00883E17" w:rsidRPr="00D21A4C" w:rsidRDefault="00883E17" w:rsidP="00883E17">
      <w:pPr>
        <w:suppressAutoHyphens/>
        <w:spacing w:after="120" w:line="36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21A4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potwierdza, że </w:t>
      </w:r>
      <w:r w:rsidR="00214CEF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Wykonawca</w:t>
      </w:r>
      <w:r w:rsidR="00873C1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</w:t>
      </w:r>
      <w:r w:rsidRPr="00D21A4C">
        <w:rPr>
          <w:rFonts w:ascii="Times New Roman" w:eastAsia="Times New Roman" w:hAnsi="Times New Roman" w:cs="Times New Roman"/>
          <w:spacing w:val="-3"/>
          <w:sz w:val="20"/>
          <w:szCs w:val="20"/>
          <w:lang w:eastAsia="ar-SA"/>
        </w:rPr>
        <w:t>………………………………………………………………………...</w:t>
      </w:r>
      <w:r w:rsidRPr="00D21A4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D21A4C">
        <w:rPr>
          <w:rFonts w:ascii="Times New Roman" w:eastAsia="Times New Roman" w:hAnsi="Times New Roman" w:cs="Times New Roman"/>
          <w:sz w:val="28"/>
          <w:szCs w:val="28"/>
          <w:lang w:eastAsia="ar-SA"/>
        </w:rPr>
        <w:br/>
      </w:r>
      <w:r w:rsidRPr="00D21A4C">
        <w:rPr>
          <w:rFonts w:ascii="Times New Roman" w:eastAsia="Times New Roman" w:hAnsi="Times New Roman" w:cs="Times New Roman"/>
          <w:spacing w:val="-3"/>
          <w:sz w:val="20"/>
          <w:szCs w:val="20"/>
          <w:lang w:eastAsia="ar-SA"/>
        </w:rPr>
        <w:t>……………………………………………………………………………………………………………………..</w:t>
      </w:r>
    </w:p>
    <w:p w14:paraId="33568889" w14:textId="77777777" w:rsidR="00883E17" w:rsidRPr="00D21A4C" w:rsidRDefault="00883E17" w:rsidP="00883E17">
      <w:pPr>
        <w:suppressAutoHyphens/>
        <w:spacing w:after="120" w:line="36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21A4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reprezentowany przez:</w:t>
      </w:r>
    </w:p>
    <w:p w14:paraId="19C0BE4C" w14:textId="7CD4672D" w:rsidR="00883E17" w:rsidRPr="00D21A4C" w:rsidRDefault="00873C12" w:rsidP="00883E17">
      <w:pPr>
        <w:tabs>
          <w:tab w:val="left" w:pos="426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pacing w:val="-3"/>
          <w:sz w:val="20"/>
          <w:szCs w:val="20"/>
          <w:lang w:eastAsia="ar-SA"/>
        </w:rPr>
        <w:t xml:space="preserve"> </w:t>
      </w:r>
      <w:r w:rsidR="00883E17" w:rsidRPr="00D21A4C">
        <w:rPr>
          <w:rFonts w:ascii="Times New Roman" w:eastAsia="Times New Roman" w:hAnsi="Times New Roman" w:cs="Times New Roman"/>
          <w:spacing w:val="-3"/>
          <w:sz w:val="20"/>
          <w:szCs w:val="20"/>
          <w:lang w:eastAsia="ar-SA"/>
        </w:rPr>
        <w:t>………………………………………………………………………………………………………………..</w:t>
      </w:r>
    </w:p>
    <w:p w14:paraId="4EE68EDE" w14:textId="7D41B8E9" w:rsidR="00883E17" w:rsidRPr="00D21A4C" w:rsidRDefault="00883E17" w:rsidP="00214CEF">
      <w:pPr>
        <w:tabs>
          <w:tab w:val="left" w:pos="986"/>
          <w:tab w:val="left" w:pos="1270"/>
          <w:tab w:val="left" w:pos="2146"/>
          <w:tab w:val="left" w:pos="2533"/>
          <w:tab w:val="left" w:pos="2919"/>
          <w:tab w:val="left" w:pos="3306"/>
          <w:tab w:val="left" w:pos="3692"/>
          <w:tab w:val="left" w:pos="4078"/>
          <w:tab w:val="left" w:pos="4466"/>
          <w:tab w:val="left" w:pos="4852"/>
          <w:tab w:val="left" w:pos="5239"/>
          <w:tab w:val="left" w:pos="5625"/>
          <w:tab w:val="left" w:pos="6012"/>
          <w:tab w:val="left" w:pos="6398"/>
          <w:tab w:val="left" w:pos="6786"/>
          <w:tab w:val="left" w:pos="7172"/>
          <w:tab w:val="left" w:pos="7558"/>
          <w:tab w:val="left" w:pos="7945"/>
          <w:tab w:val="left" w:pos="8331"/>
          <w:tab w:val="left" w:pos="8718"/>
          <w:tab w:val="left" w:pos="9105"/>
          <w:tab w:val="left" w:pos="9492"/>
          <w:tab w:val="left" w:pos="9878"/>
          <w:tab w:val="left" w:pos="10264"/>
          <w:tab w:val="left" w:pos="10651"/>
          <w:tab w:val="left" w:pos="11037"/>
          <w:tab w:val="left" w:pos="11425"/>
        </w:tabs>
        <w:suppressAutoHyphens/>
        <w:spacing w:after="0" w:line="240" w:lineRule="auto"/>
        <w:ind w:left="493" w:hanging="493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21A4C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="00873C1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D21A4C">
        <w:rPr>
          <w:rFonts w:ascii="Times New Roman" w:eastAsia="Times New Roman" w:hAnsi="Times New Roman" w:cs="Times New Roman"/>
          <w:i/>
          <w:sz w:val="28"/>
          <w:szCs w:val="28"/>
          <w:vertAlign w:val="superscript"/>
          <w:lang w:eastAsia="ar-SA"/>
        </w:rPr>
        <w:t>Imię,</w:t>
      </w:r>
      <w:r w:rsidR="00873C12">
        <w:rPr>
          <w:rFonts w:ascii="Times New Roman" w:eastAsia="Times New Roman" w:hAnsi="Times New Roman" w:cs="Times New Roman"/>
          <w:i/>
          <w:sz w:val="28"/>
          <w:szCs w:val="28"/>
          <w:vertAlign w:val="superscript"/>
          <w:lang w:eastAsia="ar-SA"/>
        </w:rPr>
        <w:t xml:space="preserve"> </w:t>
      </w:r>
      <w:r w:rsidRPr="00D21A4C">
        <w:rPr>
          <w:rFonts w:ascii="Times New Roman" w:eastAsia="Times New Roman" w:hAnsi="Times New Roman" w:cs="Times New Roman"/>
          <w:i/>
          <w:sz w:val="28"/>
          <w:szCs w:val="28"/>
          <w:vertAlign w:val="superscript"/>
          <w:lang w:eastAsia="ar-SA"/>
        </w:rPr>
        <w:t>Nazwisko</w:t>
      </w:r>
      <w:r w:rsidR="00873C12">
        <w:rPr>
          <w:rFonts w:ascii="Times New Roman" w:eastAsia="Times New Roman" w:hAnsi="Times New Roman" w:cs="Times New Roman"/>
          <w:i/>
          <w:sz w:val="28"/>
          <w:szCs w:val="28"/>
          <w:vertAlign w:val="superscript"/>
          <w:lang w:eastAsia="ar-SA"/>
        </w:rPr>
        <w:t xml:space="preserve"> </w:t>
      </w:r>
      <w:r w:rsidRPr="00D21A4C">
        <w:rPr>
          <w:rFonts w:ascii="Times New Roman" w:eastAsia="Times New Roman" w:hAnsi="Times New Roman" w:cs="Times New Roman"/>
          <w:i/>
          <w:sz w:val="28"/>
          <w:szCs w:val="28"/>
          <w:vertAlign w:val="superscript"/>
          <w:lang w:eastAsia="ar-SA"/>
        </w:rPr>
        <w:t>stanowisko</w:t>
      </w:r>
    </w:p>
    <w:p w14:paraId="7077A256" w14:textId="55CEE55B" w:rsidR="00883E17" w:rsidRPr="00214CEF" w:rsidRDefault="00883E17" w:rsidP="00214CE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21A4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przeprowadził w dniu (ach) </w:t>
      </w:r>
      <w:r w:rsidRPr="00D21A4C">
        <w:rPr>
          <w:rFonts w:ascii="Times New Roman" w:eastAsia="Times New Roman" w:hAnsi="Times New Roman" w:cs="Times New Roman"/>
          <w:spacing w:val="-3"/>
          <w:sz w:val="20"/>
          <w:szCs w:val="20"/>
          <w:lang w:eastAsia="ar-SA"/>
        </w:rPr>
        <w:t xml:space="preserve">…………………… </w:t>
      </w:r>
      <w:r w:rsidRPr="00D21A4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szkolenie </w:t>
      </w:r>
      <w:r w:rsidR="00214CE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z </w:t>
      </w:r>
      <w:r w:rsidRPr="00D21A4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obsługi dostarczonej aparatury medycznej, niżej wymienionego Personelu </w:t>
      </w:r>
      <w:r w:rsidR="00214CEF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Zamawiającego</w:t>
      </w:r>
      <w:r w:rsidRPr="00D21A4C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:</w:t>
      </w:r>
    </w:p>
    <w:tbl>
      <w:tblPr>
        <w:tblW w:w="9562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9"/>
        <w:gridCol w:w="3049"/>
        <w:gridCol w:w="2196"/>
        <w:gridCol w:w="1489"/>
        <w:gridCol w:w="2049"/>
      </w:tblGrid>
      <w:tr w:rsidR="00883E17" w:rsidRPr="00D21A4C" w14:paraId="0C0F4723" w14:textId="77777777" w:rsidTr="0025083A">
        <w:trPr>
          <w:cantSplit/>
        </w:trPr>
        <w:tc>
          <w:tcPr>
            <w:tcW w:w="779" w:type="dxa"/>
            <w:tcBorders>
              <w:top w:val="doub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89BB38E" w14:textId="77777777" w:rsidR="00883E17" w:rsidRPr="00D21A4C" w:rsidRDefault="00883E17" w:rsidP="0025083A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Cs w:val="28"/>
                <w:lang w:eastAsia="ar-SA"/>
              </w:rPr>
            </w:pPr>
            <w:r w:rsidRPr="00D21A4C">
              <w:rPr>
                <w:rFonts w:ascii="Times New Roman" w:eastAsia="Times New Roman" w:hAnsi="Times New Roman" w:cs="Times New Roman"/>
                <w:szCs w:val="28"/>
                <w:lang w:eastAsia="ar-SA"/>
              </w:rPr>
              <w:t>L.p.</w:t>
            </w:r>
          </w:p>
        </w:tc>
        <w:tc>
          <w:tcPr>
            <w:tcW w:w="3049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844213B" w14:textId="77777777" w:rsidR="00883E17" w:rsidRPr="00D21A4C" w:rsidRDefault="00883E17" w:rsidP="0025083A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Cs w:val="28"/>
                <w:lang w:eastAsia="ar-SA"/>
              </w:rPr>
            </w:pPr>
            <w:r w:rsidRPr="00D21A4C">
              <w:rPr>
                <w:rFonts w:ascii="Times New Roman" w:eastAsia="Times New Roman" w:hAnsi="Times New Roman" w:cs="Times New Roman"/>
                <w:szCs w:val="28"/>
                <w:lang w:eastAsia="ar-SA"/>
              </w:rPr>
              <w:t>Imię i nazwisko</w:t>
            </w:r>
          </w:p>
        </w:tc>
        <w:tc>
          <w:tcPr>
            <w:tcW w:w="2196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8BBBBAF" w14:textId="77777777" w:rsidR="00883E17" w:rsidRPr="00D21A4C" w:rsidRDefault="00883E17" w:rsidP="0025083A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Cs w:val="28"/>
                <w:lang w:eastAsia="ar-SA"/>
              </w:rPr>
            </w:pPr>
            <w:r w:rsidRPr="00D21A4C">
              <w:rPr>
                <w:rFonts w:ascii="Times New Roman" w:eastAsia="Times New Roman" w:hAnsi="Times New Roman" w:cs="Times New Roman"/>
                <w:szCs w:val="28"/>
                <w:lang w:eastAsia="ar-SA"/>
              </w:rPr>
              <w:t xml:space="preserve">Stanowisko </w:t>
            </w:r>
          </w:p>
        </w:tc>
        <w:tc>
          <w:tcPr>
            <w:tcW w:w="1489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51C0DF4" w14:textId="77777777" w:rsidR="00883E17" w:rsidRPr="00D21A4C" w:rsidRDefault="00883E17" w:rsidP="0025083A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Cs w:val="28"/>
                <w:lang w:eastAsia="ar-SA"/>
              </w:rPr>
            </w:pPr>
            <w:r w:rsidRPr="00D21A4C">
              <w:rPr>
                <w:rFonts w:ascii="Times New Roman" w:eastAsia="Times New Roman" w:hAnsi="Times New Roman" w:cs="Times New Roman"/>
                <w:szCs w:val="28"/>
                <w:lang w:eastAsia="ar-SA"/>
              </w:rPr>
              <w:t>Komórka organizacyjna</w:t>
            </w:r>
          </w:p>
        </w:tc>
        <w:tc>
          <w:tcPr>
            <w:tcW w:w="2049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30501A57" w14:textId="77777777" w:rsidR="00883E17" w:rsidRPr="00D21A4C" w:rsidRDefault="00883E17" w:rsidP="0025083A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Cs w:val="28"/>
                <w:lang w:eastAsia="ar-SA"/>
              </w:rPr>
            </w:pPr>
            <w:r w:rsidRPr="00D21A4C">
              <w:rPr>
                <w:rFonts w:ascii="Times New Roman" w:eastAsia="Times New Roman" w:hAnsi="Times New Roman" w:cs="Times New Roman"/>
                <w:szCs w:val="28"/>
                <w:lang w:eastAsia="ar-SA"/>
              </w:rPr>
              <w:t>Podpis przeszkolonego</w:t>
            </w:r>
          </w:p>
        </w:tc>
      </w:tr>
      <w:tr w:rsidR="00883E17" w:rsidRPr="00D21A4C" w14:paraId="367DA2E1" w14:textId="77777777" w:rsidTr="0025083A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128C0CA" w14:textId="77777777" w:rsidR="00883E17" w:rsidRPr="00D21A4C" w:rsidRDefault="00883E17" w:rsidP="0025083A">
            <w:pPr>
              <w:numPr>
                <w:ilvl w:val="0"/>
                <w:numId w:val="16"/>
              </w:num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378CC44" w14:textId="77777777" w:rsidR="00883E17" w:rsidRPr="00D21A4C" w:rsidRDefault="00883E17" w:rsidP="0025083A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21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C412019" w14:textId="77777777" w:rsidR="00883E17" w:rsidRPr="00D21A4C" w:rsidRDefault="00883E17" w:rsidP="0025083A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14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9793F4A" w14:textId="77777777" w:rsidR="00883E17" w:rsidRPr="00D21A4C" w:rsidRDefault="00883E17" w:rsidP="0025083A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2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4B7DDC6A" w14:textId="77777777" w:rsidR="00883E17" w:rsidRPr="00D21A4C" w:rsidRDefault="00883E17" w:rsidP="0025083A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883E17" w:rsidRPr="00D21A4C" w14:paraId="6032FDA9" w14:textId="77777777" w:rsidTr="0025083A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CDE5973" w14:textId="77777777" w:rsidR="00883E17" w:rsidRPr="00D21A4C" w:rsidRDefault="00883E17" w:rsidP="0025083A">
            <w:pPr>
              <w:numPr>
                <w:ilvl w:val="0"/>
                <w:numId w:val="16"/>
              </w:num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91A3DBC" w14:textId="77777777" w:rsidR="00883E17" w:rsidRPr="00D21A4C" w:rsidRDefault="00883E17" w:rsidP="0025083A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21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EBF2E8A" w14:textId="77777777" w:rsidR="00883E17" w:rsidRPr="00D21A4C" w:rsidRDefault="00883E17" w:rsidP="0025083A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14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769246C" w14:textId="77777777" w:rsidR="00883E17" w:rsidRPr="00D21A4C" w:rsidRDefault="00883E17" w:rsidP="0025083A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2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77A7173A" w14:textId="77777777" w:rsidR="00883E17" w:rsidRPr="00D21A4C" w:rsidRDefault="00883E17" w:rsidP="0025083A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883E17" w:rsidRPr="00D21A4C" w14:paraId="7257BCF6" w14:textId="77777777" w:rsidTr="0025083A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F3A2453" w14:textId="77777777" w:rsidR="00883E17" w:rsidRPr="00D21A4C" w:rsidRDefault="00883E17" w:rsidP="0025083A">
            <w:pPr>
              <w:numPr>
                <w:ilvl w:val="0"/>
                <w:numId w:val="16"/>
              </w:num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4903529" w14:textId="77777777" w:rsidR="00883E17" w:rsidRPr="00D21A4C" w:rsidRDefault="00883E17" w:rsidP="0025083A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21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B54116D" w14:textId="77777777" w:rsidR="00883E17" w:rsidRPr="00D21A4C" w:rsidRDefault="00883E17" w:rsidP="0025083A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14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32D70E4" w14:textId="77777777" w:rsidR="00883E17" w:rsidRPr="00D21A4C" w:rsidRDefault="00883E17" w:rsidP="0025083A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2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6150C30D" w14:textId="77777777" w:rsidR="00883E17" w:rsidRPr="00D21A4C" w:rsidRDefault="00883E17" w:rsidP="0025083A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883E17" w:rsidRPr="00D21A4C" w14:paraId="48352CE9" w14:textId="77777777" w:rsidTr="0025083A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AF91125" w14:textId="77777777" w:rsidR="00883E17" w:rsidRPr="00D21A4C" w:rsidRDefault="00883E17" w:rsidP="0025083A">
            <w:pPr>
              <w:numPr>
                <w:ilvl w:val="0"/>
                <w:numId w:val="16"/>
              </w:num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01381F3" w14:textId="77777777" w:rsidR="00883E17" w:rsidRPr="00D21A4C" w:rsidRDefault="00883E17" w:rsidP="0025083A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21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76D0205" w14:textId="77777777" w:rsidR="00883E17" w:rsidRPr="00D21A4C" w:rsidRDefault="00883E17" w:rsidP="0025083A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14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BF3633E" w14:textId="77777777" w:rsidR="00883E17" w:rsidRPr="00D21A4C" w:rsidRDefault="00883E17" w:rsidP="0025083A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2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33330AE1" w14:textId="77777777" w:rsidR="00883E17" w:rsidRPr="00D21A4C" w:rsidRDefault="00883E17" w:rsidP="0025083A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883E17" w:rsidRPr="00D21A4C" w14:paraId="649A83F3" w14:textId="77777777" w:rsidTr="0025083A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B08B1F3" w14:textId="77777777" w:rsidR="00883E17" w:rsidRPr="00D21A4C" w:rsidRDefault="00883E17" w:rsidP="0025083A">
            <w:pPr>
              <w:numPr>
                <w:ilvl w:val="0"/>
                <w:numId w:val="16"/>
              </w:num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79F7FCF" w14:textId="77777777" w:rsidR="00883E17" w:rsidRPr="00D21A4C" w:rsidRDefault="00883E17" w:rsidP="0025083A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21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CF6FB72" w14:textId="77777777" w:rsidR="00883E17" w:rsidRPr="00D21A4C" w:rsidRDefault="00883E17" w:rsidP="0025083A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14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A1916AF" w14:textId="77777777" w:rsidR="00883E17" w:rsidRPr="00D21A4C" w:rsidRDefault="00883E17" w:rsidP="0025083A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2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3F882259" w14:textId="77777777" w:rsidR="00883E17" w:rsidRPr="00D21A4C" w:rsidRDefault="00883E17" w:rsidP="0025083A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883E17" w:rsidRPr="00D21A4C" w14:paraId="004FF9BA" w14:textId="77777777" w:rsidTr="0025083A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6C4F665" w14:textId="77777777" w:rsidR="00883E17" w:rsidRPr="00D21A4C" w:rsidRDefault="00883E17" w:rsidP="0025083A">
            <w:pPr>
              <w:numPr>
                <w:ilvl w:val="0"/>
                <w:numId w:val="16"/>
              </w:num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D2D3080" w14:textId="77777777" w:rsidR="00883E17" w:rsidRPr="00D21A4C" w:rsidRDefault="00883E17" w:rsidP="0025083A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21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9AA4DA1" w14:textId="77777777" w:rsidR="00883E17" w:rsidRPr="00D21A4C" w:rsidRDefault="00883E17" w:rsidP="0025083A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14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570FCFE" w14:textId="77777777" w:rsidR="00883E17" w:rsidRPr="00D21A4C" w:rsidRDefault="00883E17" w:rsidP="0025083A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2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1AA67E82" w14:textId="77777777" w:rsidR="00883E17" w:rsidRPr="00D21A4C" w:rsidRDefault="00883E17" w:rsidP="0025083A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</w:tbl>
    <w:p w14:paraId="172C0667" w14:textId="77777777" w:rsidR="00883E17" w:rsidRPr="00D21A4C" w:rsidRDefault="00883E17" w:rsidP="00883E17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14:paraId="0EFE48E2" w14:textId="77777777" w:rsidR="00883E17" w:rsidRPr="00D21A4C" w:rsidRDefault="00883E17" w:rsidP="00214CEF">
      <w:pPr>
        <w:tabs>
          <w:tab w:val="left" w:pos="142"/>
        </w:tabs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D21A4C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Uwagi i zastrzeżenia:</w:t>
      </w:r>
    </w:p>
    <w:p w14:paraId="4C3EAF11" w14:textId="77777777" w:rsidR="00883E17" w:rsidRPr="00D21A4C" w:rsidRDefault="00883E17" w:rsidP="00883E17">
      <w:pPr>
        <w:tabs>
          <w:tab w:val="left" w:pos="142"/>
        </w:tabs>
        <w:suppressAutoHyphens/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4AD04305" w14:textId="19B83EC6" w:rsidR="00883E17" w:rsidRPr="00214CEF" w:rsidRDefault="00873C12" w:rsidP="00214CEF">
      <w:pPr>
        <w:suppressAutoHyphens/>
        <w:spacing w:after="120" w:line="36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883E17" w:rsidRPr="00D21A4C">
        <w:rPr>
          <w:rFonts w:ascii="Times New Roman" w:eastAsia="Times New Roman" w:hAnsi="Times New Roman" w:cs="Times New Roman"/>
          <w:spacing w:val="-3"/>
          <w:sz w:val="20"/>
          <w:szCs w:val="20"/>
          <w:lang w:eastAsia="ar-SA"/>
        </w:rPr>
        <w:t>……………………………………………………………………………………………………………………..</w:t>
      </w:r>
    </w:p>
    <w:p w14:paraId="32A7F9A6" w14:textId="77777777" w:rsidR="00883E17" w:rsidRPr="00D21A4C" w:rsidRDefault="00883E17" w:rsidP="00883E17">
      <w:pPr>
        <w:tabs>
          <w:tab w:val="left" w:pos="142"/>
        </w:tabs>
        <w:suppressAutoHyphens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14:paraId="71211F2E" w14:textId="58F007D9" w:rsidR="00883E17" w:rsidRPr="00D21A4C" w:rsidRDefault="00214CEF" w:rsidP="00214CEF">
      <w:pPr>
        <w:tabs>
          <w:tab w:val="center" w:pos="4536"/>
          <w:tab w:val="right" w:pos="9072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214CEF">
        <w:rPr>
          <w:rFonts w:ascii="Times New Roman" w:eastAsia="Times New Roman" w:hAnsi="Times New Roman" w:cs="Times New Roman"/>
          <w:b/>
          <w:spacing w:val="-3"/>
          <w:sz w:val="28"/>
          <w:szCs w:val="28"/>
          <w:lang w:eastAsia="ar-SA"/>
        </w:rPr>
        <w:t xml:space="preserve">Wykonawca: </w:t>
      </w:r>
      <w:r w:rsidRPr="00214CEF">
        <w:rPr>
          <w:rFonts w:ascii="Times New Roman" w:eastAsia="Times New Roman" w:hAnsi="Times New Roman" w:cs="Times New Roman"/>
          <w:b/>
          <w:spacing w:val="-3"/>
          <w:sz w:val="28"/>
          <w:szCs w:val="28"/>
          <w:lang w:eastAsia="ar-SA"/>
        </w:rPr>
        <w:tab/>
      </w:r>
      <w:r w:rsidRPr="00214CEF">
        <w:rPr>
          <w:rFonts w:ascii="Times New Roman" w:eastAsia="Times New Roman" w:hAnsi="Times New Roman" w:cs="Times New Roman"/>
          <w:b/>
          <w:spacing w:val="-3"/>
          <w:sz w:val="28"/>
          <w:szCs w:val="28"/>
          <w:lang w:eastAsia="ar-SA"/>
        </w:rPr>
        <w:tab/>
      </w:r>
      <w:r w:rsidRPr="00214CEF">
        <w:rPr>
          <w:rFonts w:ascii="Times New Roman" w:eastAsia="Times New Roman" w:hAnsi="Times New Roman" w:cs="Times New Roman"/>
          <w:b/>
          <w:spacing w:val="-3"/>
          <w:sz w:val="28"/>
          <w:szCs w:val="28"/>
          <w:lang w:eastAsia="ar-SA"/>
        </w:rPr>
        <w:tab/>
      </w:r>
      <w:r w:rsidRPr="00214CEF">
        <w:rPr>
          <w:rFonts w:ascii="Times New Roman" w:eastAsia="Times New Roman" w:hAnsi="Times New Roman" w:cs="Times New Roman"/>
          <w:b/>
          <w:spacing w:val="-3"/>
          <w:sz w:val="28"/>
          <w:szCs w:val="28"/>
          <w:lang w:eastAsia="ar-SA"/>
        </w:rPr>
        <w:tab/>
      </w:r>
      <w:r w:rsidRPr="00214CEF">
        <w:rPr>
          <w:rFonts w:ascii="Times New Roman" w:eastAsia="Times New Roman" w:hAnsi="Times New Roman" w:cs="Times New Roman"/>
          <w:b/>
          <w:spacing w:val="-3"/>
          <w:sz w:val="28"/>
          <w:szCs w:val="28"/>
          <w:lang w:eastAsia="ar-SA"/>
        </w:rPr>
        <w:tab/>
      </w:r>
      <w:r w:rsidRPr="00214CEF">
        <w:rPr>
          <w:rFonts w:ascii="Times New Roman" w:eastAsia="Times New Roman" w:hAnsi="Times New Roman" w:cs="Times New Roman"/>
          <w:b/>
          <w:spacing w:val="-3"/>
          <w:sz w:val="28"/>
          <w:szCs w:val="28"/>
          <w:lang w:eastAsia="ar-SA"/>
        </w:rPr>
        <w:tab/>
        <w:t xml:space="preserve">                  Zamawiający:</w:t>
      </w:r>
    </w:p>
    <w:sectPr w:rsidR="00883E17" w:rsidRPr="00D21A4C" w:rsidSect="0004524A">
      <w:headerReference w:type="default" r:id="rId7"/>
      <w:footerReference w:type="default" r:id="rId8"/>
      <w:pgSz w:w="11906" w:h="16838"/>
      <w:pgMar w:top="284" w:right="567" w:bottom="992" w:left="10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947A87" w14:textId="77777777" w:rsidR="002805C7" w:rsidRDefault="002805C7" w:rsidP="00883E17">
      <w:pPr>
        <w:spacing w:after="0" w:line="240" w:lineRule="auto"/>
      </w:pPr>
      <w:r>
        <w:separator/>
      </w:r>
    </w:p>
  </w:endnote>
  <w:endnote w:type="continuationSeparator" w:id="0">
    <w:p w14:paraId="0318C60E" w14:textId="77777777" w:rsidR="002805C7" w:rsidRDefault="002805C7" w:rsidP="00883E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5AF09" w14:textId="74904B50" w:rsidR="00883E17" w:rsidRDefault="00C55FEF">
    <w:pPr>
      <w:pStyle w:val="Tekstpodstawowy"/>
      <w:spacing w:line="14" w:lineRule="auto"/>
      <w:jc w:val="left"/>
      <w:rPr>
        <w:sz w:val="20"/>
      </w:rPr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8752" behindDoc="1" locked="0" layoutInCell="1" allowOverlap="1" wp14:anchorId="58BDA801" wp14:editId="7A74F963">
              <wp:simplePos x="0" y="0"/>
              <wp:positionH relativeFrom="page">
                <wp:posOffset>6189980</wp:posOffset>
              </wp:positionH>
              <wp:positionV relativeFrom="page">
                <wp:posOffset>9748520</wp:posOffset>
              </wp:positionV>
              <wp:extent cx="513080" cy="165735"/>
              <wp:effectExtent l="0" t="4445" r="2540" b="127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308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EE30221" w14:textId="65283FF9" w:rsidR="00883E17" w:rsidRDefault="00883E17">
                          <w:pPr>
                            <w:spacing w:before="10"/>
                            <w:ind w:left="20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8BDA801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487.4pt;margin-top:767.6pt;width:40.4pt;height:13.05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" filled="f" stroked="f">
              <v:textbox inset="0,0,0,0">
                <w:txbxContent>
                  <w:p w14:paraId="7EE30221" w14:textId="65283FF9" w:rsidR="00883E17" w:rsidRDefault="00883E17">
                    <w:pPr>
                      <w:spacing w:before="10"/>
                      <w:ind w:left="20"/>
                      <w:rPr>
                        <w:rFonts w:ascii="Times New Roman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5FC044" w14:textId="77777777" w:rsidR="002805C7" w:rsidRDefault="002805C7" w:rsidP="00883E17">
      <w:pPr>
        <w:spacing w:after="0" w:line="240" w:lineRule="auto"/>
      </w:pPr>
      <w:r>
        <w:separator/>
      </w:r>
    </w:p>
  </w:footnote>
  <w:footnote w:type="continuationSeparator" w:id="0">
    <w:p w14:paraId="0F2690F7" w14:textId="77777777" w:rsidR="002805C7" w:rsidRDefault="002805C7" w:rsidP="00883E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DBCF27" w14:textId="27162883" w:rsidR="006527EC" w:rsidRDefault="006527EC">
    <w:pPr>
      <w:pStyle w:val="Nagwek"/>
    </w:pPr>
  </w:p>
  <w:p w14:paraId="18FEB2A6" w14:textId="1EA628AC" w:rsidR="006527EC" w:rsidRDefault="006527E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89D8B43A"/>
    <w:name w:val="WW8Num2"/>
    <w:lvl w:ilvl="0">
      <w:start w:val="1"/>
      <w:numFmt w:val="decimal"/>
      <w:lvlText w:val="%1."/>
      <w:lvlJc w:val="left"/>
      <w:pPr>
        <w:tabs>
          <w:tab w:val="num" w:pos="587"/>
        </w:tabs>
        <w:ind w:left="567" w:hanging="340"/>
      </w:pPr>
      <w:rPr>
        <w:rFonts w:ascii="Times New Roman" w:hAnsi="Times New Roman" w:cs="Arial" w:hint="default"/>
        <w:b/>
        <w:bCs/>
        <w:sz w:val="28"/>
        <w:szCs w:val="28"/>
        <w:lang w:val="pl-PL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Theme="minorHAnsi" w:hAnsi="Times New Roman" w:cs="Times New Roman"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143"/>
        </w:tabs>
        <w:ind w:left="1143" w:hanging="435"/>
      </w:pPr>
      <w:rPr>
        <w:b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)"/>
      <w:lvlJc w:val="left"/>
      <w:pPr>
        <w:tabs>
          <w:tab w:val="num" w:pos="746"/>
        </w:tabs>
        <w:ind w:left="746" w:hanging="360"/>
      </w:pPr>
      <w:rPr>
        <w:b/>
        <w:i w:val="0"/>
        <w:spacing w:val="-3"/>
        <w:sz w:val="28"/>
        <w:szCs w:val="28"/>
        <w:lang w:val="pl-PL"/>
      </w:rPr>
    </w:lvl>
    <w:lvl w:ilvl="1">
      <w:start w:val="1"/>
      <w:numFmt w:val="lowerLetter"/>
      <w:lvlText w:val="%2)"/>
      <w:lvlJc w:val="left"/>
      <w:pPr>
        <w:tabs>
          <w:tab w:val="num" w:pos="1106"/>
        </w:tabs>
        <w:ind w:left="1106" w:hanging="360"/>
      </w:pPr>
      <w:rPr>
        <w:b w:val="0"/>
      </w:rPr>
    </w:lvl>
    <w:lvl w:ilvl="2">
      <w:start w:val="1"/>
      <w:numFmt w:val="lowerRoman"/>
      <w:lvlText w:val="%3)"/>
      <w:lvlJc w:val="left"/>
      <w:pPr>
        <w:tabs>
          <w:tab w:val="num" w:pos="1466"/>
        </w:tabs>
        <w:ind w:left="1466" w:hanging="360"/>
      </w:pPr>
    </w:lvl>
    <w:lvl w:ilvl="3">
      <w:start w:val="1"/>
      <w:numFmt w:val="decimal"/>
      <w:lvlText w:val="(%4)"/>
      <w:lvlJc w:val="left"/>
      <w:pPr>
        <w:tabs>
          <w:tab w:val="num" w:pos="1826"/>
        </w:tabs>
        <w:ind w:left="1826" w:hanging="360"/>
      </w:pPr>
    </w:lvl>
    <w:lvl w:ilvl="4">
      <w:start w:val="1"/>
      <w:numFmt w:val="lowerLetter"/>
      <w:lvlText w:val="(%5)"/>
      <w:lvlJc w:val="left"/>
      <w:pPr>
        <w:tabs>
          <w:tab w:val="num" w:pos="2186"/>
        </w:tabs>
        <w:ind w:left="2186" w:hanging="360"/>
      </w:pPr>
    </w:lvl>
    <w:lvl w:ilvl="5">
      <w:start w:val="1"/>
      <w:numFmt w:val="lowerRoman"/>
      <w:lvlText w:val="(%6)"/>
      <w:lvlJc w:val="left"/>
      <w:pPr>
        <w:tabs>
          <w:tab w:val="num" w:pos="2546"/>
        </w:tabs>
        <w:ind w:left="2546" w:hanging="360"/>
      </w:pPr>
    </w:lvl>
    <w:lvl w:ilvl="6">
      <w:start w:val="1"/>
      <w:numFmt w:val="decimal"/>
      <w:lvlText w:val="%7."/>
      <w:lvlJc w:val="left"/>
      <w:pPr>
        <w:tabs>
          <w:tab w:val="num" w:pos="2906"/>
        </w:tabs>
        <w:ind w:left="2906" w:hanging="360"/>
      </w:pPr>
    </w:lvl>
    <w:lvl w:ilvl="7">
      <w:start w:val="1"/>
      <w:numFmt w:val="lowerLetter"/>
      <w:lvlText w:val="%8."/>
      <w:lvlJc w:val="left"/>
      <w:pPr>
        <w:tabs>
          <w:tab w:val="num" w:pos="3266"/>
        </w:tabs>
        <w:ind w:left="3266" w:hanging="360"/>
      </w:pPr>
    </w:lvl>
    <w:lvl w:ilvl="8">
      <w:start w:val="1"/>
      <w:numFmt w:val="lowerRoman"/>
      <w:lvlText w:val="%9."/>
      <w:lvlJc w:val="left"/>
      <w:pPr>
        <w:tabs>
          <w:tab w:val="num" w:pos="3626"/>
        </w:tabs>
        <w:ind w:left="3626" w:hanging="360"/>
      </w:pPr>
    </w:lvl>
  </w:abstractNum>
  <w:abstractNum w:abstractNumId="3" w15:restartNumberingAfterBreak="0">
    <w:nsid w:val="00000005"/>
    <w:multiLevelType w:val="multilevel"/>
    <w:tmpl w:val="55D0A4F6"/>
    <w:name w:val="WW8Num5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bCs/>
        <w:i w:val="0"/>
      </w:rPr>
    </w:lvl>
    <w:lvl w:ilvl="1">
      <w:start w:val="1"/>
      <w:numFmt w:val="decimal"/>
      <w:lvlText w:val="%2)"/>
      <w:lvlJc w:val="left"/>
      <w:pPr>
        <w:tabs>
          <w:tab w:val="num" w:pos="708"/>
        </w:tabs>
        <w:ind w:left="720" w:hanging="360"/>
      </w:pPr>
      <w:rPr>
        <w:b w:val="0"/>
        <w:spacing w:val="-3"/>
        <w:sz w:val="28"/>
        <w:szCs w:val="28"/>
        <w:lang w:val="pl-PL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" w15:restartNumberingAfterBreak="0">
    <w:nsid w:val="00000006"/>
    <w:multiLevelType w:val="multilevel"/>
    <w:tmpl w:val="8D4C0EAE"/>
    <w:name w:val="WW8Num6"/>
    <w:lvl w:ilvl="0">
      <w:start w:val="1"/>
      <w:numFmt w:val="decimal"/>
      <w:lvlText w:val="%1."/>
      <w:lvlJc w:val="left"/>
      <w:pPr>
        <w:tabs>
          <w:tab w:val="num" w:pos="851"/>
        </w:tabs>
        <w:ind w:left="851" w:hanging="567"/>
      </w:pPr>
      <w:rPr>
        <w:b w:val="0"/>
        <w:bCs/>
        <w:i w:val="0"/>
        <w:spacing w:val="-3"/>
        <w:sz w:val="28"/>
        <w:szCs w:val="28"/>
        <w:lang w:val="pl-PL"/>
      </w:rPr>
    </w:lvl>
    <w:lvl w:ilvl="1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1670"/>
        </w:tabs>
        <w:ind w:left="502" w:hanging="360"/>
      </w:pPr>
      <w:rPr>
        <w:rFonts w:ascii="Times New Roman" w:hAnsi="Times New Roman" w:cs="Times New Roman" w:hint="default"/>
        <w:b w:val="0"/>
        <w:bCs/>
        <w:i w:val="0"/>
        <w:iCs/>
        <w:spacing w:val="-3"/>
        <w:sz w:val="28"/>
        <w:szCs w:val="28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07"/>
    <w:multiLevelType w:val="multilevel"/>
    <w:tmpl w:val="A1A23B04"/>
    <w:name w:val="WW8Num7"/>
    <w:lvl w:ilvl="0">
      <w:start w:val="1"/>
      <w:numFmt w:val="decimal"/>
      <w:lvlText w:val="%1."/>
      <w:lvlJc w:val="left"/>
      <w:pPr>
        <w:tabs>
          <w:tab w:val="num" w:pos="587"/>
        </w:tabs>
        <w:ind w:left="567" w:hanging="340"/>
      </w:pPr>
      <w:rPr>
        <w:rFonts w:ascii="Times New Roman" w:hAnsi="Times New Roman" w:cs="Times New Roman" w:hint="default"/>
        <w:b w:val="0"/>
        <w:bCs w:val="0"/>
        <w:i w:val="0"/>
        <w:spacing w:val="-3"/>
        <w:sz w:val="28"/>
        <w:szCs w:val="28"/>
        <w:lang w:val="pl-PL"/>
      </w:rPr>
    </w:lvl>
    <w:lvl w:ilvl="1">
      <w:start w:val="1"/>
      <w:numFmt w:val="decimal"/>
      <w:lvlText w:val="%2)"/>
      <w:lvlJc w:val="left"/>
      <w:pPr>
        <w:ind w:left="1440" w:hanging="360"/>
      </w:pPr>
      <w:rPr>
        <w:b w:val="0"/>
        <w:bCs/>
      </w:r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0000008"/>
    <w:multiLevelType w:val="multilevel"/>
    <w:tmpl w:val="CD9EBC78"/>
    <w:name w:val="WW8Num8"/>
    <w:lvl w:ilvl="0">
      <w:start w:val="1"/>
      <w:numFmt w:val="decimal"/>
      <w:lvlText w:val="%1."/>
      <w:lvlJc w:val="left"/>
      <w:pPr>
        <w:tabs>
          <w:tab w:val="num" w:pos="567"/>
        </w:tabs>
        <w:ind w:left="340" w:hanging="340"/>
      </w:pPr>
      <w:rPr>
        <w:b w:val="0"/>
        <w:bCs w:val="0"/>
        <w:i w:val="0"/>
        <w:color w:val="000000"/>
        <w:spacing w:val="-3"/>
        <w:sz w:val="28"/>
        <w:szCs w:val="28"/>
        <w:lang w:val="pl-PL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20" w:hanging="34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  <w:spacing w:val="-3"/>
        <w:sz w:val="28"/>
        <w:szCs w:val="28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57"/>
        </w:tabs>
        <w:ind w:left="57" w:firstLine="0"/>
      </w:pPr>
      <w:rPr>
        <w:b/>
        <w:spacing w:val="-3"/>
        <w:sz w:val="28"/>
        <w:szCs w:val="28"/>
        <w:lang w:val="pl-PL"/>
      </w:rPr>
    </w:lvl>
  </w:abstractNum>
  <w:abstractNum w:abstractNumId="8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)"/>
      <w:lvlJc w:val="left"/>
      <w:pPr>
        <w:tabs>
          <w:tab w:val="num" w:pos="0"/>
        </w:tabs>
        <w:ind w:left="927" w:hanging="360"/>
      </w:pPr>
      <w:rPr>
        <w:b/>
        <w:bCs/>
        <w:i w:val="0"/>
        <w:color w:val="000000"/>
        <w:spacing w:val="-3"/>
        <w:sz w:val="28"/>
        <w:szCs w:val="28"/>
        <w:lang w:val="pl-PL"/>
      </w:rPr>
    </w:lvl>
  </w:abstractNum>
  <w:abstractNum w:abstractNumId="9" w15:restartNumberingAfterBreak="0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57"/>
        </w:tabs>
        <w:ind w:left="57" w:firstLine="0"/>
      </w:pPr>
      <w:rPr>
        <w:b/>
        <w:i w:val="0"/>
        <w:sz w:val="28"/>
        <w:szCs w:val="28"/>
        <w:lang w:val="pl-PL"/>
      </w:rPr>
    </w:lvl>
  </w:abstractNum>
  <w:abstractNum w:abstractNumId="10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/>
        <w:i w:val="0"/>
        <w:sz w:val="28"/>
        <w:szCs w:val="28"/>
      </w:rPr>
    </w:lvl>
    <w:lvl w:ilvl="1">
      <w:start w:val="1"/>
      <w:numFmt w:val="decimal"/>
      <w:lvlText w:val="%2)"/>
      <w:lvlJc w:val="left"/>
      <w:pPr>
        <w:tabs>
          <w:tab w:val="num" w:pos="708"/>
        </w:tabs>
        <w:ind w:left="720" w:hanging="360"/>
      </w:pPr>
      <w:rPr>
        <w:rFonts w:ascii="Times New Roman" w:eastAsia="Times New Roman" w:hAnsi="Times New Roman" w:cs="Times New Roman"/>
        <w:sz w:val="28"/>
        <w:szCs w:val="28"/>
        <w:lang w:val="pl-PL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spacing w:val="-19"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spacing w:val="-3"/>
        <w:sz w:val="28"/>
        <w:szCs w:val="28"/>
        <w:lang w:val="pl-PL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2" w15:restartNumberingAfterBreak="0">
    <w:nsid w:val="100834A2"/>
    <w:multiLevelType w:val="hybridMultilevel"/>
    <w:tmpl w:val="EF22A5D4"/>
    <w:lvl w:ilvl="0" w:tplc="223E0B06">
      <w:start w:val="1"/>
      <w:numFmt w:val="decimal"/>
      <w:lvlText w:val="%1."/>
      <w:lvlJc w:val="left"/>
      <w:pPr>
        <w:ind w:left="606" w:hanging="428"/>
      </w:pPr>
      <w:rPr>
        <w:rFonts w:ascii="Arial" w:eastAsia="Arial" w:hAnsi="Arial" w:cs="Arial" w:hint="default"/>
        <w:spacing w:val="-1"/>
        <w:w w:val="100"/>
        <w:sz w:val="22"/>
        <w:szCs w:val="22"/>
        <w:lang w:val="pl-PL" w:eastAsia="en-US" w:bidi="ar-SA"/>
      </w:rPr>
    </w:lvl>
    <w:lvl w:ilvl="1" w:tplc="5AD65B0C">
      <w:numFmt w:val="bullet"/>
      <w:lvlText w:val="•"/>
      <w:lvlJc w:val="left"/>
      <w:pPr>
        <w:ind w:left="1524" w:hanging="428"/>
      </w:pPr>
      <w:rPr>
        <w:rFonts w:hint="default"/>
        <w:lang w:val="pl-PL" w:eastAsia="en-US" w:bidi="ar-SA"/>
      </w:rPr>
    </w:lvl>
    <w:lvl w:ilvl="2" w:tplc="6DD8801A">
      <w:numFmt w:val="bullet"/>
      <w:lvlText w:val="•"/>
      <w:lvlJc w:val="left"/>
      <w:pPr>
        <w:ind w:left="2449" w:hanging="428"/>
      </w:pPr>
      <w:rPr>
        <w:rFonts w:hint="default"/>
        <w:lang w:val="pl-PL" w:eastAsia="en-US" w:bidi="ar-SA"/>
      </w:rPr>
    </w:lvl>
    <w:lvl w:ilvl="3" w:tplc="0400F4C8">
      <w:numFmt w:val="bullet"/>
      <w:lvlText w:val="•"/>
      <w:lvlJc w:val="left"/>
      <w:pPr>
        <w:ind w:left="3373" w:hanging="428"/>
      </w:pPr>
      <w:rPr>
        <w:rFonts w:hint="default"/>
        <w:lang w:val="pl-PL" w:eastAsia="en-US" w:bidi="ar-SA"/>
      </w:rPr>
    </w:lvl>
    <w:lvl w:ilvl="4" w:tplc="4F748FC8">
      <w:numFmt w:val="bullet"/>
      <w:lvlText w:val="•"/>
      <w:lvlJc w:val="left"/>
      <w:pPr>
        <w:ind w:left="4298" w:hanging="428"/>
      </w:pPr>
      <w:rPr>
        <w:rFonts w:hint="default"/>
        <w:lang w:val="pl-PL" w:eastAsia="en-US" w:bidi="ar-SA"/>
      </w:rPr>
    </w:lvl>
    <w:lvl w:ilvl="5" w:tplc="98A2041A">
      <w:numFmt w:val="bullet"/>
      <w:lvlText w:val="•"/>
      <w:lvlJc w:val="left"/>
      <w:pPr>
        <w:ind w:left="5223" w:hanging="428"/>
      </w:pPr>
      <w:rPr>
        <w:rFonts w:hint="default"/>
        <w:lang w:val="pl-PL" w:eastAsia="en-US" w:bidi="ar-SA"/>
      </w:rPr>
    </w:lvl>
    <w:lvl w:ilvl="6" w:tplc="D9644BF2">
      <w:numFmt w:val="bullet"/>
      <w:lvlText w:val="•"/>
      <w:lvlJc w:val="left"/>
      <w:pPr>
        <w:ind w:left="6147" w:hanging="428"/>
      </w:pPr>
      <w:rPr>
        <w:rFonts w:hint="default"/>
        <w:lang w:val="pl-PL" w:eastAsia="en-US" w:bidi="ar-SA"/>
      </w:rPr>
    </w:lvl>
    <w:lvl w:ilvl="7" w:tplc="E62E18A6">
      <w:numFmt w:val="bullet"/>
      <w:lvlText w:val="•"/>
      <w:lvlJc w:val="left"/>
      <w:pPr>
        <w:ind w:left="7072" w:hanging="428"/>
      </w:pPr>
      <w:rPr>
        <w:rFonts w:hint="default"/>
        <w:lang w:val="pl-PL" w:eastAsia="en-US" w:bidi="ar-SA"/>
      </w:rPr>
    </w:lvl>
    <w:lvl w:ilvl="8" w:tplc="D7766C44">
      <w:numFmt w:val="bullet"/>
      <w:lvlText w:val="•"/>
      <w:lvlJc w:val="left"/>
      <w:pPr>
        <w:ind w:left="7997" w:hanging="428"/>
      </w:pPr>
      <w:rPr>
        <w:rFonts w:hint="default"/>
        <w:lang w:val="pl-PL" w:eastAsia="en-US" w:bidi="ar-SA"/>
      </w:rPr>
    </w:lvl>
  </w:abstractNum>
  <w:abstractNum w:abstractNumId="13" w15:restartNumberingAfterBreak="0">
    <w:nsid w:val="109142EC"/>
    <w:multiLevelType w:val="multilevel"/>
    <w:tmpl w:val="31A4D50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9A75EA7"/>
    <w:multiLevelType w:val="hybridMultilevel"/>
    <w:tmpl w:val="EB38422C"/>
    <w:lvl w:ilvl="0" w:tplc="09F8E5AE">
      <w:start w:val="1"/>
      <w:numFmt w:val="decimal"/>
      <w:lvlText w:val="%1."/>
      <w:lvlJc w:val="left"/>
      <w:pPr>
        <w:ind w:left="538" w:hanging="358"/>
        <w:jc w:val="right"/>
      </w:pPr>
      <w:rPr>
        <w:rFonts w:hint="default"/>
        <w:w w:val="100"/>
        <w:lang w:val="pl-PL" w:eastAsia="en-US" w:bidi="ar-SA"/>
      </w:rPr>
    </w:lvl>
    <w:lvl w:ilvl="1" w:tplc="E1644044">
      <w:start w:val="1"/>
      <w:numFmt w:val="decimal"/>
      <w:lvlText w:val="%2)"/>
      <w:lvlJc w:val="left"/>
      <w:pPr>
        <w:ind w:left="891" w:hanging="351"/>
      </w:pPr>
      <w:rPr>
        <w:rFonts w:ascii="Arial" w:eastAsia="Arial" w:hAnsi="Arial" w:cs="Arial" w:hint="default"/>
        <w:spacing w:val="-1"/>
        <w:w w:val="100"/>
        <w:sz w:val="22"/>
        <w:szCs w:val="22"/>
        <w:lang w:val="pl-PL" w:eastAsia="en-US" w:bidi="ar-SA"/>
      </w:rPr>
    </w:lvl>
    <w:lvl w:ilvl="2" w:tplc="BAF00ED2">
      <w:numFmt w:val="bullet"/>
      <w:lvlText w:val="•"/>
      <w:lvlJc w:val="left"/>
      <w:pPr>
        <w:ind w:left="900" w:hanging="351"/>
      </w:pPr>
      <w:rPr>
        <w:rFonts w:hint="default"/>
        <w:lang w:val="pl-PL" w:eastAsia="en-US" w:bidi="ar-SA"/>
      </w:rPr>
    </w:lvl>
    <w:lvl w:ilvl="3" w:tplc="D27C8B2A">
      <w:numFmt w:val="bullet"/>
      <w:lvlText w:val="•"/>
      <w:lvlJc w:val="left"/>
      <w:pPr>
        <w:ind w:left="2018" w:hanging="351"/>
      </w:pPr>
      <w:rPr>
        <w:rFonts w:hint="default"/>
        <w:lang w:val="pl-PL" w:eastAsia="en-US" w:bidi="ar-SA"/>
      </w:rPr>
    </w:lvl>
    <w:lvl w:ilvl="4" w:tplc="6134980E">
      <w:numFmt w:val="bullet"/>
      <w:lvlText w:val="•"/>
      <w:lvlJc w:val="left"/>
      <w:pPr>
        <w:ind w:left="3136" w:hanging="351"/>
      </w:pPr>
      <w:rPr>
        <w:rFonts w:hint="default"/>
        <w:lang w:val="pl-PL" w:eastAsia="en-US" w:bidi="ar-SA"/>
      </w:rPr>
    </w:lvl>
    <w:lvl w:ilvl="5" w:tplc="CC241060">
      <w:numFmt w:val="bullet"/>
      <w:lvlText w:val="•"/>
      <w:lvlJc w:val="left"/>
      <w:pPr>
        <w:ind w:left="4254" w:hanging="351"/>
      </w:pPr>
      <w:rPr>
        <w:rFonts w:hint="default"/>
        <w:lang w:val="pl-PL" w:eastAsia="en-US" w:bidi="ar-SA"/>
      </w:rPr>
    </w:lvl>
    <w:lvl w:ilvl="6" w:tplc="8D28CC66">
      <w:numFmt w:val="bullet"/>
      <w:lvlText w:val="•"/>
      <w:lvlJc w:val="left"/>
      <w:pPr>
        <w:ind w:left="5373" w:hanging="351"/>
      </w:pPr>
      <w:rPr>
        <w:rFonts w:hint="default"/>
        <w:lang w:val="pl-PL" w:eastAsia="en-US" w:bidi="ar-SA"/>
      </w:rPr>
    </w:lvl>
    <w:lvl w:ilvl="7" w:tplc="197CF8E8">
      <w:numFmt w:val="bullet"/>
      <w:lvlText w:val="•"/>
      <w:lvlJc w:val="left"/>
      <w:pPr>
        <w:ind w:left="6491" w:hanging="351"/>
      </w:pPr>
      <w:rPr>
        <w:rFonts w:hint="default"/>
        <w:lang w:val="pl-PL" w:eastAsia="en-US" w:bidi="ar-SA"/>
      </w:rPr>
    </w:lvl>
    <w:lvl w:ilvl="8" w:tplc="95B0E570">
      <w:numFmt w:val="bullet"/>
      <w:lvlText w:val="•"/>
      <w:lvlJc w:val="left"/>
      <w:pPr>
        <w:ind w:left="7609" w:hanging="351"/>
      </w:pPr>
      <w:rPr>
        <w:rFonts w:hint="default"/>
        <w:lang w:val="pl-PL" w:eastAsia="en-US" w:bidi="ar-SA"/>
      </w:rPr>
    </w:lvl>
  </w:abstractNum>
  <w:abstractNum w:abstractNumId="15" w15:restartNumberingAfterBreak="0">
    <w:nsid w:val="1E2E0002"/>
    <w:multiLevelType w:val="multilevel"/>
    <w:tmpl w:val="4E22F550"/>
    <w:lvl w:ilvl="0">
      <w:start w:val="1"/>
      <w:numFmt w:val="decimal"/>
      <w:lvlText w:val="%1."/>
      <w:lvlJc w:val="left"/>
      <w:pPr>
        <w:tabs>
          <w:tab w:val="num" w:pos="587"/>
        </w:tabs>
        <w:ind w:left="567" w:hanging="340"/>
      </w:pPr>
      <w:rPr>
        <w:rFonts w:ascii="Times New Roman" w:hAnsi="Times New Roman" w:cs="Arial" w:hint="default"/>
        <w:b/>
        <w:sz w:val="28"/>
        <w:szCs w:val="28"/>
        <w:lang w:val="pl-PL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05B7B5E"/>
    <w:multiLevelType w:val="hybridMultilevel"/>
    <w:tmpl w:val="535C8970"/>
    <w:lvl w:ilvl="0" w:tplc="23E45B00">
      <w:start w:val="1"/>
      <w:numFmt w:val="decimal"/>
      <w:lvlText w:val="%1."/>
      <w:lvlJc w:val="left"/>
      <w:pPr>
        <w:ind w:left="536" w:hanging="360"/>
      </w:pPr>
      <w:rPr>
        <w:rFonts w:ascii="Arial" w:eastAsia="Arial" w:hAnsi="Arial" w:cs="Arial" w:hint="default"/>
        <w:spacing w:val="-1"/>
        <w:w w:val="100"/>
        <w:sz w:val="22"/>
        <w:szCs w:val="22"/>
        <w:lang w:val="pl-PL" w:eastAsia="en-US" w:bidi="ar-SA"/>
      </w:rPr>
    </w:lvl>
    <w:lvl w:ilvl="1" w:tplc="6C4640FE">
      <w:numFmt w:val="bullet"/>
      <w:lvlText w:val="•"/>
      <w:lvlJc w:val="left"/>
      <w:pPr>
        <w:ind w:left="1470" w:hanging="360"/>
      </w:pPr>
      <w:rPr>
        <w:rFonts w:hint="default"/>
        <w:lang w:val="pl-PL" w:eastAsia="en-US" w:bidi="ar-SA"/>
      </w:rPr>
    </w:lvl>
    <w:lvl w:ilvl="2" w:tplc="9AB0D11E">
      <w:numFmt w:val="bullet"/>
      <w:lvlText w:val="•"/>
      <w:lvlJc w:val="left"/>
      <w:pPr>
        <w:ind w:left="2401" w:hanging="360"/>
      </w:pPr>
      <w:rPr>
        <w:rFonts w:hint="default"/>
        <w:lang w:val="pl-PL" w:eastAsia="en-US" w:bidi="ar-SA"/>
      </w:rPr>
    </w:lvl>
    <w:lvl w:ilvl="3" w:tplc="28B65A50">
      <w:numFmt w:val="bullet"/>
      <w:lvlText w:val="•"/>
      <w:lvlJc w:val="left"/>
      <w:pPr>
        <w:ind w:left="3331" w:hanging="360"/>
      </w:pPr>
      <w:rPr>
        <w:rFonts w:hint="default"/>
        <w:lang w:val="pl-PL" w:eastAsia="en-US" w:bidi="ar-SA"/>
      </w:rPr>
    </w:lvl>
    <w:lvl w:ilvl="4" w:tplc="08C0116A">
      <w:numFmt w:val="bullet"/>
      <w:lvlText w:val="•"/>
      <w:lvlJc w:val="left"/>
      <w:pPr>
        <w:ind w:left="4262" w:hanging="360"/>
      </w:pPr>
      <w:rPr>
        <w:rFonts w:hint="default"/>
        <w:lang w:val="pl-PL" w:eastAsia="en-US" w:bidi="ar-SA"/>
      </w:rPr>
    </w:lvl>
    <w:lvl w:ilvl="5" w:tplc="7020E3B8">
      <w:numFmt w:val="bullet"/>
      <w:lvlText w:val="•"/>
      <w:lvlJc w:val="left"/>
      <w:pPr>
        <w:ind w:left="5193" w:hanging="360"/>
      </w:pPr>
      <w:rPr>
        <w:rFonts w:hint="default"/>
        <w:lang w:val="pl-PL" w:eastAsia="en-US" w:bidi="ar-SA"/>
      </w:rPr>
    </w:lvl>
    <w:lvl w:ilvl="6" w:tplc="9F949F1C">
      <w:numFmt w:val="bullet"/>
      <w:lvlText w:val="•"/>
      <w:lvlJc w:val="left"/>
      <w:pPr>
        <w:ind w:left="6123" w:hanging="360"/>
      </w:pPr>
      <w:rPr>
        <w:rFonts w:hint="default"/>
        <w:lang w:val="pl-PL" w:eastAsia="en-US" w:bidi="ar-SA"/>
      </w:rPr>
    </w:lvl>
    <w:lvl w:ilvl="7" w:tplc="94B2EF70">
      <w:numFmt w:val="bullet"/>
      <w:lvlText w:val="•"/>
      <w:lvlJc w:val="left"/>
      <w:pPr>
        <w:ind w:left="7054" w:hanging="360"/>
      </w:pPr>
      <w:rPr>
        <w:rFonts w:hint="default"/>
        <w:lang w:val="pl-PL" w:eastAsia="en-US" w:bidi="ar-SA"/>
      </w:rPr>
    </w:lvl>
    <w:lvl w:ilvl="8" w:tplc="4690873C">
      <w:numFmt w:val="bullet"/>
      <w:lvlText w:val="•"/>
      <w:lvlJc w:val="left"/>
      <w:pPr>
        <w:ind w:left="7985" w:hanging="360"/>
      </w:pPr>
      <w:rPr>
        <w:rFonts w:hint="default"/>
        <w:lang w:val="pl-PL" w:eastAsia="en-US" w:bidi="ar-SA"/>
      </w:rPr>
    </w:lvl>
  </w:abstractNum>
  <w:abstractNum w:abstractNumId="17" w15:restartNumberingAfterBreak="0">
    <w:nsid w:val="2329177F"/>
    <w:multiLevelType w:val="hybridMultilevel"/>
    <w:tmpl w:val="31DADDB8"/>
    <w:lvl w:ilvl="0" w:tplc="97A0535A">
      <w:start w:val="15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4E8213A"/>
    <w:multiLevelType w:val="hybridMultilevel"/>
    <w:tmpl w:val="EE920CDC"/>
    <w:lvl w:ilvl="0" w:tplc="FFFFFFFF">
      <w:start w:val="1"/>
      <w:numFmt w:val="decimal"/>
      <w:lvlText w:val="%1)"/>
      <w:lvlJc w:val="left"/>
      <w:pPr>
        <w:ind w:left="927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295B42DA"/>
    <w:multiLevelType w:val="hybridMultilevel"/>
    <w:tmpl w:val="E40C2CE0"/>
    <w:lvl w:ilvl="0" w:tplc="186C6736">
      <w:start w:val="1"/>
      <w:numFmt w:val="decimal"/>
      <w:lvlText w:val="%1)"/>
      <w:lvlJc w:val="left"/>
      <w:pPr>
        <w:ind w:left="1116" w:hanging="4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76" w:hanging="360"/>
      </w:pPr>
    </w:lvl>
    <w:lvl w:ilvl="2" w:tplc="0415001B" w:tentative="1">
      <w:start w:val="1"/>
      <w:numFmt w:val="lowerRoman"/>
      <w:lvlText w:val="%3."/>
      <w:lvlJc w:val="right"/>
      <w:pPr>
        <w:ind w:left="2496" w:hanging="180"/>
      </w:pPr>
    </w:lvl>
    <w:lvl w:ilvl="3" w:tplc="0415000F" w:tentative="1">
      <w:start w:val="1"/>
      <w:numFmt w:val="decimal"/>
      <w:lvlText w:val="%4."/>
      <w:lvlJc w:val="left"/>
      <w:pPr>
        <w:ind w:left="3216" w:hanging="360"/>
      </w:pPr>
    </w:lvl>
    <w:lvl w:ilvl="4" w:tplc="04150019" w:tentative="1">
      <w:start w:val="1"/>
      <w:numFmt w:val="lowerLetter"/>
      <w:lvlText w:val="%5."/>
      <w:lvlJc w:val="left"/>
      <w:pPr>
        <w:ind w:left="3936" w:hanging="360"/>
      </w:pPr>
    </w:lvl>
    <w:lvl w:ilvl="5" w:tplc="0415001B" w:tentative="1">
      <w:start w:val="1"/>
      <w:numFmt w:val="lowerRoman"/>
      <w:lvlText w:val="%6."/>
      <w:lvlJc w:val="right"/>
      <w:pPr>
        <w:ind w:left="4656" w:hanging="180"/>
      </w:pPr>
    </w:lvl>
    <w:lvl w:ilvl="6" w:tplc="0415000F" w:tentative="1">
      <w:start w:val="1"/>
      <w:numFmt w:val="decimal"/>
      <w:lvlText w:val="%7."/>
      <w:lvlJc w:val="left"/>
      <w:pPr>
        <w:ind w:left="5376" w:hanging="360"/>
      </w:pPr>
    </w:lvl>
    <w:lvl w:ilvl="7" w:tplc="04150019" w:tentative="1">
      <w:start w:val="1"/>
      <w:numFmt w:val="lowerLetter"/>
      <w:lvlText w:val="%8."/>
      <w:lvlJc w:val="left"/>
      <w:pPr>
        <w:ind w:left="6096" w:hanging="360"/>
      </w:pPr>
    </w:lvl>
    <w:lvl w:ilvl="8" w:tplc="0415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0" w15:restartNumberingAfterBreak="0">
    <w:nsid w:val="38CD472D"/>
    <w:multiLevelType w:val="hybridMultilevel"/>
    <w:tmpl w:val="8A44F798"/>
    <w:lvl w:ilvl="0" w:tplc="07524DB8">
      <w:start w:val="1"/>
      <w:numFmt w:val="decimal"/>
      <w:lvlText w:val="%1."/>
      <w:lvlJc w:val="left"/>
      <w:pPr>
        <w:ind w:left="536" w:hanging="358"/>
      </w:pPr>
      <w:rPr>
        <w:rFonts w:ascii="Arial" w:eastAsia="Arial" w:hAnsi="Arial" w:cs="Arial" w:hint="default"/>
        <w:spacing w:val="-1"/>
        <w:w w:val="100"/>
        <w:sz w:val="22"/>
        <w:szCs w:val="22"/>
        <w:lang w:val="pl-PL" w:eastAsia="en-US" w:bidi="ar-SA"/>
      </w:rPr>
    </w:lvl>
    <w:lvl w:ilvl="1" w:tplc="DC6A92CA">
      <w:start w:val="1"/>
      <w:numFmt w:val="decimal"/>
      <w:lvlText w:val="%2)"/>
      <w:lvlJc w:val="left"/>
      <w:pPr>
        <w:ind w:left="896" w:hanging="351"/>
      </w:pPr>
      <w:rPr>
        <w:rFonts w:ascii="Arial" w:eastAsia="Arial" w:hAnsi="Arial" w:cs="Arial" w:hint="default"/>
        <w:spacing w:val="-1"/>
        <w:w w:val="100"/>
        <w:sz w:val="22"/>
        <w:szCs w:val="22"/>
        <w:lang w:val="pl-PL" w:eastAsia="en-US" w:bidi="ar-SA"/>
      </w:rPr>
    </w:lvl>
    <w:lvl w:ilvl="2" w:tplc="EE5E3E24">
      <w:start w:val="1"/>
      <w:numFmt w:val="lowerLetter"/>
      <w:lvlText w:val="%3)"/>
      <w:lvlJc w:val="left"/>
      <w:pPr>
        <w:ind w:left="1278" w:hanging="392"/>
      </w:pPr>
      <w:rPr>
        <w:rFonts w:ascii="Arial" w:eastAsia="Arial" w:hAnsi="Arial" w:cs="Arial" w:hint="default"/>
        <w:spacing w:val="-1"/>
        <w:w w:val="100"/>
        <w:sz w:val="22"/>
        <w:szCs w:val="22"/>
        <w:lang w:val="pl-PL" w:eastAsia="en-US" w:bidi="ar-SA"/>
      </w:rPr>
    </w:lvl>
    <w:lvl w:ilvl="3" w:tplc="4E58ED04">
      <w:numFmt w:val="bullet"/>
      <w:lvlText w:val="•"/>
      <w:lvlJc w:val="left"/>
      <w:pPr>
        <w:ind w:left="2350" w:hanging="392"/>
      </w:pPr>
      <w:rPr>
        <w:rFonts w:hint="default"/>
        <w:lang w:val="pl-PL" w:eastAsia="en-US" w:bidi="ar-SA"/>
      </w:rPr>
    </w:lvl>
    <w:lvl w:ilvl="4" w:tplc="5E241FB2">
      <w:numFmt w:val="bullet"/>
      <w:lvlText w:val="•"/>
      <w:lvlJc w:val="left"/>
      <w:pPr>
        <w:ind w:left="3421" w:hanging="392"/>
      </w:pPr>
      <w:rPr>
        <w:rFonts w:hint="default"/>
        <w:lang w:val="pl-PL" w:eastAsia="en-US" w:bidi="ar-SA"/>
      </w:rPr>
    </w:lvl>
    <w:lvl w:ilvl="5" w:tplc="3B5C8470">
      <w:numFmt w:val="bullet"/>
      <w:lvlText w:val="•"/>
      <w:lvlJc w:val="left"/>
      <w:pPr>
        <w:ind w:left="4492" w:hanging="392"/>
      </w:pPr>
      <w:rPr>
        <w:rFonts w:hint="default"/>
        <w:lang w:val="pl-PL" w:eastAsia="en-US" w:bidi="ar-SA"/>
      </w:rPr>
    </w:lvl>
    <w:lvl w:ilvl="6" w:tplc="59E05FC0">
      <w:numFmt w:val="bullet"/>
      <w:lvlText w:val="•"/>
      <w:lvlJc w:val="left"/>
      <w:pPr>
        <w:ind w:left="5563" w:hanging="392"/>
      </w:pPr>
      <w:rPr>
        <w:rFonts w:hint="default"/>
        <w:lang w:val="pl-PL" w:eastAsia="en-US" w:bidi="ar-SA"/>
      </w:rPr>
    </w:lvl>
    <w:lvl w:ilvl="7" w:tplc="DC2657BA">
      <w:numFmt w:val="bullet"/>
      <w:lvlText w:val="•"/>
      <w:lvlJc w:val="left"/>
      <w:pPr>
        <w:ind w:left="6634" w:hanging="392"/>
      </w:pPr>
      <w:rPr>
        <w:rFonts w:hint="default"/>
        <w:lang w:val="pl-PL" w:eastAsia="en-US" w:bidi="ar-SA"/>
      </w:rPr>
    </w:lvl>
    <w:lvl w:ilvl="8" w:tplc="0BB0AFA2">
      <w:numFmt w:val="bullet"/>
      <w:lvlText w:val="•"/>
      <w:lvlJc w:val="left"/>
      <w:pPr>
        <w:ind w:left="7704" w:hanging="392"/>
      </w:pPr>
      <w:rPr>
        <w:rFonts w:hint="default"/>
        <w:lang w:val="pl-PL" w:eastAsia="en-US" w:bidi="ar-SA"/>
      </w:rPr>
    </w:lvl>
  </w:abstractNum>
  <w:abstractNum w:abstractNumId="21" w15:restartNumberingAfterBreak="0">
    <w:nsid w:val="40E26A57"/>
    <w:multiLevelType w:val="hybridMultilevel"/>
    <w:tmpl w:val="B1CC9170"/>
    <w:lvl w:ilvl="0" w:tplc="E0D6FD9A">
      <w:start w:val="1"/>
      <w:numFmt w:val="decimal"/>
      <w:lvlText w:val="%1."/>
      <w:lvlJc w:val="left"/>
      <w:pPr>
        <w:ind w:left="536" w:hanging="358"/>
      </w:pPr>
      <w:rPr>
        <w:rFonts w:ascii="Arial" w:eastAsia="Arial" w:hAnsi="Arial" w:cs="Arial" w:hint="default"/>
        <w:spacing w:val="-1"/>
        <w:w w:val="100"/>
        <w:sz w:val="22"/>
        <w:szCs w:val="22"/>
        <w:lang w:val="pl-PL" w:eastAsia="en-US" w:bidi="ar-SA"/>
      </w:rPr>
    </w:lvl>
    <w:lvl w:ilvl="1" w:tplc="A9FCB9B4">
      <w:start w:val="1"/>
      <w:numFmt w:val="lowerLetter"/>
      <w:lvlText w:val="%2)"/>
      <w:lvlJc w:val="left"/>
      <w:pPr>
        <w:ind w:left="898" w:hanging="281"/>
      </w:pPr>
      <w:rPr>
        <w:rFonts w:ascii="Arial" w:eastAsia="Arial" w:hAnsi="Arial" w:cs="Arial" w:hint="default"/>
        <w:spacing w:val="-1"/>
        <w:w w:val="100"/>
        <w:sz w:val="22"/>
        <w:szCs w:val="22"/>
        <w:lang w:val="pl-PL" w:eastAsia="en-US" w:bidi="ar-SA"/>
      </w:rPr>
    </w:lvl>
    <w:lvl w:ilvl="2" w:tplc="B2223CCC">
      <w:numFmt w:val="bullet"/>
      <w:lvlText w:val="•"/>
      <w:lvlJc w:val="left"/>
      <w:pPr>
        <w:ind w:left="1894" w:hanging="281"/>
      </w:pPr>
      <w:rPr>
        <w:rFonts w:hint="default"/>
        <w:lang w:val="pl-PL" w:eastAsia="en-US" w:bidi="ar-SA"/>
      </w:rPr>
    </w:lvl>
    <w:lvl w:ilvl="3" w:tplc="A8125CBC">
      <w:numFmt w:val="bullet"/>
      <w:lvlText w:val="•"/>
      <w:lvlJc w:val="left"/>
      <w:pPr>
        <w:ind w:left="2888" w:hanging="281"/>
      </w:pPr>
      <w:rPr>
        <w:rFonts w:hint="default"/>
        <w:lang w:val="pl-PL" w:eastAsia="en-US" w:bidi="ar-SA"/>
      </w:rPr>
    </w:lvl>
    <w:lvl w:ilvl="4" w:tplc="FA9608A8">
      <w:numFmt w:val="bullet"/>
      <w:lvlText w:val="•"/>
      <w:lvlJc w:val="left"/>
      <w:pPr>
        <w:ind w:left="3882" w:hanging="281"/>
      </w:pPr>
      <w:rPr>
        <w:rFonts w:hint="default"/>
        <w:lang w:val="pl-PL" w:eastAsia="en-US" w:bidi="ar-SA"/>
      </w:rPr>
    </w:lvl>
    <w:lvl w:ilvl="5" w:tplc="9744BA4E">
      <w:numFmt w:val="bullet"/>
      <w:lvlText w:val="•"/>
      <w:lvlJc w:val="left"/>
      <w:pPr>
        <w:ind w:left="4876" w:hanging="281"/>
      </w:pPr>
      <w:rPr>
        <w:rFonts w:hint="default"/>
        <w:lang w:val="pl-PL" w:eastAsia="en-US" w:bidi="ar-SA"/>
      </w:rPr>
    </w:lvl>
    <w:lvl w:ilvl="6" w:tplc="DE4A61D2">
      <w:numFmt w:val="bullet"/>
      <w:lvlText w:val="•"/>
      <w:lvlJc w:val="left"/>
      <w:pPr>
        <w:ind w:left="5870" w:hanging="281"/>
      </w:pPr>
      <w:rPr>
        <w:rFonts w:hint="default"/>
        <w:lang w:val="pl-PL" w:eastAsia="en-US" w:bidi="ar-SA"/>
      </w:rPr>
    </w:lvl>
    <w:lvl w:ilvl="7" w:tplc="508A5578">
      <w:numFmt w:val="bullet"/>
      <w:lvlText w:val="•"/>
      <w:lvlJc w:val="left"/>
      <w:pPr>
        <w:ind w:left="6864" w:hanging="281"/>
      </w:pPr>
      <w:rPr>
        <w:rFonts w:hint="default"/>
        <w:lang w:val="pl-PL" w:eastAsia="en-US" w:bidi="ar-SA"/>
      </w:rPr>
    </w:lvl>
    <w:lvl w:ilvl="8" w:tplc="364C93B4">
      <w:numFmt w:val="bullet"/>
      <w:lvlText w:val="•"/>
      <w:lvlJc w:val="left"/>
      <w:pPr>
        <w:ind w:left="7858" w:hanging="281"/>
      </w:pPr>
      <w:rPr>
        <w:rFonts w:hint="default"/>
        <w:lang w:val="pl-PL" w:eastAsia="en-US" w:bidi="ar-SA"/>
      </w:rPr>
    </w:lvl>
  </w:abstractNum>
  <w:abstractNum w:abstractNumId="22" w15:restartNumberingAfterBreak="0">
    <w:nsid w:val="453424B1"/>
    <w:multiLevelType w:val="hybridMultilevel"/>
    <w:tmpl w:val="92A68B4C"/>
    <w:lvl w:ilvl="0" w:tplc="7E04CFDA">
      <w:start w:val="1"/>
      <w:numFmt w:val="decimal"/>
      <w:lvlText w:val="%1)"/>
      <w:lvlJc w:val="left"/>
      <w:pPr>
        <w:ind w:left="1851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3" w15:restartNumberingAfterBreak="0">
    <w:nsid w:val="4D54635F"/>
    <w:multiLevelType w:val="hybridMultilevel"/>
    <w:tmpl w:val="F670ADB4"/>
    <w:lvl w:ilvl="0" w:tplc="65A27B68">
      <w:start w:val="1"/>
      <w:numFmt w:val="decimal"/>
      <w:lvlText w:val="%1."/>
      <w:lvlJc w:val="left"/>
      <w:pPr>
        <w:ind w:left="536" w:hanging="360"/>
      </w:pPr>
      <w:rPr>
        <w:rFonts w:ascii="Arial" w:eastAsia="Arial" w:hAnsi="Arial" w:cs="Arial" w:hint="default"/>
        <w:spacing w:val="-1"/>
        <w:w w:val="100"/>
        <w:sz w:val="22"/>
        <w:szCs w:val="22"/>
        <w:lang w:val="pl-PL" w:eastAsia="en-US" w:bidi="ar-SA"/>
      </w:rPr>
    </w:lvl>
    <w:lvl w:ilvl="1" w:tplc="CBC2730C">
      <w:numFmt w:val="bullet"/>
      <w:lvlText w:val="•"/>
      <w:lvlJc w:val="left"/>
      <w:pPr>
        <w:ind w:left="1470" w:hanging="360"/>
      </w:pPr>
      <w:rPr>
        <w:rFonts w:hint="default"/>
        <w:lang w:val="pl-PL" w:eastAsia="en-US" w:bidi="ar-SA"/>
      </w:rPr>
    </w:lvl>
    <w:lvl w:ilvl="2" w:tplc="11B6AEA8">
      <w:numFmt w:val="bullet"/>
      <w:lvlText w:val="•"/>
      <w:lvlJc w:val="left"/>
      <w:pPr>
        <w:ind w:left="2401" w:hanging="360"/>
      </w:pPr>
      <w:rPr>
        <w:rFonts w:hint="default"/>
        <w:lang w:val="pl-PL" w:eastAsia="en-US" w:bidi="ar-SA"/>
      </w:rPr>
    </w:lvl>
    <w:lvl w:ilvl="3" w:tplc="0B1ED138">
      <w:numFmt w:val="bullet"/>
      <w:lvlText w:val="•"/>
      <w:lvlJc w:val="left"/>
      <w:pPr>
        <w:ind w:left="3331" w:hanging="360"/>
      </w:pPr>
      <w:rPr>
        <w:rFonts w:hint="default"/>
        <w:lang w:val="pl-PL" w:eastAsia="en-US" w:bidi="ar-SA"/>
      </w:rPr>
    </w:lvl>
    <w:lvl w:ilvl="4" w:tplc="F57062D4">
      <w:numFmt w:val="bullet"/>
      <w:lvlText w:val="•"/>
      <w:lvlJc w:val="left"/>
      <w:pPr>
        <w:ind w:left="4262" w:hanging="360"/>
      </w:pPr>
      <w:rPr>
        <w:rFonts w:hint="default"/>
        <w:lang w:val="pl-PL" w:eastAsia="en-US" w:bidi="ar-SA"/>
      </w:rPr>
    </w:lvl>
    <w:lvl w:ilvl="5" w:tplc="C2E688C4">
      <w:numFmt w:val="bullet"/>
      <w:lvlText w:val="•"/>
      <w:lvlJc w:val="left"/>
      <w:pPr>
        <w:ind w:left="5193" w:hanging="360"/>
      </w:pPr>
      <w:rPr>
        <w:rFonts w:hint="default"/>
        <w:lang w:val="pl-PL" w:eastAsia="en-US" w:bidi="ar-SA"/>
      </w:rPr>
    </w:lvl>
    <w:lvl w:ilvl="6" w:tplc="515CCA82">
      <w:numFmt w:val="bullet"/>
      <w:lvlText w:val="•"/>
      <w:lvlJc w:val="left"/>
      <w:pPr>
        <w:ind w:left="6123" w:hanging="360"/>
      </w:pPr>
      <w:rPr>
        <w:rFonts w:hint="default"/>
        <w:lang w:val="pl-PL" w:eastAsia="en-US" w:bidi="ar-SA"/>
      </w:rPr>
    </w:lvl>
    <w:lvl w:ilvl="7" w:tplc="745EC330">
      <w:numFmt w:val="bullet"/>
      <w:lvlText w:val="•"/>
      <w:lvlJc w:val="left"/>
      <w:pPr>
        <w:ind w:left="7054" w:hanging="360"/>
      </w:pPr>
      <w:rPr>
        <w:rFonts w:hint="default"/>
        <w:lang w:val="pl-PL" w:eastAsia="en-US" w:bidi="ar-SA"/>
      </w:rPr>
    </w:lvl>
    <w:lvl w:ilvl="8" w:tplc="BDD2DA70">
      <w:numFmt w:val="bullet"/>
      <w:lvlText w:val="•"/>
      <w:lvlJc w:val="left"/>
      <w:pPr>
        <w:ind w:left="7985" w:hanging="360"/>
      </w:pPr>
      <w:rPr>
        <w:rFonts w:hint="default"/>
        <w:lang w:val="pl-PL" w:eastAsia="en-US" w:bidi="ar-SA"/>
      </w:rPr>
    </w:lvl>
  </w:abstractNum>
  <w:abstractNum w:abstractNumId="24" w15:restartNumberingAfterBreak="0">
    <w:nsid w:val="55031657"/>
    <w:multiLevelType w:val="hybridMultilevel"/>
    <w:tmpl w:val="13CE337A"/>
    <w:lvl w:ilvl="0" w:tplc="EB641134">
      <w:start w:val="1"/>
      <w:numFmt w:val="decimal"/>
      <w:lvlText w:val="%1."/>
      <w:lvlJc w:val="left"/>
      <w:pPr>
        <w:ind w:left="606" w:hanging="428"/>
      </w:pPr>
      <w:rPr>
        <w:rFonts w:ascii="Times New Roman" w:eastAsia="Arial" w:hAnsi="Times New Roman" w:cs="Times New Roman" w:hint="default"/>
        <w:b w:val="0"/>
        <w:bCs w:val="0"/>
        <w:spacing w:val="-1"/>
        <w:w w:val="100"/>
        <w:sz w:val="28"/>
        <w:szCs w:val="28"/>
        <w:lang w:val="pl-PL" w:eastAsia="en-US" w:bidi="ar-SA"/>
      </w:rPr>
    </w:lvl>
    <w:lvl w:ilvl="1" w:tplc="48C899A2">
      <w:start w:val="1"/>
      <w:numFmt w:val="decimal"/>
      <w:lvlText w:val="%2)"/>
      <w:lvlJc w:val="left"/>
      <w:pPr>
        <w:ind w:left="886" w:hanging="281"/>
      </w:pPr>
      <w:rPr>
        <w:rFonts w:ascii="Times New Roman" w:eastAsia="Arial" w:hAnsi="Times New Roman" w:cs="Times New Roman" w:hint="default"/>
        <w:spacing w:val="-1"/>
        <w:w w:val="100"/>
        <w:sz w:val="28"/>
        <w:szCs w:val="28"/>
        <w:lang w:val="pl-PL" w:eastAsia="en-US" w:bidi="ar-SA"/>
      </w:rPr>
    </w:lvl>
    <w:lvl w:ilvl="2" w:tplc="21B0C81A">
      <w:numFmt w:val="bullet"/>
      <w:lvlText w:val="•"/>
      <w:lvlJc w:val="left"/>
      <w:pPr>
        <w:ind w:left="1876" w:hanging="281"/>
      </w:pPr>
      <w:rPr>
        <w:rFonts w:hint="default"/>
        <w:lang w:val="pl-PL" w:eastAsia="en-US" w:bidi="ar-SA"/>
      </w:rPr>
    </w:lvl>
    <w:lvl w:ilvl="3" w:tplc="19A055D2">
      <w:numFmt w:val="bullet"/>
      <w:lvlText w:val="•"/>
      <w:lvlJc w:val="left"/>
      <w:pPr>
        <w:ind w:left="2872" w:hanging="281"/>
      </w:pPr>
      <w:rPr>
        <w:rFonts w:hint="default"/>
        <w:lang w:val="pl-PL" w:eastAsia="en-US" w:bidi="ar-SA"/>
      </w:rPr>
    </w:lvl>
    <w:lvl w:ilvl="4" w:tplc="AA18F08E">
      <w:numFmt w:val="bullet"/>
      <w:lvlText w:val="•"/>
      <w:lvlJc w:val="left"/>
      <w:pPr>
        <w:ind w:left="3868" w:hanging="281"/>
      </w:pPr>
      <w:rPr>
        <w:rFonts w:hint="default"/>
        <w:lang w:val="pl-PL" w:eastAsia="en-US" w:bidi="ar-SA"/>
      </w:rPr>
    </w:lvl>
    <w:lvl w:ilvl="5" w:tplc="3E140978">
      <w:numFmt w:val="bullet"/>
      <w:lvlText w:val="•"/>
      <w:lvlJc w:val="left"/>
      <w:pPr>
        <w:ind w:left="4865" w:hanging="281"/>
      </w:pPr>
      <w:rPr>
        <w:rFonts w:hint="default"/>
        <w:lang w:val="pl-PL" w:eastAsia="en-US" w:bidi="ar-SA"/>
      </w:rPr>
    </w:lvl>
    <w:lvl w:ilvl="6" w:tplc="A77CD546">
      <w:numFmt w:val="bullet"/>
      <w:lvlText w:val="•"/>
      <w:lvlJc w:val="left"/>
      <w:pPr>
        <w:ind w:left="5861" w:hanging="281"/>
      </w:pPr>
      <w:rPr>
        <w:rFonts w:hint="default"/>
        <w:lang w:val="pl-PL" w:eastAsia="en-US" w:bidi="ar-SA"/>
      </w:rPr>
    </w:lvl>
    <w:lvl w:ilvl="7" w:tplc="9B5470E2">
      <w:numFmt w:val="bullet"/>
      <w:lvlText w:val="•"/>
      <w:lvlJc w:val="left"/>
      <w:pPr>
        <w:ind w:left="6857" w:hanging="281"/>
      </w:pPr>
      <w:rPr>
        <w:rFonts w:hint="default"/>
        <w:lang w:val="pl-PL" w:eastAsia="en-US" w:bidi="ar-SA"/>
      </w:rPr>
    </w:lvl>
    <w:lvl w:ilvl="8" w:tplc="23D4FAE6">
      <w:numFmt w:val="bullet"/>
      <w:lvlText w:val="•"/>
      <w:lvlJc w:val="left"/>
      <w:pPr>
        <w:ind w:left="7853" w:hanging="281"/>
      </w:pPr>
      <w:rPr>
        <w:rFonts w:hint="default"/>
        <w:lang w:val="pl-PL" w:eastAsia="en-US" w:bidi="ar-SA"/>
      </w:rPr>
    </w:lvl>
  </w:abstractNum>
  <w:abstractNum w:abstractNumId="25" w15:restartNumberingAfterBreak="0">
    <w:nsid w:val="5D974641"/>
    <w:multiLevelType w:val="multilevel"/>
    <w:tmpl w:val="FFF04310"/>
    <w:lvl w:ilvl="0">
      <w:start w:val="1"/>
      <w:numFmt w:val="decimal"/>
      <w:lvlText w:val="%1."/>
      <w:lvlJc w:val="left"/>
      <w:pPr>
        <w:tabs>
          <w:tab w:val="num" w:pos="587"/>
        </w:tabs>
        <w:ind w:left="567" w:hanging="340"/>
      </w:pPr>
      <w:rPr>
        <w:rFonts w:ascii="Times New Roman" w:hAnsi="Times New Roman" w:cs="Arial" w:hint="default"/>
        <w:b w:val="0"/>
        <w:sz w:val="28"/>
        <w:szCs w:val="28"/>
        <w:lang w:val="pl-PL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17813CF"/>
    <w:multiLevelType w:val="hybridMultilevel"/>
    <w:tmpl w:val="87F43724"/>
    <w:lvl w:ilvl="0" w:tplc="B61E5580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  <w:bCs/>
        <w:i w:val="0"/>
        <w:i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6B86487E"/>
    <w:multiLevelType w:val="hybridMultilevel"/>
    <w:tmpl w:val="ADE0DF0C"/>
    <w:lvl w:ilvl="0" w:tplc="84E844A4">
      <w:start w:val="1"/>
      <w:numFmt w:val="decimal"/>
      <w:lvlText w:val="%1."/>
      <w:lvlJc w:val="left"/>
      <w:pPr>
        <w:ind w:left="531" w:hanging="358"/>
      </w:pPr>
      <w:rPr>
        <w:rFonts w:ascii="Arial" w:eastAsia="Arial" w:hAnsi="Arial" w:cs="Arial" w:hint="default"/>
        <w:spacing w:val="-1"/>
        <w:w w:val="100"/>
        <w:sz w:val="22"/>
        <w:szCs w:val="22"/>
        <w:lang w:val="pl-PL" w:eastAsia="en-US" w:bidi="ar-SA"/>
      </w:rPr>
    </w:lvl>
    <w:lvl w:ilvl="1" w:tplc="A4E21C8C">
      <w:start w:val="1"/>
      <w:numFmt w:val="decimal"/>
      <w:lvlText w:val="%2)"/>
      <w:lvlJc w:val="left"/>
      <w:pPr>
        <w:ind w:left="973" w:hanging="399"/>
      </w:pPr>
      <w:rPr>
        <w:rFonts w:hint="default"/>
        <w:spacing w:val="-1"/>
        <w:w w:val="100"/>
        <w:lang w:val="pl-PL" w:eastAsia="en-US" w:bidi="ar-SA"/>
      </w:rPr>
    </w:lvl>
    <w:lvl w:ilvl="2" w:tplc="AF82B624">
      <w:numFmt w:val="bullet"/>
      <w:lvlText w:val="•"/>
      <w:lvlJc w:val="left"/>
      <w:pPr>
        <w:ind w:left="1965" w:hanging="399"/>
      </w:pPr>
      <w:rPr>
        <w:rFonts w:hint="default"/>
        <w:lang w:val="pl-PL" w:eastAsia="en-US" w:bidi="ar-SA"/>
      </w:rPr>
    </w:lvl>
    <w:lvl w:ilvl="3" w:tplc="0A942AD8">
      <w:numFmt w:val="bullet"/>
      <w:lvlText w:val="•"/>
      <w:lvlJc w:val="left"/>
      <w:pPr>
        <w:ind w:left="2950" w:hanging="399"/>
      </w:pPr>
      <w:rPr>
        <w:rFonts w:hint="default"/>
        <w:lang w:val="pl-PL" w:eastAsia="en-US" w:bidi="ar-SA"/>
      </w:rPr>
    </w:lvl>
    <w:lvl w:ilvl="4" w:tplc="EA92A176">
      <w:numFmt w:val="bullet"/>
      <w:lvlText w:val="•"/>
      <w:lvlJc w:val="left"/>
      <w:pPr>
        <w:ind w:left="3935" w:hanging="399"/>
      </w:pPr>
      <w:rPr>
        <w:rFonts w:hint="default"/>
        <w:lang w:val="pl-PL" w:eastAsia="en-US" w:bidi="ar-SA"/>
      </w:rPr>
    </w:lvl>
    <w:lvl w:ilvl="5" w:tplc="CB503374">
      <w:numFmt w:val="bullet"/>
      <w:lvlText w:val="•"/>
      <w:lvlJc w:val="left"/>
      <w:pPr>
        <w:ind w:left="4920" w:hanging="399"/>
      </w:pPr>
      <w:rPr>
        <w:rFonts w:hint="default"/>
        <w:lang w:val="pl-PL" w:eastAsia="en-US" w:bidi="ar-SA"/>
      </w:rPr>
    </w:lvl>
    <w:lvl w:ilvl="6" w:tplc="5E66D8E0">
      <w:numFmt w:val="bullet"/>
      <w:lvlText w:val="•"/>
      <w:lvlJc w:val="left"/>
      <w:pPr>
        <w:ind w:left="5905" w:hanging="399"/>
      </w:pPr>
      <w:rPr>
        <w:rFonts w:hint="default"/>
        <w:lang w:val="pl-PL" w:eastAsia="en-US" w:bidi="ar-SA"/>
      </w:rPr>
    </w:lvl>
    <w:lvl w:ilvl="7" w:tplc="9F9EDEF6">
      <w:numFmt w:val="bullet"/>
      <w:lvlText w:val="•"/>
      <w:lvlJc w:val="left"/>
      <w:pPr>
        <w:ind w:left="6890" w:hanging="399"/>
      </w:pPr>
      <w:rPr>
        <w:rFonts w:hint="default"/>
        <w:lang w:val="pl-PL" w:eastAsia="en-US" w:bidi="ar-SA"/>
      </w:rPr>
    </w:lvl>
    <w:lvl w:ilvl="8" w:tplc="3F4E096A">
      <w:numFmt w:val="bullet"/>
      <w:lvlText w:val="•"/>
      <w:lvlJc w:val="left"/>
      <w:pPr>
        <w:ind w:left="7876" w:hanging="399"/>
      </w:pPr>
      <w:rPr>
        <w:rFonts w:hint="default"/>
        <w:lang w:val="pl-PL" w:eastAsia="en-US" w:bidi="ar-SA"/>
      </w:rPr>
    </w:lvl>
  </w:abstractNum>
  <w:abstractNum w:abstractNumId="28" w15:restartNumberingAfterBreak="0">
    <w:nsid w:val="6B9D46F4"/>
    <w:multiLevelType w:val="hybridMultilevel"/>
    <w:tmpl w:val="7C96266A"/>
    <w:lvl w:ilvl="0" w:tplc="3396696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C513F6F"/>
    <w:multiLevelType w:val="multilevel"/>
    <w:tmpl w:val="23BC6FD6"/>
    <w:lvl w:ilvl="0">
      <w:start w:val="1"/>
      <w:numFmt w:val="decimal"/>
      <w:lvlText w:val="%1."/>
      <w:lvlJc w:val="left"/>
      <w:pPr>
        <w:tabs>
          <w:tab w:val="num" w:pos="851"/>
        </w:tabs>
        <w:ind w:left="851" w:hanging="567"/>
      </w:pPr>
      <w:rPr>
        <w:b/>
        <w:i w:val="0"/>
        <w:spacing w:val="-3"/>
        <w:sz w:val="28"/>
        <w:szCs w:val="28"/>
        <w:lang w:val="pl-PL"/>
      </w:rPr>
    </w:lvl>
    <w:lvl w:ilvl="1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1670"/>
        </w:tabs>
        <w:ind w:left="502" w:hanging="360"/>
      </w:pPr>
      <w:rPr>
        <w:rFonts w:ascii="Times New Roman" w:hAnsi="Times New Roman" w:cs="Times New Roman" w:hint="default"/>
        <w:b w:val="0"/>
        <w:bCs/>
        <w:i w:val="0"/>
        <w:iCs/>
        <w:spacing w:val="-3"/>
        <w:sz w:val="28"/>
        <w:szCs w:val="28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6545483"/>
    <w:multiLevelType w:val="singleLevel"/>
    <w:tmpl w:val="7FD6A80A"/>
    <w:lvl w:ilvl="0">
      <w:start w:val="1"/>
      <w:numFmt w:val="decimal"/>
      <w:lvlText w:val="%1."/>
      <w:lvlJc w:val="left"/>
      <w:pPr>
        <w:tabs>
          <w:tab w:val="num" w:pos="57"/>
        </w:tabs>
        <w:ind w:left="57" w:firstLine="0"/>
      </w:pPr>
      <w:rPr>
        <w:b/>
        <w:spacing w:val="-3"/>
        <w:sz w:val="22"/>
        <w:szCs w:val="28"/>
        <w:lang w:val="pl-PL"/>
      </w:rPr>
    </w:lvl>
  </w:abstractNum>
  <w:num w:numId="1" w16cid:durableId="1942683732">
    <w:abstractNumId w:val="0"/>
  </w:num>
  <w:num w:numId="2" w16cid:durableId="718407363">
    <w:abstractNumId w:val="1"/>
  </w:num>
  <w:num w:numId="3" w16cid:durableId="907768339">
    <w:abstractNumId w:val="2"/>
  </w:num>
  <w:num w:numId="4" w16cid:durableId="1015961781">
    <w:abstractNumId w:val="3"/>
  </w:num>
  <w:num w:numId="5" w16cid:durableId="2074544854">
    <w:abstractNumId w:val="4"/>
  </w:num>
  <w:num w:numId="6" w16cid:durableId="2022079551">
    <w:abstractNumId w:val="5"/>
  </w:num>
  <w:num w:numId="7" w16cid:durableId="534732403">
    <w:abstractNumId w:val="6"/>
  </w:num>
  <w:num w:numId="8" w16cid:durableId="1007100542">
    <w:abstractNumId w:val="11"/>
  </w:num>
  <w:num w:numId="9" w16cid:durableId="1731341969">
    <w:abstractNumId w:val="26"/>
  </w:num>
  <w:num w:numId="10" w16cid:durableId="961838888">
    <w:abstractNumId w:val="19"/>
  </w:num>
  <w:num w:numId="11" w16cid:durableId="35275771">
    <w:abstractNumId w:val="7"/>
  </w:num>
  <w:num w:numId="12" w16cid:durableId="692195464">
    <w:abstractNumId w:val="8"/>
  </w:num>
  <w:num w:numId="13" w16cid:durableId="1799372398">
    <w:abstractNumId w:val="9"/>
  </w:num>
  <w:num w:numId="14" w16cid:durableId="1954553947">
    <w:abstractNumId w:val="10"/>
  </w:num>
  <w:num w:numId="15" w16cid:durableId="1715959755">
    <w:abstractNumId w:val="25"/>
  </w:num>
  <w:num w:numId="16" w16cid:durableId="635142033">
    <w:abstractNumId w:val="30"/>
  </w:num>
  <w:num w:numId="17" w16cid:durableId="526024422">
    <w:abstractNumId w:val="15"/>
  </w:num>
  <w:num w:numId="18" w16cid:durableId="112407703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2050908624">
    <w:abstractNumId w:val="17"/>
  </w:num>
  <w:num w:numId="20" w16cid:durableId="1655714729">
    <w:abstractNumId w:val="21"/>
  </w:num>
  <w:num w:numId="21" w16cid:durableId="67464912">
    <w:abstractNumId w:val="18"/>
  </w:num>
  <w:num w:numId="22" w16cid:durableId="1455247870">
    <w:abstractNumId w:val="27"/>
  </w:num>
  <w:num w:numId="23" w16cid:durableId="1237283074">
    <w:abstractNumId w:val="20"/>
  </w:num>
  <w:num w:numId="24" w16cid:durableId="99296693">
    <w:abstractNumId w:val="12"/>
  </w:num>
  <w:num w:numId="25" w16cid:durableId="459424766">
    <w:abstractNumId w:val="24"/>
  </w:num>
  <w:num w:numId="26" w16cid:durableId="813570094">
    <w:abstractNumId w:val="16"/>
  </w:num>
  <w:num w:numId="27" w16cid:durableId="728726590">
    <w:abstractNumId w:val="14"/>
  </w:num>
  <w:num w:numId="28" w16cid:durableId="1819809301">
    <w:abstractNumId w:val="23"/>
  </w:num>
  <w:num w:numId="29" w16cid:durableId="276762866">
    <w:abstractNumId w:val="29"/>
  </w:num>
  <w:num w:numId="30" w16cid:durableId="2025276952">
    <w:abstractNumId w:val="22"/>
  </w:num>
  <w:num w:numId="31" w16cid:durableId="2122794752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1A4C"/>
    <w:rsid w:val="00035F19"/>
    <w:rsid w:val="0004524A"/>
    <w:rsid w:val="000759CD"/>
    <w:rsid w:val="000E4BCB"/>
    <w:rsid w:val="00134B47"/>
    <w:rsid w:val="001731B6"/>
    <w:rsid w:val="001A2929"/>
    <w:rsid w:val="00214CEF"/>
    <w:rsid w:val="002805C7"/>
    <w:rsid w:val="002A10A5"/>
    <w:rsid w:val="002F5296"/>
    <w:rsid w:val="00327C77"/>
    <w:rsid w:val="0035065E"/>
    <w:rsid w:val="00395E34"/>
    <w:rsid w:val="003E2681"/>
    <w:rsid w:val="003F3391"/>
    <w:rsid w:val="003F40A0"/>
    <w:rsid w:val="00407B1D"/>
    <w:rsid w:val="00420D41"/>
    <w:rsid w:val="004C04FB"/>
    <w:rsid w:val="00514670"/>
    <w:rsid w:val="00542849"/>
    <w:rsid w:val="005473B6"/>
    <w:rsid w:val="00564BB6"/>
    <w:rsid w:val="006527EC"/>
    <w:rsid w:val="006C486F"/>
    <w:rsid w:val="006D7C19"/>
    <w:rsid w:val="00710DBE"/>
    <w:rsid w:val="007546AD"/>
    <w:rsid w:val="007D3C8F"/>
    <w:rsid w:val="007E01C0"/>
    <w:rsid w:val="00837DEF"/>
    <w:rsid w:val="0085562F"/>
    <w:rsid w:val="00873C12"/>
    <w:rsid w:val="00883E17"/>
    <w:rsid w:val="00890FDC"/>
    <w:rsid w:val="008939DE"/>
    <w:rsid w:val="008A34EA"/>
    <w:rsid w:val="008C7BE5"/>
    <w:rsid w:val="00906230"/>
    <w:rsid w:val="00910A40"/>
    <w:rsid w:val="00913094"/>
    <w:rsid w:val="00923B64"/>
    <w:rsid w:val="00A11EC3"/>
    <w:rsid w:val="00A6393F"/>
    <w:rsid w:val="00AB1104"/>
    <w:rsid w:val="00BF6BA7"/>
    <w:rsid w:val="00C55FEF"/>
    <w:rsid w:val="00CD658D"/>
    <w:rsid w:val="00CF738B"/>
    <w:rsid w:val="00D21A4C"/>
    <w:rsid w:val="00D24818"/>
    <w:rsid w:val="00D41772"/>
    <w:rsid w:val="00DB1AE8"/>
    <w:rsid w:val="00DF1B78"/>
    <w:rsid w:val="00E129C1"/>
    <w:rsid w:val="00E37362"/>
    <w:rsid w:val="00E449A6"/>
    <w:rsid w:val="00EA33BA"/>
    <w:rsid w:val="00F001DC"/>
    <w:rsid w:val="00F019F1"/>
    <w:rsid w:val="00F46386"/>
    <w:rsid w:val="00FB645F"/>
    <w:rsid w:val="00FD67C3"/>
    <w:rsid w:val="00FE32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C9D96E"/>
  <w15:docId w15:val="{BC28F006-F2BA-477F-A8E1-762BD15452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E129C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129C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129C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129C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129C1"/>
    <w:rPr>
      <w:b/>
      <w:bCs/>
      <w:sz w:val="20"/>
      <w:szCs w:val="20"/>
    </w:rPr>
  </w:style>
  <w:style w:type="paragraph" w:styleId="Akapitzlist">
    <w:name w:val="List Paragraph"/>
    <w:basedOn w:val="Normalny"/>
    <w:link w:val="AkapitzlistZnak"/>
    <w:uiPriority w:val="1"/>
    <w:qFormat/>
    <w:rsid w:val="00542849"/>
    <w:pPr>
      <w:ind w:left="720"/>
      <w:contextualSpacing/>
    </w:pPr>
  </w:style>
  <w:style w:type="character" w:customStyle="1" w:styleId="AkapitzlistZnak">
    <w:name w:val="Akapit z listą Znak"/>
    <w:link w:val="Akapitzlist"/>
    <w:uiPriority w:val="1"/>
    <w:qFormat/>
    <w:locked/>
    <w:rsid w:val="00E37362"/>
  </w:style>
  <w:style w:type="paragraph" w:styleId="Tekstpodstawowy">
    <w:name w:val="Body Text"/>
    <w:basedOn w:val="Normalny"/>
    <w:link w:val="TekstpodstawowyZnak"/>
    <w:uiPriority w:val="1"/>
    <w:qFormat/>
    <w:rsid w:val="00883E17"/>
    <w:pPr>
      <w:widowControl w:val="0"/>
      <w:autoSpaceDE w:val="0"/>
      <w:autoSpaceDN w:val="0"/>
      <w:spacing w:after="0" w:line="240" w:lineRule="auto"/>
      <w:jc w:val="both"/>
    </w:pPr>
    <w:rPr>
      <w:rFonts w:ascii="Arial" w:eastAsia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883E17"/>
    <w:rPr>
      <w:rFonts w:ascii="Arial" w:eastAsia="Arial" w:hAnsi="Arial" w:cs="Arial"/>
    </w:rPr>
  </w:style>
  <w:style w:type="paragraph" w:styleId="Nagwek">
    <w:name w:val="header"/>
    <w:basedOn w:val="Normalny"/>
    <w:link w:val="NagwekZnak"/>
    <w:uiPriority w:val="99"/>
    <w:unhideWhenUsed/>
    <w:rsid w:val="00883E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83E17"/>
  </w:style>
  <w:style w:type="paragraph" w:styleId="Stopka">
    <w:name w:val="footer"/>
    <w:basedOn w:val="Normalny"/>
    <w:link w:val="StopkaZnak"/>
    <w:uiPriority w:val="99"/>
    <w:unhideWhenUsed/>
    <w:rsid w:val="00883E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83E17"/>
  </w:style>
  <w:style w:type="paragraph" w:styleId="Tekstdymka">
    <w:name w:val="Balloon Text"/>
    <w:basedOn w:val="Normalny"/>
    <w:link w:val="TekstdymkaZnak"/>
    <w:uiPriority w:val="99"/>
    <w:semiHidden/>
    <w:unhideWhenUsed/>
    <w:rsid w:val="009062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6230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55FE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993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419</Words>
  <Characters>2518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</dc:creator>
  <cp:lastModifiedBy>Katarzyna Królska</cp:lastModifiedBy>
  <cp:revision>4</cp:revision>
  <cp:lastPrinted>2023-01-18T05:21:00Z</cp:lastPrinted>
  <dcterms:created xsi:type="dcterms:W3CDTF">2023-01-12T12:38:00Z</dcterms:created>
  <dcterms:modified xsi:type="dcterms:W3CDTF">2023-01-18T05:21:00Z</dcterms:modified>
</cp:coreProperties>
</file>