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E559ED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E559ED" w:rsidRDefault="00F07EF9" w:rsidP="007E080B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660" cy="474980"/>
                  <wp:effectExtent l="19050" t="0" r="889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47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FB7511" w:rsidRDefault="00FB7511" w:rsidP="000648A0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0"/>
              </w:rPr>
            </w:pPr>
            <w:proofErr w:type="gramStart"/>
            <w:r w:rsidRPr="0016373B">
              <w:rPr>
                <w:rFonts w:ascii="Arial Narrow" w:hAnsi="Arial Narrow"/>
                <w:bCs/>
                <w:i/>
                <w:sz w:val="20"/>
              </w:rPr>
              <w:t>Umowa  - PROJEKT</w:t>
            </w:r>
            <w:proofErr w:type="gramEnd"/>
            <w:r w:rsidRPr="0016373B">
              <w:rPr>
                <w:rFonts w:ascii="Arial Narrow" w:hAnsi="Arial Narrow"/>
                <w:bCs/>
                <w:i/>
                <w:sz w:val="20"/>
              </w:rPr>
              <w:t xml:space="preserve"> 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FB7511" w:rsidRDefault="00FB7511" w:rsidP="007E080B">
            <w:pPr>
              <w:spacing w:line="276" w:lineRule="auto"/>
              <w:jc w:val="center"/>
              <w:rPr>
                <w:sz w:val="20"/>
              </w:rPr>
            </w:pPr>
            <w:r w:rsidRPr="003922B4">
              <w:rPr>
                <w:sz w:val="20"/>
              </w:rPr>
              <w:t>PR25_P01_F21_W</w:t>
            </w:r>
            <w:r>
              <w:rPr>
                <w:sz w:val="20"/>
              </w:rPr>
              <w:t>7</w:t>
            </w:r>
          </w:p>
        </w:tc>
      </w:tr>
    </w:tbl>
    <w:p w:rsidR="00114A64" w:rsidRPr="00E559ED" w:rsidRDefault="00965F75" w:rsidP="007E080B">
      <w:pPr>
        <w:pStyle w:val="Tytu"/>
        <w:spacing w:line="276" w:lineRule="auto"/>
        <w:jc w:val="right"/>
        <w:rPr>
          <w:rFonts w:ascii="Arial" w:hAnsi="Arial"/>
          <w:b w:val="0"/>
          <w:i/>
          <w:sz w:val="22"/>
        </w:rPr>
      </w:pPr>
      <w:r>
        <w:rPr>
          <w:rFonts w:ascii="Arial" w:hAnsi="Arial"/>
          <w:b w:val="0"/>
          <w:i/>
          <w:sz w:val="22"/>
        </w:rPr>
        <w:t xml:space="preserve">Załącznik nr </w:t>
      </w:r>
      <w:r w:rsidR="00D87749">
        <w:rPr>
          <w:rFonts w:ascii="Arial" w:hAnsi="Arial"/>
          <w:b w:val="0"/>
          <w:i/>
          <w:sz w:val="22"/>
        </w:rPr>
        <w:t>22</w:t>
      </w:r>
      <w:r>
        <w:rPr>
          <w:rFonts w:ascii="Arial" w:hAnsi="Arial"/>
          <w:b w:val="0"/>
          <w:i/>
          <w:sz w:val="22"/>
        </w:rPr>
        <w:t xml:space="preserve"> do SWZ  </w:t>
      </w:r>
    </w:p>
    <w:p w:rsidR="00114A64" w:rsidRPr="00DC5672" w:rsidRDefault="00FB7511" w:rsidP="007E080B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UMOWA nr …..-…/P/2022/TU</w:t>
      </w:r>
    </w:p>
    <w:p w:rsidR="00FB7511" w:rsidRPr="00DC5672" w:rsidRDefault="00FB7511" w:rsidP="007E080B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sz w:val="22"/>
          <w:szCs w:val="22"/>
        </w:rPr>
        <w:t xml:space="preserve">zawarta w </w:t>
      </w:r>
      <w:proofErr w:type="gramStart"/>
      <w:r w:rsidRPr="00DC5672">
        <w:rPr>
          <w:rFonts w:ascii="Arial Narrow" w:hAnsi="Arial Narrow"/>
          <w:sz w:val="22"/>
          <w:szCs w:val="22"/>
        </w:rPr>
        <w:t>dniu ............ 202</w:t>
      </w:r>
      <w:r w:rsidR="00EF2F5F" w:rsidRPr="00DC5672">
        <w:rPr>
          <w:rFonts w:ascii="Arial Narrow" w:hAnsi="Arial Narrow"/>
          <w:sz w:val="22"/>
          <w:szCs w:val="22"/>
        </w:rPr>
        <w:t>2</w:t>
      </w:r>
      <w:r w:rsidRPr="00DC5672">
        <w:rPr>
          <w:rFonts w:ascii="Arial Narrow" w:hAnsi="Arial Narrow"/>
          <w:sz w:val="22"/>
          <w:szCs w:val="22"/>
        </w:rPr>
        <w:t xml:space="preserve"> r</w:t>
      </w:r>
      <w:proofErr w:type="gramEnd"/>
      <w:r w:rsidRPr="00DC5672">
        <w:rPr>
          <w:rFonts w:ascii="Arial Narrow" w:hAnsi="Arial Narrow"/>
          <w:sz w:val="22"/>
          <w:szCs w:val="22"/>
        </w:rPr>
        <w:t>. w Bydgoszczy pomiędzy:</w:t>
      </w:r>
    </w:p>
    <w:p w:rsidR="00114A64" w:rsidRPr="00DC5672" w:rsidRDefault="00114A64" w:rsidP="007E080B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DC5672">
        <w:rPr>
          <w:rFonts w:ascii="Arial Narrow" w:hAnsi="Arial Narrow"/>
          <w:sz w:val="22"/>
          <w:szCs w:val="22"/>
        </w:rPr>
        <w:t xml:space="preserve">, ul. Powstańców Warszawy 5, </w:t>
      </w:r>
      <w:r w:rsidRPr="00DC5672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A14E5" w:rsidRPr="00DC5672">
        <w:rPr>
          <w:rFonts w:ascii="Arial Narrow" w:hAnsi="Arial Narrow"/>
          <w:sz w:val="22"/>
          <w:szCs w:val="22"/>
        </w:rPr>
        <w:t xml:space="preserve"> innych organizacji społecznych</w:t>
      </w:r>
      <w:r w:rsidRPr="00DC5672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NIP 554-031-25-10, REGON 090538318 reprezentowanym przez:</w:t>
      </w:r>
    </w:p>
    <w:p w:rsidR="00114A64" w:rsidRPr="00DC5672" w:rsidRDefault="00260039" w:rsidP="007E080B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płk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 dr n. med. Roberta </w:t>
      </w:r>
      <w:r w:rsidR="00114A64" w:rsidRPr="00DC5672">
        <w:rPr>
          <w:rFonts w:ascii="Arial Narrow" w:hAnsi="Arial Narrow"/>
          <w:sz w:val="22"/>
          <w:szCs w:val="22"/>
        </w:rPr>
        <w:t>SZYCĘ</w:t>
      </w:r>
      <w:r w:rsidR="00114A64" w:rsidRPr="00DC5672">
        <w:rPr>
          <w:rFonts w:ascii="Arial Narrow" w:hAnsi="Arial Narrow"/>
          <w:b/>
          <w:sz w:val="22"/>
          <w:szCs w:val="22"/>
        </w:rPr>
        <w:t>- KOMENDANTA SZPITALA,</w:t>
      </w:r>
    </w:p>
    <w:p w:rsidR="00114A64" w:rsidRPr="00DC5672" w:rsidRDefault="00114A64" w:rsidP="007E080B">
      <w:pPr>
        <w:spacing w:before="120"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zwanym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dalej </w:t>
      </w:r>
      <w:r w:rsidRPr="00DC5672">
        <w:rPr>
          <w:rFonts w:ascii="Arial Narrow" w:hAnsi="Arial Narrow"/>
          <w:b/>
          <w:sz w:val="22"/>
          <w:szCs w:val="22"/>
        </w:rPr>
        <w:t>Zamawiającym,</w:t>
      </w: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114A64" w:rsidRPr="00DC5672" w:rsidRDefault="00114A64" w:rsidP="007E080B">
      <w:pPr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 xml:space="preserve">................................. </w:t>
      </w:r>
      <w:r w:rsidRPr="00DC5672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w ................., 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przy </w:t>
      </w:r>
      <w:proofErr w:type="gramStart"/>
      <w:r w:rsidRPr="00DC5672">
        <w:rPr>
          <w:rFonts w:ascii="Arial Narrow" w:hAnsi="Arial Narrow"/>
          <w:sz w:val="22"/>
          <w:szCs w:val="22"/>
        </w:rPr>
        <w:t xml:space="preserve">ulicy .............., ..............., 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zarejestrowaną w </w:t>
      </w:r>
      <w:proofErr w:type="gramStart"/>
      <w:r w:rsidRPr="00DC5672">
        <w:rPr>
          <w:rFonts w:ascii="Arial Narrow" w:hAnsi="Arial Narrow"/>
          <w:sz w:val="22"/>
          <w:szCs w:val="22"/>
        </w:rPr>
        <w:t>Sądzie  Rejonowym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 w .....................................................pod </w:t>
      </w:r>
      <w:proofErr w:type="gramStart"/>
      <w:r w:rsidRPr="00DC5672">
        <w:rPr>
          <w:rFonts w:ascii="Arial Narrow" w:hAnsi="Arial Narrow"/>
          <w:sz w:val="22"/>
          <w:szCs w:val="22"/>
        </w:rPr>
        <w:t>nr  ........../ lub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 Centralnej Ewidencji i Informacji o Działalności Gospodarczej  Rzeczypospolitej, NIP .......................... , </w:t>
      </w:r>
      <w:proofErr w:type="gramStart"/>
      <w:r w:rsidRPr="00DC5672">
        <w:rPr>
          <w:rFonts w:ascii="Arial Narrow" w:hAnsi="Arial Narrow"/>
          <w:sz w:val="22"/>
          <w:szCs w:val="22"/>
        </w:rPr>
        <w:t>Regon ..................,  reprezentowanym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przez:</w:t>
      </w:r>
    </w:p>
    <w:p w:rsidR="00114A64" w:rsidRPr="00DC5672" w:rsidRDefault="00114A64" w:rsidP="007E080B">
      <w:pPr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tabs>
          <w:tab w:val="left" w:pos="360"/>
          <w:tab w:val="left" w:pos="567"/>
          <w:tab w:val="left" w:pos="4536"/>
          <w:tab w:val="left" w:pos="5953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b/>
          <w:sz w:val="22"/>
          <w:szCs w:val="22"/>
        </w:rPr>
        <w:t>p. ..............................  - ..............</w:t>
      </w:r>
      <w:proofErr w:type="gramEnd"/>
      <w:r w:rsidRPr="00DC5672">
        <w:rPr>
          <w:rFonts w:ascii="Arial Narrow" w:hAnsi="Arial Narrow"/>
          <w:b/>
          <w:sz w:val="22"/>
          <w:szCs w:val="22"/>
        </w:rPr>
        <w:t xml:space="preserve">...................,  </w:t>
      </w:r>
    </w:p>
    <w:p w:rsidR="00A872D2" w:rsidRPr="00DC5672" w:rsidRDefault="00A872D2" w:rsidP="007E080B">
      <w:pPr>
        <w:tabs>
          <w:tab w:val="left" w:pos="360"/>
          <w:tab w:val="left" w:pos="567"/>
          <w:tab w:val="left" w:pos="4536"/>
          <w:tab w:val="left" w:pos="5953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zwanym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w dalszej treści umowy </w:t>
      </w:r>
      <w:r w:rsidRPr="00DC5672">
        <w:rPr>
          <w:rFonts w:ascii="Arial Narrow" w:hAnsi="Arial Narrow"/>
          <w:b/>
          <w:sz w:val="22"/>
          <w:szCs w:val="22"/>
        </w:rPr>
        <w:t>„Wykonawcą”</w:t>
      </w:r>
      <w:r w:rsidRPr="00DC5672">
        <w:rPr>
          <w:rFonts w:ascii="Arial Narrow" w:hAnsi="Arial Narrow"/>
          <w:sz w:val="22"/>
          <w:szCs w:val="22"/>
        </w:rPr>
        <w:t>,</w:t>
      </w:r>
    </w:p>
    <w:p w:rsidR="00114A64" w:rsidRPr="00DC5672" w:rsidRDefault="00114A6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>o</w:t>
      </w:r>
      <w:proofErr w:type="gramEnd"/>
      <w:r w:rsidRPr="00DC5672">
        <w:rPr>
          <w:rFonts w:ascii="Arial Narrow" w:hAnsi="Arial Narrow"/>
          <w:sz w:val="22"/>
          <w:szCs w:val="22"/>
        </w:rPr>
        <w:t xml:space="preserve"> następującej treści:</w:t>
      </w:r>
    </w:p>
    <w:p w:rsidR="00114A64" w:rsidRPr="00DC5672" w:rsidRDefault="00114A64" w:rsidP="007E080B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§ 1</w:t>
      </w:r>
    </w:p>
    <w:p w:rsidR="007540D2" w:rsidRPr="00C03C22" w:rsidRDefault="00E20068" w:rsidP="002165FE">
      <w:pPr>
        <w:spacing w:line="276" w:lineRule="auto"/>
        <w:ind w:left="4" w:right="-144"/>
        <w:jc w:val="both"/>
        <w:rPr>
          <w:rFonts w:eastAsia="Arial"/>
          <w:b/>
        </w:rPr>
      </w:pPr>
      <w:r w:rsidRPr="00C03C22">
        <w:rPr>
          <w:rFonts w:ascii="Arial Narrow" w:hAnsi="Arial Narrow"/>
          <w:sz w:val="22"/>
          <w:szCs w:val="22"/>
        </w:rPr>
        <w:t>Działając na podstawie Ustawy z dnia 11 września 2019 r. Prawo zamówień publicznych (</w:t>
      </w:r>
      <w:proofErr w:type="spellStart"/>
      <w:r w:rsidRPr="00C03C22">
        <w:rPr>
          <w:rFonts w:ascii="Arial Narrow" w:hAnsi="Arial Narrow"/>
          <w:sz w:val="22"/>
          <w:szCs w:val="22"/>
        </w:rPr>
        <w:t>t.j</w:t>
      </w:r>
      <w:proofErr w:type="spellEnd"/>
      <w:r w:rsidRPr="00C03C22">
        <w:rPr>
          <w:rFonts w:ascii="Arial Narrow" w:hAnsi="Arial Narrow"/>
          <w:sz w:val="22"/>
          <w:szCs w:val="22"/>
        </w:rPr>
        <w:t>. Dz. U. z 202</w:t>
      </w:r>
      <w:r w:rsidR="002D7AEA" w:rsidRPr="00C03C22">
        <w:rPr>
          <w:rFonts w:ascii="Arial Narrow" w:hAnsi="Arial Narrow"/>
          <w:sz w:val="22"/>
          <w:szCs w:val="22"/>
        </w:rPr>
        <w:t>2</w:t>
      </w:r>
      <w:r w:rsidRPr="00C03C22">
        <w:rPr>
          <w:rFonts w:ascii="Arial Narrow" w:hAnsi="Arial Narrow"/>
          <w:sz w:val="22"/>
          <w:szCs w:val="22"/>
        </w:rPr>
        <w:t xml:space="preserve"> r., </w:t>
      </w:r>
      <w:proofErr w:type="gramStart"/>
      <w:r w:rsidRPr="00C03C22">
        <w:rPr>
          <w:rFonts w:ascii="Arial Narrow" w:hAnsi="Arial Narrow"/>
          <w:sz w:val="22"/>
          <w:szCs w:val="22"/>
        </w:rPr>
        <w:t>poz.1</w:t>
      </w:r>
      <w:r w:rsidR="002D7AEA" w:rsidRPr="00C03C22">
        <w:rPr>
          <w:rFonts w:ascii="Arial Narrow" w:hAnsi="Arial Narrow"/>
          <w:sz w:val="22"/>
          <w:szCs w:val="22"/>
        </w:rPr>
        <w:t>710</w:t>
      </w:r>
      <w:r w:rsidRPr="00C03C22">
        <w:rPr>
          <w:rFonts w:ascii="Arial Narrow" w:hAnsi="Arial Narrow"/>
          <w:sz w:val="22"/>
          <w:szCs w:val="22"/>
        </w:rPr>
        <w:t xml:space="preserve">)  </w:t>
      </w:r>
      <w:r w:rsidRPr="00C03C22">
        <w:rPr>
          <w:rFonts w:ascii="Arial Narrow" w:hAnsi="Arial Narrow"/>
          <w:b/>
          <w:sz w:val="22"/>
          <w:szCs w:val="22"/>
        </w:rPr>
        <w:t>Zamawiający</w:t>
      </w:r>
      <w:proofErr w:type="gramEnd"/>
      <w:r w:rsidRPr="00C03C22">
        <w:rPr>
          <w:rFonts w:ascii="Arial Narrow" w:hAnsi="Arial Narrow"/>
          <w:sz w:val="22"/>
          <w:szCs w:val="22"/>
        </w:rPr>
        <w:t xml:space="preserve"> w trybie podstawowym bez negocjacji </w:t>
      </w:r>
      <w:r w:rsidRPr="00C03C22">
        <w:rPr>
          <w:rFonts w:ascii="Arial Narrow" w:hAnsi="Arial Narrow"/>
          <w:bCs/>
          <w:sz w:val="22"/>
          <w:szCs w:val="22"/>
        </w:rPr>
        <w:t>ogłoszonego w BZP nr</w:t>
      </w:r>
      <w:r w:rsidRPr="00C03C22">
        <w:rPr>
          <w:rFonts w:ascii="Arial Narrow" w:hAnsi="Arial Narrow"/>
          <w:b/>
          <w:bCs/>
          <w:sz w:val="22"/>
          <w:szCs w:val="22"/>
        </w:rPr>
        <w:t xml:space="preserve"> .........- N- 2022 </w:t>
      </w:r>
      <w:r w:rsidRPr="00C03C22">
        <w:rPr>
          <w:rFonts w:ascii="Arial Narrow" w:hAnsi="Arial Narrow"/>
          <w:bCs/>
          <w:sz w:val="22"/>
          <w:szCs w:val="22"/>
        </w:rPr>
        <w:t xml:space="preserve">z dnia </w:t>
      </w:r>
      <w:r w:rsidR="00965F75" w:rsidRPr="00965F75">
        <w:rPr>
          <w:rFonts w:ascii="Arial Narrow" w:hAnsi="Arial Narrow"/>
          <w:b/>
          <w:bCs/>
          <w:sz w:val="22"/>
          <w:szCs w:val="22"/>
        </w:rPr>
        <w:t>….1</w:t>
      </w:r>
      <w:r w:rsidR="00CA7F25">
        <w:rPr>
          <w:rFonts w:ascii="Arial Narrow" w:hAnsi="Arial Narrow"/>
          <w:b/>
          <w:bCs/>
          <w:sz w:val="22"/>
          <w:szCs w:val="22"/>
        </w:rPr>
        <w:t>2</w:t>
      </w:r>
      <w:r w:rsidR="00965F75" w:rsidRPr="00965F75">
        <w:rPr>
          <w:rFonts w:ascii="Arial Narrow" w:hAnsi="Arial Narrow"/>
          <w:b/>
          <w:bCs/>
          <w:sz w:val="22"/>
          <w:szCs w:val="22"/>
        </w:rPr>
        <w:t>.2022</w:t>
      </w:r>
      <w:r w:rsidR="00965F75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="00965F75">
        <w:rPr>
          <w:rFonts w:ascii="Arial Narrow" w:hAnsi="Arial Narrow"/>
          <w:bCs/>
          <w:sz w:val="22"/>
          <w:szCs w:val="22"/>
        </w:rPr>
        <w:t xml:space="preserve">r  </w:t>
      </w:r>
      <w:r w:rsidRPr="00C03C22">
        <w:rPr>
          <w:rFonts w:ascii="Arial Narrow" w:hAnsi="Arial Narrow"/>
          <w:sz w:val="22"/>
          <w:szCs w:val="22"/>
        </w:rPr>
        <w:t>or</w:t>
      </w:r>
      <w:bookmarkStart w:id="0" w:name="_GoBack"/>
      <w:bookmarkEnd w:id="0"/>
      <w:r w:rsidRPr="00C03C22">
        <w:rPr>
          <w:rFonts w:ascii="Arial Narrow" w:hAnsi="Arial Narrow"/>
          <w:sz w:val="22"/>
          <w:szCs w:val="22"/>
        </w:rPr>
        <w:t>az</w:t>
      </w:r>
      <w:proofErr w:type="gramEnd"/>
      <w:r w:rsidRPr="00C03C22">
        <w:rPr>
          <w:rFonts w:ascii="Arial Narrow" w:hAnsi="Arial Narrow"/>
          <w:sz w:val="22"/>
          <w:szCs w:val="22"/>
        </w:rPr>
        <w:t xml:space="preserve"> na stronach internetowych</w:t>
      </w:r>
      <w:r w:rsidR="00965F75">
        <w:rPr>
          <w:rFonts w:ascii="Arial Narrow" w:hAnsi="Arial Narrow"/>
          <w:sz w:val="22"/>
          <w:szCs w:val="22"/>
        </w:rPr>
        <w:t xml:space="preserve">, platformie e-propublico </w:t>
      </w:r>
      <w:r w:rsidRPr="00C03C22">
        <w:rPr>
          <w:rFonts w:ascii="Arial Narrow" w:hAnsi="Arial Narrow"/>
          <w:sz w:val="22"/>
          <w:szCs w:val="22"/>
        </w:rPr>
        <w:t xml:space="preserve">i w siedzibie </w:t>
      </w:r>
      <w:r w:rsidRPr="00C03C22">
        <w:rPr>
          <w:rFonts w:ascii="Arial Narrow" w:hAnsi="Arial Narrow"/>
          <w:b/>
          <w:sz w:val="22"/>
          <w:szCs w:val="22"/>
        </w:rPr>
        <w:t xml:space="preserve">Zamawiającego </w:t>
      </w:r>
      <w:r w:rsidRPr="00C03C22">
        <w:rPr>
          <w:rFonts w:ascii="Arial Narrow" w:hAnsi="Arial Narrow"/>
          <w:b/>
          <w:bCs/>
          <w:sz w:val="22"/>
          <w:szCs w:val="22"/>
        </w:rPr>
        <w:t xml:space="preserve">- </w:t>
      </w:r>
      <w:r w:rsidRPr="00C03C22">
        <w:rPr>
          <w:rFonts w:ascii="Arial Narrow" w:hAnsi="Arial Narrow"/>
          <w:bCs/>
          <w:sz w:val="22"/>
          <w:szCs w:val="22"/>
        </w:rPr>
        <w:t xml:space="preserve">sprawa </w:t>
      </w:r>
      <w:r w:rsidRPr="00C03C22">
        <w:rPr>
          <w:rFonts w:ascii="Arial Narrow" w:hAnsi="Arial Narrow"/>
          <w:b/>
          <w:bCs/>
          <w:sz w:val="22"/>
          <w:szCs w:val="22"/>
        </w:rPr>
        <w:t>nr </w:t>
      </w:r>
      <w:r w:rsidR="00D87749">
        <w:rPr>
          <w:rFonts w:ascii="Arial Narrow" w:hAnsi="Arial Narrow"/>
          <w:b/>
          <w:bCs/>
          <w:sz w:val="22"/>
          <w:szCs w:val="22"/>
        </w:rPr>
        <w:t>175</w:t>
      </w:r>
      <w:r w:rsidRPr="00C03C22">
        <w:rPr>
          <w:rFonts w:ascii="Arial Narrow" w:hAnsi="Arial Narrow"/>
          <w:b/>
          <w:bCs/>
          <w:sz w:val="22"/>
          <w:szCs w:val="22"/>
        </w:rPr>
        <w:t xml:space="preserve">/2022 </w:t>
      </w:r>
      <w:r w:rsidRPr="00C03C22">
        <w:rPr>
          <w:rFonts w:ascii="Arial Narrow" w:hAnsi="Arial Narrow"/>
          <w:sz w:val="22"/>
          <w:szCs w:val="22"/>
        </w:rPr>
        <w:t xml:space="preserve">w rezultacie wyboru oferty </w:t>
      </w:r>
      <w:r w:rsidR="00965F75">
        <w:rPr>
          <w:rFonts w:ascii="Arial Narrow" w:hAnsi="Arial Narrow"/>
          <w:b/>
          <w:sz w:val="22"/>
          <w:szCs w:val="22"/>
        </w:rPr>
        <w:t xml:space="preserve">Wykonawcy na </w:t>
      </w:r>
      <w:r w:rsidR="00965F75" w:rsidRPr="00965F75">
        <w:rPr>
          <w:rFonts w:ascii="Arial Narrow" w:hAnsi="Arial Narrow"/>
          <w:b/>
          <w:sz w:val="22"/>
          <w:szCs w:val="22"/>
        </w:rPr>
        <w:t>Roboty budowlane w zakresie wykonania robót remontowych dekarskich i przebudowy w obiektach Szpitala</w:t>
      </w:r>
      <w:r w:rsidR="00965F75" w:rsidRPr="00965F75">
        <w:rPr>
          <w:rFonts w:ascii="Arial Narrow" w:hAnsi="Arial Narrow"/>
          <w:sz w:val="22"/>
          <w:szCs w:val="22"/>
        </w:rPr>
        <w:t xml:space="preserve"> </w:t>
      </w:r>
      <w:r w:rsidR="00965F75">
        <w:rPr>
          <w:rFonts w:ascii="Arial Narrow" w:hAnsi="Arial Narrow"/>
          <w:sz w:val="22"/>
          <w:szCs w:val="22"/>
        </w:rPr>
        <w:t xml:space="preserve">w zakresie zadania nr 3 </w:t>
      </w:r>
      <w:r w:rsidR="00BD3C2A" w:rsidRPr="00C03C22">
        <w:rPr>
          <w:rFonts w:ascii="Arial Narrow" w:hAnsi="Arial Narrow"/>
          <w:sz w:val="22"/>
          <w:szCs w:val="22"/>
        </w:rPr>
        <w:t>pn</w:t>
      </w:r>
      <w:r w:rsidR="005F1562" w:rsidRPr="00C03C22">
        <w:rPr>
          <w:rFonts w:ascii="Arial Narrow" w:hAnsi="Arial Narrow"/>
          <w:sz w:val="22"/>
          <w:szCs w:val="22"/>
        </w:rPr>
        <w:t>. „</w:t>
      </w:r>
      <w:r w:rsidR="006C3609" w:rsidRPr="00C03C22">
        <w:rPr>
          <w:rFonts w:ascii="Arial Narrow" w:eastAsia="Arial" w:hAnsi="Arial Narrow"/>
          <w:b/>
          <w:sz w:val="22"/>
          <w:szCs w:val="22"/>
        </w:rPr>
        <w:t xml:space="preserve">Przebudowa w celu usprawnienia wentylacji i klimatyzacji w kuchence oddziałowej oraz na korytarzu </w:t>
      </w:r>
      <w:r w:rsidR="002D7AEA" w:rsidRPr="00C03C22">
        <w:rPr>
          <w:rFonts w:ascii="Arial Narrow" w:eastAsia="Arial" w:hAnsi="Arial Narrow"/>
          <w:b/>
          <w:sz w:val="22"/>
          <w:szCs w:val="22"/>
        </w:rPr>
        <w:t>w Klinice Neurochirurgii</w:t>
      </w:r>
      <w:r w:rsidR="005F1562" w:rsidRPr="00C03C22">
        <w:rPr>
          <w:rFonts w:ascii="Arial Narrow" w:hAnsi="Arial Narrow"/>
          <w:sz w:val="22"/>
          <w:szCs w:val="22"/>
        </w:rPr>
        <w:t>”</w:t>
      </w:r>
      <w:r w:rsidR="00BD3C2A" w:rsidRPr="00C03C22">
        <w:rPr>
          <w:rFonts w:ascii="Arial Narrow" w:hAnsi="Arial Narrow"/>
          <w:sz w:val="22"/>
          <w:szCs w:val="22"/>
        </w:rPr>
        <w:t>:</w:t>
      </w:r>
      <w:r w:rsidR="00BD3C2A" w:rsidRPr="00C03C22">
        <w:rPr>
          <w:rFonts w:ascii="Arial Narrow" w:hAnsi="Arial Narrow"/>
          <w:color w:val="FF0000"/>
          <w:sz w:val="22"/>
          <w:szCs w:val="22"/>
        </w:rPr>
        <w:t xml:space="preserve"> </w:t>
      </w:r>
    </w:p>
    <w:p w:rsidR="00DA14E5" w:rsidRPr="00C03C22" w:rsidRDefault="00DA14E5" w:rsidP="007E080B">
      <w:pPr>
        <w:suppressAutoHyphens w:val="0"/>
        <w:spacing w:line="276" w:lineRule="auto"/>
        <w:ind w:firstLine="360"/>
        <w:jc w:val="both"/>
        <w:rPr>
          <w:rFonts w:ascii="Arial Narrow" w:hAnsi="Arial Narrow"/>
          <w:sz w:val="22"/>
          <w:szCs w:val="22"/>
        </w:rPr>
      </w:pPr>
      <w:proofErr w:type="gramStart"/>
      <w:r w:rsidRPr="00C03C22">
        <w:rPr>
          <w:rFonts w:ascii="Arial Narrow" w:hAnsi="Arial Narrow"/>
          <w:sz w:val="22"/>
          <w:szCs w:val="22"/>
        </w:rPr>
        <w:t xml:space="preserve">1)  </w:t>
      </w:r>
      <w:r w:rsidR="005F1562" w:rsidRPr="00C03C22">
        <w:rPr>
          <w:rFonts w:ascii="Arial Narrow" w:hAnsi="Arial Narrow"/>
          <w:sz w:val="22"/>
          <w:szCs w:val="22"/>
        </w:rPr>
        <w:t>składające</w:t>
      </w:r>
      <w:proofErr w:type="gramEnd"/>
      <w:r w:rsidR="005F1562" w:rsidRPr="00C03C22">
        <w:rPr>
          <w:rFonts w:ascii="Arial Narrow" w:hAnsi="Arial Narrow"/>
          <w:sz w:val="22"/>
          <w:szCs w:val="22"/>
        </w:rPr>
        <w:t xml:space="preserve"> się z następujących części</w:t>
      </w:r>
      <w:r w:rsidRPr="00C03C22">
        <w:rPr>
          <w:rFonts w:ascii="Arial Narrow" w:hAnsi="Arial Narrow"/>
          <w:sz w:val="22"/>
          <w:szCs w:val="22"/>
        </w:rPr>
        <w:t>:</w:t>
      </w:r>
    </w:p>
    <w:p w:rsidR="00DA14E5" w:rsidRPr="00C03C22" w:rsidRDefault="008B5B23" w:rsidP="000D01A7">
      <w:pPr>
        <w:numPr>
          <w:ilvl w:val="0"/>
          <w:numId w:val="58"/>
        </w:num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C03C22">
        <w:rPr>
          <w:rFonts w:ascii="Arial Narrow" w:hAnsi="Arial Narrow"/>
          <w:b/>
          <w:sz w:val="22"/>
          <w:szCs w:val="22"/>
        </w:rPr>
        <w:t>w</w:t>
      </w:r>
      <w:r w:rsidR="00DA14E5" w:rsidRPr="00C03C22">
        <w:rPr>
          <w:rFonts w:ascii="Arial Narrow" w:hAnsi="Arial Narrow"/>
          <w:b/>
          <w:sz w:val="22"/>
          <w:szCs w:val="22"/>
        </w:rPr>
        <w:t>ykonanie</w:t>
      </w:r>
      <w:proofErr w:type="gramEnd"/>
      <w:r w:rsidR="00E20068" w:rsidRPr="00C03C22">
        <w:rPr>
          <w:rFonts w:ascii="Arial Narrow" w:hAnsi="Arial Narrow"/>
          <w:b/>
          <w:sz w:val="22"/>
          <w:szCs w:val="22"/>
        </w:rPr>
        <w:t xml:space="preserve"> </w:t>
      </w:r>
      <w:r w:rsidR="00DA14E5" w:rsidRPr="00C03C22">
        <w:rPr>
          <w:rFonts w:ascii="Arial Narrow" w:hAnsi="Arial Narrow"/>
          <w:b/>
          <w:bCs/>
          <w:sz w:val="22"/>
          <w:szCs w:val="22"/>
        </w:rPr>
        <w:t>dokumentacji projektowo-kosztorysowej,</w:t>
      </w:r>
    </w:p>
    <w:p w:rsidR="00DA14E5" w:rsidRPr="00C03C22" w:rsidRDefault="00DA14E5" w:rsidP="000D01A7">
      <w:pPr>
        <w:numPr>
          <w:ilvl w:val="0"/>
          <w:numId w:val="58"/>
        </w:numPr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C03C22">
        <w:rPr>
          <w:rFonts w:ascii="Arial Narrow" w:hAnsi="Arial Narrow"/>
          <w:b/>
          <w:bCs/>
          <w:sz w:val="22"/>
          <w:szCs w:val="22"/>
        </w:rPr>
        <w:t>nadzór</w:t>
      </w:r>
      <w:proofErr w:type="gramEnd"/>
      <w:r w:rsidRPr="00C03C22">
        <w:rPr>
          <w:rFonts w:ascii="Arial Narrow" w:hAnsi="Arial Narrow"/>
          <w:b/>
          <w:bCs/>
          <w:sz w:val="22"/>
          <w:szCs w:val="22"/>
        </w:rPr>
        <w:t xml:space="preserve"> autorski, </w:t>
      </w:r>
    </w:p>
    <w:p w:rsidR="00FB7511" w:rsidRPr="00C03C22" w:rsidRDefault="00E20068" w:rsidP="000D01A7">
      <w:pPr>
        <w:pStyle w:val="Akapitzlist"/>
        <w:numPr>
          <w:ilvl w:val="0"/>
          <w:numId w:val="58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03C22">
        <w:rPr>
          <w:rFonts w:ascii="Arial Narrow" w:hAnsi="Arial Narrow"/>
          <w:b/>
          <w:sz w:val="22"/>
          <w:szCs w:val="22"/>
        </w:rPr>
        <w:t>usprawnienie</w:t>
      </w:r>
      <w:proofErr w:type="gramEnd"/>
      <w:r w:rsidRPr="00C03C22">
        <w:rPr>
          <w:rFonts w:ascii="Arial Narrow" w:hAnsi="Arial Narrow"/>
          <w:b/>
          <w:sz w:val="22"/>
          <w:szCs w:val="22"/>
        </w:rPr>
        <w:t xml:space="preserve"> wentylacji</w:t>
      </w:r>
      <w:r w:rsidR="008B5B23" w:rsidRPr="00C03C22">
        <w:rPr>
          <w:rFonts w:ascii="Arial Narrow" w:hAnsi="Arial Narrow"/>
          <w:b/>
          <w:sz w:val="22"/>
          <w:szCs w:val="22"/>
        </w:rPr>
        <w:t xml:space="preserve"> i klimatyzacji</w:t>
      </w:r>
      <w:r w:rsidR="002D7AEA" w:rsidRPr="00C03C22">
        <w:rPr>
          <w:rFonts w:ascii="Arial Narrow" w:hAnsi="Arial Narrow"/>
          <w:b/>
          <w:sz w:val="22"/>
          <w:szCs w:val="22"/>
        </w:rPr>
        <w:t xml:space="preserve"> (roboty budowlane)</w:t>
      </w:r>
      <w:r w:rsidR="008B5B23" w:rsidRPr="00C03C22">
        <w:rPr>
          <w:rFonts w:ascii="Arial Narrow" w:hAnsi="Arial Narrow"/>
          <w:b/>
          <w:sz w:val="22"/>
          <w:szCs w:val="22"/>
        </w:rPr>
        <w:t>,</w:t>
      </w:r>
    </w:p>
    <w:p w:rsidR="00114A64" w:rsidRPr="00DC5672" w:rsidRDefault="005F1562" w:rsidP="007E080B">
      <w:pPr>
        <w:spacing w:line="276" w:lineRule="auto"/>
        <w:jc w:val="both"/>
        <w:rPr>
          <w:rFonts w:ascii="Arial Narrow" w:hAnsi="Arial Narrow" w:cs="Segoe UI"/>
          <w:color w:val="555555"/>
          <w:sz w:val="22"/>
          <w:szCs w:val="22"/>
          <w:lang w:eastAsia="pl-PL"/>
        </w:rPr>
      </w:pPr>
      <w:r w:rsidRPr="00C03C22">
        <w:rPr>
          <w:rFonts w:ascii="Arial Narrow" w:hAnsi="Arial Narrow"/>
          <w:sz w:val="22"/>
          <w:szCs w:val="22"/>
        </w:rPr>
        <w:t>2)</w:t>
      </w:r>
      <w:r w:rsidR="00E20068" w:rsidRPr="00C03C22">
        <w:rPr>
          <w:rFonts w:ascii="Arial Narrow" w:hAnsi="Arial Narrow"/>
          <w:sz w:val="22"/>
          <w:szCs w:val="22"/>
        </w:rPr>
        <w:t xml:space="preserve"> </w:t>
      </w:r>
      <w:r w:rsidR="00114A64" w:rsidRPr="00C03C22">
        <w:rPr>
          <w:rFonts w:ascii="Arial Narrow" w:hAnsi="Arial Narrow"/>
          <w:sz w:val="22"/>
          <w:szCs w:val="22"/>
        </w:rPr>
        <w:t>na warunkach określonych w</w:t>
      </w:r>
      <w:r w:rsidR="00114A64" w:rsidRPr="00C03C22">
        <w:rPr>
          <w:rFonts w:ascii="Arial Narrow" w:hAnsi="Arial Narrow"/>
          <w:i/>
          <w:sz w:val="22"/>
          <w:szCs w:val="22"/>
        </w:rPr>
        <w:t>:</w:t>
      </w:r>
    </w:p>
    <w:p w:rsidR="00512BF3" w:rsidRPr="00DC5672" w:rsidRDefault="006005B5" w:rsidP="000D01A7">
      <w:pPr>
        <w:numPr>
          <w:ilvl w:val="1"/>
          <w:numId w:val="7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ind w:left="1080"/>
        <w:jc w:val="both"/>
        <w:rPr>
          <w:rFonts w:ascii="Arial Narrow" w:hAnsi="Arial Narrow"/>
          <w:i/>
          <w:sz w:val="22"/>
          <w:szCs w:val="22"/>
        </w:rPr>
      </w:pPr>
      <w:r w:rsidRPr="00DC5672">
        <w:rPr>
          <w:rFonts w:ascii="Arial Narrow" w:hAnsi="Arial Narrow"/>
          <w:i/>
          <w:sz w:val="22"/>
          <w:szCs w:val="22"/>
        </w:rPr>
        <w:t>Programie Funkcjonalno-Użytkowym (PFU)</w:t>
      </w:r>
      <w:r w:rsidR="0098309E" w:rsidRPr="00DC5672">
        <w:rPr>
          <w:rFonts w:ascii="Arial Narrow" w:hAnsi="Arial Narrow"/>
          <w:i/>
          <w:sz w:val="22"/>
          <w:szCs w:val="22"/>
        </w:rPr>
        <w:t xml:space="preserve">, </w:t>
      </w:r>
    </w:p>
    <w:p w:rsidR="00E85515" w:rsidRPr="00DC5672" w:rsidRDefault="005825C2" w:rsidP="000D01A7">
      <w:pPr>
        <w:numPr>
          <w:ilvl w:val="1"/>
          <w:numId w:val="7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ind w:left="1080"/>
        <w:jc w:val="both"/>
        <w:rPr>
          <w:rFonts w:ascii="Arial Narrow" w:hAnsi="Arial Narrow"/>
          <w:sz w:val="22"/>
          <w:szCs w:val="22"/>
        </w:rPr>
      </w:pPr>
      <w:r w:rsidRPr="00DC5672">
        <w:rPr>
          <w:rFonts w:ascii="Arial Narrow" w:hAnsi="Arial Narrow"/>
          <w:i/>
          <w:sz w:val="22"/>
          <w:szCs w:val="22"/>
        </w:rPr>
        <w:t xml:space="preserve">Specyfikacji </w:t>
      </w:r>
      <w:r w:rsidR="00512BF3" w:rsidRPr="00DC5672">
        <w:rPr>
          <w:rFonts w:ascii="Arial Narrow" w:hAnsi="Arial Narrow"/>
          <w:i/>
          <w:sz w:val="22"/>
          <w:szCs w:val="22"/>
        </w:rPr>
        <w:t>W</w:t>
      </w:r>
      <w:r w:rsidRPr="00DC5672">
        <w:rPr>
          <w:rFonts w:ascii="Arial Narrow" w:hAnsi="Arial Narrow"/>
          <w:i/>
          <w:sz w:val="22"/>
          <w:szCs w:val="22"/>
        </w:rPr>
        <w:t xml:space="preserve">arunków </w:t>
      </w:r>
      <w:r w:rsidR="00512BF3" w:rsidRPr="00DC5672">
        <w:rPr>
          <w:rFonts w:ascii="Arial Narrow" w:hAnsi="Arial Narrow"/>
          <w:i/>
          <w:sz w:val="22"/>
          <w:szCs w:val="22"/>
        </w:rPr>
        <w:t>Z</w:t>
      </w:r>
      <w:r w:rsidRPr="00DC5672">
        <w:rPr>
          <w:rFonts w:ascii="Arial Narrow" w:hAnsi="Arial Narrow"/>
          <w:i/>
          <w:sz w:val="22"/>
          <w:szCs w:val="22"/>
        </w:rPr>
        <w:t>amówienia</w:t>
      </w:r>
      <w:r w:rsidR="00E20068">
        <w:rPr>
          <w:rFonts w:ascii="Arial Narrow" w:hAnsi="Arial Narrow"/>
          <w:i/>
          <w:sz w:val="22"/>
          <w:szCs w:val="22"/>
        </w:rPr>
        <w:t>.</w:t>
      </w:r>
    </w:p>
    <w:p w:rsidR="00CE0AE1" w:rsidRPr="00DC5672" w:rsidRDefault="00CE0AE1" w:rsidP="007E080B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spacing w:line="276" w:lineRule="auto"/>
        <w:ind w:left="1080"/>
        <w:jc w:val="both"/>
        <w:rPr>
          <w:rFonts w:ascii="Arial Narrow" w:hAnsi="Arial Narrow"/>
          <w:i/>
          <w:sz w:val="22"/>
          <w:szCs w:val="22"/>
        </w:rPr>
      </w:pPr>
    </w:p>
    <w:p w:rsidR="00114A64" w:rsidRPr="00693F9F" w:rsidRDefault="00114A64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693F9F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693F9F" w:rsidRDefault="00114A64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Na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4C3783" w:rsidRPr="00693F9F" w:rsidRDefault="004C3783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zobowiązuje się do</w:t>
      </w:r>
      <w:r w:rsidRPr="00693F9F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693F9F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693F9F">
        <w:rPr>
          <w:rFonts w:ascii="Arial Narrow" w:hAnsi="Arial Narrow" w:cs="Arial Narrow"/>
          <w:bCs/>
          <w:sz w:val="22"/>
          <w:szCs w:val="22"/>
        </w:rPr>
        <w:t>.</w:t>
      </w:r>
    </w:p>
    <w:p w:rsidR="004C3783" w:rsidRPr="00693F9F" w:rsidRDefault="004C3783" w:rsidP="000D01A7">
      <w:pPr>
        <w:pStyle w:val="Tekstpodstawowywcity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bCs/>
          <w:sz w:val="22"/>
          <w:szCs w:val="22"/>
        </w:rPr>
        <w:lastRenderedPageBreak/>
        <w:t>Wykonawca</w:t>
      </w:r>
      <w:r w:rsidRPr="00693F9F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693F9F">
        <w:rPr>
          <w:rFonts w:ascii="Arial Narrow" w:hAnsi="Arial Narrow"/>
          <w:sz w:val="22"/>
          <w:szCs w:val="22"/>
        </w:rPr>
        <w:t>,,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</w:t>
      </w:r>
      <w:proofErr w:type="spellStart"/>
      <w:r w:rsidRPr="00693F9F">
        <w:rPr>
          <w:rFonts w:ascii="Arial Narrow" w:hAnsi="Arial Narrow"/>
          <w:sz w:val="22"/>
          <w:szCs w:val="22"/>
        </w:rPr>
        <w:t>WSzKzP</w:t>
      </w:r>
      <w:proofErr w:type="spellEnd"/>
      <w:r w:rsidRPr="00693F9F">
        <w:rPr>
          <w:rFonts w:ascii="Arial Narrow" w:hAnsi="Arial Narrow"/>
          <w:sz w:val="22"/>
          <w:szCs w:val="22"/>
        </w:rPr>
        <w:t xml:space="preserve"> SPZOZ w </w:t>
      </w:r>
      <w:r w:rsidRPr="00693F9F">
        <w:rPr>
          <w:rFonts w:ascii="Arial Narrow" w:hAnsi="Arial Narrow"/>
          <w:bCs/>
          <w:sz w:val="22"/>
          <w:szCs w:val="22"/>
        </w:rPr>
        <w:t>Bydgoszczy</w:t>
      </w:r>
      <w:r w:rsidRPr="00693F9F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513038" w:rsidRPr="00693F9F" w:rsidRDefault="00513038" w:rsidP="000D01A7">
      <w:pPr>
        <w:numPr>
          <w:ilvl w:val="0"/>
          <w:numId w:val="7"/>
        </w:numPr>
        <w:tabs>
          <w:tab w:val="clear" w:pos="426"/>
          <w:tab w:val="left" w:pos="408"/>
          <w:tab w:val="num" w:pos="720"/>
        </w:tabs>
        <w:spacing w:line="276" w:lineRule="auto"/>
        <w:ind w:left="360" w:right="-158" w:hanging="360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b/>
          <w:bCs/>
          <w:sz w:val="22"/>
          <w:szCs w:val="22"/>
        </w:rPr>
        <w:t>Wykonawca</w:t>
      </w:r>
      <w:r w:rsidRPr="00693F9F">
        <w:rPr>
          <w:rFonts w:ascii="Arial Narrow" w:hAnsi="Arial Narrow"/>
          <w:bCs/>
          <w:sz w:val="22"/>
          <w:szCs w:val="22"/>
        </w:rPr>
        <w:t xml:space="preserve"> zobowiązuje się wykonać przedmiot umowy zgodnie z zasadami współczesnej wiedzy technicznej, sztuki budowlanej, obowiązującymi przepisami - w szczególności prawa budowlanego, przepisach o planowaniu </w:t>
      </w:r>
      <w:r w:rsidR="00B71B31" w:rsidRPr="00693F9F">
        <w:rPr>
          <w:rFonts w:ascii="Arial Narrow" w:hAnsi="Arial Narrow"/>
          <w:bCs/>
          <w:sz w:val="22"/>
          <w:szCs w:val="22"/>
        </w:rPr>
        <w:br/>
      </w:r>
      <w:r w:rsidRPr="00693F9F">
        <w:rPr>
          <w:rFonts w:ascii="Arial Narrow" w:hAnsi="Arial Narrow"/>
          <w:bCs/>
          <w:sz w:val="22"/>
          <w:szCs w:val="22"/>
        </w:rPr>
        <w:t xml:space="preserve">i zagospodarowaniu przestrzennym, prawa ochrony środowiska, prawa zamówień publicznych. </w:t>
      </w:r>
    </w:p>
    <w:p w:rsidR="00513038" w:rsidRPr="00693F9F" w:rsidRDefault="00513038" w:rsidP="000D01A7">
      <w:pPr>
        <w:numPr>
          <w:ilvl w:val="0"/>
          <w:numId w:val="7"/>
        </w:numPr>
        <w:spacing w:line="276" w:lineRule="auto"/>
        <w:ind w:left="390" w:right="-158" w:hanging="360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ma obowiązek uwzględnić w opracowaniach projektowych i kosztorysach materiały budowlane </w:t>
      </w:r>
      <w:r w:rsidR="00B71B31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i urządzenia posiadające niezbędne certyfikaty dopuszczające do stosowania w budownictwie.</w:t>
      </w:r>
    </w:p>
    <w:p w:rsidR="00513038" w:rsidRPr="00693F9F" w:rsidRDefault="00513038" w:rsidP="000D01A7">
      <w:pPr>
        <w:numPr>
          <w:ilvl w:val="0"/>
          <w:numId w:val="7"/>
        </w:numPr>
        <w:tabs>
          <w:tab w:val="left" w:pos="0"/>
        </w:tabs>
        <w:overflowPunct w:val="0"/>
        <w:autoSpaceDE w:val="0"/>
        <w:spacing w:line="276" w:lineRule="auto"/>
        <w:ind w:left="312" w:hanging="360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 xml:space="preserve">Wykonawca </w:t>
      </w:r>
      <w:r w:rsidRPr="00693F9F">
        <w:rPr>
          <w:rFonts w:ascii="Arial Narrow" w:hAnsi="Arial Narrow"/>
          <w:sz w:val="22"/>
          <w:szCs w:val="22"/>
        </w:rPr>
        <w:t>zobowiązany jest do poinformowania</w:t>
      </w:r>
      <w:r w:rsidRPr="00693F9F">
        <w:rPr>
          <w:rFonts w:ascii="Arial Narrow" w:hAnsi="Arial Narrow"/>
          <w:b/>
          <w:sz w:val="22"/>
          <w:szCs w:val="22"/>
        </w:rPr>
        <w:t xml:space="preserve"> Zamawiającego</w:t>
      </w:r>
      <w:r w:rsidRPr="00693F9F">
        <w:rPr>
          <w:rFonts w:ascii="Arial Narrow" w:hAnsi="Arial Narrow"/>
          <w:sz w:val="22"/>
          <w:szCs w:val="22"/>
        </w:rPr>
        <w:t xml:space="preserve"> w terminie </w:t>
      </w:r>
      <w:r w:rsidR="007C30AB" w:rsidRPr="00693F9F">
        <w:rPr>
          <w:rFonts w:ascii="Arial Narrow" w:hAnsi="Arial Narrow"/>
          <w:sz w:val="22"/>
          <w:szCs w:val="22"/>
        </w:rPr>
        <w:t>7</w:t>
      </w:r>
      <w:r w:rsidRPr="00693F9F">
        <w:rPr>
          <w:rFonts w:ascii="Arial Narrow" w:hAnsi="Arial Narrow"/>
          <w:sz w:val="22"/>
          <w:szCs w:val="22"/>
        </w:rPr>
        <w:t xml:space="preserve"> dni od zaistnienia zdarzenia </w:t>
      </w:r>
      <w:r w:rsidRPr="00693F9F">
        <w:rPr>
          <w:rFonts w:ascii="Arial Narrow" w:hAnsi="Arial Narrow"/>
          <w:sz w:val="22"/>
          <w:szCs w:val="22"/>
        </w:rPr>
        <w:br/>
        <w:t xml:space="preserve">o: </w:t>
      </w:r>
    </w:p>
    <w:p w:rsidR="00513038" w:rsidRPr="00693F9F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left="851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zmianie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nazwy lub siedziby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, pod rygorem uznania za doręczone skutecznie wszelkich pism skierowanych przez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 do </w:t>
      </w:r>
      <w:r w:rsidRPr="00693F9F">
        <w:rPr>
          <w:rFonts w:ascii="Arial Narrow" w:hAnsi="Arial Narrow"/>
          <w:b/>
          <w:sz w:val="22"/>
          <w:szCs w:val="22"/>
        </w:rPr>
        <w:t xml:space="preserve">Wykonawcy </w:t>
      </w:r>
      <w:r w:rsidRPr="00693F9F">
        <w:rPr>
          <w:rFonts w:ascii="Arial Narrow" w:hAnsi="Arial Narrow"/>
          <w:sz w:val="22"/>
          <w:szCs w:val="22"/>
        </w:rPr>
        <w:t>na dotychczasowy adres;</w:t>
      </w:r>
    </w:p>
    <w:p w:rsidR="00513038" w:rsidRPr="00693F9F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zmianie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osób reprezentujących </w:t>
      </w:r>
      <w:r w:rsidRPr="00693F9F">
        <w:rPr>
          <w:rFonts w:ascii="Arial Narrow" w:hAnsi="Arial Narrow"/>
          <w:b/>
          <w:sz w:val="22"/>
          <w:szCs w:val="22"/>
        </w:rPr>
        <w:t>Wykonawcę</w:t>
      </w:r>
      <w:r w:rsidRPr="00693F9F">
        <w:rPr>
          <w:rFonts w:ascii="Arial Narrow" w:hAnsi="Arial Narrow"/>
          <w:sz w:val="22"/>
          <w:szCs w:val="22"/>
        </w:rPr>
        <w:t xml:space="preserve">; </w:t>
      </w:r>
    </w:p>
    <w:p w:rsidR="00513038" w:rsidRPr="00693F9F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wszczęciu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>;</w:t>
      </w:r>
    </w:p>
    <w:p w:rsidR="00513038" w:rsidRPr="00693F9F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ogłoszeniu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likwidacji lub upadłości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>;</w:t>
      </w:r>
    </w:p>
    <w:p w:rsidR="00513038" w:rsidRPr="00693F9F" w:rsidRDefault="00513038" w:rsidP="000D01A7">
      <w:pPr>
        <w:numPr>
          <w:ilvl w:val="1"/>
          <w:numId w:val="7"/>
        </w:numPr>
        <w:tabs>
          <w:tab w:val="clear" w:pos="1440"/>
          <w:tab w:val="left" w:pos="360"/>
          <w:tab w:val="num" w:pos="708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zawieszeniu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lub zakończeniu działalności przez </w:t>
      </w:r>
      <w:r w:rsidRPr="00693F9F">
        <w:rPr>
          <w:rFonts w:ascii="Arial Narrow" w:hAnsi="Arial Narrow"/>
          <w:b/>
          <w:sz w:val="22"/>
          <w:szCs w:val="22"/>
        </w:rPr>
        <w:t>Wykonawcę.</w:t>
      </w:r>
    </w:p>
    <w:p w:rsidR="007C30AB" w:rsidRPr="00693F9F" w:rsidRDefault="007C30AB" w:rsidP="000D01A7">
      <w:pPr>
        <w:pStyle w:val="listanum2"/>
        <w:numPr>
          <w:ilvl w:val="0"/>
          <w:numId w:val="7"/>
        </w:numPr>
        <w:suppressAutoHyphens w:val="0"/>
        <w:spacing w:before="0" w:line="276" w:lineRule="auto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 w:cs="Arial"/>
          <w:sz w:val="22"/>
          <w:szCs w:val="22"/>
        </w:rPr>
        <w:t>Zobowiązanie, o którym mowa w ust. 8 dotyczy okresu obowiązywania umowy, gwarancji oraz niezakończonych rozliczeń wynikających z</w:t>
      </w:r>
      <w:r w:rsidR="00E20068" w:rsidRPr="00693F9F">
        <w:rPr>
          <w:rFonts w:ascii="Arial Narrow" w:hAnsi="Arial Narrow" w:cs="Arial"/>
          <w:sz w:val="22"/>
          <w:szCs w:val="22"/>
        </w:rPr>
        <w:t xml:space="preserve"> </w:t>
      </w:r>
      <w:r w:rsidRPr="00693F9F">
        <w:rPr>
          <w:rFonts w:ascii="Arial Narrow" w:hAnsi="Arial Narrow" w:cs="Arial"/>
          <w:sz w:val="22"/>
          <w:szCs w:val="22"/>
        </w:rPr>
        <w:t>umowy.</w:t>
      </w:r>
    </w:p>
    <w:p w:rsidR="00513038" w:rsidRPr="00693F9F" w:rsidRDefault="00513038" w:rsidP="000D01A7">
      <w:pPr>
        <w:numPr>
          <w:ilvl w:val="0"/>
          <w:numId w:val="7"/>
        </w:numPr>
        <w:tabs>
          <w:tab w:val="clear" w:pos="426"/>
          <w:tab w:val="left" w:pos="312"/>
          <w:tab w:val="num" w:pos="720"/>
        </w:tabs>
        <w:overflowPunct w:val="0"/>
        <w:autoSpaceDE w:val="0"/>
        <w:spacing w:line="276" w:lineRule="auto"/>
        <w:ind w:left="312" w:hanging="360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 xml:space="preserve">Wykonawcę </w:t>
      </w:r>
      <w:r w:rsidRPr="00693F9F">
        <w:rPr>
          <w:rFonts w:ascii="Arial Narrow" w:hAnsi="Arial Narrow"/>
          <w:sz w:val="22"/>
          <w:szCs w:val="22"/>
        </w:rPr>
        <w:t>obowiązuje zakaz udostępniania danych projektowych, kosztorysowych innym projektantom, osobom czy podmiotom.</w:t>
      </w:r>
    </w:p>
    <w:p w:rsidR="00513038" w:rsidRPr="00693F9F" w:rsidRDefault="00513038" w:rsidP="000D01A7">
      <w:pPr>
        <w:numPr>
          <w:ilvl w:val="0"/>
          <w:numId w:val="7"/>
        </w:numPr>
        <w:tabs>
          <w:tab w:val="clear" w:pos="426"/>
          <w:tab w:val="left" w:pos="312"/>
          <w:tab w:val="num" w:pos="720"/>
        </w:tabs>
        <w:overflowPunct w:val="0"/>
        <w:autoSpaceDE w:val="0"/>
        <w:spacing w:line="276" w:lineRule="auto"/>
        <w:ind w:left="312" w:hanging="360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Zamawiający</w:t>
      </w:r>
      <w:r w:rsidRPr="00693F9F">
        <w:rPr>
          <w:rFonts w:ascii="Arial Narrow" w:hAnsi="Arial Narrow"/>
          <w:sz w:val="22"/>
          <w:szCs w:val="22"/>
        </w:rPr>
        <w:t xml:space="preserve"> zobowiązany jest do przekazania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 w terminie do 3 dni od podpisania umowy:   </w:t>
      </w:r>
    </w:p>
    <w:p w:rsidR="00513038" w:rsidRPr="00693F9F" w:rsidRDefault="00513038" w:rsidP="000D01A7">
      <w:pPr>
        <w:pStyle w:val="Tekstpodstawowy"/>
        <w:numPr>
          <w:ilvl w:val="1"/>
          <w:numId w:val="46"/>
        </w:numPr>
        <w:tabs>
          <w:tab w:val="clear" w:pos="1440"/>
          <w:tab w:val="left" w:pos="546"/>
          <w:tab w:val="num" w:pos="708"/>
        </w:tabs>
        <w:spacing w:line="276" w:lineRule="auto"/>
        <w:ind w:left="546"/>
        <w:rPr>
          <w:sz w:val="22"/>
          <w:szCs w:val="22"/>
        </w:rPr>
      </w:pPr>
      <w:proofErr w:type="gramStart"/>
      <w:r w:rsidRPr="00693F9F">
        <w:rPr>
          <w:sz w:val="22"/>
          <w:szCs w:val="22"/>
        </w:rPr>
        <w:t>posiadanych</w:t>
      </w:r>
      <w:proofErr w:type="gramEnd"/>
      <w:r w:rsidRPr="00693F9F">
        <w:rPr>
          <w:sz w:val="22"/>
          <w:szCs w:val="22"/>
        </w:rPr>
        <w:t xml:space="preserve"> dokumentów dotyczących nieruchomości,</w:t>
      </w:r>
    </w:p>
    <w:p w:rsidR="00513038" w:rsidRPr="00693F9F" w:rsidRDefault="008B5B23" w:rsidP="000D01A7">
      <w:pPr>
        <w:pStyle w:val="Tekstpodstawowy"/>
        <w:numPr>
          <w:ilvl w:val="1"/>
          <w:numId w:val="46"/>
        </w:numPr>
        <w:tabs>
          <w:tab w:val="clear" w:pos="1440"/>
          <w:tab w:val="left" w:pos="360"/>
          <w:tab w:val="left" w:pos="390"/>
          <w:tab w:val="num" w:pos="708"/>
        </w:tabs>
        <w:spacing w:line="276" w:lineRule="auto"/>
        <w:ind w:left="546"/>
        <w:rPr>
          <w:sz w:val="22"/>
          <w:szCs w:val="22"/>
        </w:rPr>
      </w:pPr>
      <w:r w:rsidRPr="00693F9F">
        <w:rPr>
          <w:sz w:val="22"/>
          <w:szCs w:val="22"/>
        </w:rPr>
        <w:t xml:space="preserve">    </w:t>
      </w:r>
      <w:proofErr w:type="gramStart"/>
      <w:r w:rsidR="00513038" w:rsidRPr="00693F9F">
        <w:rPr>
          <w:sz w:val="22"/>
          <w:szCs w:val="22"/>
        </w:rPr>
        <w:t>oświadczenia</w:t>
      </w:r>
      <w:proofErr w:type="gramEnd"/>
      <w:r w:rsidR="00513038" w:rsidRPr="00693F9F">
        <w:rPr>
          <w:sz w:val="22"/>
          <w:szCs w:val="22"/>
        </w:rPr>
        <w:t xml:space="preserve"> o posiadaniu tytułu prawnego uprawniającego </w:t>
      </w:r>
      <w:r w:rsidR="00513038" w:rsidRPr="00693F9F">
        <w:rPr>
          <w:b/>
          <w:sz w:val="22"/>
          <w:szCs w:val="22"/>
        </w:rPr>
        <w:t>Zamawiającego</w:t>
      </w:r>
      <w:r w:rsidR="00513038" w:rsidRPr="00693F9F">
        <w:rPr>
          <w:sz w:val="22"/>
          <w:szCs w:val="22"/>
        </w:rPr>
        <w:t xml:space="preserve"> do dysponowania</w:t>
      </w:r>
      <w:r w:rsidR="00A67D66" w:rsidRPr="00693F9F">
        <w:rPr>
          <w:sz w:val="22"/>
          <w:szCs w:val="22"/>
        </w:rPr>
        <w:t xml:space="preserve"> </w:t>
      </w:r>
      <w:r w:rsidR="00513038" w:rsidRPr="00693F9F">
        <w:rPr>
          <w:sz w:val="22"/>
          <w:szCs w:val="22"/>
        </w:rPr>
        <w:t xml:space="preserve">nieruchomością na cele budowlane, </w:t>
      </w:r>
    </w:p>
    <w:p w:rsidR="00513038" w:rsidRPr="00693F9F" w:rsidRDefault="008B5B23" w:rsidP="000D01A7">
      <w:pPr>
        <w:pStyle w:val="Tekstpodstawowy"/>
        <w:numPr>
          <w:ilvl w:val="1"/>
          <w:numId w:val="46"/>
        </w:numPr>
        <w:tabs>
          <w:tab w:val="clear" w:pos="1440"/>
          <w:tab w:val="left" w:pos="360"/>
          <w:tab w:val="left" w:pos="390"/>
          <w:tab w:val="num" w:pos="708"/>
        </w:tabs>
        <w:spacing w:line="276" w:lineRule="auto"/>
        <w:ind w:left="546"/>
        <w:rPr>
          <w:b/>
          <w:sz w:val="22"/>
          <w:szCs w:val="22"/>
        </w:rPr>
      </w:pPr>
      <w:r w:rsidRPr="00693F9F">
        <w:rPr>
          <w:sz w:val="22"/>
          <w:szCs w:val="22"/>
        </w:rPr>
        <w:t xml:space="preserve">    </w:t>
      </w:r>
      <w:proofErr w:type="gramStart"/>
      <w:r w:rsidR="00513038" w:rsidRPr="00693F9F">
        <w:rPr>
          <w:sz w:val="22"/>
          <w:szCs w:val="22"/>
        </w:rPr>
        <w:t>pisemnego</w:t>
      </w:r>
      <w:proofErr w:type="gramEnd"/>
      <w:r w:rsidR="00513038" w:rsidRPr="00693F9F">
        <w:rPr>
          <w:sz w:val="22"/>
          <w:szCs w:val="22"/>
        </w:rPr>
        <w:t xml:space="preserve"> upoważnienia </w:t>
      </w:r>
      <w:r w:rsidR="00513038" w:rsidRPr="00693F9F">
        <w:rPr>
          <w:b/>
          <w:sz w:val="22"/>
          <w:szCs w:val="22"/>
        </w:rPr>
        <w:t>Wykonawcy</w:t>
      </w:r>
      <w:r w:rsidR="00513038" w:rsidRPr="00693F9F">
        <w:rPr>
          <w:sz w:val="22"/>
          <w:szCs w:val="22"/>
        </w:rPr>
        <w:t xml:space="preserve"> do reprezentowania </w:t>
      </w:r>
      <w:r w:rsidR="00513038" w:rsidRPr="00693F9F">
        <w:rPr>
          <w:b/>
          <w:sz w:val="22"/>
          <w:szCs w:val="22"/>
        </w:rPr>
        <w:t>Zamawiającego</w:t>
      </w:r>
      <w:r w:rsidR="00513038" w:rsidRPr="00693F9F">
        <w:rPr>
          <w:sz w:val="22"/>
          <w:szCs w:val="22"/>
        </w:rPr>
        <w:t xml:space="preserve"> w sprawach związanych </w:t>
      </w:r>
      <w:r w:rsidR="00B71B31" w:rsidRPr="00693F9F">
        <w:rPr>
          <w:sz w:val="22"/>
          <w:szCs w:val="22"/>
        </w:rPr>
        <w:br/>
      </w:r>
      <w:r w:rsidR="00513038" w:rsidRPr="00693F9F">
        <w:rPr>
          <w:sz w:val="22"/>
          <w:szCs w:val="22"/>
        </w:rPr>
        <w:t>z oprac</w:t>
      </w:r>
      <w:r w:rsidR="00B13E42" w:rsidRPr="00693F9F">
        <w:rPr>
          <w:sz w:val="22"/>
          <w:szCs w:val="22"/>
        </w:rPr>
        <w:t>owaniem dokumentacji projektowo-kosztorysowej</w:t>
      </w:r>
      <w:r w:rsidR="00513038" w:rsidRPr="00693F9F">
        <w:rPr>
          <w:sz w:val="22"/>
          <w:szCs w:val="22"/>
        </w:rPr>
        <w:t>.</w:t>
      </w:r>
    </w:p>
    <w:p w:rsidR="004C3783" w:rsidRPr="00DC5672" w:rsidRDefault="004C3783" w:rsidP="007E080B">
      <w:pPr>
        <w:pStyle w:val="Tekstpodstawowywcity"/>
        <w:spacing w:after="0" w:line="276" w:lineRule="auto"/>
        <w:ind w:left="0"/>
        <w:jc w:val="both"/>
        <w:rPr>
          <w:rFonts w:ascii="Arial Narrow" w:hAnsi="Arial Narrow"/>
          <w:sz w:val="22"/>
          <w:szCs w:val="22"/>
        </w:rPr>
      </w:pPr>
    </w:p>
    <w:p w:rsidR="004C3783" w:rsidRPr="00693F9F" w:rsidRDefault="004C3783" w:rsidP="007E080B">
      <w:pPr>
        <w:pStyle w:val="Tekstpodstawowywcity"/>
        <w:spacing w:after="0"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 w:cs="Arial"/>
          <w:b/>
          <w:sz w:val="22"/>
          <w:szCs w:val="22"/>
        </w:rPr>
        <w:t>§</w:t>
      </w:r>
      <w:r w:rsidRPr="00693F9F">
        <w:rPr>
          <w:rFonts w:ascii="Arial Narrow" w:hAnsi="Arial Narrow"/>
          <w:b/>
          <w:sz w:val="22"/>
          <w:szCs w:val="22"/>
        </w:rPr>
        <w:t xml:space="preserve"> 2</w:t>
      </w:r>
    </w:p>
    <w:p w:rsidR="004C3783" w:rsidRPr="00693F9F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color w:val="000000"/>
          <w:sz w:val="22"/>
          <w:szCs w:val="22"/>
        </w:rPr>
        <w:t xml:space="preserve">Zakres prac </w:t>
      </w:r>
      <w:r w:rsidR="00B13E42" w:rsidRPr="00693F9F">
        <w:rPr>
          <w:rFonts w:ascii="Arial Narrow" w:hAnsi="Arial Narrow"/>
          <w:color w:val="000000"/>
          <w:sz w:val="22"/>
          <w:szCs w:val="22"/>
        </w:rPr>
        <w:t>projektowo-kosztorysowych</w:t>
      </w:r>
      <w:r w:rsidR="00E20068" w:rsidRPr="00693F9F">
        <w:rPr>
          <w:rFonts w:ascii="Arial Narrow" w:hAnsi="Arial Narrow"/>
          <w:color w:val="000000"/>
          <w:sz w:val="22"/>
          <w:szCs w:val="22"/>
        </w:rPr>
        <w:t xml:space="preserve"> </w:t>
      </w:r>
      <w:r w:rsidRPr="00693F9F">
        <w:rPr>
          <w:rFonts w:ascii="Arial Narrow" w:hAnsi="Arial Narrow"/>
          <w:color w:val="000000"/>
          <w:sz w:val="22"/>
          <w:szCs w:val="22"/>
        </w:rPr>
        <w:t xml:space="preserve">obejmuje: </w:t>
      </w:r>
    </w:p>
    <w:p w:rsidR="004C3783" w:rsidRPr="00693F9F" w:rsidRDefault="00D90904" w:rsidP="000D01A7">
      <w:pPr>
        <w:numPr>
          <w:ilvl w:val="0"/>
          <w:numId w:val="31"/>
        </w:numPr>
        <w:suppressAutoHyphens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bookmarkStart w:id="1" w:name="OLE_LINK1"/>
      <w:bookmarkStart w:id="2" w:name="OLE_LINK2"/>
      <w:proofErr w:type="gramStart"/>
      <w:r w:rsidRPr="00693F9F">
        <w:rPr>
          <w:rFonts w:ascii="Arial Narrow" w:hAnsi="Arial Narrow"/>
          <w:sz w:val="22"/>
          <w:szCs w:val="22"/>
        </w:rPr>
        <w:t>o</w:t>
      </w:r>
      <w:r w:rsidR="004C3783" w:rsidRPr="00693F9F">
        <w:rPr>
          <w:rFonts w:ascii="Arial Narrow" w:hAnsi="Arial Narrow"/>
          <w:sz w:val="22"/>
          <w:szCs w:val="22"/>
        </w:rPr>
        <w:t>pra</w:t>
      </w:r>
      <w:r w:rsidR="00B13E42" w:rsidRPr="00693F9F">
        <w:rPr>
          <w:rFonts w:ascii="Arial Narrow" w:hAnsi="Arial Narrow"/>
          <w:sz w:val="22"/>
          <w:szCs w:val="22"/>
        </w:rPr>
        <w:t>cowanie</w:t>
      </w:r>
      <w:proofErr w:type="gramEnd"/>
      <w:r w:rsidR="00B13E42" w:rsidRPr="00693F9F">
        <w:rPr>
          <w:rFonts w:ascii="Arial Narrow" w:hAnsi="Arial Narrow"/>
          <w:sz w:val="22"/>
          <w:szCs w:val="22"/>
        </w:rPr>
        <w:t xml:space="preserve"> dokumentacji projektowo-kosztorysowej</w:t>
      </w:r>
      <w:r w:rsidR="004C3783" w:rsidRPr="00693F9F">
        <w:rPr>
          <w:rFonts w:ascii="Arial Narrow" w:hAnsi="Arial Narrow"/>
          <w:sz w:val="22"/>
          <w:szCs w:val="22"/>
        </w:rPr>
        <w:t xml:space="preserve"> na po</w:t>
      </w:r>
      <w:r w:rsidR="00D02640" w:rsidRPr="00693F9F">
        <w:rPr>
          <w:rFonts w:ascii="Arial Narrow" w:hAnsi="Arial Narrow"/>
          <w:sz w:val="22"/>
          <w:szCs w:val="22"/>
        </w:rPr>
        <w:t>d</w:t>
      </w:r>
      <w:r w:rsidR="004C3783" w:rsidRPr="00693F9F">
        <w:rPr>
          <w:rFonts w:ascii="Arial Narrow" w:hAnsi="Arial Narrow"/>
          <w:sz w:val="22"/>
          <w:szCs w:val="22"/>
        </w:rPr>
        <w:t>stawie załączone</w:t>
      </w:r>
      <w:r w:rsidR="00B13E42" w:rsidRPr="00693F9F">
        <w:rPr>
          <w:rFonts w:ascii="Arial Narrow" w:hAnsi="Arial Narrow"/>
          <w:sz w:val="22"/>
          <w:szCs w:val="22"/>
        </w:rPr>
        <w:t xml:space="preserve">go </w:t>
      </w:r>
      <w:r w:rsidR="00E108ED" w:rsidRPr="00693F9F">
        <w:rPr>
          <w:rFonts w:ascii="Arial Narrow" w:hAnsi="Arial Narrow"/>
          <w:sz w:val="22"/>
          <w:szCs w:val="22"/>
        </w:rPr>
        <w:t>programu funkcjonalno- użytkowego (PFU)</w:t>
      </w:r>
      <w:r w:rsidR="00E20068" w:rsidRPr="00693F9F">
        <w:rPr>
          <w:rFonts w:ascii="Arial Narrow" w:hAnsi="Arial Narrow"/>
          <w:sz w:val="22"/>
          <w:szCs w:val="22"/>
        </w:rPr>
        <w:t xml:space="preserve"> </w:t>
      </w:r>
      <w:r w:rsidR="004C3783" w:rsidRPr="00693F9F">
        <w:rPr>
          <w:rFonts w:ascii="Arial Narrow" w:hAnsi="Arial Narrow"/>
          <w:sz w:val="22"/>
          <w:szCs w:val="22"/>
        </w:rPr>
        <w:t>stanowiącego załącznik do Specyfikacji Warunków Zamówienia;</w:t>
      </w:r>
    </w:p>
    <w:p w:rsidR="004C3783" w:rsidRPr="00693F9F" w:rsidRDefault="004C3783" w:rsidP="000D01A7">
      <w:pPr>
        <w:numPr>
          <w:ilvl w:val="0"/>
          <w:numId w:val="3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 w:cs="Arial Narrow"/>
          <w:sz w:val="22"/>
          <w:szCs w:val="22"/>
        </w:rPr>
        <w:t>nadzór</w:t>
      </w:r>
      <w:proofErr w:type="gramEnd"/>
      <w:r w:rsidR="00E20068" w:rsidRPr="00693F9F">
        <w:rPr>
          <w:rFonts w:ascii="Arial Narrow" w:hAnsi="Arial Narrow" w:cs="Arial Narrow"/>
          <w:sz w:val="22"/>
          <w:szCs w:val="22"/>
        </w:rPr>
        <w:t xml:space="preserve"> </w:t>
      </w:r>
      <w:r w:rsidRPr="00693F9F">
        <w:rPr>
          <w:rFonts w:ascii="Arial Narrow" w:hAnsi="Arial Narrow"/>
          <w:sz w:val="22"/>
          <w:szCs w:val="22"/>
        </w:rPr>
        <w:t>autorski nad realizacją całej Inwestycji, który ma być ujęty w cenie opracowania;</w:t>
      </w:r>
    </w:p>
    <w:p w:rsidR="004C3783" w:rsidRPr="00693F9F" w:rsidRDefault="004C3783" w:rsidP="000D01A7">
      <w:pPr>
        <w:numPr>
          <w:ilvl w:val="0"/>
          <w:numId w:val="3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przeniesienie praw autorskich na rzecz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 do całości sporządzonej dokumentacji przez </w:t>
      </w:r>
      <w:r w:rsidRPr="00693F9F">
        <w:rPr>
          <w:rFonts w:ascii="Arial Narrow" w:hAnsi="Arial Narrow"/>
          <w:b/>
          <w:sz w:val="22"/>
          <w:szCs w:val="22"/>
        </w:rPr>
        <w:t>Wykonawcę</w:t>
      </w:r>
      <w:r w:rsidRPr="00693F9F">
        <w:rPr>
          <w:rFonts w:ascii="Arial Narrow" w:hAnsi="Arial Narrow"/>
          <w:sz w:val="22"/>
          <w:szCs w:val="22"/>
        </w:rPr>
        <w:t xml:space="preserve"> – na podstawie Ustawy z dnia 04 lutego 1994r. o prawach </w:t>
      </w:r>
      <w:r w:rsidR="00955C0B" w:rsidRPr="00693F9F">
        <w:rPr>
          <w:rFonts w:ascii="Arial Narrow" w:hAnsi="Arial Narrow"/>
          <w:sz w:val="22"/>
          <w:szCs w:val="22"/>
        </w:rPr>
        <w:t xml:space="preserve">autorskich </w:t>
      </w:r>
      <w:r w:rsidRPr="00693F9F">
        <w:rPr>
          <w:rFonts w:ascii="Arial Narrow" w:hAnsi="Arial Narrow"/>
          <w:sz w:val="22"/>
          <w:szCs w:val="22"/>
        </w:rPr>
        <w:t>i prawach pokrewnych (</w:t>
      </w:r>
      <w:proofErr w:type="spellStart"/>
      <w:r w:rsidRPr="00693F9F">
        <w:rPr>
          <w:rFonts w:ascii="Arial Narrow" w:hAnsi="Arial Narrow"/>
          <w:sz w:val="22"/>
          <w:szCs w:val="22"/>
        </w:rPr>
        <w:t>t.</w:t>
      </w:r>
      <w:proofErr w:type="gramStart"/>
      <w:r w:rsidRPr="00693F9F">
        <w:rPr>
          <w:rFonts w:ascii="Arial Narrow" w:hAnsi="Arial Narrow"/>
          <w:sz w:val="22"/>
          <w:szCs w:val="22"/>
        </w:rPr>
        <w:t>j</w:t>
      </w:r>
      <w:proofErr w:type="spellEnd"/>
      <w:r w:rsidRPr="00693F9F">
        <w:rPr>
          <w:rFonts w:ascii="Arial Narrow" w:hAnsi="Arial Narrow"/>
          <w:sz w:val="22"/>
          <w:szCs w:val="22"/>
        </w:rPr>
        <w:t>.  Dz</w:t>
      </w:r>
      <w:proofErr w:type="gramEnd"/>
      <w:r w:rsidRPr="00693F9F">
        <w:rPr>
          <w:rFonts w:ascii="Arial Narrow" w:hAnsi="Arial Narrow"/>
          <w:sz w:val="22"/>
          <w:szCs w:val="22"/>
        </w:rPr>
        <w:t>.U.2021.</w:t>
      </w:r>
      <w:proofErr w:type="gramStart"/>
      <w:r w:rsidRPr="00693F9F">
        <w:rPr>
          <w:rFonts w:ascii="Arial Narrow" w:hAnsi="Arial Narrow"/>
          <w:sz w:val="22"/>
          <w:szCs w:val="22"/>
        </w:rPr>
        <w:t>poz</w:t>
      </w:r>
      <w:proofErr w:type="gramEnd"/>
      <w:r w:rsidRPr="00693F9F">
        <w:rPr>
          <w:rFonts w:ascii="Arial Narrow" w:hAnsi="Arial Narrow"/>
          <w:sz w:val="22"/>
          <w:szCs w:val="22"/>
        </w:rPr>
        <w:t>.1062</w:t>
      </w:r>
      <w:r w:rsidR="00D02640" w:rsidRPr="00693F9F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D02640" w:rsidRPr="00693F9F">
        <w:rPr>
          <w:rFonts w:ascii="Arial Narrow" w:hAnsi="Arial Narrow"/>
          <w:sz w:val="22"/>
          <w:szCs w:val="22"/>
        </w:rPr>
        <w:t>późn</w:t>
      </w:r>
      <w:proofErr w:type="spellEnd"/>
      <w:r w:rsidR="00D02640" w:rsidRPr="00693F9F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02640" w:rsidRPr="00693F9F">
        <w:rPr>
          <w:rFonts w:ascii="Arial Narrow" w:hAnsi="Arial Narrow"/>
          <w:sz w:val="22"/>
          <w:szCs w:val="22"/>
        </w:rPr>
        <w:t>zm</w:t>
      </w:r>
      <w:proofErr w:type="gramEnd"/>
      <w:r w:rsidR="00D02640" w:rsidRPr="00693F9F">
        <w:rPr>
          <w:rFonts w:ascii="Arial Narrow" w:hAnsi="Arial Narrow"/>
          <w:sz w:val="22"/>
          <w:szCs w:val="22"/>
        </w:rPr>
        <w:t>.</w:t>
      </w:r>
      <w:r w:rsidRPr="00693F9F">
        <w:rPr>
          <w:rFonts w:ascii="Arial Narrow" w:hAnsi="Arial Narrow"/>
          <w:sz w:val="22"/>
          <w:szCs w:val="22"/>
        </w:rPr>
        <w:t xml:space="preserve">) zgodnie z § </w:t>
      </w:r>
      <w:r w:rsidR="00401BEA" w:rsidRPr="00693F9F">
        <w:rPr>
          <w:rFonts w:ascii="Arial Narrow" w:hAnsi="Arial Narrow"/>
          <w:sz w:val="22"/>
          <w:szCs w:val="22"/>
        </w:rPr>
        <w:t>5</w:t>
      </w:r>
      <w:r w:rsidRPr="00693F9F">
        <w:rPr>
          <w:rFonts w:ascii="Arial Narrow" w:hAnsi="Arial Narrow"/>
          <w:sz w:val="22"/>
          <w:szCs w:val="22"/>
        </w:rPr>
        <w:t xml:space="preserve"> umowy.</w:t>
      </w:r>
    </w:p>
    <w:bookmarkEnd w:id="1"/>
    <w:bookmarkEnd w:id="2"/>
    <w:p w:rsidR="004C3783" w:rsidRPr="00693F9F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ind w:left="284" w:hanging="284"/>
        <w:jc w:val="both"/>
        <w:rPr>
          <w:rFonts w:ascii="Arial Narrow" w:hAnsi="Arial Narrow"/>
          <w:b/>
          <w:bCs/>
          <w:color w:val="000000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Wszelkie niezbędne materiały, wnioski, uzgodnienia, opinie wymagane </w:t>
      </w:r>
      <w:r w:rsidR="00B13E42" w:rsidRPr="00693F9F">
        <w:rPr>
          <w:rFonts w:ascii="Arial Narrow" w:hAnsi="Arial Narrow"/>
          <w:sz w:val="22"/>
          <w:szCs w:val="22"/>
        </w:rPr>
        <w:t>dla realizacji prac projektowo-kosztorysowych</w:t>
      </w:r>
      <w:r w:rsidRPr="00693F9F">
        <w:rPr>
          <w:rFonts w:ascii="Arial Narrow" w:hAnsi="Arial Narrow"/>
          <w:sz w:val="22"/>
          <w:szCs w:val="22"/>
        </w:rPr>
        <w:t xml:space="preserve">, </w:t>
      </w: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pozyskuje we własnym zakresie w ramach wynagrodzenia określoneg</w:t>
      </w:r>
      <w:r w:rsidR="00955C0B" w:rsidRPr="00693F9F">
        <w:rPr>
          <w:rFonts w:ascii="Arial Narrow" w:hAnsi="Arial Narrow"/>
          <w:sz w:val="22"/>
          <w:szCs w:val="22"/>
        </w:rPr>
        <w:t xml:space="preserve">o </w:t>
      </w:r>
      <w:r w:rsidRPr="00693F9F">
        <w:rPr>
          <w:rFonts w:ascii="Arial Narrow" w:hAnsi="Arial Narrow"/>
          <w:sz w:val="22"/>
          <w:szCs w:val="22"/>
        </w:rPr>
        <w:t>w złożonej ofercie.</w:t>
      </w:r>
    </w:p>
    <w:p w:rsidR="004C3783" w:rsidRPr="00693F9F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>Dokumentację należy wykonać z uwzględnieniem</w:t>
      </w:r>
      <w:r w:rsidR="009D49AE" w:rsidRPr="00693F9F">
        <w:rPr>
          <w:rFonts w:ascii="Arial Narrow" w:hAnsi="Arial Narrow"/>
          <w:sz w:val="22"/>
          <w:szCs w:val="22"/>
        </w:rPr>
        <w:t xml:space="preserve"> podziału opracowań branżowych </w:t>
      </w:r>
      <w:r w:rsidRPr="00693F9F">
        <w:rPr>
          <w:rFonts w:ascii="Arial Narrow" w:hAnsi="Arial Narrow"/>
          <w:bCs/>
          <w:sz w:val="22"/>
          <w:szCs w:val="22"/>
        </w:rPr>
        <w:t>w licencjonowanym programie „AutoCAD”.</w:t>
      </w:r>
    </w:p>
    <w:p w:rsidR="004C3783" w:rsidRPr="00693F9F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693F9F">
        <w:rPr>
          <w:rFonts w:ascii="Arial Narrow" w:hAnsi="Arial Narrow"/>
          <w:color w:val="000000"/>
          <w:sz w:val="22"/>
          <w:szCs w:val="22"/>
        </w:rPr>
        <w:t>W każdym tomie dokumentacji wszystkie strony mają być trwale spięte i opatrzone numeracją.</w:t>
      </w:r>
    </w:p>
    <w:p w:rsidR="00E20068" w:rsidRPr="00C03C22" w:rsidRDefault="00E20068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bCs/>
          <w:sz w:val="22"/>
          <w:szCs w:val="22"/>
        </w:rPr>
        <w:t>Projekt</w:t>
      </w:r>
      <w:r w:rsidR="004C3783" w:rsidRPr="00693F9F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4C3783" w:rsidRPr="00693F9F">
        <w:rPr>
          <w:rFonts w:ascii="Arial Narrow" w:hAnsi="Arial Narrow"/>
          <w:b/>
          <w:bCs/>
          <w:sz w:val="22"/>
          <w:szCs w:val="22"/>
        </w:rPr>
        <w:t>wykonawcz</w:t>
      </w:r>
      <w:r w:rsidRPr="00693F9F">
        <w:rPr>
          <w:rFonts w:ascii="Arial Narrow" w:hAnsi="Arial Narrow"/>
          <w:b/>
          <w:bCs/>
          <w:sz w:val="22"/>
          <w:szCs w:val="22"/>
        </w:rPr>
        <w:t>y</w:t>
      </w:r>
      <w:r w:rsidRPr="00693F9F">
        <w:rPr>
          <w:rFonts w:ascii="Arial Narrow" w:hAnsi="Arial Narrow"/>
          <w:sz w:val="22"/>
          <w:szCs w:val="22"/>
        </w:rPr>
        <w:t xml:space="preserve">  musi</w:t>
      </w:r>
      <w:proofErr w:type="gramEnd"/>
      <w:r w:rsidR="004C3783" w:rsidRPr="00693F9F">
        <w:rPr>
          <w:rFonts w:ascii="Arial Narrow" w:hAnsi="Arial Narrow"/>
          <w:sz w:val="22"/>
          <w:szCs w:val="22"/>
        </w:rPr>
        <w:t xml:space="preserve"> zawierać </w:t>
      </w:r>
      <w:r w:rsidR="008B5B23" w:rsidRPr="00693F9F">
        <w:rPr>
          <w:rFonts w:ascii="Arial Narrow" w:hAnsi="Arial Narrow"/>
          <w:sz w:val="22"/>
          <w:szCs w:val="22"/>
        </w:rPr>
        <w:t>szczegółowy zakres</w:t>
      </w:r>
      <w:r w:rsidR="004C3783" w:rsidRPr="00693F9F">
        <w:rPr>
          <w:rFonts w:ascii="Arial Narrow" w:hAnsi="Arial Narrow"/>
          <w:sz w:val="22"/>
          <w:szCs w:val="22"/>
        </w:rPr>
        <w:t xml:space="preserve"> prac oraz rozwiązania technologiczne i materiałowe niezbędne do realizacji projektowanego zamierzenia budowlanego zgodnie z normami i aktualnie obowiązującymi przepisami techniczno-budowlanymi (</w:t>
      </w:r>
      <w:r w:rsidR="004C3783" w:rsidRPr="00693F9F">
        <w:rPr>
          <w:rFonts w:ascii="Arial Narrow" w:hAnsi="Arial Narrow"/>
          <w:color w:val="000000"/>
          <w:sz w:val="22"/>
          <w:szCs w:val="22"/>
        </w:rPr>
        <w:t xml:space="preserve">w szczególności </w:t>
      </w:r>
      <w:r w:rsidR="004C3783" w:rsidRPr="00C03C22">
        <w:rPr>
          <w:rFonts w:ascii="Arial Narrow" w:hAnsi="Arial Narrow"/>
          <w:color w:val="000000"/>
          <w:sz w:val="22"/>
          <w:szCs w:val="22"/>
        </w:rPr>
        <w:t xml:space="preserve">dot. obiektów </w:t>
      </w:r>
      <w:r w:rsidR="00620149" w:rsidRPr="00C03C22">
        <w:rPr>
          <w:rFonts w:ascii="Arial Narrow" w:hAnsi="Arial Narrow"/>
          <w:color w:val="000000"/>
          <w:sz w:val="22"/>
          <w:szCs w:val="22"/>
        </w:rPr>
        <w:t>ochrony</w:t>
      </w:r>
      <w:r w:rsidR="004C3783" w:rsidRPr="00C03C22">
        <w:rPr>
          <w:rFonts w:ascii="Arial Narrow" w:hAnsi="Arial Narrow"/>
          <w:color w:val="000000"/>
          <w:sz w:val="22"/>
          <w:szCs w:val="22"/>
        </w:rPr>
        <w:t xml:space="preserve"> zdrowia</w:t>
      </w:r>
      <w:r w:rsidR="004C3783" w:rsidRPr="00C03C22">
        <w:rPr>
          <w:rFonts w:ascii="Arial Narrow" w:hAnsi="Arial Narrow"/>
          <w:sz w:val="22"/>
          <w:szCs w:val="22"/>
        </w:rPr>
        <w:t xml:space="preserve">). </w:t>
      </w:r>
    </w:p>
    <w:p w:rsidR="004C3783" w:rsidRPr="00693F9F" w:rsidRDefault="00E20068" w:rsidP="007E080B">
      <w:pPr>
        <w:numPr>
          <w:ilvl w:val="0"/>
          <w:numId w:val="1"/>
        </w:numPr>
        <w:tabs>
          <w:tab w:val="clear" w:pos="360"/>
          <w:tab w:val="num" w:pos="0"/>
        </w:tabs>
        <w:spacing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Elementy projektu </w:t>
      </w:r>
      <w:r w:rsidR="004C3783" w:rsidRPr="00693F9F">
        <w:rPr>
          <w:rFonts w:ascii="Arial Narrow" w:hAnsi="Arial Narrow"/>
          <w:sz w:val="22"/>
          <w:szCs w:val="22"/>
        </w:rPr>
        <w:t>wykonawczego:</w:t>
      </w:r>
    </w:p>
    <w:p w:rsidR="00955C0B" w:rsidRPr="00693F9F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 w:cs="Arial"/>
          <w:sz w:val="22"/>
          <w:szCs w:val="22"/>
        </w:rPr>
        <w:t>projekt</w:t>
      </w:r>
      <w:proofErr w:type="gramEnd"/>
      <w:r w:rsidRPr="00693F9F">
        <w:rPr>
          <w:rFonts w:ascii="Arial Narrow" w:hAnsi="Arial Narrow" w:cs="Arial"/>
          <w:sz w:val="22"/>
          <w:szCs w:val="22"/>
        </w:rPr>
        <w:t xml:space="preserve"> wykonawczy instalacji wentylacji i klimatyzacji,</w:t>
      </w:r>
    </w:p>
    <w:p w:rsidR="00955C0B" w:rsidRPr="00693F9F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 w:cs="Arial"/>
          <w:sz w:val="22"/>
          <w:szCs w:val="22"/>
        </w:rPr>
        <w:lastRenderedPageBreak/>
        <w:t>przedmiary</w:t>
      </w:r>
      <w:proofErr w:type="gramEnd"/>
      <w:r w:rsidR="00D90904" w:rsidRPr="00693F9F">
        <w:rPr>
          <w:rFonts w:ascii="Arial Narrow" w:hAnsi="Arial Narrow" w:cs="Arial"/>
          <w:sz w:val="22"/>
          <w:szCs w:val="22"/>
        </w:rPr>
        <w:t xml:space="preserve"> i kosztorysy</w:t>
      </w:r>
      <w:r w:rsidR="00E20068" w:rsidRPr="00693F9F">
        <w:rPr>
          <w:rFonts w:ascii="Arial Narrow" w:hAnsi="Arial Narrow" w:cs="Arial"/>
          <w:sz w:val="22"/>
          <w:szCs w:val="22"/>
        </w:rPr>
        <w:t xml:space="preserve"> robót,</w:t>
      </w:r>
    </w:p>
    <w:p w:rsidR="00955C0B" w:rsidRPr="00693F9F" w:rsidRDefault="00955C0B" w:rsidP="000D01A7">
      <w:pPr>
        <w:numPr>
          <w:ilvl w:val="0"/>
          <w:numId w:val="32"/>
        </w:numPr>
        <w:tabs>
          <w:tab w:val="left" w:pos="70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 w:cs="Arial"/>
          <w:sz w:val="22"/>
          <w:szCs w:val="22"/>
        </w:rPr>
        <w:t>specyfikacje</w:t>
      </w:r>
      <w:proofErr w:type="gramEnd"/>
      <w:r w:rsidRPr="00693F9F">
        <w:rPr>
          <w:rFonts w:ascii="Arial Narrow" w:hAnsi="Arial Narrow" w:cs="Arial"/>
          <w:sz w:val="22"/>
          <w:szCs w:val="22"/>
        </w:rPr>
        <w:t xml:space="preserve"> techn</w:t>
      </w:r>
      <w:r w:rsidR="00F11BD7" w:rsidRPr="00693F9F">
        <w:rPr>
          <w:rFonts w:ascii="Arial Narrow" w:hAnsi="Arial Narrow" w:cs="Arial"/>
          <w:sz w:val="22"/>
          <w:szCs w:val="22"/>
        </w:rPr>
        <w:t>iczne wykonania i odbioru robót.</w:t>
      </w:r>
    </w:p>
    <w:p w:rsidR="004C3783" w:rsidRPr="00693F9F" w:rsidRDefault="004C3783" w:rsidP="007E080B">
      <w:pPr>
        <w:pStyle w:val="Default"/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693F9F">
        <w:rPr>
          <w:rFonts w:ascii="Arial Narrow" w:hAnsi="Arial Narrow" w:cs="Times New Roman"/>
          <w:sz w:val="22"/>
          <w:szCs w:val="22"/>
        </w:rPr>
        <w:t>Dokumentację należy wykonać z uwzględnieniem podziału opracowań branżowych.</w:t>
      </w:r>
      <w:r w:rsidR="00620149" w:rsidRPr="00693F9F">
        <w:rPr>
          <w:rFonts w:ascii="Arial Narrow" w:hAnsi="Arial Narrow" w:cs="Times New Roman"/>
          <w:sz w:val="22"/>
          <w:szCs w:val="22"/>
        </w:rPr>
        <w:t xml:space="preserve"> </w:t>
      </w:r>
      <w:r w:rsidRPr="00693F9F">
        <w:rPr>
          <w:rFonts w:ascii="Arial Narrow" w:hAnsi="Arial Narrow" w:cs="Times New Roman"/>
          <w:bCs/>
          <w:sz w:val="22"/>
          <w:szCs w:val="22"/>
        </w:rPr>
        <w:t xml:space="preserve">O ile strony nie ustalą tego inaczej, projekt zostanie przekazany </w:t>
      </w:r>
      <w:r w:rsidRPr="00693F9F">
        <w:rPr>
          <w:rFonts w:ascii="Arial Narrow" w:hAnsi="Arial Narrow" w:cs="Times New Roman"/>
          <w:b/>
          <w:bCs/>
          <w:sz w:val="22"/>
          <w:szCs w:val="22"/>
        </w:rPr>
        <w:t>Zamawiającemu</w:t>
      </w:r>
      <w:r w:rsidRPr="00693F9F">
        <w:rPr>
          <w:rFonts w:ascii="Arial Narrow" w:hAnsi="Arial Narrow" w:cs="Times New Roman"/>
          <w:bCs/>
          <w:sz w:val="22"/>
          <w:szCs w:val="22"/>
        </w:rPr>
        <w:t xml:space="preserve"> w liczbie i formie opisanej </w:t>
      </w:r>
      <w:r w:rsidR="00F11BD7" w:rsidRPr="00693F9F">
        <w:rPr>
          <w:rFonts w:ascii="Arial Narrow" w:hAnsi="Arial Narrow" w:cs="Times New Roman"/>
          <w:bCs/>
          <w:sz w:val="22"/>
          <w:szCs w:val="22"/>
        </w:rPr>
        <w:t xml:space="preserve">poniżej w oprawionych </w:t>
      </w:r>
      <w:proofErr w:type="gramStart"/>
      <w:r w:rsidR="00F11BD7" w:rsidRPr="00693F9F">
        <w:rPr>
          <w:rFonts w:ascii="Arial Narrow" w:hAnsi="Arial Narrow" w:cs="Times New Roman"/>
          <w:bCs/>
          <w:sz w:val="22"/>
          <w:szCs w:val="22"/>
        </w:rPr>
        <w:t xml:space="preserve">teczkach </w:t>
      </w:r>
      <w:r w:rsidRPr="00693F9F">
        <w:rPr>
          <w:rFonts w:ascii="Arial Narrow" w:hAnsi="Arial Narrow" w:cs="Times New Roman"/>
          <w:bCs/>
          <w:sz w:val="22"/>
          <w:szCs w:val="22"/>
        </w:rPr>
        <w:t xml:space="preserve">:                             </w:t>
      </w:r>
      <w:proofErr w:type="gramEnd"/>
    </w:p>
    <w:p w:rsidR="004C3783" w:rsidRPr="00693F9F" w:rsidRDefault="00114C92" w:rsidP="000D01A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right="-2" w:hanging="340"/>
        <w:jc w:val="both"/>
        <w:rPr>
          <w:rFonts w:ascii="Arial Narrow" w:hAnsi="Arial Narrow"/>
          <w:bCs/>
          <w:color w:val="000000"/>
          <w:sz w:val="22"/>
          <w:szCs w:val="22"/>
        </w:rPr>
      </w:pPr>
      <w:proofErr w:type="gramStart"/>
      <w:r w:rsidRPr="00693F9F">
        <w:rPr>
          <w:rFonts w:ascii="Arial Narrow" w:hAnsi="Arial Narrow"/>
          <w:bCs/>
          <w:color w:val="000000"/>
          <w:sz w:val="22"/>
          <w:szCs w:val="22"/>
        </w:rPr>
        <w:t>p</w:t>
      </w:r>
      <w:r w:rsidR="00D02640" w:rsidRPr="00693F9F">
        <w:rPr>
          <w:rFonts w:ascii="Arial Narrow" w:hAnsi="Arial Narrow"/>
          <w:bCs/>
          <w:color w:val="000000"/>
          <w:sz w:val="22"/>
          <w:szCs w:val="22"/>
        </w:rPr>
        <w:t>rojekt</w:t>
      </w:r>
      <w:proofErr w:type="gramEnd"/>
      <w:r w:rsidR="00F11BD7" w:rsidRPr="00693F9F">
        <w:rPr>
          <w:rFonts w:ascii="Arial Narrow" w:hAnsi="Arial Narrow"/>
          <w:bCs/>
          <w:color w:val="000000"/>
          <w:sz w:val="22"/>
          <w:szCs w:val="22"/>
        </w:rPr>
        <w:t xml:space="preserve"> </w:t>
      </w:r>
      <w:r w:rsidR="004C3783" w:rsidRPr="00693F9F">
        <w:rPr>
          <w:rFonts w:ascii="Arial Narrow" w:hAnsi="Arial Narrow"/>
          <w:bCs/>
          <w:color w:val="000000"/>
          <w:sz w:val="22"/>
          <w:szCs w:val="22"/>
        </w:rPr>
        <w:t xml:space="preserve">wykonawczy - 2 egzemplarze w wersji papierowej i </w:t>
      </w:r>
      <w:r w:rsidR="004C3783" w:rsidRPr="00693F9F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="004C3783" w:rsidRPr="00693F9F">
        <w:rPr>
          <w:rFonts w:ascii="Arial Narrow" w:hAnsi="Arial Narrow"/>
          <w:sz w:val="22"/>
          <w:szCs w:val="22"/>
        </w:rPr>
        <w:t>dwg</w:t>
      </w:r>
      <w:proofErr w:type="spellEnd"/>
      <w:r w:rsidR="004C3783" w:rsidRPr="00693F9F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4C3783" w:rsidRPr="00693F9F">
        <w:rPr>
          <w:rFonts w:ascii="Arial Narrow" w:hAnsi="Arial Narrow"/>
          <w:sz w:val="22"/>
          <w:szCs w:val="22"/>
        </w:rPr>
        <w:t>do</w:t>
      </w:r>
      <w:proofErr w:type="gramEnd"/>
      <w:r w:rsidR="004C3783" w:rsidRPr="00693F9F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="004C3783" w:rsidRPr="00693F9F">
        <w:rPr>
          <w:rFonts w:ascii="Arial Narrow" w:hAnsi="Arial Narrow"/>
          <w:sz w:val="22"/>
          <w:szCs w:val="22"/>
        </w:rPr>
        <w:t>do</w:t>
      </w:r>
      <w:proofErr w:type="gramEnd"/>
      <w:r w:rsidR="004C3783" w:rsidRPr="00693F9F">
        <w:rPr>
          <w:rFonts w:ascii="Arial Narrow" w:hAnsi="Arial Narrow"/>
          <w:sz w:val="22"/>
          <w:szCs w:val="22"/>
        </w:rPr>
        <w:t xml:space="preserve"> wydruków z możliwością kopiowania);</w:t>
      </w:r>
    </w:p>
    <w:p w:rsidR="004C3783" w:rsidRPr="00693F9F" w:rsidRDefault="004C3783" w:rsidP="000D01A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hanging="340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693F9F">
        <w:rPr>
          <w:rFonts w:ascii="Arial Narrow" w:hAnsi="Arial Narrow"/>
          <w:color w:val="000000"/>
          <w:sz w:val="22"/>
          <w:szCs w:val="22"/>
        </w:rPr>
        <w:t>kosztorysy</w:t>
      </w:r>
      <w:proofErr w:type="gramEnd"/>
      <w:r w:rsidRPr="00693F9F">
        <w:rPr>
          <w:rFonts w:ascii="Arial Narrow" w:hAnsi="Arial Narrow"/>
          <w:color w:val="000000"/>
          <w:sz w:val="22"/>
          <w:szCs w:val="22"/>
        </w:rPr>
        <w:t xml:space="preserve"> inwestorskie dla poszczególnych branż 2 </w:t>
      </w:r>
      <w:proofErr w:type="spellStart"/>
      <w:r w:rsidRPr="00693F9F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693F9F">
        <w:rPr>
          <w:rFonts w:ascii="Arial Narrow" w:hAnsi="Arial Narrow"/>
          <w:color w:val="000000"/>
          <w:sz w:val="22"/>
          <w:szCs w:val="22"/>
        </w:rPr>
        <w:t xml:space="preserve">. </w:t>
      </w:r>
      <w:r w:rsidR="00F11BD7" w:rsidRPr="00693F9F">
        <w:rPr>
          <w:rFonts w:ascii="Arial Narrow" w:hAnsi="Arial Narrow"/>
          <w:color w:val="000000"/>
          <w:sz w:val="22"/>
          <w:szCs w:val="22"/>
        </w:rPr>
        <w:t xml:space="preserve">W </w:t>
      </w:r>
      <w:r w:rsidRPr="00693F9F">
        <w:rPr>
          <w:rFonts w:ascii="Arial Narrow" w:hAnsi="Arial Narrow"/>
          <w:bCs/>
          <w:color w:val="000000"/>
          <w:sz w:val="22"/>
          <w:szCs w:val="22"/>
        </w:rPr>
        <w:t xml:space="preserve">wersji papierowej </w:t>
      </w:r>
      <w:r w:rsidRPr="00693F9F">
        <w:rPr>
          <w:rFonts w:ascii="Arial Narrow" w:hAnsi="Arial Narrow"/>
          <w:color w:val="000000"/>
          <w:sz w:val="22"/>
          <w:szCs w:val="22"/>
        </w:rPr>
        <w:t xml:space="preserve">oraz 1 </w:t>
      </w:r>
      <w:proofErr w:type="spellStart"/>
      <w:r w:rsidRPr="00693F9F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693F9F">
        <w:rPr>
          <w:rFonts w:ascii="Arial Narrow" w:hAnsi="Arial Narrow"/>
          <w:color w:val="000000"/>
          <w:sz w:val="22"/>
          <w:szCs w:val="22"/>
        </w:rPr>
        <w:t xml:space="preserve">. </w:t>
      </w:r>
      <w:proofErr w:type="gramStart"/>
      <w:r w:rsidRPr="00693F9F">
        <w:rPr>
          <w:rFonts w:ascii="Arial Narrow" w:hAnsi="Arial Narrow"/>
          <w:color w:val="000000"/>
          <w:sz w:val="22"/>
          <w:szCs w:val="22"/>
        </w:rPr>
        <w:t>w</w:t>
      </w:r>
      <w:proofErr w:type="gramEnd"/>
      <w:r w:rsidRPr="00693F9F">
        <w:rPr>
          <w:rFonts w:ascii="Arial Narrow" w:hAnsi="Arial Narrow"/>
          <w:color w:val="000000"/>
          <w:sz w:val="22"/>
          <w:szCs w:val="22"/>
        </w:rPr>
        <w:t xml:space="preserve"> wersji elektronicznej sporządzone na nośniku CD, zgodnie z Rozporządzeniem Ministra </w:t>
      </w:r>
      <w:r w:rsidR="001E6472" w:rsidRPr="00693F9F">
        <w:rPr>
          <w:rFonts w:ascii="Arial Narrow" w:hAnsi="Arial Narrow"/>
          <w:color w:val="000000"/>
          <w:sz w:val="22"/>
          <w:szCs w:val="22"/>
        </w:rPr>
        <w:t>Rozwoju i Technologii</w:t>
      </w:r>
      <w:r w:rsidR="001E6472" w:rsidRPr="00693F9F">
        <w:rPr>
          <w:rFonts w:ascii="Arial Narrow" w:hAnsi="Arial Narrow"/>
          <w:color w:val="000000"/>
          <w:sz w:val="22"/>
          <w:szCs w:val="22"/>
        </w:rPr>
        <w:br/>
      </w:r>
      <w:r w:rsidRPr="00693F9F">
        <w:rPr>
          <w:rFonts w:ascii="Arial Narrow" w:hAnsi="Arial Narrow"/>
          <w:color w:val="000000"/>
          <w:sz w:val="22"/>
          <w:szCs w:val="22"/>
        </w:rPr>
        <w:t>z 20 grudnia 2021 roku w sprawie określenia metod i podstaw sporządzania kosztorysu inwestorskiego, obliczania planowanych kosztów prac projektowych oraz planowanych kosztów robót budowlanych określonych w programie funkcjonalno-użytkowym (</w:t>
      </w:r>
      <w:proofErr w:type="spellStart"/>
      <w:r w:rsidRPr="00693F9F">
        <w:rPr>
          <w:rFonts w:ascii="Arial Narrow" w:hAnsi="Arial Narrow"/>
          <w:color w:val="000000"/>
          <w:sz w:val="22"/>
          <w:szCs w:val="22"/>
        </w:rPr>
        <w:t>Dz.U</w:t>
      </w:r>
      <w:proofErr w:type="spellEnd"/>
      <w:r w:rsidRPr="00693F9F">
        <w:rPr>
          <w:rFonts w:ascii="Arial Narrow" w:hAnsi="Arial Narrow"/>
          <w:color w:val="000000"/>
          <w:sz w:val="22"/>
          <w:szCs w:val="22"/>
        </w:rPr>
        <w:t xml:space="preserve">. </w:t>
      </w:r>
      <w:proofErr w:type="gramStart"/>
      <w:r w:rsidRPr="00693F9F">
        <w:rPr>
          <w:rFonts w:ascii="Arial Narrow" w:hAnsi="Arial Narrow"/>
          <w:color w:val="000000"/>
          <w:sz w:val="22"/>
          <w:szCs w:val="22"/>
        </w:rPr>
        <w:t>poz</w:t>
      </w:r>
      <w:proofErr w:type="gramEnd"/>
      <w:r w:rsidRPr="00693F9F">
        <w:rPr>
          <w:rFonts w:ascii="Arial Narrow" w:hAnsi="Arial Narrow"/>
          <w:color w:val="000000"/>
          <w:sz w:val="22"/>
          <w:szCs w:val="22"/>
        </w:rPr>
        <w:t>. 2458), plus wersja elektroniczna do edycji (np. *</w:t>
      </w:r>
      <w:proofErr w:type="spellStart"/>
      <w:r w:rsidRPr="00693F9F">
        <w:rPr>
          <w:rFonts w:ascii="Arial Narrow" w:hAnsi="Arial Narrow"/>
          <w:color w:val="000000"/>
          <w:sz w:val="22"/>
          <w:szCs w:val="22"/>
        </w:rPr>
        <w:t>ath</w:t>
      </w:r>
      <w:proofErr w:type="spellEnd"/>
      <w:r w:rsidRPr="00693F9F">
        <w:rPr>
          <w:rFonts w:ascii="Arial Narrow" w:hAnsi="Arial Narrow"/>
          <w:color w:val="000000"/>
          <w:sz w:val="22"/>
          <w:szCs w:val="22"/>
        </w:rPr>
        <w:t>);</w:t>
      </w:r>
    </w:p>
    <w:p w:rsidR="004C3783" w:rsidRPr="00693F9F" w:rsidRDefault="004C3783" w:rsidP="000D01A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hanging="340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color w:val="000000"/>
          <w:sz w:val="22"/>
          <w:szCs w:val="22"/>
        </w:rPr>
        <w:t>specyfikacje</w:t>
      </w:r>
      <w:proofErr w:type="gramEnd"/>
      <w:r w:rsidRPr="00693F9F">
        <w:rPr>
          <w:rFonts w:ascii="Arial Narrow" w:hAnsi="Arial Narrow"/>
          <w:color w:val="000000"/>
          <w:sz w:val="22"/>
          <w:szCs w:val="22"/>
        </w:rPr>
        <w:t xml:space="preserve"> techniczne wykonania i odbioru robót - 2 </w:t>
      </w:r>
      <w:proofErr w:type="spellStart"/>
      <w:r w:rsidRPr="00693F9F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693F9F">
        <w:rPr>
          <w:rFonts w:ascii="Arial Narrow" w:hAnsi="Arial Narrow"/>
          <w:color w:val="000000"/>
          <w:sz w:val="22"/>
          <w:szCs w:val="22"/>
        </w:rPr>
        <w:t xml:space="preserve">. </w:t>
      </w:r>
      <w:r w:rsidR="00A67D66" w:rsidRPr="00693F9F">
        <w:rPr>
          <w:rFonts w:ascii="Arial Narrow" w:hAnsi="Arial Narrow"/>
          <w:color w:val="000000"/>
          <w:sz w:val="22"/>
          <w:szCs w:val="22"/>
        </w:rPr>
        <w:t xml:space="preserve">W </w:t>
      </w:r>
      <w:r w:rsidRPr="00693F9F">
        <w:rPr>
          <w:rFonts w:ascii="Arial Narrow" w:hAnsi="Arial Narrow"/>
          <w:bCs/>
          <w:color w:val="000000"/>
          <w:sz w:val="22"/>
          <w:szCs w:val="22"/>
        </w:rPr>
        <w:t xml:space="preserve">wersji papierowej </w:t>
      </w:r>
      <w:r w:rsidRPr="00693F9F">
        <w:rPr>
          <w:rFonts w:ascii="Arial Narrow" w:hAnsi="Arial Narrow"/>
          <w:color w:val="000000"/>
          <w:sz w:val="22"/>
          <w:szCs w:val="22"/>
        </w:rPr>
        <w:t xml:space="preserve">oraz 1 </w:t>
      </w:r>
      <w:proofErr w:type="spellStart"/>
      <w:r w:rsidRPr="00693F9F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693F9F">
        <w:rPr>
          <w:rFonts w:ascii="Arial Narrow" w:hAnsi="Arial Narrow"/>
          <w:color w:val="000000"/>
          <w:sz w:val="22"/>
          <w:szCs w:val="22"/>
        </w:rPr>
        <w:t xml:space="preserve">. </w:t>
      </w:r>
      <w:proofErr w:type="gramStart"/>
      <w:r w:rsidRPr="00693F9F">
        <w:rPr>
          <w:rFonts w:ascii="Arial Narrow" w:hAnsi="Arial Narrow"/>
          <w:color w:val="000000"/>
          <w:sz w:val="22"/>
          <w:szCs w:val="22"/>
        </w:rPr>
        <w:t>w</w:t>
      </w:r>
      <w:proofErr w:type="gramEnd"/>
      <w:r w:rsidRPr="00693F9F">
        <w:rPr>
          <w:rFonts w:ascii="Arial Narrow" w:hAnsi="Arial Narrow"/>
          <w:color w:val="000000"/>
          <w:sz w:val="22"/>
          <w:szCs w:val="22"/>
        </w:rPr>
        <w:t xml:space="preserve"> wersji elektronicznej sporządzone na nośniku CD, zgodnie z Rozporządzeniem Ministra </w:t>
      </w:r>
      <w:r w:rsidR="001E6472" w:rsidRPr="00693F9F">
        <w:rPr>
          <w:rFonts w:ascii="Arial Narrow" w:hAnsi="Arial Narrow"/>
          <w:color w:val="000000"/>
          <w:sz w:val="22"/>
          <w:szCs w:val="22"/>
        </w:rPr>
        <w:t>Rozwoju i Technologii</w:t>
      </w:r>
      <w:r w:rsidR="001E6472" w:rsidRPr="00693F9F">
        <w:rPr>
          <w:rFonts w:ascii="Arial Narrow" w:hAnsi="Arial Narrow"/>
          <w:color w:val="000000"/>
          <w:sz w:val="22"/>
          <w:szCs w:val="22"/>
        </w:rPr>
        <w:br/>
      </w:r>
      <w:r w:rsidRPr="00693F9F">
        <w:rPr>
          <w:rFonts w:ascii="Arial Narrow" w:hAnsi="Arial Narrow"/>
          <w:color w:val="000000"/>
          <w:sz w:val="22"/>
          <w:szCs w:val="22"/>
        </w:rPr>
        <w:t>z 20 grudnia 2021 roku w sprawie szczegółowego zakresu i formy dokumentacji projektowej, specyfikacji technicznych wykonania i odbioru robót budowlanych oraz programu funkcjonalno-użytkowego (Dz. U. poz</w:t>
      </w:r>
      <w:proofErr w:type="gramStart"/>
      <w:r w:rsidRPr="00693F9F">
        <w:rPr>
          <w:rFonts w:ascii="Arial Narrow" w:hAnsi="Arial Narrow"/>
          <w:color w:val="000000"/>
          <w:sz w:val="22"/>
          <w:szCs w:val="22"/>
        </w:rPr>
        <w:t>. 2454).Każde</w:t>
      </w:r>
      <w:proofErr w:type="gramEnd"/>
      <w:r w:rsidRPr="00693F9F">
        <w:rPr>
          <w:rFonts w:ascii="Arial Narrow" w:hAnsi="Arial Narrow"/>
          <w:color w:val="000000"/>
          <w:sz w:val="22"/>
          <w:szCs w:val="22"/>
        </w:rPr>
        <w:t xml:space="preserve"> opracowanie w szczególności elektroniczne -rysunek musi mieć opis dot. miejsca i zakresu bądź szczegółu (opisy nie mogą </w:t>
      </w:r>
      <w:proofErr w:type="spellStart"/>
      <w:r w:rsidRPr="00693F9F">
        <w:rPr>
          <w:rFonts w:ascii="Arial Narrow" w:hAnsi="Arial Narrow"/>
          <w:color w:val="000000"/>
          <w:sz w:val="22"/>
          <w:szCs w:val="22"/>
        </w:rPr>
        <w:t>sie</w:t>
      </w:r>
      <w:proofErr w:type="spellEnd"/>
      <w:r w:rsidRPr="00693F9F">
        <w:rPr>
          <w:rFonts w:ascii="Arial Narrow" w:hAnsi="Arial Narrow"/>
          <w:color w:val="000000"/>
          <w:sz w:val="22"/>
          <w:szCs w:val="22"/>
        </w:rPr>
        <w:t xml:space="preserve"> powtarzać, pogrupowane w folderach);</w:t>
      </w:r>
    </w:p>
    <w:p w:rsidR="004C3783" w:rsidRPr="00693F9F" w:rsidRDefault="004C3783" w:rsidP="000D01A7">
      <w:pPr>
        <w:numPr>
          <w:ilvl w:val="0"/>
          <w:numId w:val="5"/>
        </w:numPr>
        <w:tabs>
          <w:tab w:val="clear" w:pos="0"/>
          <w:tab w:val="left" w:pos="688"/>
          <w:tab w:val="num" w:pos="1048"/>
        </w:tabs>
        <w:autoSpaceDE w:val="0"/>
        <w:spacing w:line="276" w:lineRule="auto"/>
        <w:ind w:left="688" w:hanging="340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przedmiary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robót - </w:t>
      </w:r>
      <w:r w:rsidRPr="00693F9F">
        <w:rPr>
          <w:rFonts w:ascii="Arial Narrow" w:hAnsi="Arial Narrow"/>
          <w:color w:val="000000"/>
          <w:sz w:val="22"/>
          <w:szCs w:val="22"/>
        </w:rPr>
        <w:t xml:space="preserve">2 </w:t>
      </w:r>
      <w:proofErr w:type="spellStart"/>
      <w:r w:rsidRPr="00693F9F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693F9F">
        <w:rPr>
          <w:rFonts w:ascii="Arial Narrow" w:hAnsi="Arial Narrow"/>
          <w:color w:val="000000"/>
          <w:sz w:val="22"/>
          <w:szCs w:val="22"/>
        </w:rPr>
        <w:t xml:space="preserve"> w </w:t>
      </w:r>
      <w:r w:rsidRPr="00693F9F">
        <w:rPr>
          <w:rFonts w:ascii="Arial Narrow" w:hAnsi="Arial Narrow"/>
          <w:bCs/>
          <w:color w:val="000000"/>
          <w:sz w:val="22"/>
          <w:szCs w:val="22"/>
        </w:rPr>
        <w:t xml:space="preserve">wersji papierowej </w:t>
      </w:r>
      <w:r w:rsidRPr="00693F9F">
        <w:rPr>
          <w:rFonts w:ascii="Arial Narrow" w:hAnsi="Arial Narrow"/>
          <w:color w:val="000000"/>
          <w:sz w:val="22"/>
          <w:szCs w:val="22"/>
        </w:rPr>
        <w:t xml:space="preserve">oraz 1 </w:t>
      </w:r>
      <w:proofErr w:type="spellStart"/>
      <w:r w:rsidRPr="00693F9F">
        <w:rPr>
          <w:rFonts w:ascii="Arial Narrow" w:hAnsi="Arial Narrow"/>
          <w:color w:val="000000"/>
          <w:sz w:val="22"/>
          <w:szCs w:val="22"/>
        </w:rPr>
        <w:t>kpl</w:t>
      </w:r>
      <w:proofErr w:type="spellEnd"/>
      <w:r w:rsidRPr="00693F9F">
        <w:rPr>
          <w:rFonts w:ascii="Arial Narrow" w:hAnsi="Arial Narrow"/>
          <w:color w:val="000000"/>
          <w:sz w:val="22"/>
          <w:szCs w:val="22"/>
        </w:rPr>
        <w:t xml:space="preserve">. </w:t>
      </w:r>
      <w:proofErr w:type="gramStart"/>
      <w:r w:rsidRPr="00693F9F">
        <w:rPr>
          <w:rFonts w:ascii="Arial Narrow" w:hAnsi="Arial Narrow"/>
          <w:color w:val="000000"/>
          <w:sz w:val="22"/>
          <w:szCs w:val="22"/>
        </w:rPr>
        <w:t>w</w:t>
      </w:r>
      <w:proofErr w:type="gramEnd"/>
      <w:r w:rsidRPr="00693F9F">
        <w:rPr>
          <w:rFonts w:ascii="Arial Narrow" w:hAnsi="Arial Narrow"/>
          <w:color w:val="000000"/>
          <w:sz w:val="22"/>
          <w:szCs w:val="22"/>
        </w:rPr>
        <w:t xml:space="preserve"> wersji elektronicznej sporządzone na nośniku CD,</w:t>
      </w:r>
      <w:r w:rsidRPr="00693F9F">
        <w:rPr>
          <w:rFonts w:ascii="Arial Narrow" w:hAnsi="Arial Narrow"/>
          <w:sz w:val="22"/>
          <w:szCs w:val="22"/>
        </w:rPr>
        <w:t xml:space="preserve"> sporządzone zgodnie z Rozporządzeniem Ministra </w:t>
      </w:r>
      <w:r w:rsidR="001E6472" w:rsidRPr="00693F9F">
        <w:rPr>
          <w:rFonts w:ascii="Arial Narrow" w:hAnsi="Arial Narrow"/>
          <w:sz w:val="22"/>
          <w:szCs w:val="22"/>
        </w:rPr>
        <w:t>Rozwoju i Technologii</w:t>
      </w:r>
      <w:r w:rsidRPr="00693F9F">
        <w:rPr>
          <w:rFonts w:ascii="Arial Narrow" w:hAnsi="Arial Narrow"/>
          <w:sz w:val="22"/>
          <w:szCs w:val="22"/>
        </w:rPr>
        <w:t xml:space="preserve"> z 20 grudnia 2021 roku w sprawie szczegółowego zakresu i formy dokumentacji projektowej, specyfikacji technicznych wykonania i odbioru robót budowlanych oraz programu funkcjonalno-użytkowego </w:t>
      </w:r>
      <w:r w:rsidRPr="00693F9F">
        <w:rPr>
          <w:rFonts w:ascii="Arial Narrow" w:hAnsi="Arial Narrow"/>
          <w:color w:val="000000"/>
          <w:sz w:val="22"/>
          <w:szCs w:val="22"/>
        </w:rPr>
        <w:t xml:space="preserve">(Dz. U. </w:t>
      </w:r>
      <w:proofErr w:type="gramStart"/>
      <w:r w:rsidRPr="00693F9F">
        <w:rPr>
          <w:rFonts w:ascii="Arial Narrow" w:hAnsi="Arial Narrow"/>
          <w:color w:val="000000"/>
          <w:sz w:val="22"/>
          <w:szCs w:val="22"/>
        </w:rPr>
        <w:t>poz</w:t>
      </w:r>
      <w:proofErr w:type="gramEnd"/>
      <w:r w:rsidRPr="00693F9F">
        <w:rPr>
          <w:rFonts w:ascii="Arial Narrow" w:hAnsi="Arial Narrow"/>
          <w:color w:val="000000"/>
          <w:sz w:val="22"/>
          <w:szCs w:val="22"/>
        </w:rPr>
        <w:t>. 2454)</w:t>
      </w:r>
      <w:r w:rsidR="000B7B24" w:rsidRPr="00693F9F">
        <w:rPr>
          <w:rFonts w:ascii="Arial Narrow" w:hAnsi="Arial Narrow"/>
          <w:color w:val="000000"/>
          <w:sz w:val="22"/>
          <w:szCs w:val="22"/>
        </w:rPr>
        <w:t>.</w:t>
      </w:r>
    </w:p>
    <w:p w:rsidR="004C3783" w:rsidRPr="00693F9F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Miejscem odbioru (przekazania) dokumentacji będzie </w:t>
      </w:r>
      <w:r w:rsidR="006E5E86" w:rsidRPr="00693F9F">
        <w:rPr>
          <w:rFonts w:ascii="Arial Narrow" w:hAnsi="Arial Narrow"/>
          <w:sz w:val="22"/>
          <w:szCs w:val="22"/>
        </w:rPr>
        <w:t>kancelaria jawna w siedzibie</w:t>
      </w:r>
      <w:r w:rsidR="00114C92" w:rsidRPr="00693F9F">
        <w:rPr>
          <w:rFonts w:ascii="Arial Narrow" w:hAnsi="Arial Narrow"/>
          <w:sz w:val="22"/>
          <w:szCs w:val="22"/>
        </w:rPr>
        <w:t xml:space="preserve">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>.</w:t>
      </w:r>
    </w:p>
    <w:p w:rsidR="004C3783" w:rsidRPr="00693F9F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Dokumentacja projektowa powinna być zaopatrzona w wykaz opracowań oraz pisemne oświadczenie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, że została wykonana zgodnie z umową, obowiązującymi przepisami oraz normami i w stanie kompletnym z punktu widzenia celu, któremu ma służyć. Wykaz opracowań oraz pisemne oświadczenie, </w:t>
      </w:r>
      <w:r w:rsidR="009D49AE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o którym mowa w zdaniu poprzedzającym stanowić będą integralną część protokołu odbioru. Dokumentacja musi być zgodna w zakresie opisów, spo</w:t>
      </w:r>
      <w:r w:rsidR="009D49AE" w:rsidRPr="00693F9F">
        <w:rPr>
          <w:rFonts w:ascii="Arial Narrow" w:hAnsi="Arial Narrow"/>
          <w:sz w:val="22"/>
          <w:szCs w:val="22"/>
        </w:rPr>
        <w:t xml:space="preserve">sobu wykonania, dostaw sprzętu </w:t>
      </w:r>
      <w:r w:rsidRPr="00693F9F">
        <w:rPr>
          <w:rFonts w:ascii="Arial Narrow" w:hAnsi="Arial Narrow"/>
          <w:sz w:val="22"/>
          <w:szCs w:val="22"/>
        </w:rPr>
        <w:t>i wyposażenia z wymogami określonym</w:t>
      </w:r>
      <w:r w:rsidR="009D49AE" w:rsidRPr="00693F9F">
        <w:rPr>
          <w:rFonts w:ascii="Arial Narrow" w:hAnsi="Arial Narrow"/>
          <w:sz w:val="22"/>
          <w:szCs w:val="22"/>
        </w:rPr>
        <w:t xml:space="preserve">i </w:t>
      </w:r>
      <w:r w:rsidRPr="00693F9F">
        <w:rPr>
          <w:rFonts w:ascii="Arial Narrow" w:hAnsi="Arial Narrow"/>
          <w:sz w:val="22"/>
          <w:szCs w:val="22"/>
        </w:rPr>
        <w:t>w art. 99 ustawy z dnia 11 września 2019r Prawo zamówień Publicznych.</w:t>
      </w:r>
    </w:p>
    <w:p w:rsidR="004C3783" w:rsidRPr="00693F9F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zobowiązany jest do realizacji przedmiotowego zamówienia na warunkach opisanych w SWZ </w:t>
      </w:r>
      <w:r w:rsidR="004030C3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i niniejszej umowy.</w:t>
      </w:r>
    </w:p>
    <w:p w:rsidR="004C3783" w:rsidRPr="00693F9F" w:rsidRDefault="004C3783" w:rsidP="007E080B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Zamawiający</w:t>
      </w:r>
      <w:r w:rsidR="000B7B24" w:rsidRPr="00693F9F">
        <w:rPr>
          <w:rFonts w:ascii="Arial Narrow" w:hAnsi="Arial Narrow"/>
          <w:sz w:val="22"/>
          <w:szCs w:val="22"/>
        </w:rPr>
        <w:t xml:space="preserve"> ma prawo wglądu w materiałów projektowych</w:t>
      </w:r>
      <w:r w:rsidRPr="00693F9F">
        <w:rPr>
          <w:rFonts w:ascii="Arial Narrow" w:hAnsi="Arial Narrow"/>
          <w:sz w:val="22"/>
          <w:szCs w:val="22"/>
        </w:rPr>
        <w:t xml:space="preserve"> oraz prawo wnoszenia uwag do proponowanych rozwiązań na każdym etapie realizacji umowy.</w:t>
      </w:r>
    </w:p>
    <w:p w:rsidR="004C3783" w:rsidRPr="00693F9F" w:rsidRDefault="00114C92" w:rsidP="007E080B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Opracowanie projektowe</w:t>
      </w:r>
      <w:r w:rsidR="00164558" w:rsidRPr="00693F9F">
        <w:rPr>
          <w:rFonts w:ascii="Arial Narrow" w:hAnsi="Arial Narrow"/>
          <w:b/>
          <w:sz w:val="22"/>
          <w:szCs w:val="22"/>
        </w:rPr>
        <w:t xml:space="preserve"> wymaga</w:t>
      </w:r>
      <w:r w:rsidR="004C3783" w:rsidRPr="00693F9F">
        <w:rPr>
          <w:rFonts w:ascii="Arial Narrow" w:hAnsi="Arial Narrow"/>
          <w:b/>
          <w:sz w:val="22"/>
          <w:szCs w:val="22"/>
        </w:rPr>
        <w:t xml:space="preserve"> opiniowania przez Zamawiającego. Zamawiający w terminie</w:t>
      </w:r>
      <w:r w:rsidR="00E64B56" w:rsidRPr="00693F9F">
        <w:rPr>
          <w:rFonts w:ascii="Arial Narrow" w:hAnsi="Arial Narrow"/>
          <w:b/>
          <w:sz w:val="22"/>
          <w:szCs w:val="22"/>
        </w:rPr>
        <w:t xml:space="preserve"> do</w:t>
      </w:r>
      <w:r w:rsidRPr="00693F9F">
        <w:rPr>
          <w:rFonts w:ascii="Arial Narrow" w:hAnsi="Arial Narrow"/>
          <w:b/>
          <w:sz w:val="22"/>
          <w:szCs w:val="22"/>
        </w:rPr>
        <w:t xml:space="preserve"> 5</w:t>
      </w:r>
      <w:r w:rsidR="004C3783" w:rsidRPr="00693F9F">
        <w:rPr>
          <w:rFonts w:ascii="Arial Narrow" w:hAnsi="Arial Narrow"/>
          <w:b/>
          <w:sz w:val="22"/>
          <w:szCs w:val="22"/>
        </w:rPr>
        <w:t xml:space="preserve"> (</w:t>
      </w:r>
      <w:r w:rsidRPr="00693F9F">
        <w:rPr>
          <w:rFonts w:ascii="Arial Narrow" w:hAnsi="Arial Narrow"/>
          <w:b/>
          <w:sz w:val="22"/>
          <w:szCs w:val="22"/>
        </w:rPr>
        <w:t>pi</w:t>
      </w:r>
      <w:r w:rsidR="00E53AC1" w:rsidRPr="00693F9F">
        <w:rPr>
          <w:rFonts w:ascii="Arial Narrow" w:hAnsi="Arial Narrow"/>
          <w:b/>
          <w:sz w:val="22"/>
          <w:szCs w:val="22"/>
        </w:rPr>
        <w:t>ęciu</w:t>
      </w:r>
      <w:r w:rsidR="004C3783" w:rsidRPr="00693F9F">
        <w:rPr>
          <w:rFonts w:ascii="Arial Narrow" w:hAnsi="Arial Narrow"/>
          <w:b/>
          <w:sz w:val="22"/>
          <w:szCs w:val="22"/>
        </w:rPr>
        <w:t xml:space="preserve">) dni od dnia przekazania </w:t>
      </w:r>
      <w:r w:rsidR="00164558" w:rsidRPr="00693F9F">
        <w:rPr>
          <w:rFonts w:ascii="Arial Narrow" w:hAnsi="Arial Narrow"/>
          <w:b/>
          <w:sz w:val="22"/>
          <w:szCs w:val="22"/>
        </w:rPr>
        <w:t>opracowania</w:t>
      </w:r>
      <w:r w:rsidR="004C3783" w:rsidRPr="00693F9F">
        <w:rPr>
          <w:rFonts w:ascii="Arial Narrow" w:hAnsi="Arial Narrow"/>
          <w:b/>
          <w:sz w:val="22"/>
          <w:szCs w:val="22"/>
        </w:rPr>
        <w:t xml:space="preserve"> przed</w:t>
      </w:r>
      <w:r w:rsidR="00D02640" w:rsidRPr="00693F9F">
        <w:rPr>
          <w:rFonts w:ascii="Arial Narrow" w:hAnsi="Arial Narrow"/>
          <w:b/>
          <w:sz w:val="22"/>
          <w:szCs w:val="22"/>
        </w:rPr>
        <w:t>stawi Wykonawcy swoją opinię.</w:t>
      </w:r>
    </w:p>
    <w:p w:rsidR="00E64B56" w:rsidRPr="00693F9F" w:rsidRDefault="00E64B56" w:rsidP="007E080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zobowiązany jest również, w ramach przedmiotu umowy, do opracowania i przekazania </w:t>
      </w:r>
      <w:r w:rsidR="006E5E86" w:rsidRPr="00693F9F">
        <w:rPr>
          <w:rFonts w:ascii="Arial Narrow" w:hAnsi="Arial Narrow"/>
          <w:sz w:val="22"/>
          <w:szCs w:val="22"/>
        </w:rPr>
        <w:t xml:space="preserve">najpóźniej w dzień zgłoszenia gotowości do odbioru końcowego robót </w:t>
      </w:r>
      <w:r w:rsidRPr="00693F9F">
        <w:rPr>
          <w:rFonts w:ascii="Arial Narrow" w:hAnsi="Arial Narrow"/>
          <w:sz w:val="22"/>
          <w:szCs w:val="22"/>
        </w:rPr>
        <w:t>dokumentacji powykonawczej w 2 egzemplarzach w wersji papierowej i 1 egzemplarzu w wersji elektronicznej (</w:t>
      </w:r>
      <w:r w:rsidR="00644EBE" w:rsidRPr="00693F9F">
        <w:rPr>
          <w:rFonts w:ascii="Arial Narrow" w:hAnsi="Arial Narrow"/>
          <w:sz w:val="22"/>
          <w:szCs w:val="22"/>
        </w:rPr>
        <w:t xml:space="preserve">w formacie doc. </w:t>
      </w:r>
      <w:proofErr w:type="spellStart"/>
      <w:r w:rsidR="00644EBE" w:rsidRPr="00693F9F">
        <w:rPr>
          <w:rFonts w:ascii="Arial Narrow" w:hAnsi="Arial Narrow"/>
          <w:sz w:val="22"/>
          <w:szCs w:val="22"/>
        </w:rPr>
        <w:t>dwg</w:t>
      </w:r>
      <w:proofErr w:type="spellEnd"/>
      <w:r w:rsidR="00644EBE" w:rsidRPr="00693F9F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644EBE" w:rsidRPr="00693F9F">
        <w:rPr>
          <w:rFonts w:ascii="Arial Narrow" w:hAnsi="Arial Narrow"/>
          <w:sz w:val="22"/>
          <w:szCs w:val="22"/>
        </w:rPr>
        <w:t>do</w:t>
      </w:r>
      <w:proofErr w:type="gramEnd"/>
      <w:r w:rsidR="00644EBE" w:rsidRPr="00693F9F">
        <w:rPr>
          <w:rFonts w:ascii="Arial Narrow" w:hAnsi="Arial Narrow"/>
          <w:sz w:val="22"/>
          <w:szCs w:val="22"/>
        </w:rPr>
        <w:t xml:space="preserve"> obróbki z możliwością kopiowania i </w:t>
      </w:r>
      <w:r w:rsidR="00164558" w:rsidRPr="00693F9F">
        <w:rPr>
          <w:rFonts w:ascii="Arial Narrow" w:hAnsi="Arial Narrow"/>
          <w:sz w:val="22"/>
          <w:szCs w:val="22"/>
        </w:rPr>
        <w:t xml:space="preserve">w </w:t>
      </w:r>
      <w:r w:rsidRPr="00693F9F">
        <w:rPr>
          <w:rFonts w:ascii="Arial Narrow" w:hAnsi="Arial Narrow"/>
          <w:sz w:val="22"/>
          <w:szCs w:val="22"/>
        </w:rPr>
        <w:t xml:space="preserve">formacie pdf. – </w:t>
      </w:r>
      <w:proofErr w:type="gramStart"/>
      <w:r w:rsidRPr="00693F9F">
        <w:rPr>
          <w:rFonts w:ascii="Arial Narrow" w:hAnsi="Arial Narrow"/>
          <w:sz w:val="22"/>
          <w:szCs w:val="22"/>
        </w:rPr>
        <w:t>do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wydruków z możliwością kopiowania) wraz z koniecznymi instrukcjami obsługi i użytkowania dla wykonanego zakresu robót</w:t>
      </w:r>
      <w:r w:rsidRPr="00693F9F">
        <w:rPr>
          <w:rFonts w:ascii="Arial Narrow" w:hAnsi="Arial Narrow"/>
          <w:color w:val="FF0000"/>
          <w:sz w:val="22"/>
          <w:szCs w:val="22"/>
        </w:rPr>
        <w:t>.</w:t>
      </w:r>
    </w:p>
    <w:p w:rsidR="008C333C" w:rsidRPr="00693F9F" w:rsidRDefault="008C333C" w:rsidP="007E080B">
      <w:pPr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4C3783" w:rsidRPr="00693F9F" w:rsidRDefault="004C3783" w:rsidP="007E080B">
      <w:pPr>
        <w:overflowPunct w:val="0"/>
        <w:autoSpaceDE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 xml:space="preserve">§ </w:t>
      </w:r>
      <w:r w:rsidR="007D6A4A" w:rsidRPr="00693F9F">
        <w:rPr>
          <w:rFonts w:ascii="Arial Narrow" w:hAnsi="Arial Narrow"/>
          <w:b/>
          <w:sz w:val="22"/>
          <w:szCs w:val="22"/>
        </w:rPr>
        <w:t>3</w:t>
      </w:r>
    </w:p>
    <w:p w:rsidR="004C3783" w:rsidRPr="00693F9F" w:rsidRDefault="004C3783" w:rsidP="000D01A7">
      <w:pPr>
        <w:pStyle w:val="Akapitzlist"/>
        <w:numPr>
          <w:ilvl w:val="0"/>
          <w:numId w:val="33"/>
        </w:numPr>
        <w:autoSpaceDE w:val="0"/>
        <w:spacing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Na podstawie niniejszej umowy </w:t>
      </w: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, w ramach wynagrodzenia określonego w § </w:t>
      </w:r>
      <w:r w:rsidR="00564AE0" w:rsidRPr="00693F9F">
        <w:rPr>
          <w:rFonts w:ascii="Arial Narrow" w:hAnsi="Arial Narrow"/>
          <w:sz w:val="22"/>
          <w:szCs w:val="22"/>
        </w:rPr>
        <w:t>14</w:t>
      </w:r>
      <w:r w:rsidR="00401BEA" w:rsidRPr="00693F9F">
        <w:rPr>
          <w:rFonts w:ascii="Arial Narrow" w:hAnsi="Arial Narrow"/>
          <w:sz w:val="22"/>
          <w:szCs w:val="22"/>
        </w:rPr>
        <w:t xml:space="preserve"> ust. 1 pkt 1 </w:t>
      </w:r>
      <w:proofErr w:type="spellStart"/>
      <w:r w:rsidR="00401BEA" w:rsidRPr="00693F9F">
        <w:rPr>
          <w:rFonts w:ascii="Arial Narrow" w:hAnsi="Arial Narrow"/>
          <w:sz w:val="22"/>
          <w:szCs w:val="22"/>
        </w:rPr>
        <w:t>ppkt</w:t>
      </w:r>
      <w:proofErr w:type="spellEnd"/>
      <w:r w:rsidR="00401BEA" w:rsidRPr="00693F9F">
        <w:rPr>
          <w:rFonts w:ascii="Arial Narrow" w:hAnsi="Arial Narrow"/>
          <w:sz w:val="22"/>
          <w:szCs w:val="22"/>
        </w:rPr>
        <w:t xml:space="preserve"> b</w:t>
      </w:r>
      <w:r w:rsidRPr="00693F9F">
        <w:rPr>
          <w:rFonts w:ascii="Arial Narrow" w:hAnsi="Arial Narrow"/>
          <w:sz w:val="22"/>
          <w:szCs w:val="22"/>
        </w:rPr>
        <w:t>, zobowiązany jest także do sprawowania nadzoru autorskiego w trakcie robót budowlanych</w:t>
      </w:r>
      <w:r w:rsidR="009D49AE" w:rsidRPr="00693F9F">
        <w:rPr>
          <w:rFonts w:ascii="Arial Narrow" w:hAnsi="Arial Narrow"/>
          <w:sz w:val="22"/>
          <w:szCs w:val="22"/>
        </w:rPr>
        <w:t xml:space="preserve">, o których mowa </w:t>
      </w:r>
      <w:r w:rsidR="009D49AE" w:rsidRPr="00693F9F">
        <w:rPr>
          <w:rFonts w:ascii="Arial Narrow" w:hAnsi="Arial Narrow"/>
          <w:sz w:val="22"/>
          <w:szCs w:val="22"/>
        </w:rPr>
        <w:br/>
      </w:r>
      <w:r w:rsidR="009D49AE" w:rsidRPr="00693F9F">
        <w:rPr>
          <w:rFonts w:ascii="Arial Narrow" w:hAnsi="Arial Narrow"/>
          <w:sz w:val="22"/>
          <w:szCs w:val="22"/>
        </w:rPr>
        <w:lastRenderedPageBreak/>
        <w:t xml:space="preserve">w </w:t>
      </w:r>
      <w:r w:rsidR="009D49AE" w:rsidRPr="00693F9F">
        <w:rPr>
          <w:rFonts w:ascii="Arial Narrow" w:hAnsi="Arial Narrow" w:cs="Arial"/>
          <w:sz w:val="22"/>
          <w:szCs w:val="22"/>
        </w:rPr>
        <w:t>§</w:t>
      </w:r>
      <w:r w:rsidR="009D49AE" w:rsidRPr="00693F9F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9D49AE" w:rsidRPr="00693F9F">
        <w:rPr>
          <w:rFonts w:ascii="Arial Narrow" w:hAnsi="Arial Narrow"/>
          <w:sz w:val="22"/>
          <w:szCs w:val="22"/>
        </w:rPr>
        <w:t>ppkt</w:t>
      </w:r>
      <w:proofErr w:type="spellEnd"/>
      <w:r w:rsidR="009D49AE" w:rsidRPr="00693F9F">
        <w:rPr>
          <w:rFonts w:ascii="Arial Narrow" w:hAnsi="Arial Narrow"/>
          <w:sz w:val="22"/>
          <w:szCs w:val="22"/>
        </w:rPr>
        <w:t xml:space="preserve"> c,</w:t>
      </w:r>
      <w:r w:rsidRPr="00693F9F">
        <w:rPr>
          <w:rFonts w:ascii="Arial Narrow" w:hAnsi="Arial Narrow"/>
          <w:sz w:val="22"/>
          <w:szCs w:val="22"/>
        </w:rPr>
        <w:t xml:space="preserve"> wykonywanych na podstawie dokumentacji projektowej, o której mowa w § 1 ust. 1 </w:t>
      </w:r>
      <w:r w:rsidR="007D6A4A" w:rsidRPr="00693F9F">
        <w:rPr>
          <w:rFonts w:ascii="Arial Narrow" w:hAnsi="Arial Narrow"/>
          <w:sz w:val="22"/>
          <w:szCs w:val="22"/>
        </w:rPr>
        <w:t xml:space="preserve">pkt 1 </w:t>
      </w:r>
      <w:proofErr w:type="spellStart"/>
      <w:r w:rsidR="007D6A4A" w:rsidRPr="00693F9F">
        <w:rPr>
          <w:rFonts w:ascii="Arial Narrow" w:hAnsi="Arial Narrow"/>
          <w:sz w:val="22"/>
          <w:szCs w:val="22"/>
        </w:rPr>
        <w:t>ppkt</w:t>
      </w:r>
      <w:proofErr w:type="spellEnd"/>
      <w:r w:rsidR="007D6A4A" w:rsidRPr="00693F9F">
        <w:rPr>
          <w:rFonts w:ascii="Arial Narrow" w:hAnsi="Arial Narrow"/>
          <w:sz w:val="22"/>
          <w:szCs w:val="22"/>
        </w:rPr>
        <w:t xml:space="preserve"> a</w:t>
      </w:r>
      <w:r w:rsidR="009D49AE" w:rsidRPr="00693F9F">
        <w:rPr>
          <w:rFonts w:ascii="Arial Narrow" w:hAnsi="Arial Narrow"/>
          <w:sz w:val="22"/>
          <w:szCs w:val="22"/>
        </w:rPr>
        <w:t>.</w:t>
      </w:r>
    </w:p>
    <w:p w:rsidR="004C3783" w:rsidRPr="00693F9F" w:rsidRDefault="004C3783" w:rsidP="000D01A7">
      <w:pPr>
        <w:pStyle w:val="Akapitzlist"/>
        <w:numPr>
          <w:ilvl w:val="0"/>
          <w:numId w:val="33"/>
        </w:numPr>
        <w:autoSpaceDE w:val="0"/>
        <w:spacing w:line="276" w:lineRule="auto"/>
        <w:jc w:val="both"/>
        <w:rPr>
          <w:rStyle w:val="h11"/>
          <w:rFonts w:ascii="Arial Narrow" w:hAnsi="Arial Narrow"/>
          <w:b w:val="0"/>
          <w:bCs w:val="0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Zakres nadzoru autorskiego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 obejmuje czynności wynikające z treści art. 20 ust. 1 pkt. 4 ustawy </w:t>
      </w:r>
      <w:r w:rsidR="00B71B31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z dnia 7 lipca 1994r. Prawo budowlane (</w:t>
      </w:r>
      <w:proofErr w:type="spellStart"/>
      <w:r w:rsidRPr="00693F9F">
        <w:rPr>
          <w:rStyle w:val="h11"/>
          <w:rFonts w:ascii="Arial Narrow" w:hAnsi="Arial Narrow"/>
          <w:b w:val="0"/>
          <w:sz w:val="22"/>
          <w:szCs w:val="22"/>
        </w:rPr>
        <w:t>Dz.U</w:t>
      </w:r>
      <w:proofErr w:type="spellEnd"/>
      <w:r w:rsidRPr="00693F9F">
        <w:rPr>
          <w:rStyle w:val="h11"/>
          <w:rFonts w:ascii="Arial Narrow" w:hAnsi="Arial Narrow"/>
          <w:b w:val="0"/>
          <w:sz w:val="22"/>
          <w:szCs w:val="22"/>
        </w:rPr>
        <w:t xml:space="preserve">. </w:t>
      </w:r>
      <w:proofErr w:type="gramStart"/>
      <w:r w:rsidRPr="00693F9F">
        <w:rPr>
          <w:rStyle w:val="h11"/>
          <w:rFonts w:ascii="Arial Narrow" w:hAnsi="Arial Narrow"/>
          <w:b w:val="0"/>
          <w:sz w:val="22"/>
          <w:szCs w:val="22"/>
        </w:rPr>
        <w:t>z</w:t>
      </w:r>
      <w:proofErr w:type="gramEnd"/>
      <w:r w:rsidRPr="00693F9F">
        <w:rPr>
          <w:rStyle w:val="h11"/>
          <w:rFonts w:ascii="Arial Narrow" w:hAnsi="Arial Narrow"/>
          <w:b w:val="0"/>
          <w:sz w:val="22"/>
          <w:szCs w:val="22"/>
        </w:rPr>
        <w:t xml:space="preserve"> 2021 poz. 2351 z </w:t>
      </w:r>
      <w:proofErr w:type="spellStart"/>
      <w:r w:rsidRPr="00693F9F">
        <w:rPr>
          <w:rStyle w:val="h11"/>
          <w:rFonts w:ascii="Arial Narrow" w:hAnsi="Arial Narrow"/>
          <w:b w:val="0"/>
          <w:sz w:val="22"/>
          <w:szCs w:val="22"/>
        </w:rPr>
        <w:t>póź</w:t>
      </w:r>
      <w:proofErr w:type="spellEnd"/>
      <w:r w:rsidRPr="00693F9F">
        <w:rPr>
          <w:rStyle w:val="h11"/>
          <w:rFonts w:ascii="Arial Narrow" w:hAnsi="Arial Narrow"/>
          <w:b w:val="0"/>
          <w:sz w:val="22"/>
          <w:szCs w:val="22"/>
        </w:rPr>
        <w:t xml:space="preserve">. </w:t>
      </w:r>
      <w:proofErr w:type="gramStart"/>
      <w:r w:rsidRPr="00693F9F">
        <w:rPr>
          <w:rStyle w:val="h11"/>
          <w:rFonts w:ascii="Arial Narrow" w:hAnsi="Arial Narrow"/>
          <w:b w:val="0"/>
          <w:sz w:val="22"/>
          <w:szCs w:val="22"/>
        </w:rPr>
        <w:t>zm</w:t>
      </w:r>
      <w:proofErr w:type="gramEnd"/>
      <w:r w:rsidRPr="00693F9F">
        <w:rPr>
          <w:rStyle w:val="h11"/>
          <w:rFonts w:ascii="Arial Narrow" w:hAnsi="Arial Narrow"/>
          <w:b w:val="0"/>
          <w:sz w:val="22"/>
          <w:szCs w:val="22"/>
        </w:rPr>
        <w:t>.</w:t>
      </w:r>
      <w:r w:rsidR="009D49AE" w:rsidRPr="00693F9F">
        <w:rPr>
          <w:rStyle w:val="h11"/>
          <w:rFonts w:ascii="Arial Narrow" w:hAnsi="Arial Narrow"/>
          <w:b w:val="0"/>
          <w:sz w:val="22"/>
          <w:szCs w:val="22"/>
        </w:rPr>
        <w:t>)</w:t>
      </w:r>
      <w:r w:rsidR="00BD7AE4" w:rsidRPr="00693F9F">
        <w:rPr>
          <w:rStyle w:val="h11"/>
          <w:rFonts w:ascii="Arial Narrow" w:hAnsi="Arial Narrow"/>
          <w:b w:val="0"/>
          <w:sz w:val="22"/>
          <w:szCs w:val="22"/>
        </w:rPr>
        <w:t>.</w:t>
      </w:r>
    </w:p>
    <w:p w:rsidR="004C3783" w:rsidRPr="00693F9F" w:rsidRDefault="004C3783" w:rsidP="000D01A7">
      <w:pPr>
        <w:pStyle w:val="Akapitzlist"/>
        <w:numPr>
          <w:ilvl w:val="0"/>
          <w:numId w:val="33"/>
        </w:numPr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>Nadzór autorski obejmuje w szczególności:</w:t>
      </w:r>
    </w:p>
    <w:p w:rsidR="004C3783" w:rsidRPr="00693F9F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nadzór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nad zgodnością wykonawstwa z dokumentacją projektową w zakresie rozwiązań użytkowych, technicznych, technologicznych, materiałowyc</w:t>
      </w:r>
      <w:r w:rsidR="007D2E19" w:rsidRPr="00693F9F">
        <w:rPr>
          <w:rFonts w:ascii="Arial Narrow" w:hAnsi="Arial Narrow"/>
          <w:sz w:val="22"/>
          <w:szCs w:val="22"/>
        </w:rPr>
        <w:t xml:space="preserve">h i doboru parametrów urządzeń </w:t>
      </w:r>
      <w:r w:rsidRPr="00693F9F">
        <w:rPr>
          <w:rFonts w:ascii="Arial Narrow" w:hAnsi="Arial Narrow"/>
          <w:sz w:val="22"/>
          <w:szCs w:val="22"/>
        </w:rPr>
        <w:t>(tak</w:t>
      </w:r>
      <w:r w:rsidR="00D02640" w:rsidRPr="00693F9F">
        <w:rPr>
          <w:rFonts w:ascii="Arial Narrow" w:hAnsi="Arial Narrow"/>
          <w:sz w:val="22"/>
          <w:szCs w:val="22"/>
        </w:rPr>
        <w:t xml:space="preserve">, </w:t>
      </w:r>
      <w:r w:rsidRPr="00693F9F">
        <w:rPr>
          <w:rFonts w:ascii="Arial Narrow" w:hAnsi="Arial Narrow"/>
          <w:sz w:val="22"/>
          <w:szCs w:val="22"/>
        </w:rPr>
        <w:t xml:space="preserve">aby zapewnić wymagania przy zapewnieniu niskich kosztów eksploatacji np. oszczędne, ekonomiczne, tanie </w:t>
      </w:r>
      <w:r w:rsidR="007D2E19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w eksploatacji, ekologiczne),</w:t>
      </w:r>
    </w:p>
    <w:p w:rsidR="004C3783" w:rsidRPr="00693F9F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potwierdzenie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zgodności realizacji robót budowlanych z dokumentacją lub stwierdzenie odstępstw </w:t>
      </w:r>
      <w:r w:rsidR="007D2E19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i określenie skutków tych odstępstw;</w:t>
      </w:r>
    </w:p>
    <w:p w:rsidR="004C3783" w:rsidRPr="00693F9F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uzgodnienie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z </w:t>
      </w:r>
      <w:r w:rsidRPr="00693F9F">
        <w:rPr>
          <w:rFonts w:ascii="Arial Narrow" w:hAnsi="Arial Narrow"/>
          <w:b/>
          <w:sz w:val="22"/>
          <w:szCs w:val="22"/>
        </w:rPr>
        <w:t>Zamawiającym</w:t>
      </w:r>
      <w:r w:rsidRPr="00693F9F">
        <w:rPr>
          <w:rFonts w:ascii="Arial Narrow" w:hAnsi="Arial Narrow"/>
          <w:sz w:val="22"/>
          <w:szCs w:val="22"/>
        </w:rPr>
        <w:t xml:space="preserve"> i </w:t>
      </w:r>
      <w:r w:rsidRPr="00693F9F">
        <w:rPr>
          <w:rFonts w:ascii="Arial Narrow" w:hAnsi="Arial Narrow"/>
          <w:b/>
          <w:sz w:val="22"/>
          <w:szCs w:val="22"/>
        </w:rPr>
        <w:t>Wykonawcą</w:t>
      </w:r>
      <w:r w:rsidRPr="00693F9F">
        <w:rPr>
          <w:rFonts w:ascii="Arial Narrow" w:hAnsi="Arial Narrow"/>
          <w:sz w:val="22"/>
          <w:szCs w:val="22"/>
        </w:rPr>
        <w:t xml:space="preserve"> robót możliwości wprowadzenia rozwiązań zamiennych </w:t>
      </w:r>
      <w:r w:rsidR="007D2E19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w stosunku do materiałów i konstrukcji oraz rozwiązań tec</w:t>
      </w:r>
      <w:r w:rsidR="007D2E19" w:rsidRPr="00693F9F">
        <w:rPr>
          <w:rFonts w:ascii="Arial Narrow" w:hAnsi="Arial Narrow"/>
          <w:sz w:val="22"/>
          <w:szCs w:val="22"/>
        </w:rPr>
        <w:t xml:space="preserve">hnicznych </w:t>
      </w:r>
      <w:r w:rsidRPr="00693F9F">
        <w:rPr>
          <w:rFonts w:ascii="Arial Narrow" w:hAnsi="Arial Narrow"/>
          <w:sz w:val="22"/>
          <w:szCs w:val="22"/>
        </w:rPr>
        <w:t>i technologicznych;</w:t>
      </w:r>
    </w:p>
    <w:p w:rsidR="004C3783" w:rsidRPr="00693F9F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wyjaśnienie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wątpliwości czy zakres wprowadzonych zmian</w:t>
      </w:r>
      <w:r w:rsidR="004030C3" w:rsidRPr="00693F9F">
        <w:rPr>
          <w:rFonts w:ascii="Arial Narrow" w:hAnsi="Arial Narrow"/>
          <w:sz w:val="22"/>
          <w:szCs w:val="22"/>
        </w:rPr>
        <w:t xml:space="preserve"> nie spowoduje istotnych zmian </w:t>
      </w:r>
      <w:r w:rsidRPr="00693F9F">
        <w:rPr>
          <w:rFonts w:ascii="Arial Narrow" w:hAnsi="Arial Narrow"/>
          <w:sz w:val="22"/>
          <w:szCs w:val="22"/>
        </w:rPr>
        <w:t xml:space="preserve">w stosunku </w:t>
      </w:r>
      <w:r w:rsidR="00B71B31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do zatwierdzonego projektu budowlanego;</w:t>
      </w:r>
    </w:p>
    <w:p w:rsidR="004C3783" w:rsidRPr="00693F9F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ocena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wyników szczegółowych badań materiałów i ko</w:t>
      </w:r>
      <w:r w:rsidR="007D2E19" w:rsidRPr="00693F9F">
        <w:rPr>
          <w:rFonts w:ascii="Arial Narrow" w:hAnsi="Arial Narrow"/>
          <w:sz w:val="22"/>
          <w:szCs w:val="22"/>
        </w:rPr>
        <w:t xml:space="preserve">nstrukcji w zakresie zgodności </w:t>
      </w:r>
      <w:r w:rsidRPr="00693F9F">
        <w:rPr>
          <w:rFonts w:ascii="Arial Narrow" w:hAnsi="Arial Narrow"/>
          <w:sz w:val="22"/>
          <w:szCs w:val="22"/>
        </w:rPr>
        <w:t>z rozwiązaniami projektowymi, normami i innymi obowiązującymi przepisami;</w:t>
      </w:r>
    </w:p>
    <w:p w:rsidR="004C3783" w:rsidRPr="00693F9F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uczestnictwo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w czynnościach mających na celu doprowadzenie do uzyskania projektowanych zdolności użytkowych inwestycji;</w:t>
      </w:r>
    </w:p>
    <w:p w:rsidR="004C3783" w:rsidRPr="00693F9F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dojazd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na miejsce pełnienia nadzoru autorskiego oraz powrót do siedziby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>;</w:t>
      </w:r>
    </w:p>
    <w:p w:rsidR="004C3783" w:rsidRPr="00693F9F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poprawianie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błędów projektowych, likwidacji kolizji między branżami lub uzupełnianie rysunków, detali bądź opisów technologii wykonania nie zawartych w dokumentacji autorskiej – bez prawa do odrębnego wynagrodzenia,</w:t>
      </w:r>
    </w:p>
    <w:p w:rsidR="004C3783" w:rsidRPr="00693F9F" w:rsidRDefault="004C3783" w:rsidP="00693F9F">
      <w:pPr>
        <w:pStyle w:val="Akapitzlist"/>
        <w:numPr>
          <w:ilvl w:val="0"/>
          <w:numId w:val="68"/>
        </w:numPr>
        <w:spacing w:line="276" w:lineRule="auto"/>
        <w:contextualSpacing w:val="0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za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nadzór autorski uznaje się również czynności wykonywane przez </w:t>
      </w:r>
      <w:r w:rsidRPr="00693F9F">
        <w:rPr>
          <w:rFonts w:ascii="Arial Narrow" w:hAnsi="Arial Narrow"/>
          <w:b/>
          <w:sz w:val="22"/>
          <w:szCs w:val="22"/>
        </w:rPr>
        <w:t>Wykonawcę</w:t>
      </w:r>
      <w:r w:rsidRPr="00693F9F">
        <w:rPr>
          <w:rFonts w:ascii="Arial Narrow" w:hAnsi="Arial Narrow"/>
          <w:sz w:val="22"/>
          <w:szCs w:val="22"/>
        </w:rPr>
        <w:t xml:space="preserve"> w siedzibie</w:t>
      </w:r>
      <w:r w:rsidR="00564AE0" w:rsidRPr="00693F9F">
        <w:rPr>
          <w:rFonts w:ascii="Arial Narrow" w:hAnsi="Arial Narrow"/>
          <w:sz w:val="22"/>
          <w:szCs w:val="22"/>
        </w:rPr>
        <w:t xml:space="preserve">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 lub Wykonawcy robót.</w:t>
      </w:r>
    </w:p>
    <w:p w:rsidR="004C3783" w:rsidRPr="00693F9F" w:rsidRDefault="004C3783" w:rsidP="000D01A7">
      <w:pPr>
        <w:pStyle w:val="Akapitzlist"/>
        <w:numPr>
          <w:ilvl w:val="0"/>
          <w:numId w:val="33"/>
        </w:numPr>
        <w:tabs>
          <w:tab w:val="left" w:pos="0"/>
        </w:tabs>
        <w:spacing w:line="276" w:lineRule="auto"/>
        <w:jc w:val="both"/>
        <w:textAlignment w:val="baseline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Dodatkowo w ramach nadzoru autorskiego, bez prawa do dodatkowego wynagrodzenia, </w:t>
      </w: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zobowiązuje się do wykonywania następujących czynności: </w:t>
      </w:r>
    </w:p>
    <w:p w:rsidR="004C3783" w:rsidRPr="00693F9F" w:rsidRDefault="004C3783" w:rsidP="000D01A7">
      <w:pPr>
        <w:numPr>
          <w:ilvl w:val="0"/>
          <w:numId w:val="30"/>
        </w:numPr>
        <w:tabs>
          <w:tab w:val="clear" w:pos="0"/>
          <w:tab w:val="num" w:pos="1068"/>
        </w:tabs>
        <w:spacing w:line="276" w:lineRule="auto"/>
        <w:ind w:left="1068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udziału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w komisjach i naradach technicznych organizowanych przez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>,</w:t>
      </w:r>
      <w:r w:rsidR="00A403B5" w:rsidRPr="00693F9F">
        <w:rPr>
          <w:rFonts w:ascii="Arial Narrow" w:hAnsi="Arial Narrow"/>
          <w:sz w:val="22"/>
          <w:szCs w:val="22"/>
        </w:rPr>
        <w:t xml:space="preserve"> zwołanych na jego żądanie, o czym </w:t>
      </w:r>
      <w:r w:rsidR="00A403B5" w:rsidRPr="00693F9F">
        <w:rPr>
          <w:rFonts w:ascii="Arial Narrow" w:hAnsi="Arial Narrow"/>
          <w:b/>
          <w:sz w:val="22"/>
          <w:szCs w:val="22"/>
        </w:rPr>
        <w:t>Wykonawca</w:t>
      </w:r>
      <w:r w:rsidR="00A403B5" w:rsidRPr="00693F9F">
        <w:rPr>
          <w:rFonts w:ascii="Arial Narrow" w:hAnsi="Arial Narrow"/>
          <w:sz w:val="22"/>
          <w:szCs w:val="22"/>
        </w:rPr>
        <w:t xml:space="preserve"> zostanie powiadomiony przynajmniej z jednodniowym wyprzedzeniem;</w:t>
      </w:r>
    </w:p>
    <w:p w:rsidR="004C3783" w:rsidRPr="00693F9F" w:rsidRDefault="004C3783" w:rsidP="000D01A7">
      <w:pPr>
        <w:numPr>
          <w:ilvl w:val="0"/>
          <w:numId w:val="30"/>
        </w:numPr>
        <w:tabs>
          <w:tab w:val="clear" w:pos="0"/>
          <w:tab w:val="num" w:pos="1068"/>
        </w:tabs>
        <w:spacing w:line="276" w:lineRule="auto"/>
        <w:ind w:left="1068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udziału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w odbiorach oraz na żądanie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>,</w:t>
      </w:r>
    </w:p>
    <w:p w:rsidR="004C3783" w:rsidRPr="00693F9F" w:rsidRDefault="004C3783" w:rsidP="000D01A7">
      <w:pPr>
        <w:numPr>
          <w:ilvl w:val="0"/>
          <w:numId w:val="30"/>
        </w:numPr>
        <w:tabs>
          <w:tab w:val="clear" w:pos="0"/>
          <w:tab w:val="num" w:pos="1068"/>
        </w:tabs>
        <w:spacing w:line="276" w:lineRule="auto"/>
        <w:ind w:left="1068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udziału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w próbach instalacji i rozruchach</w:t>
      </w:r>
      <w:r w:rsidR="00CC6D0F" w:rsidRPr="00693F9F">
        <w:rPr>
          <w:rFonts w:ascii="Arial Narrow" w:hAnsi="Arial Narrow"/>
          <w:sz w:val="22"/>
          <w:szCs w:val="22"/>
        </w:rPr>
        <w:t xml:space="preserve"> na żądanie </w:t>
      </w:r>
      <w:r w:rsidR="00CC6D0F"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>.</w:t>
      </w:r>
    </w:p>
    <w:p w:rsidR="004C3783" w:rsidRPr="00693F9F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693F9F">
        <w:rPr>
          <w:rFonts w:ascii="Arial Narrow" w:hAnsi="Arial Narrow"/>
          <w:b/>
          <w:color w:val="000000"/>
          <w:sz w:val="22"/>
          <w:szCs w:val="22"/>
        </w:rPr>
        <w:t>Wykonawca</w:t>
      </w:r>
      <w:r w:rsidRPr="00693F9F">
        <w:rPr>
          <w:rFonts w:ascii="Arial Narrow" w:hAnsi="Arial Narrow"/>
          <w:color w:val="000000"/>
          <w:sz w:val="22"/>
          <w:szCs w:val="22"/>
        </w:rPr>
        <w:t xml:space="preserve"> ponosi odpowiedzialność wobec </w:t>
      </w:r>
      <w:r w:rsidRPr="00693F9F">
        <w:rPr>
          <w:rFonts w:ascii="Arial Narrow" w:hAnsi="Arial Narrow"/>
          <w:b/>
          <w:color w:val="000000"/>
          <w:sz w:val="22"/>
          <w:szCs w:val="22"/>
        </w:rPr>
        <w:t>Zamawiającego</w:t>
      </w:r>
      <w:r w:rsidRPr="00693F9F">
        <w:rPr>
          <w:rFonts w:ascii="Arial Narrow" w:hAnsi="Arial Narrow"/>
          <w:color w:val="000000"/>
          <w:sz w:val="22"/>
          <w:szCs w:val="22"/>
        </w:rPr>
        <w:t xml:space="preserve"> za wszelkie nieprawidłowości przy realizacji robót budowlanych a powstałe w wyniku wad dokumentacji projektowej.</w:t>
      </w:r>
    </w:p>
    <w:p w:rsidR="004C3783" w:rsidRPr="00693F9F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zobowiązuje się do wykonywania obowiązków w</w:t>
      </w:r>
      <w:r w:rsidR="00816166" w:rsidRPr="00693F9F">
        <w:rPr>
          <w:rFonts w:ascii="Arial Narrow" w:hAnsi="Arial Narrow"/>
          <w:sz w:val="22"/>
          <w:szCs w:val="22"/>
        </w:rPr>
        <w:t xml:space="preserve">ynikających z niniejszej umowy </w:t>
      </w:r>
      <w:r w:rsidRPr="00693F9F">
        <w:rPr>
          <w:rFonts w:ascii="Arial Narrow" w:hAnsi="Arial Narrow"/>
          <w:sz w:val="22"/>
          <w:szCs w:val="22"/>
        </w:rPr>
        <w:t xml:space="preserve">z należytą starannością i na zasadzie zapewnienia </w:t>
      </w:r>
      <w:proofErr w:type="gramStart"/>
      <w:r w:rsidRPr="00693F9F">
        <w:rPr>
          <w:rFonts w:ascii="Arial Narrow" w:hAnsi="Arial Narrow"/>
          <w:sz w:val="22"/>
          <w:szCs w:val="22"/>
        </w:rPr>
        <w:t>najwyższej jakości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usług, przy czym działania jego w ramach nadzoru autorskiego nie mogą powodować przeszkód i opóźnień w realizacji zadania.</w:t>
      </w:r>
    </w:p>
    <w:p w:rsidR="004C3783" w:rsidRPr="00693F9F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>W przypadku wprowadzenia zmian stanowiących istotne odstępst</w:t>
      </w:r>
      <w:r w:rsidR="00A21679" w:rsidRPr="00693F9F">
        <w:rPr>
          <w:rFonts w:ascii="Arial Narrow" w:hAnsi="Arial Narrow"/>
          <w:sz w:val="22"/>
          <w:szCs w:val="22"/>
        </w:rPr>
        <w:t>wo od zatwierdzonego projektu</w:t>
      </w:r>
      <w:r w:rsidRPr="00693F9F">
        <w:rPr>
          <w:rFonts w:ascii="Arial Narrow" w:hAnsi="Arial Narrow"/>
          <w:sz w:val="22"/>
          <w:szCs w:val="22"/>
        </w:rPr>
        <w:t xml:space="preserve">, </w:t>
      </w: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obowiązany jest własnym staraniem i na własny koszt doprowadzić do zgodności z obowiązującym prawem (s</w:t>
      </w:r>
      <w:r w:rsidR="00A21679" w:rsidRPr="00693F9F">
        <w:rPr>
          <w:rFonts w:ascii="Arial Narrow" w:hAnsi="Arial Narrow"/>
          <w:sz w:val="22"/>
          <w:szCs w:val="22"/>
        </w:rPr>
        <w:t>porządzenie projektu zamiennego</w:t>
      </w:r>
      <w:r w:rsidRPr="00693F9F">
        <w:rPr>
          <w:rFonts w:ascii="Arial Narrow" w:hAnsi="Arial Narrow"/>
          <w:sz w:val="22"/>
          <w:szCs w:val="22"/>
        </w:rPr>
        <w:t xml:space="preserve">), mając na uwadze postanowienie ust.6 powyżej. </w:t>
      </w:r>
    </w:p>
    <w:p w:rsidR="004C3783" w:rsidRPr="00693F9F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zobowiązany jest przedstawić </w:t>
      </w:r>
      <w:r w:rsidRPr="00693F9F">
        <w:rPr>
          <w:rFonts w:ascii="Arial Narrow" w:hAnsi="Arial Narrow"/>
          <w:b/>
          <w:sz w:val="22"/>
          <w:szCs w:val="22"/>
        </w:rPr>
        <w:t>Zamawiającemu</w:t>
      </w:r>
      <w:r w:rsidRPr="00693F9F">
        <w:rPr>
          <w:rFonts w:ascii="Arial Narrow" w:hAnsi="Arial Narrow"/>
          <w:sz w:val="22"/>
          <w:szCs w:val="22"/>
        </w:rPr>
        <w:t xml:space="preserve"> skutki finansowe proponowanych zmian </w:t>
      </w:r>
      <w:r w:rsidR="007D2E19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 xml:space="preserve">w dokumentacji w stosunku do rozwiązań poprzednich i uzyskać protokolarną zgodę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 na ich wprowadzenie. </w:t>
      </w: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poniesie wszelkie skutki finansowe zmian, które wprowadził bez wiedzy i zgody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. </w:t>
      </w:r>
    </w:p>
    <w:p w:rsidR="004C3783" w:rsidRPr="00693F9F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pełnić będzie nadzór autorski, uczestnicząc w czynnościach wymagających nadzoru wynikających z postępu robót, a także na każde wezwanie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 lub działającego w jego imieniu Inspektora nadzoru, przy czym:</w:t>
      </w:r>
    </w:p>
    <w:p w:rsidR="004C3783" w:rsidRPr="00693F9F" w:rsidRDefault="004C3783" w:rsidP="000D01A7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lastRenderedPageBreak/>
        <w:t>przez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pobyt rozumie się sprawowanie nadzoru autorskiego zarówno na terenie bud</w:t>
      </w:r>
      <w:r w:rsidR="003A49FE" w:rsidRPr="00693F9F">
        <w:rPr>
          <w:rFonts w:ascii="Arial Narrow" w:hAnsi="Arial Narrow"/>
          <w:sz w:val="22"/>
          <w:szCs w:val="22"/>
        </w:rPr>
        <w:t>owy jak i poza terenem budowy,</w:t>
      </w:r>
      <w:r w:rsidRPr="00693F9F">
        <w:rPr>
          <w:rFonts w:ascii="Arial Narrow" w:hAnsi="Arial Narrow"/>
          <w:sz w:val="22"/>
          <w:szCs w:val="22"/>
        </w:rPr>
        <w:t xml:space="preserve"> jeżeli wynika to z potrzeb realizacji zadania; w takim przypadku za teren pełnienia nadzoru będzie uznawana siedziba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 lub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>;</w:t>
      </w:r>
    </w:p>
    <w:p w:rsidR="004C3783" w:rsidRPr="00693F9F" w:rsidRDefault="004C3783" w:rsidP="000D01A7">
      <w:pPr>
        <w:pStyle w:val="Akapitzlist"/>
        <w:numPr>
          <w:ilvl w:val="0"/>
          <w:numId w:val="34"/>
        </w:numPr>
        <w:spacing w:line="276" w:lineRule="auto"/>
        <w:jc w:val="both"/>
        <w:textAlignment w:val="baseline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wykonanie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nadzoru autorskiego przez dostarczenie dla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 koniecznych dokumentów </w:t>
      </w:r>
      <w:r w:rsidR="00B71B31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lub dokonanie odpowiednich wpisów i potwierdzeń we właściwych dokumentach (</w:t>
      </w:r>
      <w:r w:rsidR="00A21679" w:rsidRPr="00693F9F">
        <w:rPr>
          <w:rFonts w:ascii="Arial Narrow" w:hAnsi="Arial Narrow"/>
          <w:sz w:val="22"/>
          <w:szCs w:val="22"/>
        </w:rPr>
        <w:t>zeszyt postępu robót</w:t>
      </w:r>
      <w:r w:rsidRPr="00693F9F">
        <w:rPr>
          <w:rFonts w:ascii="Arial Narrow" w:hAnsi="Arial Narrow"/>
          <w:sz w:val="22"/>
          <w:szCs w:val="22"/>
        </w:rPr>
        <w:t>), które są niezbędne z punktu widzenia celu, któremu mają służyć;</w:t>
      </w:r>
    </w:p>
    <w:p w:rsidR="004C3783" w:rsidRPr="00693F9F" w:rsidRDefault="004C3783" w:rsidP="000D01A7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czas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reakcji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 na wezwanie oraz dotyczący czynności nadzoru określonych </w:t>
      </w:r>
      <w:r w:rsidRPr="00693F9F">
        <w:rPr>
          <w:rFonts w:ascii="Arial Narrow" w:hAnsi="Arial Narrow"/>
          <w:sz w:val="22"/>
          <w:szCs w:val="22"/>
        </w:rPr>
        <w:br/>
        <w:t>w ustępach niniejszego paragrafu powyżej powinien nastąpić niezw</w:t>
      </w:r>
      <w:r w:rsidR="007D6A4A" w:rsidRPr="00693F9F">
        <w:rPr>
          <w:rFonts w:ascii="Arial Narrow" w:hAnsi="Arial Narrow"/>
          <w:sz w:val="22"/>
          <w:szCs w:val="22"/>
        </w:rPr>
        <w:t xml:space="preserve">łocznie nie później jednak niż </w:t>
      </w:r>
      <w:r w:rsidR="00B71B31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 xml:space="preserve">w ciągu 3 dni roboczych; w przypadkach szczególnie skomplikowanych termin ten zostanie uzgodniony z </w:t>
      </w:r>
      <w:r w:rsidRPr="00693F9F">
        <w:rPr>
          <w:rFonts w:ascii="Arial Narrow" w:hAnsi="Arial Narrow"/>
          <w:b/>
          <w:sz w:val="22"/>
          <w:szCs w:val="22"/>
        </w:rPr>
        <w:t>Zamawiającym</w:t>
      </w:r>
      <w:r w:rsidRPr="00693F9F">
        <w:rPr>
          <w:rFonts w:ascii="Arial Narrow" w:hAnsi="Arial Narrow"/>
          <w:sz w:val="22"/>
          <w:szCs w:val="22"/>
        </w:rPr>
        <w:t>.</w:t>
      </w:r>
    </w:p>
    <w:p w:rsidR="004C3783" w:rsidRPr="00693F9F" w:rsidRDefault="004C3783" w:rsidP="000D01A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>, w zakresie pełnienia nadzoru autorskiego zgodnie z art. 21 ustawy Prawo budowlane ma prawo:</w:t>
      </w:r>
    </w:p>
    <w:p w:rsidR="004C3783" w:rsidRPr="00693F9F" w:rsidRDefault="004C3783" w:rsidP="000D01A7">
      <w:pPr>
        <w:numPr>
          <w:ilvl w:val="0"/>
          <w:numId w:val="6"/>
        </w:numPr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wstępu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na teren budowy i dokonywania zapisów, dotyczących jej realizacji,</w:t>
      </w:r>
    </w:p>
    <w:p w:rsidR="004C3783" w:rsidRPr="00693F9F" w:rsidRDefault="004C3783" w:rsidP="000D01A7">
      <w:pPr>
        <w:numPr>
          <w:ilvl w:val="0"/>
          <w:numId w:val="6"/>
        </w:numPr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wnioskowania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o wstrzymanie robót budowlanych w przypadku stwierdzenia możliwości powstania zagrożenia lub wykonywania robót niezgodnie z projektami wykonawczymi.</w:t>
      </w:r>
    </w:p>
    <w:p w:rsidR="004C3783" w:rsidRPr="00693F9F" w:rsidRDefault="004C3783" w:rsidP="007E080B">
      <w:pPr>
        <w:pStyle w:val="Tekstpodstawowywcity"/>
        <w:spacing w:after="0" w:line="276" w:lineRule="auto"/>
        <w:ind w:left="0"/>
        <w:jc w:val="both"/>
        <w:rPr>
          <w:rFonts w:ascii="Arial Narrow" w:hAnsi="Arial Narrow"/>
          <w:sz w:val="22"/>
          <w:szCs w:val="22"/>
        </w:rPr>
      </w:pPr>
    </w:p>
    <w:p w:rsidR="004C3783" w:rsidRPr="00693F9F" w:rsidRDefault="004C3783" w:rsidP="007E080B">
      <w:pPr>
        <w:pStyle w:val="Tekstpodstawowywcity"/>
        <w:spacing w:after="0" w:line="276" w:lineRule="auto"/>
        <w:ind w:left="3828" w:firstLine="426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 w:cs="Arial"/>
          <w:b/>
          <w:sz w:val="22"/>
          <w:szCs w:val="22"/>
        </w:rPr>
        <w:t xml:space="preserve">§ </w:t>
      </w:r>
      <w:r w:rsidR="007D2E19" w:rsidRPr="00693F9F">
        <w:rPr>
          <w:rFonts w:ascii="Arial Narrow" w:hAnsi="Arial Narrow" w:cs="Arial"/>
          <w:b/>
          <w:sz w:val="22"/>
          <w:szCs w:val="22"/>
        </w:rPr>
        <w:t>4</w:t>
      </w:r>
    </w:p>
    <w:p w:rsidR="004C3783" w:rsidRPr="00693F9F" w:rsidRDefault="004C3783" w:rsidP="007E080B">
      <w:pPr>
        <w:pStyle w:val="Tekstpodstawowywcity"/>
        <w:spacing w:after="0" w:line="276" w:lineRule="auto"/>
        <w:ind w:left="142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1.   W zakresie prac budowlanych, o których mowa w </w:t>
      </w:r>
      <w:r w:rsidRPr="00693F9F">
        <w:rPr>
          <w:rFonts w:ascii="Arial Narrow" w:hAnsi="Arial Narrow" w:cs="Arial"/>
          <w:i/>
          <w:sz w:val="22"/>
          <w:szCs w:val="22"/>
        </w:rPr>
        <w:t>§</w:t>
      </w:r>
      <w:r w:rsidR="00A414E0" w:rsidRPr="00693F9F">
        <w:rPr>
          <w:rFonts w:ascii="Arial Narrow" w:hAnsi="Arial Narrow"/>
          <w:i/>
          <w:sz w:val="22"/>
          <w:szCs w:val="22"/>
        </w:rPr>
        <w:t xml:space="preserve"> 1 ust. 1 pkt 1 </w:t>
      </w:r>
      <w:proofErr w:type="spellStart"/>
      <w:r w:rsidR="00A414E0" w:rsidRPr="00693F9F">
        <w:rPr>
          <w:rFonts w:ascii="Arial Narrow" w:hAnsi="Arial Narrow"/>
          <w:i/>
          <w:sz w:val="22"/>
          <w:szCs w:val="22"/>
        </w:rPr>
        <w:t>ppkt</w:t>
      </w:r>
      <w:proofErr w:type="spellEnd"/>
      <w:r w:rsidR="00A414E0" w:rsidRPr="00693F9F">
        <w:rPr>
          <w:rFonts w:ascii="Arial Narrow" w:hAnsi="Arial Narrow"/>
          <w:i/>
          <w:sz w:val="22"/>
          <w:szCs w:val="22"/>
        </w:rPr>
        <w:t xml:space="preserve"> c)</w:t>
      </w:r>
      <w:r w:rsidRPr="00693F9F">
        <w:rPr>
          <w:rFonts w:ascii="Arial Narrow" w:hAnsi="Arial Narrow"/>
          <w:i/>
          <w:sz w:val="22"/>
          <w:szCs w:val="22"/>
        </w:rPr>
        <w:t>:</w:t>
      </w:r>
    </w:p>
    <w:p w:rsidR="00114A64" w:rsidRPr="00693F9F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Na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 ciąży obowiązek zapewnienia właściwego nadzoru oraz specjalistycznego kierownictwa robót budowlanych</w:t>
      </w:r>
      <w:r w:rsidR="004C3783" w:rsidRPr="00693F9F">
        <w:rPr>
          <w:rFonts w:ascii="Arial Narrow" w:hAnsi="Arial Narrow"/>
          <w:sz w:val="22"/>
          <w:szCs w:val="22"/>
        </w:rPr>
        <w:t>,</w:t>
      </w:r>
    </w:p>
    <w:p w:rsidR="00114A64" w:rsidRPr="00693F9F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zobowiązuje się do wykonania zadania zgodnie z ob</w:t>
      </w:r>
      <w:r w:rsidR="00260039" w:rsidRPr="00693F9F">
        <w:rPr>
          <w:rFonts w:ascii="Arial Narrow" w:hAnsi="Arial Narrow"/>
          <w:sz w:val="22"/>
          <w:szCs w:val="22"/>
        </w:rPr>
        <w:t xml:space="preserve">owiązującymi przepisami prawa, </w:t>
      </w:r>
      <w:r w:rsidRPr="00693F9F">
        <w:rPr>
          <w:rFonts w:ascii="Arial Narrow" w:hAnsi="Arial Narrow"/>
          <w:sz w:val="22"/>
          <w:szCs w:val="22"/>
        </w:rPr>
        <w:br/>
        <w:t>w szczególności prawa budowlanego i sztuki budowlanej oraz ustawy Prawo zamówień publicznych oraz innymi obowiązującymi przepisami i normami, jak również wiedzą techniczną, zasadami sztuki budowlanej</w:t>
      </w:r>
      <w:r w:rsidR="00E046AF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 xml:space="preserve"> i przepisami BHP</w:t>
      </w:r>
      <w:r w:rsidR="004C3783" w:rsidRPr="00693F9F">
        <w:rPr>
          <w:rFonts w:ascii="Arial Narrow" w:hAnsi="Arial Narrow"/>
          <w:sz w:val="22"/>
          <w:szCs w:val="22"/>
        </w:rPr>
        <w:t>,</w:t>
      </w:r>
    </w:p>
    <w:p w:rsidR="00114A64" w:rsidRPr="00693F9F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693F9F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693F9F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693F9F">
        <w:rPr>
          <w:rFonts w:ascii="Arial Narrow" w:hAnsi="Arial Narrow" w:cs="Arial Narrow"/>
          <w:bCs/>
          <w:sz w:val="22"/>
          <w:szCs w:val="22"/>
        </w:rPr>
        <w:br/>
        <w:t>w załączniku nr 1 do niniejszej umowy oraz podpisania oświadczenia - zał. 2 przez wszystkie osoby uczestniczące przy wykonaniu przedmiotu umowy</w:t>
      </w:r>
      <w:r w:rsidR="004C3783" w:rsidRPr="00693F9F">
        <w:rPr>
          <w:rFonts w:ascii="Arial Narrow" w:hAnsi="Arial Narrow" w:cs="Arial Narrow"/>
          <w:bCs/>
          <w:sz w:val="22"/>
          <w:szCs w:val="22"/>
        </w:rPr>
        <w:t>,</w:t>
      </w:r>
    </w:p>
    <w:p w:rsidR="00114A64" w:rsidRPr="00693F9F" w:rsidRDefault="00114A64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 w:cs="Arial Narrow"/>
          <w:bCs/>
          <w:sz w:val="22"/>
          <w:szCs w:val="22"/>
        </w:rPr>
      </w:pPr>
      <w:r w:rsidRPr="00693F9F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693F9F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693F9F">
        <w:rPr>
          <w:rFonts w:ascii="Arial Narrow" w:hAnsi="Arial Narrow" w:cs="Arial Narrow"/>
          <w:bCs/>
          <w:sz w:val="22"/>
          <w:szCs w:val="22"/>
        </w:rPr>
        <w:t>12r. o odpadach (</w:t>
      </w:r>
      <w:proofErr w:type="spellStart"/>
      <w:r w:rsidR="00F00FE1" w:rsidRPr="00693F9F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F00FE1" w:rsidRPr="00693F9F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spellStart"/>
      <w:r w:rsidR="00F00FE1" w:rsidRPr="00693F9F">
        <w:rPr>
          <w:rFonts w:ascii="Arial Narrow" w:hAnsi="Arial Narrow" w:cs="Arial Narrow"/>
          <w:bCs/>
          <w:sz w:val="22"/>
          <w:szCs w:val="22"/>
        </w:rPr>
        <w:t>Dz.U</w:t>
      </w:r>
      <w:proofErr w:type="spellEnd"/>
      <w:r w:rsidR="00F00FE1" w:rsidRPr="00693F9F">
        <w:rPr>
          <w:rFonts w:ascii="Arial Narrow" w:hAnsi="Arial Narrow" w:cs="Arial Narrow"/>
          <w:bCs/>
          <w:sz w:val="22"/>
          <w:szCs w:val="22"/>
        </w:rPr>
        <w:t>.</w:t>
      </w:r>
      <w:r w:rsidR="00401BEA" w:rsidRPr="00693F9F">
        <w:rPr>
          <w:rFonts w:ascii="Arial Narrow" w:hAnsi="Arial Narrow" w:cs="Arial Narrow"/>
          <w:bCs/>
          <w:sz w:val="22"/>
          <w:szCs w:val="22"/>
        </w:rPr>
        <w:t xml:space="preserve"> 2022.699</w:t>
      </w:r>
      <w:r w:rsidRPr="00693F9F">
        <w:rPr>
          <w:rFonts w:ascii="Arial Narrow" w:hAnsi="Arial Narrow" w:cs="Arial Narrow"/>
          <w:bCs/>
          <w:sz w:val="22"/>
          <w:szCs w:val="22"/>
        </w:rPr>
        <w:t xml:space="preserve">), </w:t>
      </w:r>
      <w:proofErr w:type="gramStart"/>
      <w:r w:rsidRPr="00693F9F">
        <w:rPr>
          <w:rFonts w:ascii="Arial Narrow" w:hAnsi="Arial Narrow" w:cs="Arial Narrow"/>
          <w:bCs/>
          <w:sz w:val="22"/>
          <w:szCs w:val="22"/>
        </w:rPr>
        <w:t>ustawy</w:t>
      </w:r>
      <w:proofErr w:type="gramEnd"/>
      <w:r w:rsidRPr="00693F9F">
        <w:rPr>
          <w:rFonts w:ascii="Arial Narrow" w:hAnsi="Arial Narrow" w:cs="Arial Narrow"/>
          <w:bCs/>
          <w:sz w:val="22"/>
          <w:szCs w:val="22"/>
        </w:rPr>
        <w:t xml:space="preserve"> z dnia 27 kwietnia 2001r. Prawo och</w:t>
      </w:r>
      <w:r w:rsidR="004C3783" w:rsidRPr="00693F9F">
        <w:rPr>
          <w:rFonts w:ascii="Arial Narrow" w:hAnsi="Arial Narrow" w:cs="Arial Narrow"/>
          <w:bCs/>
          <w:sz w:val="22"/>
          <w:szCs w:val="22"/>
        </w:rPr>
        <w:t>rony środowiska</w:t>
      </w:r>
      <w:r w:rsidR="00401BEA" w:rsidRPr="00693F9F">
        <w:rPr>
          <w:rFonts w:ascii="Arial Narrow" w:hAnsi="Arial Narrow" w:cs="Arial Narrow"/>
          <w:bCs/>
          <w:sz w:val="22"/>
          <w:szCs w:val="22"/>
        </w:rPr>
        <w:br/>
      </w:r>
      <w:r w:rsidR="00EF2F5F" w:rsidRPr="00693F9F">
        <w:rPr>
          <w:rFonts w:ascii="Arial Narrow" w:hAnsi="Arial Narrow" w:cs="Arial Narrow"/>
          <w:bCs/>
          <w:sz w:val="22"/>
          <w:szCs w:val="22"/>
        </w:rPr>
        <w:t>(</w:t>
      </w:r>
      <w:proofErr w:type="spellStart"/>
      <w:r w:rsidR="00EF2F5F" w:rsidRPr="00693F9F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EF2F5F" w:rsidRPr="00693F9F">
        <w:rPr>
          <w:rFonts w:ascii="Arial Narrow" w:hAnsi="Arial Narrow" w:cs="Arial Narrow"/>
          <w:bCs/>
          <w:sz w:val="22"/>
          <w:szCs w:val="22"/>
        </w:rPr>
        <w:t>. Dz.U.2021</w:t>
      </w:r>
      <w:r w:rsidRPr="00693F9F">
        <w:rPr>
          <w:rFonts w:ascii="Arial Narrow" w:hAnsi="Arial Narrow" w:cs="Arial Narrow"/>
          <w:bCs/>
          <w:sz w:val="22"/>
          <w:szCs w:val="22"/>
        </w:rPr>
        <w:t>.19</w:t>
      </w:r>
      <w:r w:rsidR="00EF2F5F" w:rsidRPr="00693F9F">
        <w:rPr>
          <w:rFonts w:ascii="Arial Narrow" w:hAnsi="Arial Narrow" w:cs="Arial Narrow"/>
          <w:bCs/>
          <w:sz w:val="22"/>
          <w:szCs w:val="22"/>
        </w:rPr>
        <w:t>73</w:t>
      </w:r>
      <w:r w:rsidR="00180D80" w:rsidRPr="00693F9F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693F9F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180D80" w:rsidRPr="00693F9F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693F9F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693F9F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693F9F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7A43E0" w:rsidRPr="00693F9F">
        <w:rPr>
          <w:rFonts w:ascii="Arial Narrow" w:hAnsi="Arial Narrow" w:cs="Arial Narrow"/>
          <w:bCs/>
          <w:sz w:val="22"/>
          <w:szCs w:val="22"/>
        </w:rPr>
        <w:t>.) oraz aktów wykonawczych do tych</w:t>
      </w:r>
      <w:r w:rsidRPr="00693F9F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693F9F">
        <w:rPr>
          <w:rFonts w:ascii="Arial Narrow" w:hAnsi="Arial Narrow" w:cs="Arial Narrow"/>
          <w:bCs/>
          <w:sz w:val="22"/>
          <w:szCs w:val="22"/>
        </w:rPr>
        <w:t> </w:t>
      </w:r>
      <w:r w:rsidRPr="00693F9F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</w:t>
      </w:r>
      <w:r w:rsidR="004C3783" w:rsidRPr="00693F9F">
        <w:rPr>
          <w:rFonts w:ascii="Arial Narrow" w:hAnsi="Arial Narrow" w:cs="Arial Narrow"/>
          <w:bCs/>
          <w:sz w:val="22"/>
          <w:szCs w:val="22"/>
        </w:rPr>
        <w:t>,</w:t>
      </w:r>
    </w:p>
    <w:p w:rsidR="00114A64" w:rsidRPr="00693F9F" w:rsidRDefault="003076AA" w:rsidP="000D01A7">
      <w:pPr>
        <w:pStyle w:val="Tekstpodstawowywcity"/>
        <w:numPr>
          <w:ilvl w:val="0"/>
          <w:numId w:val="28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93F9F">
        <w:rPr>
          <w:rFonts w:ascii="Arial Narrow" w:hAnsi="Arial Narrow" w:cs="Arial Narrow"/>
          <w:bCs/>
          <w:sz w:val="22"/>
          <w:szCs w:val="22"/>
        </w:rPr>
        <w:t>z</w:t>
      </w:r>
      <w:r w:rsidR="00114A64" w:rsidRPr="00693F9F">
        <w:rPr>
          <w:rFonts w:ascii="Arial Narrow" w:hAnsi="Arial Narrow" w:cs="Arial Narrow"/>
          <w:bCs/>
          <w:sz w:val="22"/>
          <w:szCs w:val="22"/>
        </w:rPr>
        <w:t>agospodarowanie</w:t>
      </w:r>
      <w:proofErr w:type="gramEnd"/>
      <w:r w:rsidR="00114A64" w:rsidRPr="00693F9F">
        <w:rPr>
          <w:rFonts w:ascii="Arial Narrow" w:hAnsi="Arial Narrow" w:cs="Arial Narrow"/>
          <w:bCs/>
          <w:sz w:val="22"/>
          <w:szCs w:val="22"/>
        </w:rPr>
        <w:t xml:space="preserve"> / zutylizowanie wytworzonych odpadów odbywać się będzie zgodnie z  obowiązującą ustawą o odpadach z dnia 14 grudnia 201</w:t>
      </w:r>
      <w:r w:rsidR="00F02200" w:rsidRPr="00693F9F">
        <w:rPr>
          <w:rFonts w:ascii="Arial Narrow" w:hAnsi="Arial Narrow" w:cs="Arial Narrow"/>
          <w:bCs/>
          <w:sz w:val="22"/>
          <w:szCs w:val="22"/>
        </w:rPr>
        <w:t>2</w:t>
      </w:r>
      <w:r w:rsidR="00114A64" w:rsidRPr="00693F9F">
        <w:rPr>
          <w:rFonts w:ascii="Arial Narrow" w:hAnsi="Arial Narrow" w:cs="Arial Narrow"/>
          <w:bCs/>
          <w:sz w:val="22"/>
          <w:szCs w:val="22"/>
        </w:rPr>
        <w:t>r. (</w:t>
      </w:r>
      <w:proofErr w:type="spellStart"/>
      <w:r w:rsidR="00114A64" w:rsidRPr="00693F9F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114A64" w:rsidRPr="00693F9F">
        <w:rPr>
          <w:rFonts w:ascii="Arial Narrow" w:hAnsi="Arial Narrow" w:cs="Arial Narrow"/>
          <w:bCs/>
          <w:sz w:val="22"/>
          <w:szCs w:val="22"/>
        </w:rPr>
        <w:t>. Dz.U.</w:t>
      </w:r>
      <w:r w:rsidR="00401BEA" w:rsidRPr="00693F9F">
        <w:rPr>
          <w:rFonts w:ascii="Arial Narrow" w:hAnsi="Arial Narrow" w:cs="Arial Narrow"/>
          <w:bCs/>
          <w:sz w:val="22"/>
          <w:szCs w:val="22"/>
        </w:rPr>
        <w:t>2022.699</w:t>
      </w:r>
      <w:r w:rsidR="00114A64" w:rsidRPr="00693F9F">
        <w:rPr>
          <w:rFonts w:ascii="Arial Narrow" w:hAnsi="Arial Narrow" w:cs="Arial Narrow"/>
          <w:bCs/>
          <w:sz w:val="22"/>
          <w:szCs w:val="22"/>
        </w:rPr>
        <w:t xml:space="preserve">), </w:t>
      </w:r>
      <w:proofErr w:type="gramStart"/>
      <w:r w:rsidR="00114A64" w:rsidRPr="00693F9F">
        <w:rPr>
          <w:rFonts w:ascii="Arial Narrow" w:hAnsi="Arial Narrow" w:cs="Arial Narrow"/>
          <w:bCs/>
          <w:sz w:val="22"/>
          <w:szCs w:val="22"/>
        </w:rPr>
        <w:t>przy</w:t>
      </w:r>
      <w:proofErr w:type="gramEnd"/>
      <w:r w:rsidR="00114A64" w:rsidRPr="00693F9F">
        <w:rPr>
          <w:rFonts w:ascii="Arial Narrow" w:hAnsi="Arial Narrow" w:cs="Arial Narrow"/>
          <w:bCs/>
          <w:sz w:val="22"/>
          <w:szCs w:val="22"/>
        </w:rPr>
        <w:t xml:space="preserve"> czym </w:t>
      </w:r>
      <w:r w:rsidR="00114A64" w:rsidRPr="00693F9F">
        <w:rPr>
          <w:rFonts w:ascii="Arial Narrow" w:hAnsi="Arial Narrow" w:cs="Arial Narrow"/>
          <w:b/>
          <w:sz w:val="22"/>
          <w:szCs w:val="22"/>
        </w:rPr>
        <w:t>Wykonawca</w:t>
      </w:r>
      <w:r w:rsidR="00114A64" w:rsidRPr="00693F9F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odpadów</w:t>
      </w:r>
      <w:r w:rsidR="00D02640" w:rsidRPr="00693F9F">
        <w:rPr>
          <w:rFonts w:ascii="Arial Narrow" w:hAnsi="Arial Narrow" w:cs="Arial Narrow"/>
          <w:bCs/>
          <w:sz w:val="22"/>
          <w:szCs w:val="22"/>
        </w:rPr>
        <w:t>,</w:t>
      </w:r>
      <w:r w:rsidR="00114A64" w:rsidRPr="00693F9F">
        <w:rPr>
          <w:rFonts w:ascii="Arial Narrow" w:hAnsi="Arial Narrow" w:cs="Arial Narrow"/>
          <w:bCs/>
          <w:sz w:val="22"/>
          <w:szCs w:val="22"/>
        </w:rPr>
        <w:t xml:space="preserve"> jako wytwórca odpad</w:t>
      </w:r>
      <w:r w:rsidR="00B92A29" w:rsidRPr="00693F9F">
        <w:rPr>
          <w:rFonts w:ascii="Arial Narrow" w:hAnsi="Arial Narrow" w:cs="Arial Narrow"/>
          <w:bCs/>
          <w:sz w:val="22"/>
          <w:szCs w:val="22"/>
        </w:rPr>
        <w:t>ów, zgodnie z art. 3 ust. 1 pkt</w:t>
      </w:r>
      <w:r w:rsidR="00114A64" w:rsidRPr="00693F9F">
        <w:rPr>
          <w:rFonts w:ascii="Arial Narrow" w:hAnsi="Arial Narrow" w:cs="Arial Narrow"/>
          <w:bCs/>
          <w:sz w:val="22"/>
          <w:szCs w:val="22"/>
        </w:rPr>
        <w:t xml:space="preserve"> 32 - na własny koszt.</w:t>
      </w:r>
      <w:r w:rsidR="00A21679" w:rsidRPr="00693F9F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693F9F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693F9F">
        <w:rPr>
          <w:rFonts w:ascii="Arial Narrow" w:hAnsi="Arial Narrow"/>
          <w:b/>
          <w:bCs/>
          <w:sz w:val="22"/>
          <w:szCs w:val="22"/>
        </w:rPr>
        <w:t>Zamawiającego</w:t>
      </w:r>
      <w:r w:rsidR="007251E7" w:rsidRPr="00693F9F">
        <w:rPr>
          <w:rFonts w:ascii="Arial Narrow" w:hAnsi="Arial Narrow"/>
          <w:sz w:val="22"/>
          <w:szCs w:val="22"/>
        </w:rPr>
        <w:t>. Protokół zdawczy podpisuje osoba nadzorująca umowę.</w:t>
      </w:r>
    </w:p>
    <w:p w:rsidR="00BB199E" w:rsidRPr="00DC5672" w:rsidRDefault="00BB199E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7D2E19" w:rsidRPr="00693F9F" w:rsidRDefault="00564AE0" w:rsidP="00564AE0">
      <w:pPr>
        <w:overflowPunct w:val="0"/>
        <w:autoSpaceDE w:val="0"/>
        <w:spacing w:line="276" w:lineRule="auto"/>
        <w:ind w:left="3904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</w:t>
      </w:r>
      <w:r w:rsidR="007D2E19" w:rsidRPr="00693F9F">
        <w:rPr>
          <w:rFonts w:ascii="Arial Narrow" w:hAnsi="Arial Narrow"/>
          <w:b/>
          <w:sz w:val="22"/>
          <w:szCs w:val="22"/>
        </w:rPr>
        <w:t>§ 5</w:t>
      </w:r>
    </w:p>
    <w:p w:rsidR="007D2E19" w:rsidRPr="00693F9F" w:rsidRDefault="007D2E19" w:rsidP="007E080B">
      <w:pPr>
        <w:pStyle w:val="Tekstpodstawowy"/>
        <w:tabs>
          <w:tab w:val="left" w:pos="7158"/>
        </w:tabs>
        <w:autoSpaceDE w:val="0"/>
        <w:spacing w:line="276" w:lineRule="auto"/>
        <w:ind w:left="284" w:hanging="284"/>
        <w:rPr>
          <w:sz w:val="22"/>
          <w:szCs w:val="22"/>
        </w:rPr>
      </w:pPr>
      <w:r w:rsidRPr="00693F9F">
        <w:rPr>
          <w:sz w:val="22"/>
          <w:szCs w:val="22"/>
        </w:rPr>
        <w:t xml:space="preserve">1. Na mocy niniejszej umowy, </w:t>
      </w:r>
      <w:r w:rsidRPr="00693F9F">
        <w:rPr>
          <w:b/>
          <w:sz w:val="22"/>
          <w:szCs w:val="22"/>
        </w:rPr>
        <w:t>Wykonawca</w:t>
      </w:r>
      <w:r w:rsidRPr="00693F9F">
        <w:rPr>
          <w:sz w:val="22"/>
          <w:szCs w:val="22"/>
        </w:rPr>
        <w:t xml:space="preserve"> przenosi na </w:t>
      </w:r>
      <w:r w:rsidRPr="00693F9F">
        <w:rPr>
          <w:b/>
          <w:sz w:val="22"/>
          <w:szCs w:val="22"/>
        </w:rPr>
        <w:t>Zamawiającego</w:t>
      </w:r>
      <w:r w:rsidRPr="00693F9F">
        <w:rPr>
          <w:sz w:val="22"/>
          <w:szCs w:val="22"/>
        </w:rPr>
        <w:t xml:space="preserve"> autorskie prawa majątkowe </w:t>
      </w:r>
      <w:r w:rsidRPr="00693F9F">
        <w:rPr>
          <w:sz w:val="22"/>
          <w:szCs w:val="22"/>
        </w:rPr>
        <w:br/>
        <w:t>do dokumentacji, na wszystkich polach eksploatacji, a w szczególności:</w:t>
      </w:r>
    </w:p>
    <w:p w:rsidR="007D2E19" w:rsidRPr="00693F9F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w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zakresie utrwalania i zwielokrotniania dokumentacji – trwałe lub czasowe utrwalanie lub</w:t>
      </w:r>
      <w:r w:rsidR="00A21679" w:rsidRPr="00693F9F">
        <w:rPr>
          <w:rFonts w:ascii="Arial Narrow" w:hAnsi="Arial Narrow"/>
          <w:sz w:val="22"/>
          <w:szCs w:val="22"/>
        </w:rPr>
        <w:t xml:space="preserve"> </w:t>
      </w:r>
      <w:r w:rsidRPr="00693F9F">
        <w:rPr>
          <w:rFonts w:ascii="Arial Narrow" w:hAnsi="Arial Narrow"/>
          <w:sz w:val="22"/>
          <w:szCs w:val="22"/>
        </w:rPr>
        <w:t>zwielokrot</w:t>
      </w:r>
      <w:r w:rsidR="003076AA" w:rsidRPr="00693F9F">
        <w:rPr>
          <w:rFonts w:ascii="Arial Narrow" w:hAnsi="Arial Narrow"/>
          <w:sz w:val="22"/>
          <w:szCs w:val="22"/>
        </w:rPr>
        <w:t>nianie w całości lub w części (</w:t>
      </w:r>
      <w:r w:rsidRPr="00693F9F">
        <w:rPr>
          <w:rFonts w:ascii="Arial Narrow" w:hAnsi="Arial Narrow"/>
          <w:sz w:val="22"/>
          <w:szCs w:val="22"/>
        </w:rPr>
        <w:t xml:space="preserve">w tym zwielokrotnienie kodu źródłowego),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</w:t>
      </w:r>
      <w:r w:rsidR="003076AA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w to sporządzanie ich kopii oraz dowolne korzystanie i rozporządzanie tymi kopiami,</w:t>
      </w:r>
    </w:p>
    <w:p w:rsidR="007D2E19" w:rsidRPr="00693F9F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w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zakresie obrotu oryginałem albo egzemplarzami, na których dokumentacja utrwalono- wprowadzenie do obrotu, użyczenie lub najem oryginału albo egzemplarzy,</w:t>
      </w:r>
    </w:p>
    <w:p w:rsidR="007D2E19" w:rsidRPr="00693F9F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lastRenderedPageBreak/>
        <w:t>wprowadzenia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do obrotu nośników zapisów wszelkiego rodzaju, w tym np. CD, DVD, </w:t>
      </w:r>
    </w:p>
    <w:p w:rsidR="007D2E19" w:rsidRPr="00693F9F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wszelkie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rozpowszechnianie, w tym wprowadzania zapisów dokumentacji do pamięci komputerów </w:t>
      </w:r>
      <w:r w:rsidR="003076AA" w:rsidRPr="00693F9F">
        <w:rPr>
          <w:rFonts w:ascii="Arial Narrow" w:hAnsi="Arial Narrow"/>
          <w:sz w:val="22"/>
          <w:szCs w:val="22"/>
        </w:rPr>
        <w:br/>
      </w:r>
      <w:r w:rsidR="0091522E" w:rsidRPr="00693F9F">
        <w:rPr>
          <w:rFonts w:ascii="Arial Narrow" w:hAnsi="Arial Narrow"/>
          <w:sz w:val="22"/>
          <w:szCs w:val="22"/>
        </w:rPr>
        <w:t>i serwerów sieci komputerowych</w:t>
      </w:r>
      <w:r w:rsidRPr="00693F9F">
        <w:rPr>
          <w:rFonts w:ascii="Arial Narrow" w:hAnsi="Arial Narrow"/>
          <w:sz w:val="22"/>
          <w:szCs w:val="22"/>
        </w:rPr>
        <w:t>, w tym ogólnie dostępnych w rodzaju Internet i udostępniania ich użytkownikom takich sieci,</w:t>
      </w:r>
    </w:p>
    <w:p w:rsidR="007D2E19" w:rsidRPr="00693F9F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przekazywania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lub przesyłania zapisów dokumentacji pomiędzy komputerami, serwerami </w:t>
      </w:r>
      <w:r w:rsidRPr="00693F9F">
        <w:rPr>
          <w:rFonts w:ascii="Arial Narrow" w:hAnsi="Arial Narrow"/>
          <w:sz w:val="22"/>
          <w:szCs w:val="22"/>
        </w:rPr>
        <w:br/>
        <w:t xml:space="preserve">i użytkownikami (korzystającymi), innymi odbiorcami, przy pomocy wszelkiego rodzaju środków </w:t>
      </w:r>
      <w:r w:rsidR="003076AA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i technik,</w:t>
      </w:r>
    </w:p>
    <w:p w:rsidR="007D2E19" w:rsidRPr="00693F9F" w:rsidRDefault="007D2E19" w:rsidP="000D01A7">
      <w:pPr>
        <w:pStyle w:val="Akapitzlist"/>
        <w:numPr>
          <w:ilvl w:val="0"/>
          <w:numId w:val="8"/>
        </w:numPr>
        <w:tabs>
          <w:tab w:val="clear" w:pos="360"/>
          <w:tab w:val="num" w:pos="0"/>
        </w:tabs>
        <w:spacing w:line="276" w:lineRule="auto"/>
        <w:ind w:left="1068"/>
        <w:contextualSpacing w:val="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w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zakresie rozpowszechniania dokumentacji w sposób inny niż określony powyżej – publiczne wykonanie, wystawienie, wyświetlenie, odtworzenie oraz nadawanie i reemitowanie, a także publiczne udostępnianie dokumentacji w taki sposób, aby każdy mógł mieć do niego dostęp w miejscu i w czasie przez siebie wybranym.</w:t>
      </w:r>
    </w:p>
    <w:p w:rsidR="007D2E19" w:rsidRPr="00693F9F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D2E19" w:rsidRPr="00693F9F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udziela </w:t>
      </w:r>
      <w:r w:rsidRPr="00693F9F">
        <w:rPr>
          <w:rFonts w:ascii="Arial Narrow" w:hAnsi="Arial Narrow"/>
          <w:b/>
          <w:sz w:val="22"/>
          <w:szCs w:val="22"/>
        </w:rPr>
        <w:t>Zamawiającemu</w:t>
      </w:r>
      <w:r w:rsidRPr="00693F9F">
        <w:rPr>
          <w:rFonts w:ascii="Arial Narrow" w:hAnsi="Arial Narrow"/>
          <w:sz w:val="22"/>
          <w:szCs w:val="22"/>
        </w:rPr>
        <w:t xml:space="preserve"> zezwoleń do dokonywania wszelkich zmian i przeróbek dokumentacji, </w:t>
      </w:r>
      <w:r w:rsidR="003076AA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w tym również do wykorzystania go w części lub całości oraz łączenia z inną dokumentacją.</w:t>
      </w:r>
    </w:p>
    <w:p w:rsidR="007D2E19" w:rsidRPr="00693F9F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Zamawiający</w:t>
      </w:r>
      <w:r w:rsidRPr="00693F9F">
        <w:rPr>
          <w:rFonts w:ascii="Arial Narrow" w:hAnsi="Arial Narrow"/>
          <w:sz w:val="22"/>
          <w:szCs w:val="22"/>
        </w:rPr>
        <w:t xml:space="preserve"> ma prawo korzystać i rozpo</w:t>
      </w:r>
      <w:r w:rsidR="00D02640" w:rsidRPr="00693F9F">
        <w:rPr>
          <w:rFonts w:ascii="Arial Narrow" w:hAnsi="Arial Narrow"/>
          <w:sz w:val="22"/>
          <w:szCs w:val="22"/>
        </w:rPr>
        <w:t>wszechniać dokumentację oraz jej</w:t>
      </w:r>
      <w:r w:rsidRPr="00693F9F">
        <w:rPr>
          <w:rFonts w:ascii="Arial Narrow" w:hAnsi="Arial Narrow"/>
          <w:sz w:val="22"/>
          <w:szCs w:val="22"/>
        </w:rPr>
        <w:t xml:space="preserve"> opracowania bez oznaczania ich imieniem i nazwiskiem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>.</w:t>
      </w:r>
    </w:p>
    <w:p w:rsidR="007D2E19" w:rsidRPr="00693F9F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Zamawiający</w:t>
      </w:r>
      <w:r w:rsidRPr="00693F9F">
        <w:rPr>
          <w:rFonts w:ascii="Arial Narrow" w:hAnsi="Arial Narrow"/>
          <w:sz w:val="22"/>
          <w:szCs w:val="22"/>
        </w:rPr>
        <w:t xml:space="preserve"> ma prawo zbyć nabyte prawa lub upoważni</w:t>
      </w:r>
      <w:r w:rsidR="0091522E" w:rsidRPr="00693F9F">
        <w:rPr>
          <w:rFonts w:ascii="Arial Narrow" w:hAnsi="Arial Narrow"/>
          <w:sz w:val="22"/>
          <w:szCs w:val="22"/>
        </w:rPr>
        <w:t xml:space="preserve">ć osoby trzecie do korzystania </w:t>
      </w:r>
      <w:r w:rsidRPr="00693F9F">
        <w:rPr>
          <w:rFonts w:ascii="Arial Narrow" w:hAnsi="Arial Narrow"/>
          <w:sz w:val="22"/>
          <w:szCs w:val="22"/>
        </w:rPr>
        <w:t>z uzyskanych zezwoleń.</w:t>
      </w:r>
    </w:p>
    <w:p w:rsidR="007D2E19" w:rsidRPr="00693F9F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 xml:space="preserve">Wykonawca </w:t>
      </w:r>
      <w:r w:rsidRPr="00693F9F">
        <w:rPr>
          <w:rFonts w:ascii="Arial Narrow" w:hAnsi="Arial Narrow"/>
          <w:sz w:val="22"/>
          <w:szCs w:val="22"/>
        </w:rPr>
        <w:t xml:space="preserve">udziela </w:t>
      </w:r>
      <w:r w:rsidRPr="00693F9F">
        <w:rPr>
          <w:rFonts w:ascii="Arial Narrow" w:hAnsi="Arial Narrow"/>
          <w:b/>
          <w:sz w:val="22"/>
          <w:szCs w:val="22"/>
        </w:rPr>
        <w:t>Zamawiającemu</w:t>
      </w:r>
      <w:r w:rsidRPr="00693F9F">
        <w:rPr>
          <w:rFonts w:ascii="Arial Narrow" w:hAnsi="Arial Narrow"/>
          <w:sz w:val="22"/>
          <w:szCs w:val="22"/>
        </w:rPr>
        <w:t xml:space="preserve"> zezwolenia na wykonanie zależnych </w:t>
      </w:r>
      <w:proofErr w:type="gramStart"/>
      <w:r w:rsidRPr="00693F9F">
        <w:rPr>
          <w:rFonts w:ascii="Arial Narrow" w:hAnsi="Arial Narrow"/>
          <w:sz w:val="22"/>
          <w:szCs w:val="22"/>
        </w:rPr>
        <w:t>praw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autorskich do opracowań dokumentacji, dokonanych przez </w:t>
      </w:r>
      <w:r w:rsidRPr="00693F9F">
        <w:rPr>
          <w:rFonts w:ascii="Arial Narrow" w:hAnsi="Arial Narrow"/>
          <w:b/>
          <w:sz w:val="22"/>
          <w:szCs w:val="22"/>
        </w:rPr>
        <w:t>Wykonawcę</w:t>
      </w:r>
      <w:r w:rsidRPr="00693F9F">
        <w:rPr>
          <w:rFonts w:ascii="Arial Narrow" w:hAnsi="Arial Narrow"/>
          <w:sz w:val="22"/>
          <w:szCs w:val="22"/>
        </w:rPr>
        <w:t xml:space="preserve"> lub na jego zlecenie, a także przenosi na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 wyłączne prawo zezwalania na wykonanie zależnych praw autorskich.</w:t>
      </w:r>
    </w:p>
    <w:p w:rsidR="007D2E19" w:rsidRPr="00693F9F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Przez zezwolenia, o których mowa powyżej, rozumie się zezwolenia udzielone wyłącznie </w:t>
      </w:r>
      <w:r w:rsidRPr="00693F9F">
        <w:rPr>
          <w:rFonts w:ascii="Arial Narrow" w:hAnsi="Arial Narrow"/>
          <w:b/>
          <w:sz w:val="22"/>
          <w:szCs w:val="22"/>
        </w:rPr>
        <w:t>Zamawiającemu</w:t>
      </w:r>
      <w:r w:rsidRPr="00693F9F">
        <w:rPr>
          <w:rFonts w:ascii="Arial Narrow" w:hAnsi="Arial Narrow"/>
          <w:sz w:val="22"/>
          <w:szCs w:val="22"/>
        </w:rPr>
        <w:t>. Zezwolenia te są nieodwołalne i nie są uzależnione od żadnych warunków oraz zostały udzielone bez prawa wypowiedzenia lub cofnięcia.</w:t>
      </w:r>
    </w:p>
    <w:p w:rsidR="007D2E19" w:rsidRPr="00693F9F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Przejście </w:t>
      </w:r>
      <w:proofErr w:type="gramStart"/>
      <w:r w:rsidRPr="00693F9F">
        <w:rPr>
          <w:rFonts w:ascii="Arial Narrow" w:hAnsi="Arial Narrow"/>
          <w:sz w:val="22"/>
          <w:szCs w:val="22"/>
        </w:rPr>
        <w:t>praw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autorskich powoduje przejście na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 własności egzemplarza dokumentacji oraz nośników, na których ją utrwalono.</w:t>
      </w:r>
    </w:p>
    <w:p w:rsidR="007D2E19" w:rsidRPr="00693F9F" w:rsidRDefault="007D2E19" w:rsidP="000D01A7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Wynagrodzenie określone w § </w:t>
      </w:r>
      <w:r w:rsidR="001B05E5" w:rsidRPr="00693F9F">
        <w:rPr>
          <w:rFonts w:ascii="Arial Narrow" w:hAnsi="Arial Narrow"/>
          <w:sz w:val="22"/>
          <w:szCs w:val="22"/>
        </w:rPr>
        <w:t>1</w:t>
      </w:r>
      <w:r w:rsidR="008C5FDE" w:rsidRPr="00693F9F">
        <w:rPr>
          <w:rFonts w:ascii="Arial Narrow" w:hAnsi="Arial Narrow"/>
          <w:sz w:val="22"/>
          <w:szCs w:val="22"/>
        </w:rPr>
        <w:t>4</w:t>
      </w:r>
      <w:r w:rsidRPr="00693F9F">
        <w:rPr>
          <w:rFonts w:ascii="Arial Narrow" w:hAnsi="Arial Narrow"/>
          <w:sz w:val="22"/>
          <w:szCs w:val="22"/>
        </w:rPr>
        <w:t xml:space="preserve"> obejmuje również przeniesienie na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 autorskich </w:t>
      </w:r>
      <w:proofErr w:type="gramStart"/>
      <w:r w:rsidRPr="00693F9F">
        <w:rPr>
          <w:rFonts w:ascii="Arial Narrow" w:hAnsi="Arial Narrow"/>
          <w:sz w:val="22"/>
          <w:szCs w:val="22"/>
        </w:rPr>
        <w:t>praw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majątkowych do wykonanego przedmiotu umowy.</w:t>
      </w:r>
    </w:p>
    <w:p w:rsidR="00D52576" w:rsidRDefault="00D52576" w:rsidP="00180D80">
      <w:pPr>
        <w:tabs>
          <w:tab w:val="left" w:pos="2409"/>
          <w:tab w:val="left" w:pos="4253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341A4C" w:rsidRPr="00693F9F" w:rsidRDefault="00D02BF0" w:rsidP="007E080B">
      <w:pPr>
        <w:tabs>
          <w:tab w:val="left" w:pos="2409"/>
          <w:tab w:val="left" w:pos="4253"/>
          <w:tab w:val="left" w:pos="7158"/>
        </w:tabs>
        <w:spacing w:line="276" w:lineRule="auto"/>
        <w:ind w:left="624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ab/>
      </w:r>
      <w:r w:rsidRPr="00DC5672">
        <w:rPr>
          <w:rFonts w:ascii="Arial Narrow" w:hAnsi="Arial Narrow"/>
          <w:b/>
          <w:sz w:val="22"/>
          <w:szCs w:val="22"/>
        </w:rPr>
        <w:tab/>
      </w:r>
      <w:r w:rsidR="00114A64" w:rsidRPr="00693F9F">
        <w:rPr>
          <w:rFonts w:ascii="Arial Narrow" w:hAnsi="Arial Narrow"/>
          <w:b/>
          <w:sz w:val="22"/>
          <w:szCs w:val="22"/>
        </w:rPr>
        <w:t xml:space="preserve">§ </w:t>
      </w:r>
      <w:r w:rsidR="00A67D66" w:rsidRPr="00693F9F">
        <w:rPr>
          <w:rFonts w:ascii="Arial Narrow" w:hAnsi="Arial Narrow"/>
          <w:b/>
          <w:sz w:val="22"/>
          <w:szCs w:val="22"/>
        </w:rPr>
        <w:t>6</w:t>
      </w:r>
    </w:p>
    <w:p w:rsidR="007A43E0" w:rsidRPr="00693F9F" w:rsidRDefault="007A43E0" w:rsidP="000D01A7">
      <w:pPr>
        <w:pStyle w:val="Akapitzlist"/>
        <w:numPr>
          <w:ilvl w:val="0"/>
          <w:numId w:val="26"/>
        </w:numPr>
        <w:tabs>
          <w:tab w:val="left" w:pos="426"/>
          <w:tab w:val="left" w:pos="4253"/>
          <w:tab w:val="left" w:pos="7158"/>
        </w:tabs>
        <w:spacing w:line="276" w:lineRule="auto"/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A21679" w:rsidRPr="00693F9F">
        <w:rPr>
          <w:rFonts w:ascii="Arial Narrow" w:hAnsi="Arial Narrow" w:cs="Arial"/>
          <w:sz w:val="22"/>
          <w:szCs w:val="22"/>
        </w:rPr>
        <w:t xml:space="preserve"> </w:t>
      </w:r>
      <w:r w:rsidR="008C333C" w:rsidRPr="00693F9F">
        <w:rPr>
          <w:rFonts w:ascii="Arial Narrow" w:hAnsi="Arial Narrow" w:cs="Arial"/>
          <w:sz w:val="22"/>
          <w:szCs w:val="22"/>
        </w:rPr>
        <w:t>s</w:t>
      </w:r>
      <w:r w:rsidR="00260039" w:rsidRPr="00693F9F">
        <w:rPr>
          <w:rFonts w:ascii="Arial Narrow" w:hAnsi="Arial Narrow" w:cs="Arial"/>
          <w:sz w:val="22"/>
          <w:szCs w:val="22"/>
        </w:rPr>
        <w:t>tanowiące integralną część Umowy</w:t>
      </w:r>
      <w:r w:rsidRPr="00693F9F">
        <w:rPr>
          <w:rFonts w:ascii="Arial Narrow" w:hAnsi="Arial Narrow" w:cs="Arial"/>
          <w:sz w:val="22"/>
          <w:szCs w:val="22"/>
        </w:rPr>
        <w:t>:</w:t>
      </w:r>
    </w:p>
    <w:p w:rsidR="007A43E0" w:rsidRPr="00693F9F" w:rsidRDefault="007A43E0" w:rsidP="000D01A7">
      <w:pPr>
        <w:pStyle w:val="Akapitzlist"/>
        <w:numPr>
          <w:ilvl w:val="0"/>
          <w:numId w:val="22"/>
        </w:numPr>
        <w:spacing w:line="276" w:lineRule="auto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Oferta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 zawarta w zał. </w:t>
      </w:r>
      <w:r w:rsidR="008C5FDE" w:rsidRPr="00693F9F">
        <w:rPr>
          <w:rFonts w:ascii="Arial Narrow" w:hAnsi="Arial Narrow"/>
          <w:sz w:val="22"/>
          <w:szCs w:val="22"/>
        </w:rPr>
        <w:t>N</w:t>
      </w:r>
      <w:r w:rsidR="00D55FA0" w:rsidRPr="00693F9F">
        <w:rPr>
          <w:rFonts w:ascii="Arial Narrow" w:hAnsi="Arial Narrow"/>
          <w:sz w:val="22"/>
          <w:szCs w:val="22"/>
        </w:rPr>
        <w:t>r</w:t>
      </w:r>
      <w:r w:rsidR="008C5FDE" w:rsidRPr="00693F9F">
        <w:rPr>
          <w:rFonts w:ascii="Arial Narrow" w:hAnsi="Arial Narrow"/>
          <w:sz w:val="22"/>
          <w:szCs w:val="22"/>
        </w:rPr>
        <w:t xml:space="preserve"> 3</w:t>
      </w:r>
      <w:r w:rsidRPr="00693F9F">
        <w:rPr>
          <w:rFonts w:ascii="Arial Narrow" w:hAnsi="Arial Narrow"/>
          <w:sz w:val="22"/>
          <w:szCs w:val="22"/>
        </w:rPr>
        <w:t xml:space="preserve"> do Umowy,</w:t>
      </w:r>
    </w:p>
    <w:p w:rsidR="007A43E0" w:rsidRPr="00693F9F" w:rsidRDefault="007A43E0" w:rsidP="000D01A7">
      <w:pPr>
        <w:pStyle w:val="Akapitzlist"/>
        <w:numPr>
          <w:ilvl w:val="0"/>
          <w:numId w:val="22"/>
        </w:numPr>
        <w:spacing w:line="276" w:lineRule="auto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>S</w:t>
      </w:r>
      <w:r w:rsidR="00885E3C" w:rsidRPr="00693F9F">
        <w:rPr>
          <w:rFonts w:ascii="Arial Narrow" w:hAnsi="Arial Narrow"/>
          <w:sz w:val="22"/>
          <w:szCs w:val="22"/>
        </w:rPr>
        <w:t>pecyfikacja warunków zamówienia, k</w:t>
      </w:r>
      <w:r w:rsidR="001935BA" w:rsidRPr="00693F9F">
        <w:rPr>
          <w:rFonts w:ascii="Arial Narrow" w:hAnsi="Arial Narrow"/>
          <w:sz w:val="22"/>
          <w:szCs w:val="22"/>
        </w:rPr>
        <w:t>tóra jest wiążąca dla obu stron,</w:t>
      </w:r>
    </w:p>
    <w:p w:rsidR="001935BA" w:rsidRPr="00693F9F" w:rsidRDefault="001935BA" w:rsidP="000D01A7">
      <w:pPr>
        <w:pStyle w:val="Akapitzlist"/>
        <w:numPr>
          <w:ilvl w:val="0"/>
          <w:numId w:val="22"/>
        </w:numPr>
        <w:spacing w:line="276" w:lineRule="auto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>Program funkcjonalno – użytkowy.</w:t>
      </w:r>
    </w:p>
    <w:p w:rsidR="009E2884" w:rsidRPr="00693F9F" w:rsidRDefault="009E2884" w:rsidP="007E080B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9E2884" w:rsidRPr="00693F9F" w:rsidRDefault="009E2884" w:rsidP="007E080B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693F9F">
        <w:rPr>
          <w:rFonts w:ascii="Arial Narrow" w:hAnsi="Arial Narrow" w:cs="Arial"/>
          <w:b/>
          <w:sz w:val="22"/>
          <w:szCs w:val="22"/>
        </w:rPr>
        <w:t>§</w:t>
      </w:r>
      <w:r w:rsidR="00A67D66" w:rsidRPr="00693F9F">
        <w:rPr>
          <w:rFonts w:ascii="Arial Narrow" w:hAnsi="Arial Narrow"/>
          <w:b/>
          <w:sz w:val="22"/>
          <w:szCs w:val="22"/>
        </w:rPr>
        <w:t>7</w:t>
      </w:r>
    </w:p>
    <w:p w:rsidR="00C616BC" w:rsidRPr="00693F9F" w:rsidRDefault="00C616BC" w:rsidP="000D01A7">
      <w:pPr>
        <w:pStyle w:val="Akapitzlist"/>
        <w:numPr>
          <w:ilvl w:val="0"/>
          <w:numId w:val="36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Strony Umowy ustalają, że zakończenie realizacji przedmiotu Umowy, o którym mowa w </w:t>
      </w:r>
      <w:r w:rsidRPr="00693F9F">
        <w:rPr>
          <w:rFonts w:ascii="Arial Narrow" w:hAnsi="Arial Narrow" w:cs="Arial"/>
          <w:sz w:val="22"/>
          <w:szCs w:val="22"/>
        </w:rPr>
        <w:t>§</w:t>
      </w:r>
      <w:r w:rsidR="00EE14F8" w:rsidRPr="00693F9F">
        <w:rPr>
          <w:rFonts w:ascii="Arial Narrow" w:hAnsi="Arial Narrow"/>
          <w:sz w:val="22"/>
          <w:szCs w:val="22"/>
        </w:rPr>
        <w:t xml:space="preserve"> 1 ust. 1 nastąpi do …</w:t>
      </w:r>
      <w:r w:rsidR="00A21679" w:rsidRPr="00693F9F">
        <w:rPr>
          <w:rFonts w:ascii="Arial Narrow" w:hAnsi="Arial Narrow"/>
          <w:sz w:val="22"/>
          <w:szCs w:val="22"/>
        </w:rPr>
        <w:t>….</w:t>
      </w:r>
      <w:r w:rsidR="00EE14F8" w:rsidRPr="00693F9F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A21679" w:rsidRPr="00693F9F">
        <w:rPr>
          <w:rFonts w:ascii="Arial Narrow" w:hAnsi="Arial Narrow"/>
          <w:sz w:val="22"/>
          <w:szCs w:val="22"/>
        </w:rPr>
        <w:t>d</w:t>
      </w:r>
      <w:r w:rsidR="00EE14F8" w:rsidRPr="00693F9F">
        <w:rPr>
          <w:rFonts w:ascii="Arial Narrow" w:hAnsi="Arial Narrow"/>
          <w:sz w:val="22"/>
          <w:szCs w:val="22"/>
        </w:rPr>
        <w:t>ni</w:t>
      </w:r>
      <w:proofErr w:type="gramEnd"/>
      <w:r w:rsidR="00EE14F8" w:rsidRPr="00693F9F">
        <w:rPr>
          <w:rFonts w:ascii="Arial Narrow" w:hAnsi="Arial Narrow"/>
          <w:sz w:val="22"/>
          <w:szCs w:val="22"/>
        </w:rPr>
        <w:t xml:space="preserve"> od dnia zawarcia umowy.</w:t>
      </w:r>
      <w:r w:rsidRPr="00693F9F">
        <w:rPr>
          <w:rFonts w:ascii="Arial Narrow" w:hAnsi="Arial Narrow"/>
          <w:sz w:val="22"/>
          <w:szCs w:val="22"/>
        </w:rPr>
        <w:t xml:space="preserve"> Strony Umowy określają następujące terminy realizacji poszczególnych etapów Umowy:</w:t>
      </w:r>
    </w:p>
    <w:p w:rsidR="00C616BC" w:rsidRPr="00693F9F" w:rsidRDefault="00C616BC" w:rsidP="000D01A7">
      <w:pPr>
        <w:pStyle w:val="Akapitzlist"/>
        <w:numPr>
          <w:ilvl w:val="0"/>
          <w:numId w:val="3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Zamawiający</w:t>
      </w:r>
      <w:r w:rsidRPr="00693F9F">
        <w:rPr>
          <w:rFonts w:ascii="Arial Narrow" w:hAnsi="Arial Narrow"/>
          <w:sz w:val="22"/>
          <w:szCs w:val="22"/>
        </w:rPr>
        <w:t xml:space="preserve"> zleca wykonanie zakresu umowy, o którym mowa w </w:t>
      </w:r>
      <w:r w:rsidRPr="00693F9F">
        <w:rPr>
          <w:rFonts w:ascii="Arial Narrow" w:hAnsi="Arial Narrow" w:cs="Arial"/>
          <w:sz w:val="22"/>
          <w:szCs w:val="22"/>
        </w:rPr>
        <w:t>§</w:t>
      </w:r>
      <w:r w:rsidRPr="00693F9F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693F9F">
        <w:rPr>
          <w:rFonts w:ascii="Arial Narrow" w:hAnsi="Arial Narrow"/>
          <w:sz w:val="22"/>
          <w:szCs w:val="22"/>
        </w:rPr>
        <w:t>ppkt</w:t>
      </w:r>
      <w:proofErr w:type="spellEnd"/>
      <w:r w:rsidRPr="00693F9F">
        <w:rPr>
          <w:rFonts w:ascii="Arial Narrow" w:hAnsi="Arial Narrow"/>
          <w:sz w:val="22"/>
          <w:szCs w:val="22"/>
        </w:rPr>
        <w:t xml:space="preserve"> a, tj. w zakresie wykonania dokumentacji projektowej w okresie </w:t>
      </w:r>
      <w:r w:rsidRPr="00693F9F">
        <w:rPr>
          <w:rFonts w:ascii="Arial Narrow" w:hAnsi="Arial Narrow"/>
          <w:b/>
          <w:sz w:val="22"/>
          <w:szCs w:val="22"/>
        </w:rPr>
        <w:t xml:space="preserve">do </w:t>
      </w:r>
      <w:r w:rsidR="00EE14F8" w:rsidRPr="00693F9F">
        <w:rPr>
          <w:rFonts w:ascii="Arial Narrow" w:hAnsi="Arial Narrow"/>
          <w:b/>
          <w:sz w:val="22"/>
          <w:szCs w:val="22"/>
        </w:rPr>
        <w:t>……..</w:t>
      </w:r>
      <w:r w:rsidRPr="00693F9F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Pr="00693F9F">
        <w:rPr>
          <w:rFonts w:ascii="Arial Narrow" w:hAnsi="Arial Narrow"/>
          <w:b/>
          <w:sz w:val="22"/>
          <w:szCs w:val="22"/>
        </w:rPr>
        <w:t>dni</w:t>
      </w:r>
      <w:proofErr w:type="gramEnd"/>
      <w:r w:rsidRPr="00693F9F">
        <w:rPr>
          <w:rFonts w:ascii="Arial Narrow" w:hAnsi="Arial Narrow"/>
          <w:b/>
          <w:sz w:val="22"/>
          <w:szCs w:val="22"/>
        </w:rPr>
        <w:t xml:space="preserve"> od dnia zawarcia umowy</w:t>
      </w:r>
      <w:r w:rsidRPr="00693F9F">
        <w:rPr>
          <w:rFonts w:ascii="Arial Narrow" w:hAnsi="Arial Narrow"/>
          <w:sz w:val="22"/>
          <w:szCs w:val="22"/>
        </w:rPr>
        <w:t>,</w:t>
      </w:r>
    </w:p>
    <w:p w:rsidR="00C616BC" w:rsidRPr="00C03C22" w:rsidRDefault="00C616BC" w:rsidP="000D01A7">
      <w:pPr>
        <w:pStyle w:val="Akapitzlist"/>
        <w:numPr>
          <w:ilvl w:val="0"/>
          <w:numId w:val="3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w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zakresie nadzoru autorskiego</w:t>
      </w:r>
      <w:r w:rsidRPr="00693F9F">
        <w:rPr>
          <w:rFonts w:ascii="Arial Narrow" w:hAnsi="Arial Narrow"/>
          <w:b/>
          <w:sz w:val="22"/>
          <w:szCs w:val="22"/>
        </w:rPr>
        <w:t xml:space="preserve"> do dnia podpisania</w:t>
      </w:r>
      <w:r w:rsidRPr="00693F9F">
        <w:rPr>
          <w:rFonts w:ascii="Arial Narrow" w:hAnsi="Arial Narrow"/>
          <w:sz w:val="22"/>
          <w:szCs w:val="22"/>
        </w:rPr>
        <w:t xml:space="preserve"> przez </w:t>
      </w:r>
      <w:r w:rsidRPr="00693F9F">
        <w:rPr>
          <w:rFonts w:ascii="Arial Narrow" w:hAnsi="Arial Narrow"/>
          <w:b/>
          <w:sz w:val="22"/>
          <w:szCs w:val="22"/>
        </w:rPr>
        <w:t>Wykonawcę</w:t>
      </w:r>
      <w:r w:rsidRPr="00693F9F">
        <w:rPr>
          <w:rFonts w:ascii="Arial Narrow" w:hAnsi="Arial Narrow"/>
          <w:sz w:val="22"/>
          <w:szCs w:val="22"/>
        </w:rPr>
        <w:t xml:space="preserve"> (robót budowlanych) </w:t>
      </w:r>
      <w:r w:rsidRPr="00693F9F">
        <w:rPr>
          <w:rFonts w:ascii="Arial Narrow" w:hAnsi="Arial Narrow"/>
          <w:sz w:val="22"/>
          <w:szCs w:val="22"/>
        </w:rPr>
        <w:br/>
      </w:r>
      <w:r w:rsidRPr="00C03C22">
        <w:rPr>
          <w:rFonts w:ascii="Arial Narrow" w:hAnsi="Arial Narrow"/>
          <w:sz w:val="22"/>
          <w:szCs w:val="22"/>
        </w:rPr>
        <w:t xml:space="preserve">i </w:t>
      </w:r>
      <w:r w:rsidRPr="00C03C22">
        <w:rPr>
          <w:rFonts w:ascii="Arial Narrow" w:hAnsi="Arial Narrow"/>
          <w:b/>
          <w:sz w:val="22"/>
          <w:szCs w:val="22"/>
        </w:rPr>
        <w:t>Zamawiającego</w:t>
      </w:r>
      <w:r w:rsidRPr="00C03C22">
        <w:rPr>
          <w:rFonts w:ascii="Arial Narrow" w:hAnsi="Arial Narrow"/>
          <w:sz w:val="22"/>
          <w:szCs w:val="22"/>
        </w:rPr>
        <w:t xml:space="preserve"> końcowego protokołu </w:t>
      </w:r>
      <w:r w:rsidR="00EE14F8" w:rsidRPr="00C03C22">
        <w:rPr>
          <w:rFonts w:ascii="Arial Narrow" w:hAnsi="Arial Narrow"/>
          <w:sz w:val="22"/>
          <w:szCs w:val="22"/>
        </w:rPr>
        <w:t>końcowego odbioru robót</w:t>
      </w:r>
      <w:r w:rsidRPr="00C03C22">
        <w:rPr>
          <w:rFonts w:ascii="Arial Narrow" w:hAnsi="Arial Narrow"/>
          <w:sz w:val="22"/>
          <w:szCs w:val="22"/>
        </w:rPr>
        <w:t xml:space="preserve">, o których mowa w </w:t>
      </w:r>
      <w:r w:rsidRPr="00C03C22">
        <w:rPr>
          <w:rFonts w:ascii="Arial Narrow" w:hAnsi="Arial Narrow" w:cs="Arial"/>
          <w:sz w:val="22"/>
          <w:szCs w:val="22"/>
        </w:rPr>
        <w:t>§</w:t>
      </w:r>
      <w:r w:rsidRPr="00C03C2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C03C22">
        <w:rPr>
          <w:rFonts w:ascii="Arial Narrow" w:hAnsi="Arial Narrow"/>
          <w:sz w:val="22"/>
          <w:szCs w:val="22"/>
        </w:rPr>
        <w:t>ppkt</w:t>
      </w:r>
      <w:proofErr w:type="spellEnd"/>
      <w:r w:rsidRPr="00C03C22">
        <w:rPr>
          <w:rFonts w:ascii="Arial Narrow" w:hAnsi="Arial Narrow"/>
          <w:sz w:val="22"/>
          <w:szCs w:val="22"/>
        </w:rPr>
        <w:t xml:space="preserve"> c, </w:t>
      </w:r>
    </w:p>
    <w:p w:rsidR="00180D80" w:rsidRPr="00C03C22" w:rsidRDefault="00C616BC" w:rsidP="002A5A20">
      <w:pPr>
        <w:pStyle w:val="Akapitzlist"/>
        <w:numPr>
          <w:ilvl w:val="0"/>
          <w:numId w:val="3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C03C22">
        <w:rPr>
          <w:rFonts w:ascii="Arial Narrow" w:hAnsi="Arial Narrow"/>
          <w:sz w:val="22"/>
          <w:szCs w:val="22"/>
        </w:rPr>
        <w:t>termin</w:t>
      </w:r>
      <w:proofErr w:type="gramEnd"/>
      <w:r w:rsidRPr="00C03C22">
        <w:rPr>
          <w:rFonts w:ascii="Arial Narrow" w:hAnsi="Arial Narrow"/>
          <w:sz w:val="22"/>
          <w:szCs w:val="22"/>
        </w:rPr>
        <w:t xml:space="preserve"> zakończenia realizacji robót budowlanych ustala się </w:t>
      </w:r>
      <w:r w:rsidR="00D02640" w:rsidRPr="00C03C22">
        <w:rPr>
          <w:rFonts w:ascii="Arial Narrow" w:hAnsi="Arial Narrow"/>
          <w:sz w:val="22"/>
          <w:szCs w:val="22"/>
        </w:rPr>
        <w:t>do</w:t>
      </w:r>
      <w:r w:rsidR="00EE14F8" w:rsidRPr="00C03C22">
        <w:rPr>
          <w:rFonts w:ascii="Arial Narrow" w:hAnsi="Arial Narrow"/>
          <w:b/>
          <w:sz w:val="22"/>
          <w:szCs w:val="22"/>
        </w:rPr>
        <w:t xml:space="preserve"> ….. dni</w:t>
      </w:r>
      <w:r w:rsidR="0063612E" w:rsidRPr="00C03C22">
        <w:rPr>
          <w:rFonts w:ascii="Arial Narrow" w:hAnsi="Arial Narrow"/>
          <w:b/>
          <w:sz w:val="22"/>
          <w:szCs w:val="22"/>
        </w:rPr>
        <w:t xml:space="preserve"> </w:t>
      </w:r>
      <w:r w:rsidR="0063612E" w:rsidRPr="00C03C22">
        <w:rPr>
          <w:rFonts w:ascii="Arial Narrow" w:hAnsi="Arial Narrow"/>
          <w:sz w:val="22"/>
          <w:szCs w:val="22"/>
        </w:rPr>
        <w:t>od dnia zawarcia umowy</w:t>
      </w:r>
      <w:r w:rsidR="002A5A20" w:rsidRPr="00C03C22">
        <w:rPr>
          <w:rFonts w:ascii="Arial Narrow" w:hAnsi="Arial Narrow"/>
          <w:sz w:val="22"/>
          <w:szCs w:val="22"/>
        </w:rPr>
        <w:t xml:space="preserve"> - przyjmuje się, </w:t>
      </w:r>
      <w:proofErr w:type="gramStart"/>
      <w:r w:rsidR="002A5A20" w:rsidRPr="00C03C22">
        <w:rPr>
          <w:rFonts w:ascii="Arial Narrow" w:hAnsi="Arial Narrow"/>
          <w:sz w:val="22"/>
          <w:szCs w:val="22"/>
        </w:rPr>
        <w:t>że  terminem</w:t>
      </w:r>
      <w:proofErr w:type="gramEnd"/>
      <w:r w:rsidR="002A5A20" w:rsidRPr="00C03C22">
        <w:rPr>
          <w:rFonts w:ascii="Arial Narrow" w:hAnsi="Arial Narrow"/>
          <w:sz w:val="22"/>
          <w:szCs w:val="22"/>
        </w:rPr>
        <w:t xml:space="preserve">  rozpoczęcia realizacji umowy w zakresie, o którym mowa w </w:t>
      </w:r>
      <w:r w:rsidR="002A5A20" w:rsidRPr="00C03C22">
        <w:rPr>
          <w:rFonts w:ascii="Arial Narrow" w:hAnsi="Arial Narrow" w:cs="Arial"/>
          <w:sz w:val="22"/>
          <w:szCs w:val="22"/>
        </w:rPr>
        <w:t>§</w:t>
      </w:r>
      <w:r w:rsidR="002A5A20" w:rsidRPr="00C03C22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2A5A20" w:rsidRPr="00C03C22">
        <w:rPr>
          <w:rFonts w:ascii="Arial Narrow" w:hAnsi="Arial Narrow"/>
          <w:sz w:val="22"/>
          <w:szCs w:val="22"/>
        </w:rPr>
        <w:t>ppkt</w:t>
      </w:r>
      <w:proofErr w:type="spellEnd"/>
      <w:r w:rsidR="002A5A20" w:rsidRPr="00C03C22">
        <w:rPr>
          <w:rFonts w:ascii="Arial Narrow" w:hAnsi="Arial Narrow"/>
          <w:sz w:val="22"/>
          <w:szCs w:val="22"/>
        </w:rPr>
        <w:t xml:space="preserve"> c, jest dzień protokolarnego przekazania placu budowy.</w:t>
      </w:r>
    </w:p>
    <w:p w:rsidR="002A5A20" w:rsidRPr="00C03C22" w:rsidRDefault="002A5A20" w:rsidP="002A5A20">
      <w:pPr>
        <w:pStyle w:val="Akapitzlist"/>
        <w:overflowPunct w:val="0"/>
        <w:autoSpaceDE w:val="0"/>
        <w:spacing w:line="276" w:lineRule="auto"/>
        <w:ind w:left="644"/>
        <w:jc w:val="both"/>
        <w:rPr>
          <w:rFonts w:ascii="Arial Narrow" w:hAnsi="Arial Narrow"/>
          <w:sz w:val="22"/>
          <w:szCs w:val="22"/>
        </w:rPr>
      </w:pPr>
    </w:p>
    <w:p w:rsidR="00114A64" w:rsidRPr="00693F9F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lastRenderedPageBreak/>
        <w:t xml:space="preserve">§ </w:t>
      </w:r>
      <w:r w:rsidR="00A67D66" w:rsidRPr="00693F9F">
        <w:rPr>
          <w:rFonts w:ascii="Arial Narrow" w:hAnsi="Arial Narrow"/>
          <w:b/>
          <w:sz w:val="22"/>
          <w:szCs w:val="22"/>
        </w:rPr>
        <w:t>8</w:t>
      </w:r>
    </w:p>
    <w:p w:rsidR="00114A64" w:rsidRPr="00693F9F" w:rsidRDefault="00114A64" w:rsidP="000D01A7">
      <w:pPr>
        <w:pStyle w:val="Akapitzlist1"/>
        <w:numPr>
          <w:ilvl w:val="0"/>
          <w:numId w:val="17"/>
        </w:numPr>
        <w:spacing w:line="276" w:lineRule="auto"/>
        <w:rPr>
          <w:rFonts w:ascii="Arial Narrow" w:hAnsi="Arial Narrow"/>
          <w:lang w:val="pl-PL"/>
        </w:rPr>
      </w:pPr>
      <w:r w:rsidRPr="00693F9F">
        <w:rPr>
          <w:rFonts w:ascii="Arial Narrow" w:hAnsi="Arial Narrow" w:cs="Arial"/>
          <w:b/>
          <w:bCs/>
          <w:lang w:val="pl-PL"/>
        </w:rPr>
        <w:t>Zamawiający</w:t>
      </w:r>
      <w:r w:rsidR="00EE14F8" w:rsidRPr="00693F9F">
        <w:rPr>
          <w:rFonts w:ascii="Arial Narrow" w:hAnsi="Arial Narrow" w:cs="Arial"/>
          <w:b/>
          <w:bCs/>
          <w:lang w:val="pl-PL"/>
        </w:rPr>
        <w:t xml:space="preserve"> </w:t>
      </w:r>
      <w:r w:rsidRPr="00693F9F">
        <w:rPr>
          <w:rFonts w:ascii="Arial Narrow" w:hAnsi="Arial Narrow" w:cs="Arial"/>
          <w:lang w:val="pl-PL"/>
        </w:rPr>
        <w:t>przekaże</w:t>
      </w:r>
      <w:r w:rsidR="00EE14F8" w:rsidRPr="00693F9F">
        <w:rPr>
          <w:rFonts w:ascii="Arial Narrow" w:hAnsi="Arial Narrow" w:cs="Arial"/>
          <w:lang w:val="pl-PL"/>
        </w:rPr>
        <w:t xml:space="preserve"> </w:t>
      </w:r>
      <w:r w:rsidRPr="00693F9F">
        <w:rPr>
          <w:rFonts w:ascii="Arial Narrow" w:hAnsi="Arial Narrow" w:cs="Arial"/>
          <w:lang w:val="pl-PL"/>
        </w:rPr>
        <w:t xml:space="preserve">protokolarnie, a </w:t>
      </w:r>
      <w:r w:rsidRPr="00693F9F">
        <w:rPr>
          <w:rFonts w:ascii="Arial Narrow" w:hAnsi="Arial Narrow" w:cs="Arial"/>
          <w:b/>
          <w:bCs/>
          <w:lang w:val="pl-PL"/>
        </w:rPr>
        <w:t>Wykonawca</w:t>
      </w:r>
      <w:r w:rsidR="00EE14F8" w:rsidRPr="00693F9F">
        <w:rPr>
          <w:rFonts w:ascii="Arial Narrow" w:hAnsi="Arial Narrow" w:cs="Arial"/>
          <w:b/>
          <w:bCs/>
          <w:lang w:val="pl-PL"/>
        </w:rPr>
        <w:t xml:space="preserve"> </w:t>
      </w:r>
      <w:r w:rsidRPr="00693F9F">
        <w:rPr>
          <w:rFonts w:ascii="Arial Narrow" w:hAnsi="Arial Narrow" w:cs="Arial"/>
          <w:lang w:val="pl-PL"/>
        </w:rPr>
        <w:t>przyjmie</w:t>
      </w:r>
      <w:r w:rsidR="00EE14F8" w:rsidRPr="00693F9F">
        <w:rPr>
          <w:rFonts w:ascii="Arial Narrow" w:hAnsi="Arial Narrow" w:cs="Arial"/>
          <w:lang w:val="pl-PL"/>
        </w:rPr>
        <w:t xml:space="preserve"> </w:t>
      </w:r>
      <w:r w:rsidRPr="00693F9F">
        <w:rPr>
          <w:rFonts w:ascii="Arial Narrow" w:hAnsi="Arial Narrow" w:cs="Arial"/>
          <w:lang w:val="pl-PL"/>
        </w:rPr>
        <w:t>teren</w:t>
      </w:r>
      <w:r w:rsidR="00EE14F8" w:rsidRPr="00693F9F">
        <w:rPr>
          <w:rFonts w:ascii="Arial Narrow" w:hAnsi="Arial Narrow" w:cs="Arial"/>
          <w:lang w:val="pl-PL"/>
        </w:rPr>
        <w:t xml:space="preserve"> </w:t>
      </w:r>
      <w:r w:rsidRPr="00693F9F">
        <w:rPr>
          <w:rFonts w:ascii="Arial Narrow" w:hAnsi="Arial Narrow" w:cs="Arial"/>
          <w:lang w:val="pl-PL"/>
        </w:rPr>
        <w:t>budowy</w:t>
      </w:r>
      <w:r w:rsidR="00EE14F8" w:rsidRPr="00693F9F">
        <w:rPr>
          <w:rFonts w:ascii="Arial Narrow" w:hAnsi="Arial Narrow" w:cs="Arial"/>
          <w:lang w:val="pl-PL"/>
        </w:rPr>
        <w:t xml:space="preserve"> </w:t>
      </w:r>
      <w:r w:rsidRPr="00693F9F">
        <w:rPr>
          <w:rFonts w:ascii="Arial Narrow" w:hAnsi="Arial Narrow" w:cs="Arial"/>
          <w:lang w:val="pl-PL"/>
        </w:rPr>
        <w:t>określony w dokumentacji</w:t>
      </w:r>
      <w:r w:rsidRPr="00693F9F">
        <w:rPr>
          <w:rFonts w:ascii="Arial Narrow" w:hAnsi="Arial Narrow" w:cs="Arial"/>
          <w:lang w:val="pl-PL"/>
        </w:rPr>
        <w:br/>
        <w:t>i specyfikacji</w:t>
      </w:r>
      <w:r w:rsidR="0063612E" w:rsidRPr="00693F9F">
        <w:rPr>
          <w:rFonts w:ascii="Arial Narrow" w:hAnsi="Arial Narrow" w:cs="Arial"/>
          <w:lang w:val="pl-PL"/>
        </w:rPr>
        <w:t xml:space="preserve"> </w:t>
      </w:r>
      <w:r w:rsidRPr="00693F9F">
        <w:rPr>
          <w:rFonts w:ascii="Arial Narrow" w:hAnsi="Arial Narrow" w:cs="Arial"/>
          <w:lang w:val="pl-PL"/>
        </w:rPr>
        <w:t>technicznej w terminie</w:t>
      </w:r>
      <w:r w:rsidRPr="00693F9F">
        <w:rPr>
          <w:rFonts w:ascii="Arial Narrow" w:hAnsi="Arial Narrow" w:cs="Arial"/>
          <w:b/>
          <w:lang w:val="pl-PL"/>
        </w:rPr>
        <w:t xml:space="preserve"> do 5 dni</w:t>
      </w:r>
      <w:r w:rsidR="0063612E" w:rsidRPr="00693F9F">
        <w:rPr>
          <w:rFonts w:ascii="Arial Narrow" w:hAnsi="Arial Narrow" w:cs="Arial"/>
          <w:b/>
          <w:lang w:val="pl-PL"/>
        </w:rPr>
        <w:t xml:space="preserve"> </w:t>
      </w:r>
      <w:r w:rsidRPr="00693F9F">
        <w:rPr>
          <w:rFonts w:ascii="Arial Narrow" w:hAnsi="Arial Narrow" w:cs="Arial"/>
          <w:b/>
          <w:lang w:val="pl-PL"/>
        </w:rPr>
        <w:t>roboczych</w:t>
      </w:r>
      <w:r w:rsidR="0063612E" w:rsidRPr="00693F9F">
        <w:rPr>
          <w:rFonts w:ascii="Arial Narrow" w:hAnsi="Arial Narrow" w:cs="Arial"/>
          <w:b/>
          <w:lang w:val="pl-PL"/>
        </w:rPr>
        <w:t xml:space="preserve"> </w:t>
      </w:r>
      <w:r w:rsidRPr="00693F9F">
        <w:rPr>
          <w:rFonts w:ascii="Arial Narrow" w:hAnsi="Arial Narrow" w:cs="Arial"/>
          <w:lang w:val="pl-PL"/>
        </w:rPr>
        <w:t>od</w:t>
      </w:r>
      <w:r w:rsidR="0063612E" w:rsidRPr="00693F9F">
        <w:rPr>
          <w:rFonts w:ascii="Arial Narrow" w:hAnsi="Arial Narrow" w:cs="Arial"/>
          <w:lang w:val="pl-PL"/>
        </w:rPr>
        <w:t xml:space="preserve"> </w:t>
      </w:r>
      <w:r w:rsidRPr="00693F9F">
        <w:rPr>
          <w:rFonts w:ascii="Arial Narrow" w:hAnsi="Arial Narrow" w:cs="Arial"/>
          <w:lang w:val="pl-PL"/>
        </w:rPr>
        <w:t>daty</w:t>
      </w:r>
      <w:r w:rsidR="0063612E" w:rsidRPr="00693F9F">
        <w:rPr>
          <w:rFonts w:ascii="Arial Narrow" w:hAnsi="Arial Narrow" w:cs="Arial"/>
          <w:lang w:val="pl-PL"/>
        </w:rPr>
        <w:t xml:space="preserve"> </w:t>
      </w:r>
      <w:r w:rsidR="00654806" w:rsidRPr="00693F9F">
        <w:rPr>
          <w:rFonts w:ascii="Arial Narrow" w:hAnsi="Arial Narrow" w:cs="Arial"/>
          <w:lang w:val="pl-PL"/>
        </w:rPr>
        <w:t xml:space="preserve">zakończenia realizacji umowy w zakresie, </w:t>
      </w:r>
      <w:r w:rsidR="003A49FE" w:rsidRPr="00693F9F">
        <w:rPr>
          <w:rFonts w:ascii="Arial Narrow" w:hAnsi="Arial Narrow" w:cs="Arial"/>
          <w:lang w:val="pl-PL"/>
        </w:rPr>
        <w:br/>
      </w:r>
      <w:r w:rsidR="00654806" w:rsidRPr="00693F9F">
        <w:rPr>
          <w:rFonts w:ascii="Arial Narrow" w:hAnsi="Arial Narrow" w:cs="Arial"/>
          <w:lang w:val="pl-PL"/>
        </w:rPr>
        <w:t xml:space="preserve">o którym mowa w § </w:t>
      </w:r>
      <w:r w:rsidR="00937DEF" w:rsidRPr="00693F9F">
        <w:rPr>
          <w:rFonts w:ascii="Arial Narrow" w:hAnsi="Arial Narrow" w:cs="Arial"/>
          <w:lang w:val="pl-PL"/>
        </w:rPr>
        <w:t>7</w:t>
      </w:r>
      <w:r w:rsidR="00654806" w:rsidRPr="00693F9F">
        <w:rPr>
          <w:rFonts w:ascii="Arial Narrow" w:hAnsi="Arial Narrow" w:cs="Arial"/>
          <w:lang w:val="pl-PL"/>
        </w:rPr>
        <w:t xml:space="preserve"> ust. </w:t>
      </w:r>
      <w:r w:rsidR="00937DEF" w:rsidRPr="00693F9F">
        <w:rPr>
          <w:rFonts w:ascii="Arial Narrow" w:hAnsi="Arial Narrow" w:cs="Arial"/>
          <w:lang w:val="pl-PL"/>
        </w:rPr>
        <w:t>1</w:t>
      </w:r>
      <w:r w:rsidR="00654806" w:rsidRPr="00693F9F">
        <w:rPr>
          <w:rFonts w:ascii="Arial Narrow" w:hAnsi="Arial Narrow" w:cs="Arial"/>
          <w:lang w:val="pl-PL"/>
        </w:rPr>
        <w:t xml:space="preserve"> pkt 1. </w:t>
      </w:r>
      <w:r w:rsidR="0077508F" w:rsidRPr="00693F9F">
        <w:rPr>
          <w:rFonts w:ascii="Arial Narrow" w:hAnsi="Arial Narrow" w:cs="Arial"/>
          <w:b/>
          <w:lang w:val="pl-PL"/>
        </w:rPr>
        <w:t xml:space="preserve">Fakt ten </w:t>
      </w:r>
      <w:r w:rsidRPr="00693F9F">
        <w:rPr>
          <w:rFonts w:ascii="Arial Narrow" w:hAnsi="Arial Narrow" w:cs="Arial"/>
          <w:b/>
          <w:lang w:val="pl-PL"/>
        </w:rPr>
        <w:t>zostanie</w:t>
      </w:r>
      <w:r w:rsidR="0063612E" w:rsidRPr="00693F9F">
        <w:rPr>
          <w:rFonts w:ascii="Arial Narrow" w:hAnsi="Arial Narrow" w:cs="Arial"/>
          <w:b/>
          <w:lang w:val="pl-PL"/>
        </w:rPr>
        <w:t xml:space="preserve"> </w:t>
      </w:r>
      <w:r w:rsidRPr="00693F9F">
        <w:rPr>
          <w:rFonts w:ascii="Arial Narrow" w:hAnsi="Arial Narrow" w:cs="Arial"/>
          <w:b/>
          <w:lang w:val="pl-PL"/>
        </w:rPr>
        <w:t>odnotowany w</w:t>
      </w:r>
      <w:r w:rsidR="0063612E" w:rsidRPr="00693F9F">
        <w:rPr>
          <w:rFonts w:ascii="Arial Narrow" w:hAnsi="Arial Narrow" w:cs="Arial"/>
          <w:b/>
          <w:lang w:val="pl-PL"/>
        </w:rPr>
        <w:t xml:space="preserve"> </w:t>
      </w:r>
      <w:r w:rsidR="003A49FE" w:rsidRPr="00693F9F">
        <w:rPr>
          <w:rFonts w:ascii="Arial Narrow" w:hAnsi="Arial Narrow"/>
          <w:b/>
          <w:lang w:val="pl-PL"/>
        </w:rPr>
        <w:t>zeszycie postępu robót</w:t>
      </w:r>
      <w:r w:rsidR="0063612E" w:rsidRPr="00693F9F">
        <w:rPr>
          <w:rFonts w:ascii="Arial Narrow" w:hAnsi="Arial Narrow" w:cs="Arial"/>
          <w:b/>
          <w:lang w:val="pl-PL"/>
        </w:rPr>
        <w:t>.</w:t>
      </w:r>
    </w:p>
    <w:p w:rsidR="00114A64" w:rsidRPr="00693F9F" w:rsidRDefault="00114A64" w:rsidP="000D01A7">
      <w:pPr>
        <w:pStyle w:val="Akapitzlist"/>
        <w:numPr>
          <w:ilvl w:val="0"/>
          <w:numId w:val="17"/>
        </w:numPr>
        <w:spacing w:line="276" w:lineRule="auto"/>
        <w:ind w:right="-2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Jeżeli </w:t>
      </w:r>
      <w:r w:rsidRPr="00693F9F">
        <w:rPr>
          <w:rFonts w:ascii="Arial Narrow" w:hAnsi="Arial Narrow"/>
          <w:b/>
          <w:bCs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uchyla się od </w:t>
      </w:r>
      <w:r w:rsidR="00D64FDA" w:rsidRPr="00693F9F">
        <w:rPr>
          <w:rFonts w:ascii="Arial Narrow" w:hAnsi="Arial Narrow"/>
          <w:sz w:val="22"/>
          <w:szCs w:val="22"/>
        </w:rPr>
        <w:t>przejęcia terenu budowy,</w:t>
      </w:r>
      <w:r w:rsidRPr="00693F9F">
        <w:rPr>
          <w:rFonts w:ascii="Arial Narrow" w:hAnsi="Arial Narrow"/>
          <w:sz w:val="22"/>
          <w:szCs w:val="22"/>
        </w:rPr>
        <w:t xml:space="preserve"> to po upływie 5 dni od dnia upływu terminu, o którym mowa w ust. </w:t>
      </w:r>
      <w:r w:rsidR="00654806" w:rsidRPr="00693F9F">
        <w:rPr>
          <w:rFonts w:ascii="Arial Narrow" w:hAnsi="Arial Narrow"/>
          <w:sz w:val="22"/>
          <w:szCs w:val="22"/>
        </w:rPr>
        <w:t>1</w:t>
      </w:r>
      <w:r w:rsidRPr="00693F9F">
        <w:rPr>
          <w:rFonts w:ascii="Arial Narrow" w:hAnsi="Arial Narrow"/>
          <w:sz w:val="22"/>
          <w:szCs w:val="22"/>
        </w:rPr>
        <w:t xml:space="preserve">, </w:t>
      </w:r>
      <w:r w:rsidRPr="00693F9F">
        <w:rPr>
          <w:rFonts w:ascii="Arial Narrow" w:hAnsi="Arial Narrow"/>
          <w:b/>
          <w:sz w:val="22"/>
          <w:szCs w:val="22"/>
        </w:rPr>
        <w:t>Zamawiający</w:t>
      </w:r>
      <w:r w:rsidRPr="00693F9F">
        <w:rPr>
          <w:rFonts w:ascii="Arial Narrow" w:hAnsi="Arial Narrow"/>
          <w:sz w:val="22"/>
          <w:szCs w:val="22"/>
        </w:rPr>
        <w:t xml:space="preserve"> ma prawo </w:t>
      </w:r>
      <w:r w:rsidR="00D64FDA" w:rsidRPr="00693F9F">
        <w:rPr>
          <w:rFonts w:ascii="Arial Narrow" w:hAnsi="Arial Narrow"/>
          <w:sz w:val="22"/>
          <w:szCs w:val="22"/>
        </w:rPr>
        <w:t xml:space="preserve">odstąpić od umowy i </w:t>
      </w:r>
      <w:r w:rsidRPr="00693F9F">
        <w:rPr>
          <w:rFonts w:ascii="Arial Narrow" w:hAnsi="Arial Narrow"/>
          <w:sz w:val="22"/>
          <w:szCs w:val="22"/>
        </w:rPr>
        <w:t>zlecić wykonanie pozostałej część robót innemu podmiotowi na</w:t>
      </w:r>
      <w:r w:rsidR="00D64FDA" w:rsidRPr="00693F9F">
        <w:rPr>
          <w:rFonts w:ascii="Arial Narrow" w:hAnsi="Arial Narrow"/>
          <w:sz w:val="22"/>
          <w:szCs w:val="22"/>
        </w:rPr>
        <w:t xml:space="preserve"> ryzyko i</w:t>
      </w:r>
      <w:r w:rsidRPr="00693F9F">
        <w:rPr>
          <w:rFonts w:ascii="Arial Narrow" w:hAnsi="Arial Narrow"/>
          <w:sz w:val="22"/>
          <w:szCs w:val="22"/>
        </w:rPr>
        <w:t xml:space="preserve"> koszt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>.</w:t>
      </w:r>
      <w:r w:rsidR="00D64FDA" w:rsidRPr="00693F9F">
        <w:rPr>
          <w:rFonts w:ascii="Arial Narrow" w:hAnsi="Arial Narrow"/>
          <w:sz w:val="22"/>
          <w:szCs w:val="22"/>
        </w:rPr>
        <w:t xml:space="preserve"> Oświadczenie o odstąpieniu powinno zostać złożone w terminie 30 dni od upływu terminu określonego w ust. </w:t>
      </w:r>
      <w:r w:rsidR="00654806" w:rsidRPr="00693F9F">
        <w:rPr>
          <w:rFonts w:ascii="Arial Narrow" w:hAnsi="Arial Narrow"/>
          <w:sz w:val="22"/>
          <w:szCs w:val="22"/>
        </w:rPr>
        <w:t>1</w:t>
      </w:r>
      <w:r w:rsidR="00D64FDA" w:rsidRPr="00693F9F">
        <w:rPr>
          <w:rFonts w:ascii="Arial Narrow" w:hAnsi="Arial Narrow"/>
          <w:sz w:val="22"/>
          <w:szCs w:val="22"/>
        </w:rPr>
        <w:t xml:space="preserve"> powyżej i powinno mieć pisemną formę.</w:t>
      </w:r>
    </w:p>
    <w:p w:rsidR="00114A64" w:rsidRPr="00693F9F" w:rsidRDefault="003A589C" w:rsidP="000D01A7">
      <w:pPr>
        <w:pStyle w:val="Akapitzlist1"/>
        <w:numPr>
          <w:ilvl w:val="0"/>
          <w:numId w:val="17"/>
        </w:numPr>
        <w:suppressAutoHyphens w:val="0"/>
        <w:spacing w:line="276" w:lineRule="auto"/>
        <w:rPr>
          <w:rFonts w:ascii="Arial Narrow" w:hAnsi="Arial Narrow"/>
          <w:lang w:val="pl-PL"/>
        </w:rPr>
      </w:pPr>
      <w:r w:rsidRPr="00693F9F">
        <w:rPr>
          <w:rFonts w:ascii="Arial Narrow" w:hAnsi="Arial Narrow"/>
          <w:lang w:val="pl-PL"/>
        </w:rPr>
        <w:t>Najpóźniej na dzień zgłoszenia gotowości do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D3780F" w:rsidRPr="00693F9F">
        <w:rPr>
          <w:rFonts w:ascii="Arial Narrow" w:hAnsi="Arial Narrow"/>
          <w:lang w:val="pl-PL"/>
        </w:rPr>
        <w:t>odbioru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końcowego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b/>
          <w:lang w:val="pl-PL"/>
        </w:rPr>
        <w:t>Wykonawca</w:t>
      </w:r>
      <w:r w:rsidR="00E20257" w:rsidRPr="00693F9F">
        <w:rPr>
          <w:rFonts w:ascii="Arial Narrow" w:hAnsi="Arial Narrow"/>
          <w:b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przedstawi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b/>
          <w:lang w:val="pl-PL"/>
        </w:rPr>
        <w:t>Zamawiającemu</w:t>
      </w:r>
      <w:r w:rsidR="00E20257" w:rsidRPr="00693F9F">
        <w:rPr>
          <w:rFonts w:ascii="Arial Narrow" w:hAnsi="Arial Narrow"/>
          <w:b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niezbędny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zestaw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odpowiednich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 xml:space="preserve">atestów i </w:t>
      </w:r>
      <w:proofErr w:type="gramStart"/>
      <w:r w:rsidR="00114A64" w:rsidRPr="00693F9F">
        <w:rPr>
          <w:rFonts w:ascii="Arial Narrow" w:hAnsi="Arial Narrow"/>
          <w:lang w:val="pl-PL"/>
        </w:rPr>
        <w:t>świadectw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jakości</w:t>
      </w:r>
      <w:proofErr w:type="gramEnd"/>
      <w:r w:rsidR="00114A64" w:rsidRPr="00693F9F">
        <w:rPr>
          <w:rFonts w:ascii="Arial Narrow" w:hAnsi="Arial Narrow"/>
          <w:lang w:val="pl-PL"/>
        </w:rPr>
        <w:t xml:space="preserve"> na wyroby i materiały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użyte do wykonania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przedmiotu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umowy. Wyroby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powinny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 xml:space="preserve">odpowiadać, </w:t>
      </w:r>
      <w:proofErr w:type="gramStart"/>
      <w:r w:rsidR="00114A64" w:rsidRPr="00693F9F">
        <w:rPr>
          <w:rFonts w:ascii="Arial Narrow" w:hAnsi="Arial Narrow"/>
          <w:lang w:val="pl-PL"/>
        </w:rPr>
        <w:t>co do jakości</w:t>
      </w:r>
      <w:proofErr w:type="gramEnd"/>
      <w:r w:rsidR="00114A64" w:rsidRPr="00693F9F">
        <w:rPr>
          <w:rFonts w:ascii="Arial Narrow" w:hAnsi="Arial Narrow"/>
          <w:lang w:val="pl-PL"/>
        </w:rPr>
        <w:t>, wymaganiom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określonym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przepisami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 xml:space="preserve">ustawy </w:t>
      </w:r>
      <w:r w:rsidR="00B71B31" w:rsidRPr="00693F9F">
        <w:rPr>
          <w:rFonts w:ascii="Arial Narrow" w:hAnsi="Arial Narrow"/>
          <w:lang w:val="pl-PL"/>
        </w:rPr>
        <w:br/>
      </w:r>
      <w:r w:rsidR="00114A64" w:rsidRPr="00693F9F">
        <w:rPr>
          <w:rFonts w:ascii="Arial Narrow" w:hAnsi="Arial Narrow"/>
          <w:lang w:val="pl-PL"/>
        </w:rPr>
        <w:t>z dnia 16 kwietnia 2</w:t>
      </w:r>
      <w:r w:rsidR="007A43E0" w:rsidRPr="00693F9F">
        <w:rPr>
          <w:rFonts w:ascii="Arial Narrow" w:hAnsi="Arial Narrow"/>
          <w:lang w:val="pl-PL"/>
        </w:rPr>
        <w:t>004 roku o</w:t>
      </w:r>
      <w:r w:rsidR="00D64FDA" w:rsidRPr="00693F9F">
        <w:rPr>
          <w:rFonts w:ascii="Arial Narrow" w:hAnsi="Arial Narrow"/>
          <w:lang w:val="pl-PL"/>
        </w:rPr>
        <w:t> </w:t>
      </w:r>
      <w:r w:rsidR="007A43E0" w:rsidRPr="00693F9F">
        <w:rPr>
          <w:rFonts w:ascii="Arial Narrow" w:hAnsi="Arial Narrow"/>
          <w:lang w:val="pl-PL"/>
        </w:rPr>
        <w:t>wyrobach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7A43E0" w:rsidRPr="00693F9F">
        <w:rPr>
          <w:rFonts w:ascii="Arial Narrow" w:hAnsi="Arial Narrow"/>
          <w:lang w:val="pl-PL"/>
        </w:rPr>
        <w:t>budowlanych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7A43E0" w:rsidRPr="00693F9F">
        <w:rPr>
          <w:rFonts w:ascii="Arial Narrow" w:hAnsi="Arial Narrow"/>
          <w:lang w:val="pl-PL"/>
        </w:rPr>
        <w:t>oraz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wymaganiom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określonym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dla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wyrobów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D3780F" w:rsidRPr="00693F9F">
        <w:rPr>
          <w:rFonts w:ascii="Arial Narrow" w:hAnsi="Arial Narrow"/>
          <w:lang w:val="pl-PL"/>
        </w:rPr>
        <w:t>dopuszczonych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do obrotu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i stosowania w budownictwie</w:t>
      </w:r>
      <w:r w:rsidR="007A43E0" w:rsidRPr="00693F9F">
        <w:rPr>
          <w:rFonts w:ascii="Arial Narrow" w:hAnsi="Arial Narrow"/>
          <w:lang w:val="pl-PL"/>
        </w:rPr>
        <w:t>,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 xml:space="preserve">zgodnie z art. 10 </w:t>
      </w:r>
      <w:r w:rsidR="00D64FDA" w:rsidRPr="00693F9F">
        <w:rPr>
          <w:rFonts w:ascii="Arial Narrow" w:hAnsi="Arial Narrow"/>
          <w:lang w:val="pl-PL"/>
        </w:rPr>
        <w:t>U</w:t>
      </w:r>
      <w:r w:rsidR="00114A64" w:rsidRPr="00693F9F">
        <w:rPr>
          <w:rFonts w:ascii="Arial Narrow" w:hAnsi="Arial Narrow"/>
          <w:lang w:val="pl-PL"/>
        </w:rPr>
        <w:t>stawy</w:t>
      </w:r>
      <w:r w:rsidR="00D64FDA" w:rsidRPr="00693F9F">
        <w:rPr>
          <w:rFonts w:ascii="Arial Narrow" w:hAnsi="Arial Narrow"/>
          <w:lang w:val="pl-PL"/>
        </w:rPr>
        <w:t xml:space="preserve"> z dnia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D64FDA" w:rsidRPr="00693F9F">
        <w:rPr>
          <w:rFonts w:ascii="Arial Narrow" w:hAnsi="Arial Narrow"/>
          <w:lang w:val="pl-PL"/>
        </w:rPr>
        <w:t>7 lipca 1994 r.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Prawo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budowlane.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Dokumentacja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winna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zawierać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szczegółowy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spis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zawartości i przekazywanych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dokumentów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oraz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być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przekazana w formie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uporządkowanej w teczkach, skoroszytach</w:t>
      </w:r>
      <w:r w:rsidR="00E20257" w:rsidRPr="00693F9F">
        <w:rPr>
          <w:rFonts w:ascii="Arial Narrow" w:hAnsi="Arial Narrow"/>
          <w:lang w:val="pl-PL"/>
        </w:rPr>
        <w:t xml:space="preserve"> </w:t>
      </w:r>
      <w:r w:rsidR="00114A64" w:rsidRPr="00693F9F">
        <w:rPr>
          <w:rFonts w:ascii="Arial Narrow" w:hAnsi="Arial Narrow"/>
          <w:lang w:val="pl-PL"/>
        </w:rPr>
        <w:t>itp.</w:t>
      </w:r>
    </w:p>
    <w:p w:rsidR="00DA724C" w:rsidRPr="00DC5672" w:rsidRDefault="00DA724C" w:rsidP="007E080B">
      <w:pPr>
        <w:pStyle w:val="Akapitzlist1"/>
        <w:suppressAutoHyphens w:val="0"/>
        <w:spacing w:line="276" w:lineRule="auto"/>
        <w:ind w:left="329" w:firstLine="0"/>
        <w:rPr>
          <w:rFonts w:ascii="Arial Narrow" w:hAnsi="Arial Narrow"/>
        </w:rPr>
      </w:pPr>
    </w:p>
    <w:p w:rsidR="00114A64" w:rsidRPr="00693F9F" w:rsidRDefault="00114A64" w:rsidP="007E080B">
      <w:pPr>
        <w:tabs>
          <w:tab w:val="left" w:pos="2409"/>
          <w:tab w:val="left" w:pos="5387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693F9F">
        <w:rPr>
          <w:rFonts w:ascii="Arial Narrow" w:hAnsi="Arial Narrow"/>
          <w:b/>
          <w:sz w:val="22"/>
          <w:szCs w:val="22"/>
        </w:rPr>
        <w:t xml:space="preserve">§ </w:t>
      </w:r>
      <w:r w:rsidR="00A67D66" w:rsidRPr="00693F9F">
        <w:rPr>
          <w:rFonts w:ascii="Arial Narrow" w:hAnsi="Arial Narrow"/>
          <w:b/>
          <w:sz w:val="22"/>
          <w:szCs w:val="22"/>
        </w:rPr>
        <w:t>9</w:t>
      </w:r>
    </w:p>
    <w:p w:rsidR="007068BB" w:rsidRPr="00693F9F" w:rsidRDefault="007068BB" w:rsidP="000D01A7">
      <w:pPr>
        <w:numPr>
          <w:ilvl w:val="0"/>
          <w:numId w:val="44"/>
        </w:numPr>
        <w:spacing w:line="276" w:lineRule="auto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Nadzór nad wykonywaniem umowy po stronie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 w zakresie, o którym mowa w </w:t>
      </w:r>
      <w:r w:rsidRPr="00693F9F">
        <w:rPr>
          <w:rFonts w:ascii="Arial Narrow" w:hAnsi="Arial Narrow" w:cs="Arial"/>
          <w:sz w:val="22"/>
          <w:szCs w:val="22"/>
        </w:rPr>
        <w:t>§</w:t>
      </w:r>
      <w:r w:rsidRPr="00693F9F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693F9F">
        <w:rPr>
          <w:rFonts w:ascii="Arial Narrow" w:hAnsi="Arial Narrow"/>
          <w:sz w:val="22"/>
          <w:szCs w:val="22"/>
        </w:rPr>
        <w:t>ppkt</w:t>
      </w:r>
      <w:proofErr w:type="spellEnd"/>
      <w:r w:rsidRPr="00693F9F">
        <w:rPr>
          <w:rFonts w:ascii="Arial Narrow" w:hAnsi="Arial Narrow"/>
          <w:sz w:val="22"/>
          <w:szCs w:val="22"/>
        </w:rPr>
        <w:t xml:space="preserve"> a-</w:t>
      </w:r>
      <w:r w:rsidR="006E5E86" w:rsidRPr="00693F9F">
        <w:rPr>
          <w:rFonts w:ascii="Arial Narrow" w:hAnsi="Arial Narrow"/>
          <w:sz w:val="22"/>
          <w:szCs w:val="22"/>
        </w:rPr>
        <w:t>c</w:t>
      </w:r>
      <w:r w:rsidRPr="00693F9F">
        <w:rPr>
          <w:rFonts w:ascii="Arial Narrow" w:hAnsi="Arial Narrow"/>
          <w:sz w:val="22"/>
          <w:szCs w:val="22"/>
        </w:rPr>
        <w:t xml:space="preserve"> wykonują:</w:t>
      </w:r>
    </w:p>
    <w:p w:rsidR="007068BB" w:rsidRPr="00693F9F" w:rsidRDefault="007068BB" w:rsidP="007E080B">
      <w:pPr>
        <w:pStyle w:val="Bezodstpw"/>
        <w:suppressAutoHyphens w:val="0"/>
        <w:spacing w:line="276" w:lineRule="auto"/>
        <w:ind w:left="720"/>
        <w:jc w:val="both"/>
        <w:rPr>
          <w:rFonts w:ascii="Arial Narrow" w:hAnsi="Arial Narrow" w:cs="Times New Roman"/>
          <w:lang w:val="de-DE"/>
        </w:rPr>
      </w:pPr>
      <w:r w:rsidRPr="00693F9F">
        <w:rPr>
          <w:rFonts w:ascii="Arial Narrow" w:hAnsi="Arial Narrow" w:cs="Times New Roman"/>
          <w:lang w:val="de-DE"/>
        </w:rPr>
        <w:t xml:space="preserve">–  p. ............. tel. ......... </w:t>
      </w:r>
      <w:proofErr w:type="spellStart"/>
      <w:r w:rsidRPr="00693F9F">
        <w:rPr>
          <w:rFonts w:ascii="Arial Narrow" w:hAnsi="Arial Narrow" w:cs="Times New Roman"/>
          <w:lang w:val="de-DE"/>
        </w:rPr>
        <w:t>e-</w:t>
      </w:r>
      <w:proofErr w:type="gramStart"/>
      <w:r w:rsidRPr="00693F9F">
        <w:rPr>
          <w:rFonts w:ascii="Arial Narrow" w:hAnsi="Arial Narrow" w:cs="Times New Roman"/>
          <w:lang w:val="de-DE"/>
        </w:rPr>
        <w:t>mail</w:t>
      </w:r>
      <w:proofErr w:type="spellEnd"/>
      <w:r w:rsidRPr="00693F9F">
        <w:rPr>
          <w:rFonts w:ascii="Arial Narrow" w:hAnsi="Arial Narrow" w:cs="Times New Roman"/>
          <w:lang w:val="de-DE"/>
        </w:rPr>
        <w:t xml:space="preserve"> .....</w:t>
      </w:r>
      <w:proofErr w:type="gramEnd"/>
    </w:p>
    <w:p w:rsidR="007068BB" w:rsidRPr="00693F9F" w:rsidRDefault="007068BB" w:rsidP="007E080B">
      <w:pPr>
        <w:pStyle w:val="Bezodstpw"/>
        <w:suppressAutoHyphens w:val="0"/>
        <w:spacing w:line="276" w:lineRule="auto"/>
        <w:ind w:left="720"/>
        <w:jc w:val="both"/>
        <w:rPr>
          <w:rFonts w:ascii="Arial Narrow" w:hAnsi="Arial Narrow" w:cs="Times New Roman"/>
          <w:lang w:val="de-DE"/>
        </w:rPr>
      </w:pPr>
      <w:r w:rsidRPr="00693F9F">
        <w:rPr>
          <w:rFonts w:ascii="Arial Narrow" w:hAnsi="Arial Narrow" w:cs="Times New Roman"/>
          <w:lang w:val="de-DE"/>
        </w:rPr>
        <w:t xml:space="preserve">–  p. ............. tel. ......... </w:t>
      </w:r>
      <w:proofErr w:type="spellStart"/>
      <w:r w:rsidRPr="00693F9F">
        <w:rPr>
          <w:rFonts w:ascii="Arial Narrow" w:hAnsi="Arial Narrow" w:cs="Times New Roman"/>
          <w:lang w:val="de-DE"/>
        </w:rPr>
        <w:t>e-</w:t>
      </w:r>
      <w:proofErr w:type="gramStart"/>
      <w:r w:rsidRPr="00693F9F">
        <w:rPr>
          <w:rFonts w:ascii="Arial Narrow" w:hAnsi="Arial Narrow" w:cs="Times New Roman"/>
          <w:lang w:val="de-DE"/>
        </w:rPr>
        <w:t>mail</w:t>
      </w:r>
      <w:proofErr w:type="spellEnd"/>
      <w:r w:rsidRPr="00693F9F">
        <w:rPr>
          <w:rFonts w:ascii="Arial Narrow" w:hAnsi="Arial Narrow" w:cs="Times New Roman"/>
          <w:lang w:val="de-DE"/>
        </w:rPr>
        <w:t xml:space="preserve"> .....</w:t>
      </w:r>
      <w:proofErr w:type="gramEnd"/>
    </w:p>
    <w:p w:rsidR="007068BB" w:rsidRPr="00693F9F" w:rsidRDefault="007068BB" w:rsidP="007E080B">
      <w:pPr>
        <w:pStyle w:val="Bezodstpw"/>
        <w:suppressAutoHyphens w:val="0"/>
        <w:spacing w:line="276" w:lineRule="auto"/>
        <w:ind w:left="720"/>
        <w:jc w:val="both"/>
        <w:rPr>
          <w:rFonts w:ascii="Arial Narrow" w:hAnsi="Arial Narrow" w:cs="Times New Roman"/>
          <w:lang w:val="de-DE"/>
        </w:rPr>
      </w:pPr>
      <w:r w:rsidRPr="00693F9F">
        <w:rPr>
          <w:rFonts w:ascii="Arial Narrow" w:hAnsi="Arial Narrow" w:cs="Times New Roman"/>
          <w:lang w:val="de-DE"/>
        </w:rPr>
        <w:t xml:space="preserve">–  p. ............. tel. ......... </w:t>
      </w:r>
      <w:proofErr w:type="spellStart"/>
      <w:r w:rsidRPr="00693F9F">
        <w:rPr>
          <w:rFonts w:ascii="Arial Narrow" w:hAnsi="Arial Narrow" w:cs="Times New Roman"/>
          <w:lang w:val="de-DE"/>
        </w:rPr>
        <w:t>e-</w:t>
      </w:r>
      <w:proofErr w:type="gramStart"/>
      <w:r w:rsidRPr="00693F9F">
        <w:rPr>
          <w:rFonts w:ascii="Arial Narrow" w:hAnsi="Arial Narrow" w:cs="Times New Roman"/>
          <w:lang w:val="de-DE"/>
        </w:rPr>
        <w:t>mail</w:t>
      </w:r>
      <w:proofErr w:type="spellEnd"/>
      <w:r w:rsidRPr="00693F9F">
        <w:rPr>
          <w:rFonts w:ascii="Arial Narrow" w:hAnsi="Arial Narrow" w:cs="Times New Roman"/>
          <w:lang w:val="de-DE"/>
        </w:rPr>
        <w:t xml:space="preserve"> .....</w:t>
      </w:r>
      <w:proofErr w:type="gramEnd"/>
    </w:p>
    <w:p w:rsidR="007068BB" w:rsidRPr="00C03C22" w:rsidRDefault="007068BB" w:rsidP="007E080B">
      <w:pPr>
        <w:pStyle w:val="Bezodstpw"/>
        <w:suppressAutoHyphens w:val="0"/>
        <w:spacing w:line="276" w:lineRule="auto"/>
        <w:ind w:left="720"/>
        <w:jc w:val="both"/>
        <w:rPr>
          <w:rFonts w:ascii="Arial Narrow" w:hAnsi="Arial Narrow" w:cs="Times New Roman"/>
          <w:lang w:val="de-DE"/>
        </w:rPr>
      </w:pPr>
      <w:r w:rsidRPr="00C03C22">
        <w:rPr>
          <w:rFonts w:ascii="Arial Narrow" w:hAnsi="Arial Narrow" w:cs="Times New Roman"/>
          <w:lang w:val="de-DE"/>
        </w:rPr>
        <w:t xml:space="preserve">–  p. ............. tel. ......... </w:t>
      </w:r>
      <w:proofErr w:type="spellStart"/>
      <w:r w:rsidRPr="00C03C22">
        <w:rPr>
          <w:rFonts w:ascii="Arial Narrow" w:hAnsi="Arial Narrow" w:cs="Times New Roman"/>
          <w:lang w:val="de-DE"/>
        </w:rPr>
        <w:t>e-</w:t>
      </w:r>
      <w:proofErr w:type="gramStart"/>
      <w:r w:rsidRPr="00C03C22">
        <w:rPr>
          <w:rFonts w:ascii="Arial Narrow" w:hAnsi="Arial Narrow" w:cs="Times New Roman"/>
          <w:lang w:val="de-DE"/>
        </w:rPr>
        <w:t>mail</w:t>
      </w:r>
      <w:proofErr w:type="spellEnd"/>
      <w:r w:rsidRPr="00C03C22">
        <w:rPr>
          <w:rFonts w:ascii="Arial Narrow" w:hAnsi="Arial Narrow" w:cs="Times New Roman"/>
          <w:lang w:val="de-DE"/>
        </w:rPr>
        <w:t xml:space="preserve"> .....</w:t>
      </w:r>
      <w:proofErr w:type="gramEnd"/>
    </w:p>
    <w:p w:rsidR="007068BB" w:rsidRPr="00C03C22" w:rsidRDefault="007068BB" w:rsidP="000D01A7">
      <w:pPr>
        <w:pStyle w:val="Akapitzlist"/>
        <w:numPr>
          <w:ilvl w:val="0"/>
          <w:numId w:val="42"/>
        </w:numPr>
        <w:tabs>
          <w:tab w:val="left" w:pos="142"/>
          <w:tab w:val="left" w:pos="284"/>
          <w:tab w:val="left" w:pos="7158"/>
        </w:tabs>
        <w:spacing w:line="276" w:lineRule="auto"/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C03C22" w:rsidRDefault="007068BB" w:rsidP="000D01A7">
      <w:pPr>
        <w:numPr>
          <w:ilvl w:val="0"/>
          <w:numId w:val="42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03C22">
        <w:rPr>
          <w:rFonts w:ascii="Arial Narrow" w:hAnsi="Arial Narrow"/>
          <w:b/>
          <w:sz w:val="22"/>
          <w:szCs w:val="22"/>
        </w:rPr>
        <w:t>Zamawiający</w:t>
      </w:r>
      <w:r w:rsidRPr="00C03C22">
        <w:rPr>
          <w:rFonts w:ascii="Arial Narrow" w:hAnsi="Arial Narrow"/>
          <w:sz w:val="22"/>
          <w:szCs w:val="22"/>
        </w:rPr>
        <w:t xml:space="preserve"> ustanawia osobę nadzorująca wykonanie w zakresie robót budowlanych Umowy</w:t>
      </w:r>
      <w:proofErr w:type="gramStart"/>
      <w:r w:rsidRPr="00C03C22">
        <w:rPr>
          <w:rFonts w:ascii="Arial Narrow" w:hAnsi="Arial Narrow"/>
          <w:sz w:val="22"/>
          <w:szCs w:val="22"/>
        </w:rPr>
        <w:t>:</w:t>
      </w:r>
      <w:r w:rsidR="00043C2B" w:rsidRPr="00C03C22">
        <w:rPr>
          <w:rFonts w:ascii="Arial Narrow" w:hAnsi="Arial Narrow"/>
          <w:color w:val="000000"/>
          <w:sz w:val="22"/>
          <w:szCs w:val="22"/>
        </w:rPr>
        <w:br/>
      </w:r>
      <w:r w:rsidRPr="00C03C22">
        <w:rPr>
          <w:rFonts w:ascii="Arial Narrow" w:hAnsi="Arial Narrow"/>
          <w:color w:val="000000"/>
          <w:sz w:val="22"/>
          <w:szCs w:val="22"/>
        </w:rPr>
        <w:t>p</w:t>
      </w:r>
      <w:proofErr w:type="gramEnd"/>
      <w:r w:rsidRPr="00C03C22">
        <w:rPr>
          <w:rFonts w:ascii="Arial Narrow" w:hAnsi="Arial Narrow"/>
          <w:color w:val="000000"/>
          <w:sz w:val="22"/>
          <w:szCs w:val="22"/>
        </w:rPr>
        <w:t xml:space="preserve">. </w:t>
      </w:r>
      <w:r w:rsidRPr="00C03C22">
        <w:rPr>
          <w:rFonts w:ascii="Arial Narrow" w:hAnsi="Arial Narrow"/>
          <w:sz w:val="22"/>
          <w:szCs w:val="22"/>
        </w:rPr>
        <w:t>.................................... tel. ......................,e-mail  ....................................,</w:t>
      </w:r>
      <w:r w:rsidR="000B5D06" w:rsidRPr="00C03C22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C03C22">
        <w:rPr>
          <w:rFonts w:ascii="Arial Narrow" w:hAnsi="Arial Narrow"/>
          <w:sz w:val="22"/>
          <w:szCs w:val="22"/>
        </w:rPr>
        <w:t>a</w:t>
      </w:r>
      <w:proofErr w:type="gramEnd"/>
      <w:r w:rsidRPr="00C03C22">
        <w:rPr>
          <w:rFonts w:ascii="Arial Narrow" w:hAnsi="Arial Narrow"/>
          <w:sz w:val="22"/>
          <w:szCs w:val="22"/>
        </w:rPr>
        <w:t xml:space="preserve"> Inspektorami nadzoru budowlanego ze strony </w:t>
      </w:r>
      <w:r w:rsidRPr="00C03C22">
        <w:rPr>
          <w:rFonts w:ascii="Arial Narrow" w:hAnsi="Arial Narrow"/>
          <w:b/>
          <w:sz w:val="22"/>
          <w:szCs w:val="22"/>
        </w:rPr>
        <w:t>Zamawiającego</w:t>
      </w:r>
      <w:r w:rsidRPr="00C03C22">
        <w:rPr>
          <w:rFonts w:ascii="Arial Narrow" w:hAnsi="Arial Narrow"/>
          <w:sz w:val="22"/>
          <w:szCs w:val="22"/>
        </w:rPr>
        <w:t xml:space="preserve"> będą:</w:t>
      </w:r>
    </w:p>
    <w:p w:rsidR="007068BB" w:rsidRPr="00C03C22" w:rsidRDefault="007068BB" w:rsidP="000D01A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C03C22">
        <w:rPr>
          <w:rFonts w:ascii="Arial Narrow" w:hAnsi="Arial Narrow"/>
          <w:sz w:val="22"/>
          <w:szCs w:val="22"/>
        </w:rPr>
        <w:t>p</w:t>
      </w:r>
      <w:proofErr w:type="gramEnd"/>
      <w:r w:rsidRPr="00C03C22">
        <w:rPr>
          <w:rFonts w:ascii="Arial Narrow" w:hAnsi="Arial Narrow"/>
          <w:sz w:val="22"/>
          <w:szCs w:val="22"/>
        </w:rPr>
        <w:t xml:space="preserve">. ……………. uprawniony do wykonywania samodzielnych funkcji technicznych w budownictwie </w:t>
      </w:r>
      <w:r w:rsidR="00043C2B" w:rsidRPr="00C03C22">
        <w:rPr>
          <w:rFonts w:ascii="Arial Narrow" w:hAnsi="Arial Narrow"/>
          <w:sz w:val="22"/>
          <w:szCs w:val="22"/>
        </w:rPr>
        <w:br/>
      </w:r>
      <w:r w:rsidRPr="00C03C22">
        <w:rPr>
          <w:rFonts w:ascii="Arial Narrow" w:hAnsi="Arial Narrow"/>
          <w:sz w:val="22"/>
          <w:szCs w:val="22"/>
        </w:rPr>
        <w:t>na podstawie uprawnień budowlanych nr ……….., w specjalności konstrukcyjno-budowlanej,</w:t>
      </w:r>
    </w:p>
    <w:p w:rsidR="00B2121F" w:rsidRPr="00C03C22" w:rsidRDefault="00B2121F" w:rsidP="007E080B">
      <w:pPr>
        <w:pStyle w:val="Akapitzlist"/>
        <w:spacing w:line="276" w:lineRule="auto"/>
        <w:ind w:left="817"/>
        <w:jc w:val="both"/>
        <w:rPr>
          <w:rFonts w:ascii="Arial Narrow" w:hAnsi="Arial Narrow"/>
          <w:sz w:val="22"/>
          <w:szCs w:val="22"/>
        </w:rPr>
      </w:pPr>
    </w:p>
    <w:p w:rsidR="007068BB" w:rsidRPr="00C03C22" w:rsidRDefault="007068BB" w:rsidP="000D01A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C03C22">
        <w:rPr>
          <w:rFonts w:ascii="Arial Narrow" w:hAnsi="Arial Narrow"/>
          <w:sz w:val="22"/>
          <w:szCs w:val="22"/>
        </w:rPr>
        <w:t>p</w:t>
      </w:r>
      <w:proofErr w:type="gramEnd"/>
      <w:r w:rsidRPr="00C03C22">
        <w:rPr>
          <w:rFonts w:ascii="Arial Narrow" w:hAnsi="Arial Narrow"/>
          <w:sz w:val="22"/>
          <w:szCs w:val="22"/>
        </w:rPr>
        <w:t xml:space="preserve">. …………… uprawniony do wykonywania samodzielnych funkcji technicznych w budownictwie </w:t>
      </w:r>
      <w:r w:rsidR="00043C2B" w:rsidRPr="00C03C22">
        <w:rPr>
          <w:rFonts w:ascii="Arial Narrow" w:hAnsi="Arial Narrow"/>
          <w:sz w:val="22"/>
          <w:szCs w:val="22"/>
        </w:rPr>
        <w:br/>
      </w:r>
      <w:r w:rsidRPr="00C03C22">
        <w:rPr>
          <w:rFonts w:ascii="Arial Narrow" w:hAnsi="Arial Narrow"/>
          <w:sz w:val="22"/>
          <w:szCs w:val="22"/>
        </w:rPr>
        <w:t>na podstawie uprawnień budowlanych nr ……….., w zakresie sieci, instalacji sanitarnych i wentylacyjnych,</w:t>
      </w:r>
    </w:p>
    <w:p w:rsidR="00B2121F" w:rsidRPr="00693F9F" w:rsidRDefault="00B2121F" w:rsidP="007E080B">
      <w:pPr>
        <w:pStyle w:val="Akapitzlist"/>
        <w:spacing w:line="276" w:lineRule="auto"/>
        <w:ind w:left="817"/>
        <w:jc w:val="both"/>
        <w:rPr>
          <w:rFonts w:ascii="Arial Narrow" w:hAnsi="Arial Narrow"/>
          <w:sz w:val="22"/>
          <w:szCs w:val="22"/>
        </w:rPr>
      </w:pPr>
    </w:p>
    <w:p w:rsidR="00B2121F" w:rsidRPr="00693F9F" w:rsidRDefault="007068BB" w:rsidP="000D01A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p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. …………… uprawniony do wykonywania samodzielnych funkcji technicznych w budownictwie </w:t>
      </w:r>
      <w:r w:rsidR="00043C2B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 xml:space="preserve">na podstawie uprawnień budowlanych nr …..……, w zakresie sieci, instalacji i urządzeń elektrycznych </w:t>
      </w:r>
      <w:r w:rsidR="00043C2B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i elektroenergetycznych.</w:t>
      </w:r>
    </w:p>
    <w:p w:rsidR="007068BB" w:rsidRPr="00693F9F" w:rsidRDefault="007068BB" w:rsidP="000D01A7">
      <w:pPr>
        <w:pStyle w:val="Akapitzlist"/>
        <w:numPr>
          <w:ilvl w:val="0"/>
          <w:numId w:val="16"/>
        </w:numPr>
        <w:tabs>
          <w:tab w:val="left" w:pos="142"/>
          <w:tab w:val="left" w:pos="284"/>
          <w:tab w:val="left" w:pos="7158"/>
        </w:tabs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693F9F" w:rsidRDefault="007068BB" w:rsidP="000D01A7">
      <w:pPr>
        <w:pStyle w:val="Akapitzlist"/>
        <w:numPr>
          <w:ilvl w:val="0"/>
          <w:numId w:val="16"/>
        </w:numPr>
        <w:tabs>
          <w:tab w:val="left" w:pos="142"/>
          <w:tab w:val="left" w:pos="284"/>
          <w:tab w:val="left" w:pos="7158"/>
        </w:tabs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693F9F" w:rsidRDefault="007068BB" w:rsidP="000D01A7">
      <w:pPr>
        <w:numPr>
          <w:ilvl w:val="0"/>
          <w:numId w:val="16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Osoby nadzorujące umowę oraz inne osoby wymienione w ust. </w:t>
      </w:r>
      <w:r w:rsidR="000B7B24" w:rsidRPr="00693F9F">
        <w:rPr>
          <w:rFonts w:ascii="Arial Narrow" w:hAnsi="Arial Narrow"/>
          <w:sz w:val="22"/>
          <w:szCs w:val="22"/>
        </w:rPr>
        <w:t>4</w:t>
      </w:r>
      <w:r w:rsidR="00654806" w:rsidRPr="00693F9F">
        <w:rPr>
          <w:rFonts w:ascii="Arial Narrow" w:hAnsi="Arial Narrow"/>
          <w:sz w:val="22"/>
          <w:szCs w:val="22"/>
        </w:rPr>
        <w:t xml:space="preserve"> i </w:t>
      </w:r>
      <w:r w:rsidR="000B7B24" w:rsidRPr="00693F9F">
        <w:rPr>
          <w:rFonts w:ascii="Arial Narrow" w:hAnsi="Arial Narrow"/>
          <w:sz w:val="22"/>
          <w:szCs w:val="22"/>
        </w:rPr>
        <w:t>5</w:t>
      </w:r>
      <w:r w:rsidRPr="00693F9F">
        <w:rPr>
          <w:rFonts w:ascii="Arial Narrow" w:hAnsi="Arial Narrow"/>
          <w:sz w:val="22"/>
          <w:szCs w:val="22"/>
        </w:rPr>
        <w:t xml:space="preserve"> poniżej działają w granicach umocowania nadanego im niniejszą Umową i przepisami prawa.</w:t>
      </w:r>
    </w:p>
    <w:p w:rsidR="000B7B24" w:rsidRPr="00693F9F" w:rsidRDefault="000B7B24" w:rsidP="000D01A7">
      <w:pPr>
        <w:pStyle w:val="Akapitzlist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B7B24" w:rsidRPr="00693F9F" w:rsidRDefault="000B7B24" w:rsidP="000D01A7">
      <w:pPr>
        <w:pStyle w:val="Akapitzlist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B7B24" w:rsidRPr="00693F9F" w:rsidRDefault="000B7B24" w:rsidP="000D01A7">
      <w:pPr>
        <w:pStyle w:val="Akapitzlist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7068BB" w:rsidRPr="00693F9F" w:rsidRDefault="007068BB" w:rsidP="000D01A7">
      <w:pPr>
        <w:pStyle w:val="Bezodstpw"/>
        <w:numPr>
          <w:ilvl w:val="0"/>
          <w:numId w:val="43"/>
        </w:numPr>
        <w:tabs>
          <w:tab w:val="left" w:pos="426"/>
        </w:tabs>
        <w:suppressAutoHyphens w:val="0"/>
        <w:spacing w:line="276" w:lineRule="auto"/>
        <w:jc w:val="both"/>
        <w:rPr>
          <w:rFonts w:ascii="Arial Narrow" w:hAnsi="Arial Narrow"/>
        </w:rPr>
      </w:pPr>
      <w:r w:rsidRPr="00693F9F">
        <w:rPr>
          <w:rFonts w:ascii="Arial Narrow" w:hAnsi="Arial Narrow" w:cs="Times New Roman"/>
        </w:rPr>
        <w:t xml:space="preserve">Nadzór nad wykonywaniem umowy po stronie </w:t>
      </w:r>
      <w:r w:rsidRPr="00693F9F">
        <w:rPr>
          <w:rFonts w:ascii="Arial Narrow" w:hAnsi="Arial Narrow" w:cs="Times New Roman"/>
          <w:b/>
        </w:rPr>
        <w:t>Wykonawcy</w:t>
      </w:r>
      <w:r w:rsidRPr="00693F9F">
        <w:rPr>
          <w:rFonts w:ascii="Arial Narrow" w:hAnsi="Arial Narrow"/>
        </w:rPr>
        <w:t xml:space="preserve"> w zakresie, o którym mowa w </w:t>
      </w:r>
      <w:r w:rsidRPr="00693F9F">
        <w:rPr>
          <w:rFonts w:ascii="Arial Narrow" w:hAnsi="Arial Narrow" w:cs="Arial"/>
        </w:rPr>
        <w:t>§</w:t>
      </w:r>
      <w:r w:rsidRPr="00693F9F">
        <w:rPr>
          <w:rFonts w:ascii="Arial Narrow" w:hAnsi="Arial Narrow"/>
        </w:rPr>
        <w:t xml:space="preserve"> 1 ust. 1 pkt 1 </w:t>
      </w:r>
      <w:r w:rsidR="00B71B31" w:rsidRPr="00693F9F">
        <w:rPr>
          <w:rFonts w:ascii="Arial Narrow" w:hAnsi="Arial Narrow"/>
        </w:rPr>
        <w:br/>
      </w:r>
      <w:proofErr w:type="spellStart"/>
      <w:r w:rsidRPr="00693F9F">
        <w:rPr>
          <w:rFonts w:ascii="Arial Narrow" w:hAnsi="Arial Narrow"/>
        </w:rPr>
        <w:t>ppkt</w:t>
      </w:r>
      <w:proofErr w:type="spellEnd"/>
      <w:r w:rsidRPr="00693F9F">
        <w:rPr>
          <w:rFonts w:ascii="Arial Narrow" w:hAnsi="Arial Narrow"/>
        </w:rPr>
        <w:t xml:space="preserve"> a-b wykonują</w:t>
      </w:r>
      <w:r w:rsidRPr="00693F9F">
        <w:rPr>
          <w:rFonts w:ascii="Arial Narrow" w:hAnsi="Arial Narrow" w:cs="Times New Roman"/>
        </w:rPr>
        <w:t>:</w:t>
      </w:r>
    </w:p>
    <w:p w:rsidR="007068BB" w:rsidRPr="00693F9F" w:rsidRDefault="007068BB" w:rsidP="000D01A7">
      <w:pPr>
        <w:numPr>
          <w:ilvl w:val="0"/>
          <w:numId w:val="9"/>
        </w:numPr>
        <w:tabs>
          <w:tab w:val="clear" w:pos="680"/>
          <w:tab w:val="num" w:pos="0"/>
        </w:tabs>
        <w:spacing w:line="276" w:lineRule="auto"/>
        <w:ind w:left="720" w:hanging="360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wyznacza ze swojej strony osobę (y) upoważnioną (e) całościowo za nadzór nad realizacją umowy p. ……………………………… </w:t>
      </w:r>
      <w:proofErr w:type="gramStart"/>
      <w:r w:rsidRPr="00693F9F">
        <w:rPr>
          <w:rFonts w:ascii="Arial Narrow" w:hAnsi="Arial Narrow"/>
          <w:sz w:val="22"/>
          <w:szCs w:val="22"/>
        </w:rPr>
        <w:t>tel. ……………………/  e-mail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 …..</w:t>
      </w:r>
    </w:p>
    <w:p w:rsidR="007068BB" w:rsidRPr="00693F9F" w:rsidRDefault="007068BB" w:rsidP="000D01A7">
      <w:pPr>
        <w:numPr>
          <w:ilvl w:val="0"/>
          <w:numId w:val="9"/>
        </w:numPr>
        <w:tabs>
          <w:tab w:val="clear" w:pos="680"/>
          <w:tab w:val="num" w:pos="0"/>
        </w:tabs>
        <w:spacing w:line="276" w:lineRule="auto"/>
        <w:ind w:left="720" w:hanging="360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Umowa oraz sprawowanie nadzoru autorskiego będzie realizowana za pośrednictwem następujących osób: </w:t>
      </w:r>
    </w:p>
    <w:p w:rsidR="007068BB" w:rsidRPr="00DC5672" w:rsidRDefault="007068BB" w:rsidP="007E080B">
      <w:pPr>
        <w:pStyle w:val="Akapitzlist"/>
        <w:spacing w:line="276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>– p. …………………….. posiadający uprawnienia budowlane do projektowania w specjalności instalacyjnej w zakresie sieci, instalacji i urządzeń elektrycznych i elektroenergetyc</w:t>
      </w:r>
      <w:r w:rsidR="00043C2B" w:rsidRPr="00693F9F">
        <w:rPr>
          <w:rFonts w:ascii="Arial Narrow" w:hAnsi="Arial Narrow"/>
          <w:sz w:val="22"/>
          <w:szCs w:val="22"/>
        </w:rPr>
        <w:t xml:space="preserve">znych </w:t>
      </w:r>
      <w:r w:rsidRPr="00693F9F">
        <w:rPr>
          <w:rFonts w:ascii="Arial Narrow" w:hAnsi="Arial Narrow"/>
          <w:sz w:val="22"/>
          <w:szCs w:val="22"/>
        </w:rPr>
        <w:t xml:space="preserve">(bez ograniczeń), </w:t>
      </w:r>
      <w:r w:rsidR="00043C2B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nr …………….</w:t>
      </w:r>
    </w:p>
    <w:p w:rsidR="007068BB" w:rsidRPr="00693F9F" w:rsidRDefault="007068BB" w:rsidP="007E080B">
      <w:pPr>
        <w:pStyle w:val="Akapitzlist"/>
        <w:spacing w:line="276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lastRenderedPageBreak/>
        <w:t>– p. …………………….. posiadający uprawnienia budowlane do projektowania w specjalności instalacyjne</w:t>
      </w:r>
      <w:r w:rsidR="000B5D06" w:rsidRPr="00693F9F">
        <w:rPr>
          <w:rFonts w:ascii="Arial Narrow" w:hAnsi="Arial Narrow"/>
          <w:sz w:val="22"/>
          <w:szCs w:val="22"/>
        </w:rPr>
        <w:t xml:space="preserve">j w zakresie sieci, instalacji </w:t>
      </w:r>
      <w:r w:rsidR="003952E8" w:rsidRPr="00693F9F">
        <w:rPr>
          <w:rFonts w:ascii="Arial Narrow" w:hAnsi="Arial Narrow"/>
          <w:sz w:val="22"/>
          <w:szCs w:val="22"/>
        </w:rPr>
        <w:t xml:space="preserve">i urządzeń cieplnych, </w:t>
      </w:r>
      <w:r w:rsidR="000B5D06" w:rsidRPr="00693F9F">
        <w:rPr>
          <w:rFonts w:ascii="Arial Narrow" w:hAnsi="Arial Narrow"/>
          <w:sz w:val="22"/>
          <w:szCs w:val="22"/>
        </w:rPr>
        <w:t>wentylacyjnych</w:t>
      </w:r>
      <w:r w:rsidR="003952E8" w:rsidRPr="00693F9F">
        <w:rPr>
          <w:rFonts w:ascii="Arial Narrow" w:hAnsi="Arial Narrow"/>
          <w:sz w:val="22"/>
          <w:szCs w:val="22"/>
        </w:rPr>
        <w:t>, wodociągowych i kanalizacyjnych</w:t>
      </w:r>
      <w:r w:rsidR="000B5D06" w:rsidRPr="00693F9F">
        <w:rPr>
          <w:rFonts w:ascii="Arial Narrow" w:hAnsi="Arial Narrow"/>
          <w:sz w:val="22"/>
          <w:szCs w:val="22"/>
        </w:rPr>
        <w:t xml:space="preserve"> </w:t>
      </w:r>
      <w:r w:rsidRPr="00693F9F">
        <w:rPr>
          <w:rFonts w:ascii="Arial Narrow" w:hAnsi="Arial Narrow"/>
          <w:sz w:val="22"/>
          <w:szCs w:val="22"/>
        </w:rPr>
        <w:t>(bez ograniczeń), nr …………….</w:t>
      </w:r>
    </w:p>
    <w:p w:rsidR="007068BB" w:rsidRPr="00693F9F" w:rsidRDefault="007068BB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457"/>
        <w:jc w:val="both"/>
        <w:rPr>
          <w:rFonts w:ascii="Arial Narrow" w:hAnsi="Arial Narrow"/>
          <w:sz w:val="22"/>
          <w:szCs w:val="22"/>
        </w:rPr>
      </w:pPr>
    </w:p>
    <w:p w:rsidR="000B7B24" w:rsidRPr="00693F9F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693F9F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693F9F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B7B24" w:rsidRPr="00693F9F" w:rsidRDefault="000B7B24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C03C22" w:rsidRDefault="007068BB" w:rsidP="000D01A7">
      <w:pPr>
        <w:pStyle w:val="Akapitzlist"/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03C22">
        <w:rPr>
          <w:rFonts w:ascii="Arial Narrow" w:hAnsi="Arial Narrow"/>
          <w:b/>
          <w:sz w:val="22"/>
          <w:szCs w:val="22"/>
        </w:rPr>
        <w:t>Wykonawca</w:t>
      </w:r>
      <w:r w:rsidRPr="00C03C22">
        <w:rPr>
          <w:rFonts w:ascii="Arial Narrow" w:hAnsi="Arial Narrow"/>
          <w:sz w:val="22"/>
          <w:szCs w:val="22"/>
        </w:rPr>
        <w:t xml:space="preserve"> ustanawia osobę nadzorującą Umowę w zakresie robót budowlanych ze strony </w:t>
      </w:r>
      <w:proofErr w:type="gramStart"/>
      <w:r w:rsidRPr="00C03C22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C03C22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C03C22">
        <w:rPr>
          <w:rFonts w:ascii="Arial Narrow" w:hAnsi="Arial Narrow"/>
          <w:sz w:val="22"/>
          <w:szCs w:val="22"/>
        </w:rPr>
        <w:t>tel.......................</w:t>
      </w:r>
      <w:proofErr w:type="gramStart"/>
      <w:r w:rsidRPr="00C03C22">
        <w:rPr>
          <w:rFonts w:ascii="Arial Narrow" w:hAnsi="Arial Narrow"/>
          <w:sz w:val="22"/>
          <w:szCs w:val="22"/>
        </w:rPr>
        <w:t>e-mail .....................  oraz</w:t>
      </w:r>
      <w:proofErr w:type="gramEnd"/>
      <w:r w:rsidRPr="00C03C22">
        <w:rPr>
          <w:rFonts w:ascii="Arial Narrow" w:hAnsi="Arial Narrow"/>
          <w:sz w:val="22"/>
          <w:szCs w:val="22"/>
        </w:rPr>
        <w:t>:</w:t>
      </w:r>
    </w:p>
    <w:p w:rsidR="003952E8" w:rsidRPr="00C03C22" w:rsidRDefault="003952E8" w:rsidP="003952E8">
      <w:pPr>
        <w:numPr>
          <w:ilvl w:val="1"/>
          <w:numId w:val="18"/>
        </w:numPr>
        <w:tabs>
          <w:tab w:val="clear" w:pos="928"/>
          <w:tab w:val="left" w:pos="540"/>
          <w:tab w:val="num" w:pos="14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C03C22">
        <w:rPr>
          <w:rFonts w:ascii="Arial Narrow" w:hAnsi="Arial Narrow"/>
          <w:sz w:val="22"/>
          <w:szCs w:val="22"/>
        </w:rPr>
        <w:t xml:space="preserve">kierownik robót </w:t>
      </w:r>
      <w:r w:rsidRPr="00C03C22">
        <w:rPr>
          <w:rFonts w:ascii="Arial Narrow" w:eastAsia="Arial" w:hAnsi="Arial Narrow"/>
          <w:sz w:val="22"/>
          <w:szCs w:val="22"/>
        </w:rPr>
        <w:t>branży sanitarnej</w:t>
      </w:r>
      <w:r w:rsidRPr="00C03C22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C03C22">
        <w:rPr>
          <w:rFonts w:ascii="Arial Narrow" w:hAnsi="Arial Narrow"/>
          <w:sz w:val="22"/>
          <w:szCs w:val="22"/>
        </w:rPr>
        <w:t xml:space="preserve">p. </w:t>
      </w:r>
      <w:r w:rsidRPr="00C03C22">
        <w:rPr>
          <w:rFonts w:ascii="Arial Narrow" w:hAnsi="Arial Narrow"/>
          <w:b/>
          <w:sz w:val="22"/>
          <w:szCs w:val="22"/>
        </w:rPr>
        <w:t>............................</w:t>
      </w:r>
      <w:r w:rsidRPr="00C03C22">
        <w:rPr>
          <w:rFonts w:ascii="Arial Narrow" w:hAnsi="Arial Narrow"/>
          <w:sz w:val="22"/>
          <w:szCs w:val="22"/>
        </w:rPr>
        <w:t xml:space="preserve">  legitymującego</w:t>
      </w:r>
      <w:proofErr w:type="gramEnd"/>
      <w:r w:rsidRPr="00C03C22">
        <w:rPr>
          <w:rFonts w:ascii="Arial Narrow" w:hAnsi="Arial Narrow"/>
          <w:sz w:val="22"/>
          <w:szCs w:val="22"/>
        </w:rPr>
        <w:t xml:space="preserve"> się uprawieniami bez ograniczeń nr …………………………….. </w:t>
      </w:r>
      <w:r w:rsidRPr="00C03C22">
        <w:rPr>
          <w:rFonts w:ascii="Arial Narrow" w:eastAsia="Arial" w:hAnsi="Arial Narrow"/>
          <w:sz w:val="22"/>
          <w:szCs w:val="22"/>
        </w:rPr>
        <w:t>w zakresie sieci, instalacji i urządzeń wentylacyjnych, cieplnych, klimatyzacyjnych, wodociągowych, kanalizacyjnych i gazowych,</w:t>
      </w:r>
    </w:p>
    <w:p w:rsidR="003952E8" w:rsidRPr="00C03C22" w:rsidRDefault="003952E8" w:rsidP="003952E8">
      <w:pPr>
        <w:numPr>
          <w:ilvl w:val="1"/>
          <w:numId w:val="18"/>
        </w:numPr>
        <w:tabs>
          <w:tab w:val="clear" w:pos="928"/>
          <w:tab w:val="left" w:pos="540"/>
          <w:tab w:val="num" w:pos="14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C03C22">
        <w:rPr>
          <w:rFonts w:ascii="Arial Narrow" w:hAnsi="Arial Narrow"/>
          <w:sz w:val="22"/>
          <w:szCs w:val="22"/>
        </w:rPr>
        <w:t xml:space="preserve">kierownik robót </w:t>
      </w:r>
      <w:r w:rsidRPr="00C03C22">
        <w:rPr>
          <w:rFonts w:ascii="Arial Narrow" w:eastAsia="Arial" w:hAnsi="Arial Narrow"/>
          <w:sz w:val="22"/>
          <w:szCs w:val="22"/>
        </w:rPr>
        <w:t>branży elektrycznej</w:t>
      </w:r>
      <w:r w:rsidRPr="00C03C22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C03C22">
        <w:rPr>
          <w:rFonts w:ascii="Arial Narrow" w:hAnsi="Arial Narrow"/>
          <w:sz w:val="22"/>
          <w:szCs w:val="22"/>
        </w:rPr>
        <w:t xml:space="preserve">p. </w:t>
      </w:r>
      <w:r w:rsidRPr="00C03C22">
        <w:rPr>
          <w:rFonts w:ascii="Arial Narrow" w:hAnsi="Arial Narrow"/>
          <w:b/>
          <w:sz w:val="22"/>
          <w:szCs w:val="22"/>
        </w:rPr>
        <w:t>............................</w:t>
      </w:r>
      <w:r w:rsidRPr="00C03C22">
        <w:rPr>
          <w:rFonts w:ascii="Arial Narrow" w:hAnsi="Arial Narrow"/>
          <w:sz w:val="22"/>
          <w:szCs w:val="22"/>
        </w:rPr>
        <w:t xml:space="preserve">  legitymującego</w:t>
      </w:r>
      <w:proofErr w:type="gramEnd"/>
      <w:r w:rsidRPr="00C03C22">
        <w:rPr>
          <w:rFonts w:ascii="Arial Narrow" w:hAnsi="Arial Narrow"/>
          <w:sz w:val="22"/>
          <w:szCs w:val="22"/>
        </w:rPr>
        <w:t xml:space="preserve"> się uprawnieniami bez ograniczeń nr …………………………….. </w:t>
      </w:r>
      <w:r w:rsidRPr="00C03C22">
        <w:rPr>
          <w:rFonts w:ascii="Arial Narrow" w:eastAsia="Arial" w:hAnsi="Arial Narrow"/>
          <w:sz w:val="22"/>
          <w:szCs w:val="22"/>
        </w:rPr>
        <w:t>w zakresie sieci, instalacji i urządzeń elektrycznych i elektroenergetycznych.</w:t>
      </w:r>
    </w:p>
    <w:p w:rsidR="003952E8" w:rsidRPr="00DC5672" w:rsidRDefault="003952E8" w:rsidP="003952E8">
      <w:pPr>
        <w:pStyle w:val="Akapitzlist"/>
        <w:tabs>
          <w:tab w:val="left" w:pos="2409"/>
          <w:tab w:val="left" w:pos="5386"/>
          <w:tab w:val="left" w:pos="7158"/>
        </w:tabs>
        <w:spacing w:line="276" w:lineRule="auto"/>
        <w:ind w:left="329"/>
        <w:jc w:val="both"/>
        <w:rPr>
          <w:rFonts w:ascii="Arial Narrow" w:hAnsi="Arial Narrow"/>
          <w:sz w:val="22"/>
          <w:szCs w:val="22"/>
        </w:rPr>
      </w:pPr>
    </w:p>
    <w:p w:rsidR="00043C2B" w:rsidRPr="00DC5672" w:rsidRDefault="00043C2B" w:rsidP="000D01A7">
      <w:pPr>
        <w:pStyle w:val="Akapitzlist"/>
        <w:numPr>
          <w:ilvl w:val="0"/>
          <w:numId w:val="16"/>
        </w:numPr>
        <w:spacing w:line="276" w:lineRule="auto"/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043C2B" w:rsidRPr="00DC5672" w:rsidRDefault="00043C2B" w:rsidP="000D01A7">
      <w:pPr>
        <w:pStyle w:val="Akapitzlist"/>
        <w:numPr>
          <w:ilvl w:val="0"/>
          <w:numId w:val="16"/>
        </w:numPr>
        <w:spacing w:line="276" w:lineRule="auto"/>
        <w:contextualSpacing w:val="0"/>
        <w:jc w:val="both"/>
        <w:rPr>
          <w:rFonts w:ascii="Arial Narrow" w:hAnsi="Arial Narrow"/>
          <w:b/>
          <w:vanish/>
          <w:sz w:val="22"/>
          <w:szCs w:val="22"/>
        </w:rPr>
      </w:pPr>
    </w:p>
    <w:p w:rsidR="007068BB" w:rsidRPr="00693F9F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Zamawiający</w:t>
      </w:r>
      <w:r w:rsidRPr="00693F9F">
        <w:rPr>
          <w:rFonts w:ascii="Arial Narrow" w:hAnsi="Arial Narrow"/>
          <w:sz w:val="22"/>
          <w:szCs w:val="22"/>
        </w:rPr>
        <w:t xml:space="preserve"> dopuszcza możliwość dokonania zmiany osób/osoby wyszczególnionych w ust. </w:t>
      </w:r>
      <w:r w:rsidR="000B7B24" w:rsidRPr="00693F9F">
        <w:rPr>
          <w:rFonts w:ascii="Arial Narrow" w:hAnsi="Arial Narrow"/>
          <w:sz w:val="22"/>
          <w:szCs w:val="22"/>
        </w:rPr>
        <w:t>4 i 5</w:t>
      </w:r>
      <w:r w:rsidRPr="00693F9F">
        <w:rPr>
          <w:rFonts w:ascii="Arial Narrow" w:hAnsi="Arial Narrow"/>
          <w:sz w:val="22"/>
          <w:szCs w:val="22"/>
        </w:rPr>
        <w:t xml:space="preserve"> niniejszego</w:t>
      </w:r>
    </w:p>
    <w:p w:rsidR="007068BB" w:rsidRPr="00693F9F" w:rsidRDefault="007068BB" w:rsidP="007E080B">
      <w:pPr>
        <w:tabs>
          <w:tab w:val="left" w:pos="480"/>
        </w:tabs>
        <w:spacing w:line="276" w:lineRule="auto"/>
        <w:ind w:left="4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paragrafu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oraz w załączniku nr </w:t>
      </w:r>
      <w:r w:rsidR="00253900" w:rsidRPr="00693F9F">
        <w:rPr>
          <w:rFonts w:ascii="Arial Narrow" w:hAnsi="Arial Narrow"/>
          <w:sz w:val="22"/>
          <w:szCs w:val="22"/>
        </w:rPr>
        <w:t>3</w:t>
      </w:r>
      <w:r w:rsidRPr="00693F9F">
        <w:rPr>
          <w:rFonts w:ascii="Arial Narrow" w:hAnsi="Arial Narrow"/>
          <w:sz w:val="22"/>
          <w:szCs w:val="22"/>
        </w:rPr>
        <w:t xml:space="preserve"> (wykaz osób oraz podwykonawców) do umowy na wniosek </w:t>
      </w:r>
      <w:r w:rsidRPr="00693F9F">
        <w:rPr>
          <w:rFonts w:ascii="Arial Narrow" w:hAnsi="Arial Narrow"/>
          <w:b/>
          <w:bCs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 </w:t>
      </w:r>
      <w:r w:rsidR="000B3716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 xml:space="preserve">i za  pisemną zgodą </w:t>
      </w:r>
      <w:r w:rsidRPr="00693F9F">
        <w:rPr>
          <w:rFonts w:ascii="Arial Narrow" w:hAnsi="Arial Narrow"/>
          <w:b/>
          <w:bCs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. </w:t>
      </w:r>
      <w:r w:rsidRPr="00693F9F">
        <w:rPr>
          <w:rFonts w:ascii="Arial Narrow" w:hAnsi="Arial Narrow"/>
          <w:b/>
          <w:sz w:val="22"/>
          <w:szCs w:val="22"/>
        </w:rPr>
        <w:t>Zamawiający</w:t>
      </w:r>
      <w:r w:rsidRPr="00693F9F">
        <w:rPr>
          <w:rFonts w:ascii="Arial Narrow" w:hAnsi="Arial Narrow"/>
          <w:sz w:val="22"/>
          <w:szCs w:val="22"/>
        </w:rPr>
        <w:t xml:space="preserve"> zastrzega sobie prawo dokonania zmiany osób, o których mowa w ust. 1 i </w:t>
      </w:r>
      <w:r w:rsidR="00D02640" w:rsidRPr="00693F9F">
        <w:rPr>
          <w:rFonts w:ascii="Arial Narrow" w:hAnsi="Arial Narrow"/>
          <w:sz w:val="22"/>
          <w:szCs w:val="22"/>
        </w:rPr>
        <w:t>2</w:t>
      </w:r>
      <w:r w:rsidRPr="00693F9F">
        <w:rPr>
          <w:rFonts w:ascii="Arial Narrow" w:hAnsi="Arial Narrow"/>
          <w:sz w:val="22"/>
          <w:szCs w:val="22"/>
        </w:rPr>
        <w:t xml:space="preserve">. Zmiany, o których mowa w niniejszym ustępie nie wymagają zawierania aneksu do umowy. W przypadku zmian osób wskazanych w ust. </w:t>
      </w:r>
      <w:r w:rsidR="00253900" w:rsidRPr="00693F9F">
        <w:rPr>
          <w:rFonts w:ascii="Arial Narrow" w:hAnsi="Arial Narrow"/>
          <w:sz w:val="22"/>
          <w:szCs w:val="22"/>
        </w:rPr>
        <w:t xml:space="preserve">4 i </w:t>
      </w:r>
      <w:r w:rsidRPr="00693F9F">
        <w:rPr>
          <w:rFonts w:ascii="Arial Narrow" w:hAnsi="Arial Narrow"/>
          <w:sz w:val="22"/>
          <w:szCs w:val="22"/>
        </w:rPr>
        <w:t xml:space="preserve">5 </w:t>
      </w:r>
      <w:r w:rsidR="009D636A" w:rsidRPr="00693F9F">
        <w:rPr>
          <w:rFonts w:ascii="Arial Narrow" w:hAnsi="Arial Narrow"/>
          <w:b/>
          <w:sz w:val="22"/>
          <w:szCs w:val="22"/>
        </w:rPr>
        <w:t>Wykonawca</w:t>
      </w:r>
      <w:r w:rsidR="000B5D06" w:rsidRPr="00693F9F">
        <w:rPr>
          <w:rFonts w:ascii="Arial Narrow" w:hAnsi="Arial Narrow"/>
          <w:b/>
          <w:sz w:val="22"/>
          <w:szCs w:val="22"/>
        </w:rPr>
        <w:t xml:space="preserve"> </w:t>
      </w:r>
      <w:r w:rsidRPr="00693F9F">
        <w:rPr>
          <w:rFonts w:ascii="Arial Narrow" w:hAnsi="Arial Narrow"/>
          <w:sz w:val="22"/>
          <w:szCs w:val="22"/>
        </w:rPr>
        <w:t xml:space="preserve">do zawiadomienia dołączy </w:t>
      </w:r>
      <w:r w:rsidRPr="00693F9F">
        <w:rPr>
          <w:rFonts w:ascii="Arial Narrow" w:hAnsi="Arial Narrow"/>
          <w:bCs/>
          <w:sz w:val="22"/>
          <w:szCs w:val="22"/>
        </w:rPr>
        <w:t>kserokopie uprawnień oraz kserokop</w:t>
      </w:r>
      <w:r w:rsidR="009D636A" w:rsidRPr="00693F9F">
        <w:rPr>
          <w:rFonts w:ascii="Arial Narrow" w:hAnsi="Arial Narrow"/>
          <w:bCs/>
          <w:sz w:val="22"/>
          <w:szCs w:val="22"/>
        </w:rPr>
        <w:t>ie zaświadczeń o przynależności</w:t>
      </w:r>
      <w:r w:rsidR="000B5D06" w:rsidRPr="00693F9F">
        <w:rPr>
          <w:rFonts w:ascii="Arial Narrow" w:hAnsi="Arial Narrow"/>
          <w:bCs/>
          <w:sz w:val="22"/>
          <w:szCs w:val="22"/>
        </w:rPr>
        <w:t xml:space="preserve"> </w:t>
      </w:r>
      <w:r w:rsidRPr="00693F9F">
        <w:rPr>
          <w:rFonts w:ascii="Arial Narrow" w:hAnsi="Arial Narrow"/>
          <w:bCs/>
          <w:sz w:val="22"/>
          <w:szCs w:val="22"/>
        </w:rPr>
        <w:t>do właściwej izby samorządu zawodowego wszystkich osób, których zmiana dotyczy</w:t>
      </w:r>
      <w:r w:rsidR="00043C2B" w:rsidRPr="00693F9F">
        <w:rPr>
          <w:rFonts w:ascii="Arial Narrow" w:hAnsi="Arial Narrow"/>
          <w:bCs/>
          <w:sz w:val="22"/>
          <w:szCs w:val="22"/>
        </w:rPr>
        <w:t>.</w:t>
      </w:r>
    </w:p>
    <w:p w:rsidR="007068BB" w:rsidRPr="00693F9F" w:rsidRDefault="007068BB" w:rsidP="000D01A7">
      <w:pPr>
        <w:numPr>
          <w:ilvl w:val="0"/>
          <w:numId w:val="16"/>
        </w:numPr>
        <w:tabs>
          <w:tab w:val="left" w:pos="426"/>
          <w:tab w:val="left" w:pos="567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z własnej inicjatywy proponuje zmianę osób, określonych w ust</w:t>
      </w:r>
      <w:r w:rsidR="000B7B24" w:rsidRPr="00693F9F">
        <w:rPr>
          <w:rFonts w:ascii="Arial Narrow" w:hAnsi="Arial Narrow"/>
          <w:sz w:val="22"/>
          <w:szCs w:val="22"/>
        </w:rPr>
        <w:t xml:space="preserve"> 4 i 5</w:t>
      </w:r>
      <w:r w:rsidRPr="00693F9F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7068BB" w:rsidRPr="00693F9F" w:rsidRDefault="007068BB" w:rsidP="000D01A7">
      <w:pPr>
        <w:numPr>
          <w:ilvl w:val="1"/>
          <w:numId w:val="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długotrwałej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choroby lub innych zdarzeń losowych, </w:t>
      </w:r>
    </w:p>
    <w:p w:rsidR="007068BB" w:rsidRPr="00693F9F" w:rsidRDefault="007068BB" w:rsidP="000D01A7">
      <w:pPr>
        <w:numPr>
          <w:ilvl w:val="1"/>
          <w:numId w:val="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niewywiązywania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się z obowiązków wynikających z umowy, </w:t>
      </w:r>
    </w:p>
    <w:p w:rsidR="007068BB" w:rsidRPr="00693F9F" w:rsidRDefault="007068BB" w:rsidP="000D01A7">
      <w:pPr>
        <w:numPr>
          <w:ilvl w:val="1"/>
          <w:numId w:val="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93F9F">
        <w:rPr>
          <w:rFonts w:ascii="Arial Narrow" w:hAnsi="Arial Narrow"/>
          <w:sz w:val="22"/>
          <w:szCs w:val="22"/>
        </w:rPr>
        <w:t>jeżeli</w:t>
      </w:r>
      <w:proofErr w:type="gramEnd"/>
      <w:r w:rsidRPr="00693F9F">
        <w:rPr>
          <w:rFonts w:ascii="Arial Narrow" w:hAnsi="Arial Narrow"/>
          <w:sz w:val="22"/>
          <w:szCs w:val="22"/>
        </w:rPr>
        <w:t xml:space="preserve"> zmiana tych osób stanie się konieczna z jakichkolwiek innych przyczyn niezależnych od </w:t>
      </w:r>
      <w:r w:rsidRPr="00693F9F">
        <w:rPr>
          <w:rFonts w:ascii="Arial Narrow" w:hAnsi="Arial Narrow"/>
          <w:b/>
          <w:sz w:val="22"/>
          <w:szCs w:val="22"/>
        </w:rPr>
        <w:t xml:space="preserve">Wykonawcy </w:t>
      </w:r>
      <w:r w:rsidRPr="00693F9F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7068BB" w:rsidRPr="00693F9F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>W przypadku zmiany osób wyszczególnionych w ust.</w:t>
      </w:r>
      <w:r w:rsidR="00253900" w:rsidRPr="00693F9F">
        <w:rPr>
          <w:rFonts w:ascii="Arial Narrow" w:hAnsi="Arial Narrow"/>
          <w:sz w:val="22"/>
          <w:szCs w:val="22"/>
        </w:rPr>
        <w:t xml:space="preserve"> </w:t>
      </w:r>
      <w:r w:rsidR="00D02640" w:rsidRPr="00693F9F">
        <w:rPr>
          <w:rFonts w:ascii="Arial Narrow" w:hAnsi="Arial Narrow"/>
          <w:sz w:val="22"/>
          <w:szCs w:val="22"/>
        </w:rPr>
        <w:t xml:space="preserve">4 i </w:t>
      </w:r>
      <w:r w:rsidR="00654806" w:rsidRPr="00693F9F">
        <w:rPr>
          <w:rFonts w:ascii="Arial Narrow" w:hAnsi="Arial Narrow"/>
          <w:sz w:val="22"/>
          <w:szCs w:val="22"/>
        </w:rPr>
        <w:t>5</w:t>
      </w:r>
      <w:r w:rsidRPr="00693F9F">
        <w:rPr>
          <w:rFonts w:ascii="Arial Narrow" w:hAnsi="Arial Narrow"/>
          <w:sz w:val="22"/>
          <w:szCs w:val="22"/>
        </w:rPr>
        <w:t xml:space="preserve"> niniejszego paragrafu, nowe osoby powołane do pełnienia ww. obowiązków muszą spełniać wymagania określone w specyfikacji dla danej funkcji </w:t>
      </w:r>
      <w:r w:rsidR="00B71B31" w:rsidRPr="00693F9F">
        <w:rPr>
          <w:rFonts w:ascii="Arial Narrow" w:hAnsi="Arial Narrow"/>
          <w:sz w:val="22"/>
          <w:szCs w:val="22"/>
        </w:rPr>
        <w:br/>
      </w:r>
      <w:r w:rsidRPr="00693F9F">
        <w:rPr>
          <w:rFonts w:ascii="Arial Narrow" w:hAnsi="Arial Narrow"/>
          <w:sz w:val="22"/>
          <w:szCs w:val="22"/>
        </w:rPr>
        <w:t>i wymagania określone w SWZ.</w:t>
      </w:r>
    </w:p>
    <w:p w:rsidR="007068BB" w:rsidRPr="00693F9F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93F9F">
        <w:rPr>
          <w:rFonts w:ascii="Arial Narrow" w:hAnsi="Arial Narrow"/>
          <w:b/>
          <w:sz w:val="22"/>
          <w:szCs w:val="22"/>
        </w:rPr>
        <w:t>Zamawiający</w:t>
      </w:r>
      <w:r w:rsidRPr="00693F9F">
        <w:rPr>
          <w:rFonts w:ascii="Arial Narrow" w:hAnsi="Arial Narrow"/>
          <w:sz w:val="22"/>
          <w:szCs w:val="22"/>
        </w:rPr>
        <w:t xml:space="preserve"> może zażądać od 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 zmiany osób wyszczególnionych w ust. </w:t>
      </w:r>
      <w:r w:rsidR="000B7B24" w:rsidRPr="00693F9F">
        <w:rPr>
          <w:rFonts w:ascii="Arial Narrow" w:hAnsi="Arial Narrow"/>
          <w:sz w:val="22"/>
          <w:szCs w:val="22"/>
        </w:rPr>
        <w:t xml:space="preserve">4 i 5 </w:t>
      </w:r>
      <w:r w:rsidRPr="00693F9F">
        <w:rPr>
          <w:rFonts w:ascii="Arial Narrow" w:hAnsi="Arial Narrow"/>
          <w:sz w:val="22"/>
          <w:szCs w:val="22"/>
        </w:rPr>
        <w:t xml:space="preserve">niniejszego paragrafu, jeżeli uzna, że nie wykonują należycie swoich obowiązków wynikających z umowy. </w:t>
      </w:r>
      <w:r w:rsidRPr="00693F9F">
        <w:rPr>
          <w:rFonts w:ascii="Arial Narrow" w:hAnsi="Arial Narrow"/>
          <w:b/>
          <w:sz w:val="22"/>
          <w:szCs w:val="22"/>
        </w:rPr>
        <w:t>Wykonawca</w:t>
      </w:r>
      <w:r w:rsidRPr="00693F9F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693F9F">
        <w:rPr>
          <w:rFonts w:ascii="Arial Narrow" w:hAnsi="Arial Narrow"/>
          <w:b/>
          <w:sz w:val="22"/>
          <w:szCs w:val="22"/>
        </w:rPr>
        <w:t>Zamawiającego</w:t>
      </w:r>
      <w:r w:rsidRPr="00693F9F">
        <w:rPr>
          <w:rFonts w:ascii="Arial Narrow" w:hAnsi="Arial Narrow"/>
          <w:sz w:val="22"/>
          <w:szCs w:val="22"/>
        </w:rPr>
        <w:t xml:space="preserve">. </w:t>
      </w:r>
    </w:p>
    <w:p w:rsidR="007068BB" w:rsidRPr="00693F9F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693F9F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693F9F">
        <w:rPr>
          <w:rFonts w:ascii="Arial Narrow" w:hAnsi="Arial Narrow"/>
          <w:b/>
          <w:sz w:val="22"/>
          <w:szCs w:val="22"/>
        </w:rPr>
        <w:t>Wykonawcy</w:t>
      </w:r>
      <w:r w:rsidRPr="00693F9F">
        <w:rPr>
          <w:rFonts w:ascii="Arial Narrow" w:hAnsi="Arial Narrow"/>
          <w:sz w:val="22"/>
          <w:szCs w:val="22"/>
        </w:rPr>
        <w:t xml:space="preserve"> stanowi załącznik nr 3 do umowy </w:t>
      </w:r>
      <w:r w:rsidRPr="00693F9F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:rsidR="007068BB" w:rsidRPr="00DC5672" w:rsidRDefault="007068BB" w:rsidP="000D01A7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93F9F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PZP </w:t>
      </w:r>
      <w:r w:rsidRPr="00693F9F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693F9F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693F9F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Pr="00693F9F">
        <w:rPr>
          <w:rFonts w:ascii="Arial Narrow" w:hAnsi="Arial Narrow" w:cs="Arial"/>
          <w:bCs/>
          <w:iCs/>
          <w:sz w:val="22"/>
          <w:szCs w:val="22"/>
        </w:rPr>
        <w:t xml:space="preserve"> lub podwykonawcę na podstawie stosunku pracy osób wykonujących czynności bezpośrednio związane </w:t>
      </w:r>
      <w:r w:rsidR="00B71B31" w:rsidRPr="00693F9F">
        <w:rPr>
          <w:rFonts w:ascii="Arial Narrow" w:hAnsi="Arial Narrow" w:cs="Arial"/>
          <w:bCs/>
          <w:iCs/>
          <w:sz w:val="22"/>
          <w:szCs w:val="22"/>
        </w:rPr>
        <w:br/>
      </w:r>
      <w:r w:rsidRPr="00693F9F">
        <w:rPr>
          <w:rFonts w:ascii="Arial Narrow" w:hAnsi="Arial Narrow" w:cs="Arial"/>
          <w:bCs/>
          <w:iCs/>
          <w:sz w:val="22"/>
          <w:szCs w:val="22"/>
        </w:rPr>
        <w:t>z wykonywaniem robót</w:t>
      </w:r>
      <w:r w:rsidR="00A93AE6" w:rsidRPr="00693F9F">
        <w:rPr>
          <w:rFonts w:ascii="Arial Narrow" w:hAnsi="Arial Narrow" w:cs="Arial"/>
          <w:bCs/>
          <w:iCs/>
          <w:sz w:val="22"/>
          <w:szCs w:val="22"/>
        </w:rPr>
        <w:t xml:space="preserve"> budow</w:t>
      </w:r>
      <w:r w:rsidRPr="00693F9F">
        <w:rPr>
          <w:rFonts w:ascii="Arial Narrow" w:hAnsi="Arial Narrow" w:cs="Arial"/>
          <w:bCs/>
          <w:iCs/>
          <w:sz w:val="22"/>
          <w:szCs w:val="22"/>
        </w:rPr>
        <w:t>l</w:t>
      </w:r>
      <w:r w:rsidR="00A93AE6" w:rsidRPr="00693F9F">
        <w:rPr>
          <w:rFonts w:ascii="Arial Narrow" w:hAnsi="Arial Narrow" w:cs="Arial"/>
          <w:bCs/>
          <w:iCs/>
          <w:sz w:val="22"/>
          <w:szCs w:val="22"/>
        </w:rPr>
        <w:t>a</w:t>
      </w:r>
      <w:r w:rsidRPr="00693F9F">
        <w:rPr>
          <w:rFonts w:ascii="Arial Narrow" w:hAnsi="Arial Narrow" w:cs="Arial"/>
          <w:bCs/>
          <w:iCs/>
          <w:sz w:val="22"/>
          <w:szCs w:val="22"/>
        </w:rPr>
        <w:t>nych, czyli tzw. pracowników fizycznych wykonujących roboty ogólnobudowlane i instalacyjne. Wymóg ten nie dotyczy między innymi dostawców materiałów budowlanych itp.</w:t>
      </w:r>
    </w:p>
    <w:p w:rsidR="007068BB" w:rsidRPr="00E1639D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1639D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E1639D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1</w:t>
      </w:r>
      <w:r w:rsidR="00654806" w:rsidRPr="00E1639D">
        <w:rPr>
          <w:rFonts w:ascii="Arial Narrow" w:hAnsi="Arial Narrow" w:cs="Arial"/>
          <w:bCs/>
          <w:iCs/>
          <w:sz w:val="22"/>
          <w:szCs w:val="22"/>
        </w:rPr>
        <w:t>1</w:t>
      </w:r>
      <w:r w:rsidRPr="00E1639D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E1639D">
        <w:rPr>
          <w:rFonts w:ascii="Arial Narrow" w:hAnsi="Arial Narrow" w:cs="Arial"/>
          <w:bCs/>
          <w:iCs/>
          <w:sz w:val="22"/>
          <w:szCs w:val="22"/>
        </w:rPr>
        <w:br/>
        <w:t>o pracę w rozumieniu przepisów ustawy z dnia 26 czerwca 1974r.– Kodeks pracy (</w:t>
      </w:r>
      <w:proofErr w:type="spellStart"/>
      <w:r w:rsidRPr="00E1639D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E1639D">
        <w:rPr>
          <w:rFonts w:ascii="Arial Narrow" w:hAnsi="Arial Narrow" w:cs="Arial"/>
          <w:bCs/>
          <w:iCs/>
          <w:sz w:val="22"/>
          <w:szCs w:val="22"/>
        </w:rPr>
        <w:t>. Dz.U.202</w:t>
      </w:r>
      <w:r w:rsidR="008177EC" w:rsidRPr="00E1639D">
        <w:rPr>
          <w:rFonts w:ascii="Arial Narrow" w:hAnsi="Arial Narrow" w:cs="Arial"/>
          <w:bCs/>
          <w:iCs/>
          <w:sz w:val="22"/>
          <w:szCs w:val="22"/>
        </w:rPr>
        <w:t>2</w:t>
      </w:r>
      <w:r w:rsidRPr="00E1639D">
        <w:rPr>
          <w:rFonts w:ascii="Arial Narrow" w:hAnsi="Arial Narrow" w:cs="Arial"/>
          <w:bCs/>
          <w:iCs/>
          <w:sz w:val="22"/>
          <w:szCs w:val="22"/>
        </w:rPr>
        <w:t>.</w:t>
      </w:r>
      <w:r w:rsidR="008177EC" w:rsidRPr="00E1639D">
        <w:rPr>
          <w:rFonts w:ascii="Arial Narrow" w:hAnsi="Arial Narrow" w:cs="Arial"/>
          <w:bCs/>
          <w:iCs/>
          <w:sz w:val="22"/>
          <w:szCs w:val="22"/>
        </w:rPr>
        <w:t>1510</w:t>
      </w:r>
      <w:r w:rsidR="00305108" w:rsidRPr="00E1639D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E1639D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305108" w:rsidRPr="00E1639D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E1639D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E1639D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proofErr w:type="gramStart"/>
      <w:r w:rsidRPr="00E1639D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Pr="00E1639D">
        <w:rPr>
          <w:rFonts w:ascii="Arial Narrow" w:hAnsi="Arial Narrow" w:cs="Arial"/>
          <w:bCs/>
          <w:iCs/>
          <w:sz w:val="22"/>
          <w:szCs w:val="22"/>
        </w:rPr>
        <w:t>.)</w:t>
      </w:r>
      <w:r w:rsidR="00305108" w:rsidRPr="00E1639D">
        <w:rPr>
          <w:rFonts w:ascii="Arial Narrow" w:hAnsi="Arial Narrow" w:cs="Arial"/>
          <w:bCs/>
          <w:iCs/>
          <w:sz w:val="22"/>
          <w:szCs w:val="22"/>
        </w:rPr>
        <w:t>.</w:t>
      </w:r>
    </w:p>
    <w:p w:rsidR="007068BB" w:rsidRPr="00E1639D" w:rsidRDefault="007068BB" w:rsidP="000D01A7">
      <w:pPr>
        <w:numPr>
          <w:ilvl w:val="0"/>
          <w:numId w:val="16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1639D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E1639D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E1639D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E1639D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E1639D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– Kodeks pracy (</w:t>
      </w:r>
      <w:proofErr w:type="spellStart"/>
      <w:r w:rsidRPr="00E1639D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E1639D">
        <w:rPr>
          <w:rFonts w:ascii="Arial Narrow" w:hAnsi="Arial Narrow" w:cs="Arial"/>
          <w:bCs/>
          <w:iCs/>
          <w:sz w:val="22"/>
          <w:szCs w:val="22"/>
        </w:rPr>
        <w:t>. Dz.U.202</w:t>
      </w:r>
      <w:r w:rsidR="008177EC" w:rsidRPr="00E1639D">
        <w:rPr>
          <w:rFonts w:ascii="Arial Narrow" w:hAnsi="Arial Narrow" w:cs="Arial"/>
          <w:bCs/>
          <w:iCs/>
          <w:sz w:val="22"/>
          <w:szCs w:val="22"/>
        </w:rPr>
        <w:t>2</w:t>
      </w:r>
      <w:r w:rsidRPr="00E1639D">
        <w:rPr>
          <w:rFonts w:ascii="Arial Narrow" w:hAnsi="Arial Narrow" w:cs="Arial"/>
          <w:bCs/>
          <w:iCs/>
          <w:sz w:val="22"/>
          <w:szCs w:val="22"/>
        </w:rPr>
        <w:t>.1</w:t>
      </w:r>
      <w:r w:rsidR="008177EC" w:rsidRPr="00E1639D">
        <w:rPr>
          <w:rFonts w:ascii="Arial Narrow" w:hAnsi="Arial Narrow" w:cs="Arial"/>
          <w:bCs/>
          <w:iCs/>
          <w:sz w:val="22"/>
          <w:szCs w:val="22"/>
        </w:rPr>
        <w:t>510</w:t>
      </w:r>
      <w:r w:rsidR="00305108" w:rsidRPr="00E1639D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E1639D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305108" w:rsidRPr="00E1639D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E1639D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E1639D">
        <w:rPr>
          <w:rFonts w:ascii="Arial Narrow" w:hAnsi="Arial Narrow" w:cs="Arial"/>
          <w:bCs/>
          <w:iCs/>
          <w:sz w:val="22"/>
          <w:szCs w:val="22"/>
        </w:rPr>
        <w:t>. zm</w:t>
      </w:r>
      <w:proofErr w:type="gramStart"/>
      <w:r w:rsidRPr="00E1639D">
        <w:rPr>
          <w:rFonts w:ascii="Arial Narrow" w:hAnsi="Arial Narrow" w:cs="Arial"/>
          <w:bCs/>
          <w:iCs/>
          <w:sz w:val="22"/>
          <w:szCs w:val="22"/>
        </w:rPr>
        <w:t>.). W</w:t>
      </w:r>
      <w:proofErr w:type="gramEnd"/>
      <w:r w:rsidRPr="00E1639D">
        <w:rPr>
          <w:rFonts w:ascii="Arial Narrow" w:hAnsi="Arial Narrow" w:cs="Arial"/>
          <w:bCs/>
          <w:iCs/>
          <w:sz w:val="22"/>
          <w:szCs w:val="22"/>
        </w:rPr>
        <w:t xml:space="preserve"> odniesieniu do pracowników podwykonawców oświadczenie, o którym mowa należy przedłożyć w terminie 7 dni od dnia zawarcia umowy o podwykonawstwo. </w:t>
      </w:r>
      <w:r w:rsidRPr="00E1639D">
        <w:rPr>
          <w:rFonts w:ascii="Arial Narrow" w:hAnsi="Arial Narrow" w:cs="Arial"/>
          <w:bCs/>
          <w:iCs/>
          <w:sz w:val="22"/>
          <w:szCs w:val="22"/>
        </w:rPr>
        <w:lastRenderedPageBreak/>
        <w:t xml:space="preserve">Oświadczenie powinno zawierać: informację, w tym dane osobowe, niezbędne do weryfikacji zatrudnienia </w:t>
      </w:r>
      <w:r w:rsidR="00043C2B" w:rsidRPr="00E1639D">
        <w:rPr>
          <w:rFonts w:ascii="Arial Narrow" w:hAnsi="Arial Narrow" w:cs="Arial"/>
          <w:bCs/>
          <w:iCs/>
          <w:sz w:val="22"/>
          <w:szCs w:val="22"/>
        </w:rPr>
        <w:br/>
      </w:r>
      <w:r w:rsidRPr="00E1639D">
        <w:rPr>
          <w:rFonts w:ascii="Arial Narrow" w:hAnsi="Arial Narrow" w:cs="Arial"/>
          <w:bCs/>
          <w:iCs/>
          <w:sz w:val="22"/>
          <w:szCs w:val="22"/>
        </w:rPr>
        <w:t xml:space="preserve">na podstawie umowy o pracę, w szczególności imię i nazwisko zatrudnionego pracownika, datę zawarcia umowy o pracę, rodzaj umowy o pracę oraz zakres obowiązków pracownika, a także datę złożenia oświadczenia w imieniu </w:t>
      </w:r>
      <w:r w:rsidRPr="00E1639D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E1639D">
        <w:rPr>
          <w:rFonts w:ascii="Arial Narrow" w:hAnsi="Arial Narrow" w:cs="Arial"/>
          <w:bCs/>
          <w:iCs/>
          <w:sz w:val="22"/>
          <w:szCs w:val="22"/>
        </w:rPr>
        <w:t xml:space="preserve"> lub podwykonawcy.</w:t>
      </w:r>
    </w:p>
    <w:p w:rsidR="007068BB" w:rsidRPr="00E1639D" w:rsidRDefault="007068BB" w:rsidP="000D01A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1639D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E1639D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E1639D">
        <w:rPr>
          <w:rFonts w:ascii="Arial Narrow" w:hAnsi="Arial Narrow" w:cs="Arial"/>
          <w:b/>
          <w:bCs/>
          <w:sz w:val="22"/>
          <w:szCs w:val="22"/>
        </w:rPr>
        <w:t xml:space="preserve">Wykonawcę </w:t>
      </w:r>
      <w:r w:rsidRPr="00E1639D">
        <w:rPr>
          <w:rFonts w:ascii="Arial Narrow" w:hAnsi="Arial Narrow" w:cs="Arial"/>
          <w:sz w:val="22"/>
          <w:szCs w:val="22"/>
        </w:rPr>
        <w:t>lub podwykonawcę faktu zatrudnienia osób na umowę o pracę.</w:t>
      </w:r>
    </w:p>
    <w:p w:rsidR="007068BB" w:rsidRPr="00E1639D" w:rsidRDefault="007068BB" w:rsidP="000D01A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1639D">
        <w:rPr>
          <w:rFonts w:ascii="Arial Narrow" w:hAnsi="Arial Narrow" w:cs="Arial"/>
          <w:b/>
          <w:sz w:val="22"/>
          <w:szCs w:val="22"/>
        </w:rPr>
        <w:t>Zamawiający</w:t>
      </w:r>
      <w:r w:rsidRPr="00E1639D">
        <w:rPr>
          <w:rFonts w:ascii="Arial Narrow" w:hAnsi="Arial Narrow" w:cs="Arial"/>
          <w:sz w:val="22"/>
          <w:szCs w:val="22"/>
        </w:rPr>
        <w:t xml:space="preserve"> może zwrócić się o przeprowadzenie kontroli przez Państwową Inspekcję Pracy w sytuacji</w:t>
      </w:r>
      <w:r w:rsidR="00D02640" w:rsidRPr="00E1639D">
        <w:rPr>
          <w:rFonts w:ascii="Arial Narrow" w:hAnsi="Arial Narrow" w:cs="Arial"/>
          <w:sz w:val="22"/>
          <w:szCs w:val="22"/>
        </w:rPr>
        <w:t>,</w:t>
      </w:r>
      <w:r w:rsidRPr="00E1639D">
        <w:rPr>
          <w:rFonts w:ascii="Arial Narrow" w:hAnsi="Arial Narrow" w:cs="Arial"/>
          <w:sz w:val="22"/>
          <w:szCs w:val="22"/>
        </w:rPr>
        <w:t xml:space="preserve"> gdy poweźmie wątpliwość, co do sposobu zatrudniania osób wykonujących czynności określone w ust. 1</w:t>
      </w:r>
      <w:r w:rsidR="00D02640" w:rsidRPr="00E1639D">
        <w:rPr>
          <w:rFonts w:ascii="Arial Narrow" w:hAnsi="Arial Narrow" w:cs="Arial"/>
          <w:sz w:val="22"/>
          <w:szCs w:val="22"/>
        </w:rPr>
        <w:t>1</w:t>
      </w:r>
      <w:r w:rsidRPr="00E1639D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E64B56" w:rsidRPr="00DC5672" w:rsidRDefault="00E64B56" w:rsidP="007E080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114A64" w:rsidRPr="000E3A64" w:rsidRDefault="00114A64" w:rsidP="007E080B">
      <w:pPr>
        <w:tabs>
          <w:tab w:val="left" w:pos="284"/>
          <w:tab w:val="left" w:pos="4500"/>
          <w:tab w:val="left" w:pos="5386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0E3A64">
        <w:rPr>
          <w:rFonts w:ascii="Arial Narrow" w:hAnsi="Arial Narrow"/>
          <w:b/>
          <w:sz w:val="22"/>
          <w:szCs w:val="22"/>
        </w:rPr>
        <w:t>1</w:t>
      </w:r>
      <w:r w:rsidR="00A67D66" w:rsidRPr="000E3A64">
        <w:rPr>
          <w:rFonts w:ascii="Arial Narrow" w:hAnsi="Arial Narrow"/>
          <w:b/>
          <w:sz w:val="22"/>
          <w:szCs w:val="22"/>
        </w:rPr>
        <w:t>0</w:t>
      </w:r>
    </w:p>
    <w:p w:rsidR="00114A64" w:rsidRPr="000E3A64" w:rsidRDefault="00114A64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z dni</w:t>
      </w:r>
      <w:r w:rsidR="000900EB" w:rsidRPr="000E3A64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0E3A64">
        <w:rPr>
          <w:rFonts w:ascii="Arial Narrow" w:hAnsi="Arial Narrow"/>
          <w:sz w:val="22"/>
          <w:szCs w:val="22"/>
        </w:rPr>
        <w:t xml:space="preserve">rozpocznie naliczanie opłat za energię </w:t>
      </w:r>
      <w:r w:rsidR="0053622F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i med</w:t>
      </w:r>
      <w:r w:rsidR="0053622F" w:rsidRPr="000E3A64">
        <w:rPr>
          <w:rFonts w:ascii="Arial Narrow" w:hAnsi="Arial Narrow"/>
          <w:sz w:val="22"/>
          <w:szCs w:val="22"/>
        </w:rPr>
        <w:t xml:space="preserve">ia wg zryczałtowanej wysokości </w:t>
      </w:r>
      <w:r w:rsidRPr="000E3A64">
        <w:rPr>
          <w:rFonts w:ascii="Arial Narrow" w:hAnsi="Arial Narrow"/>
          <w:sz w:val="22"/>
          <w:szCs w:val="22"/>
        </w:rPr>
        <w:t>5</w:t>
      </w:r>
      <w:r w:rsidR="0053622F" w:rsidRPr="000E3A64">
        <w:rPr>
          <w:rFonts w:ascii="Arial Narrow" w:hAnsi="Arial Narrow"/>
          <w:sz w:val="22"/>
          <w:szCs w:val="22"/>
        </w:rPr>
        <w:t>0</w:t>
      </w:r>
      <w:r w:rsidRPr="000E3A64">
        <w:rPr>
          <w:rFonts w:ascii="Arial Narrow" w:hAnsi="Arial Narrow"/>
          <w:sz w:val="22"/>
          <w:szCs w:val="22"/>
        </w:rPr>
        <w:t>,00 PLN/dziennie netto</w:t>
      </w:r>
      <w:r w:rsidR="00EE14F8" w:rsidRPr="000E3A64">
        <w:rPr>
          <w:rFonts w:ascii="Arial Narrow" w:hAnsi="Arial Narrow"/>
          <w:sz w:val="22"/>
          <w:szCs w:val="22"/>
        </w:rPr>
        <w:t xml:space="preserve"> </w:t>
      </w:r>
      <w:r w:rsidR="00A239F9" w:rsidRPr="000E3A64">
        <w:rPr>
          <w:rFonts w:ascii="Arial Narrow" w:hAnsi="Arial Narrow"/>
          <w:sz w:val="22"/>
          <w:szCs w:val="22"/>
        </w:rPr>
        <w:t xml:space="preserve">do dnia </w:t>
      </w:r>
      <w:r w:rsidR="0053622F" w:rsidRPr="000E3A64">
        <w:rPr>
          <w:rFonts w:ascii="Arial Narrow" w:hAnsi="Arial Narrow"/>
          <w:sz w:val="22"/>
          <w:szCs w:val="22"/>
        </w:rPr>
        <w:t xml:space="preserve">pisemnego zgłoszenia gotowości </w:t>
      </w:r>
      <w:r w:rsidR="00043C2B" w:rsidRPr="000E3A64">
        <w:rPr>
          <w:rFonts w:ascii="Arial Narrow" w:hAnsi="Arial Narrow"/>
          <w:sz w:val="22"/>
          <w:szCs w:val="22"/>
        </w:rPr>
        <w:br/>
      </w:r>
      <w:r w:rsidR="0053622F" w:rsidRPr="000E3A64">
        <w:rPr>
          <w:rFonts w:ascii="Arial Narrow" w:hAnsi="Arial Narrow"/>
          <w:sz w:val="22"/>
          <w:szCs w:val="22"/>
        </w:rPr>
        <w:t>do odbioru robót</w:t>
      </w:r>
      <w:r w:rsidR="00D55FA0" w:rsidRPr="000E3A64">
        <w:rPr>
          <w:rFonts w:ascii="Arial Narrow" w:hAnsi="Arial Narrow"/>
          <w:sz w:val="22"/>
          <w:szCs w:val="22"/>
        </w:rPr>
        <w:t>,</w:t>
      </w:r>
      <w:r w:rsidRPr="000E3A64">
        <w:rPr>
          <w:rFonts w:ascii="Arial Narrow" w:hAnsi="Arial Narrow"/>
          <w:sz w:val="22"/>
          <w:szCs w:val="22"/>
        </w:rPr>
        <w:t xml:space="preserve"> płatne przez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0E3A64">
        <w:rPr>
          <w:rFonts w:ascii="Arial Narrow" w:hAnsi="Arial Narrow"/>
          <w:b/>
          <w:sz w:val="22"/>
          <w:szCs w:val="22"/>
        </w:rPr>
        <w:t xml:space="preserve">Zamawiającego </w:t>
      </w:r>
      <w:r w:rsidR="00043C2B" w:rsidRPr="000E3A64">
        <w:rPr>
          <w:rFonts w:ascii="Arial Narrow" w:hAnsi="Arial Narrow"/>
          <w:b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po zakończeniu robót budowlanych.</w:t>
      </w:r>
    </w:p>
    <w:p w:rsidR="008030FD" w:rsidRPr="000E3A64" w:rsidRDefault="008030FD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="00253900" w:rsidRPr="000E3A64">
        <w:rPr>
          <w:rFonts w:ascii="Arial Narrow" w:hAnsi="Arial Narrow"/>
          <w:b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jest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uprawniony do wykonywania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robót w systemie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wielozmianowym w dni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 xml:space="preserve">robocze </w:t>
      </w:r>
      <w:r w:rsidR="00043C2B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(z wyłączeniem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godzin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nocnych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od 21</w:t>
      </w:r>
      <w:r w:rsidRPr="000E3A64">
        <w:rPr>
          <w:rFonts w:ascii="Arial Narrow" w:hAnsi="Arial Narrow"/>
          <w:kern w:val="22"/>
          <w:sz w:val="22"/>
          <w:szCs w:val="22"/>
          <w:vertAlign w:val="superscript"/>
        </w:rPr>
        <w:t>00</w:t>
      </w:r>
      <w:r w:rsidRPr="000E3A64">
        <w:rPr>
          <w:rFonts w:ascii="Arial Narrow" w:hAnsi="Arial Narrow"/>
          <w:sz w:val="22"/>
          <w:szCs w:val="22"/>
        </w:rPr>
        <w:t>- 7</w:t>
      </w:r>
      <w:r w:rsidRPr="000E3A64">
        <w:rPr>
          <w:rFonts w:ascii="Arial Narrow" w:hAnsi="Arial Narrow"/>
          <w:kern w:val="22"/>
          <w:sz w:val="22"/>
          <w:szCs w:val="22"/>
          <w:vertAlign w:val="superscript"/>
        </w:rPr>
        <w:t>00</w:t>
      </w:r>
      <w:r w:rsidR="008E1F24" w:rsidRPr="000E3A64">
        <w:rPr>
          <w:rFonts w:ascii="Arial Narrow" w:hAnsi="Arial Narrow"/>
          <w:sz w:val="22"/>
          <w:szCs w:val="22"/>
        </w:rPr>
        <w:t>)</w:t>
      </w:r>
      <w:r w:rsidR="0040065E" w:rsidRPr="000E3A64">
        <w:rPr>
          <w:rFonts w:ascii="Arial Narrow" w:hAnsi="Arial Narrow"/>
          <w:sz w:val="22"/>
          <w:szCs w:val="22"/>
        </w:rPr>
        <w:t xml:space="preserve"> lub w innych godzinach po wcześniejszym ustaleniu </w:t>
      </w:r>
      <w:r w:rsidR="00043C2B" w:rsidRPr="000E3A64">
        <w:rPr>
          <w:rFonts w:ascii="Arial Narrow" w:hAnsi="Arial Narrow"/>
          <w:sz w:val="22"/>
          <w:szCs w:val="22"/>
        </w:rPr>
        <w:br/>
      </w:r>
      <w:r w:rsidR="0040065E" w:rsidRPr="000E3A64">
        <w:rPr>
          <w:rFonts w:ascii="Arial Narrow" w:hAnsi="Arial Narrow"/>
          <w:sz w:val="22"/>
          <w:szCs w:val="22"/>
        </w:rPr>
        <w:t>z Użytkownikiem.</w:t>
      </w:r>
    </w:p>
    <w:p w:rsidR="008030FD" w:rsidRPr="000E3A64" w:rsidRDefault="008030FD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="00253900" w:rsidRPr="000E3A64">
        <w:rPr>
          <w:rFonts w:ascii="Arial Narrow" w:hAnsi="Arial Narrow"/>
          <w:b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zobowiązuje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się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zawi</w:t>
      </w:r>
      <w:r w:rsidR="00A42D4D" w:rsidRPr="000E3A64">
        <w:rPr>
          <w:rFonts w:ascii="Arial Narrow" w:hAnsi="Arial Narrow"/>
          <w:sz w:val="22"/>
          <w:szCs w:val="22"/>
        </w:rPr>
        <w:t>a</w:t>
      </w:r>
      <w:r w:rsidRPr="000E3A64">
        <w:rPr>
          <w:rFonts w:ascii="Arial Narrow" w:hAnsi="Arial Narrow"/>
          <w:sz w:val="22"/>
          <w:szCs w:val="22"/>
        </w:rPr>
        <w:t>domić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="00253900" w:rsidRPr="000E3A64">
        <w:rPr>
          <w:rFonts w:ascii="Arial Narrow" w:hAnsi="Arial Narrow"/>
          <w:b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o real</w:t>
      </w:r>
      <w:r w:rsidR="00A42D4D" w:rsidRPr="000E3A64">
        <w:rPr>
          <w:rFonts w:ascii="Arial Narrow" w:hAnsi="Arial Narrow"/>
          <w:sz w:val="22"/>
          <w:szCs w:val="22"/>
        </w:rPr>
        <w:t>iz</w:t>
      </w:r>
      <w:r w:rsidRPr="000E3A64">
        <w:rPr>
          <w:rFonts w:ascii="Arial Narrow" w:hAnsi="Arial Narrow"/>
          <w:sz w:val="22"/>
          <w:szCs w:val="22"/>
        </w:rPr>
        <w:t>acji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prac o uciążliwym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charakterze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(odłączenie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pr</w:t>
      </w:r>
      <w:r w:rsidR="00002E18" w:rsidRPr="000E3A64">
        <w:rPr>
          <w:rFonts w:ascii="Arial Narrow" w:hAnsi="Arial Narrow"/>
          <w:sz w:val="22"/>
          <w:szCs w:val="22"/>
        </w:rPr>
        <w:t>ą</w:t>
      </w:r>
      <w:r w:rsidRPr="000E3A64">
        <w:rPr>
          <w:rFonts w:ascii="Arial Narrow" w:hAnsi="Arial Narrow"/>
          <w:sz w:val="22"/>
          <w:szCs w:val="22"/>
        </w:rPr>
        <w:t>du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itp.)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z 3-dniowym wyprzedzeniem.</w:t>
      </w:r>
    </w:p>
    <w:p w:rsidR="00C83E79" w:rsidRPr="000E3A64" w:rsidRDefault="00C83E79" w:rsidP="000D01A7">
      <w:pPr>
        <w:pStyle w:val="Akapitzlist"/>
        <w:numPr>
          <w:ilvl w:val="0"/>
          <w:numId w:val="50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="002D4930" w:rsidRPr="000E3A64">
        <w:rPr>
          <w:rFonts w:ascii="Arial Narrow" w:hAnsi="Arial Narrow"/>
          <w:sz w:val="22"/>
          <w:szCs w:val="22"/>
        </w:rPr>
        <w:t xml:space="preserve"> zobowiąz</w:t>
      </w:r>
      <w:r w:rsidRPr="000E3A64">
        <w:rPr>
          <w:rFonts w:ascii="Arial Narrow" w:hAnsi="Arial Narrow"/>
          <w:sz w:val="22"/>
          <w:szCs w:val="22"/>
        </w:rPr>
        <w:t>u</w:t>
      </w:r>
      <w:r w:rsidR="002D4930" w:rsidRPr="000E3A64">
        <w:rPr>
          <w:rFonts w:ascii="Arial Narrow" w:hAnsi="Arial Narrow"/>
          <w:sz w:val="22"/>
          <w:szCs w:val="22"/>
        </w:rPr>
        <w:t>j</w:t>
      </w:r>
      <w:r w:rsidRPr="000E3A64">
        <w:rPr>
          <w:rFonts w:ascii="Arial Narrow" w:hAnsi="Arial Narrow"/>
          <w:sz w:val="22"/>
          <w:szCs w:val="22"/>
        </w:rPr>
        <w:t xml:space="preserve">e się wobec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do uzyskania niezbędnych pozwoleń lub zgłoszeń umożliwiających zgodne z przepisami użytkowanie przedmiotu umowy.</w:t>
      </w:r>
    </w:p>
    <w:p w:rsidR="00650950" w:rsidRPr="00DC5672" w:rsidRDefault="00650950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2B5D6F" w:rsidRPr="000E3A64" w:rsidRDefault="00114A64" w:rsidP="007E080B">
      <w:pPr>
        <w:keepNext/>
        <w:tabs>
          <w:tab w:val="left" w:pos="2409"/>
          <w:tab w:val="left" w:pos="5386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0E3A64">
        <w:rPr>
          <w:rFonts w:ascii="Arial Narrow" w:hAnsi="Arial Narrow"/>
          <w:b/>
          <w:sz w:val="22"/>
          <w:szCs w:val="22"/>
        </w:rPr>
        <w:t>1</w:t>
      </w:r>
      <w:r w:rsidR="00A67D66" w:rsidRPr="000E3A64">
        <w:rPr>
          <w:rFonts w:ascii="Arial Narrow" w:hAnsi="Arial Narrow"/>
          <w:b/>
          <w:sz w:val="22"/>
          <w:szCs w:val="22"/>
        </w:rPr>
        <w:t>1</w:t>
      </w:r>
    </w:p>
    <w:p w:rsidR="00114A64" w:rsidRPr="000E3A64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</w:t>
      </w:r>
      <w:r w:rsidR="001B1C2E" w:rsidRPr="000E3A64">
        <w:rPr>
          <w:rFonts w:ascii="Arial Narrow" w:hAnsi="Arial Narrow"/>
          <w:sz w:val="22"/>
          <w:szCs w:val="22"/>
        </w:rPr>
        <w:t xml:space="preserve"> (ogrodzenie </w:t>
      </w:r>
      <w:proofErr w:type="gramStart"/>
      <w:r w:rsidR="001B1C2E" w:rsidRPr="000E3A64">
        <w:rPr>
          <w:rFonts w:ascii="Arial Narrow" w:hAnsi="Arial Narrow"/>
          <w:sz w:val="22"/>
          <w:szCs w:val="22"/>
        </w:rPr>
        <w:t>tymczasowe</w:t>
      </w:r>
      <w:r w:rsidR="007B5CED" w:rsidRPr="000E3A64">
        <w:rPr>
          <w:rFonts w:ascii="Arial Narrow" w:hAnsi="Arial Narrow"/>
          <w:sz w:val="22"/>
          <w:szCs w:val="22"/>
        </w:rPr>
        <w:t xml:space="preserve"> – jeśli</w:t>
      </w:r>
      <w:proofErr w:type="gramEnd"/>
      <w:r w:rsidR="007B5CED" w:rsidRPr="000E3A64">
        <w:rPr>
          <w:rFonts w:ascii="Arial Narrow" w:hAnsi="Arial Narrow"/>
          <w:sz w:val="22"/>
          <w:szCs w:val="22"/>
        </w:rPr>
        <w:t xml:space="preserve"> dotyczy</w:t>
      </w:r>
      <w:r w:rsidR="001B1C2E" w:rsidRPr="000E3A64">
        <w:rPr>
          <w:rFonts w:ascii="Arial Narrow" w:hAnsi="Arial Narrow"/>
          <w:sz w:val="22"/>
          <w:szCs w:val="22"/>
        </w:rPr>
        <w:t>)</w:t>
      </w:r>
      <w:r w:rsidRPr="000E3A64">
        <w:rPr>
          <w:rFonts w:ascii="Arial Narrow" w:hAnsi="Arial Narrow"/>
          <w:sz w:val="22"/>
          <w:szCs w:val="22"/>
        </w:rPr>
        <w:t>, strzec mienia znajdującego się na terenie budowy a także zapewnić właściwe warunki bezpieczeństwa i higieny pracy oraz przestrzegać przepisów ppoż.</w:t>
      </w:r>
    </w:p>
    <w:p w:rsidR="00114A64" w:rsidRPr="000E3A64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 czasie realizacji robót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:rsidR="00114A64" w:rsidRPr="000E3A64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:rsidR="0056745D" w:rsidRPr="000E3A64" w:rsidRDefault="0056745D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Po zakończeniu robót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zobowiązany jest uporządkować teren budowy, w przypadku terenów zieleni doprowadzić do stanu pierwotnego i przekazać go </w:t>
      </w:r>
      <w:r w:rsidRPr="000E3A64">
        <w:rPr>
          <w:rFonts w:ascii="Arial Narrow" w:hAnsi="Arial Narrow"/>
          <w:b/>
          <w:sz w:val="22"/>
          <w:szCs w:val="22"/>
        </w:rPr>
        <w:t>Zamawiającemu</w:t>
      </w:r>
      <w:r w:rsidRPr="000E3A64">
        <w:rPr>
          <w:rFonts w:ascii="Arial Narrow" w:hAnsi="Arial Narrow"/>
          <w:sz w:val="22"/>
          <w:szCs w:val="22"/>
        </w:rPr>
        <w:t xml:space="preserve"> w terminie ustalonym na końcowy odbiór robót. </w:t>
      </w:r>
    </w:p>
    <w:p w:rsidR="00114A64" w:rsidRPr="000E3A64" w:rsidRDefault="00114A64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Zamawiający</w:t>
      </w:r>
      <w:r w:rsidR="000B4ECC" w:rsidRPr="000E3A64">
        <w:rPr>
          <w:rFonts w:ascii="Arial Narrow" w:hAnsi="Arial Narrow"/>
          <w:sz w:val="22"/>
          <w:szCs w:val="22"/>
        </w:rPr>
        <w:t xml:space="preserve"> zastrzega sobie prawo do audy</w:t>
      </w:r>
      <w:r w:rsidRPr="000E3A64">
        <w:rPr>
          <w:rFonts w:ascii="Arial Narrow" w:hAnsi="Arial Narrow"/>
          <w:sz w:val="22"/>
          <w:szCs w:val="22"/>
        </w:rPr>
        <w:t xml:space="preserve">towania miejsca świadczenia robót budowlanych przez Zespół ds. gospodarki odpadami (tel. 261 41 74 35) oraz wydawania pracownikom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wiążących zaleceń w zakresie ochrony środowiska. W razie nieprzestrzegania zaleceń uprawnieni pracownicy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zwrócą pi</w:t>
      </w:r>
      <w:r w:rsidR="00885E3C" w:rsidRPr="000E3A64">
        <w:rPr>
          <w:rFonts w:ascii="Arial Narrow" w:hAnsi="Arial Narrow"/>
          <w:sz w:val="22"/>
          <w:szCs w:val="22"/>
        </w:rPr>
        <w:t>semną</w:t>
      </w:r>
      <w:r w:rsidR="00937DEF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 xml:space="preserve">uwagę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może skutkować odstąpieniem od umowy z winy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>.</w:t>
      </w:r>
    </w:p>
    <w:p w:rsidR="00E05552" w:rsidRPr="000E3A64" w:rsidRDefault="00E05552" w:rsidP="000D01A7">
      <w:pPr>
        <w:pStyle w:val="Tekstpodstawowy310"/>
        <w:numPr>
          <w:ilvl w:val="0"/>
          <w:numId w:val="45"/>
        </w:numPr>
        <w:tabs>
          <w:tab w:val="left" w:pos="2409"/>
          <w:tab w:val="left" w:pos="5386"/>
          <w:tab w:val="left" w:pos="7158"/>
        </w:tabs>
        <w:spacing w:after="0"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650950" w:rsidRPr="000E3A64" w:rsidRDefault="00114A64" w:rsidP="007E080B">
      <w:pPr>
        <w:numPr>
          <w:ilvl w:val="0"/>
          <w:numId w:val="8"/>
        </w:numPr>
        <w:tabs>
          <w:tab w:val="left" w:pos="2409"/>
          <w:tab w:val="left" w:pos="5386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nie może wwozić na teren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</w:t>
      </w:r>
      <w:proofErr w:type="gramStart"/>
      <w:r w:rsidRPr="000E3A64">
        <w:rPr>
          <w:rFonts w:ascii="Arial Narrow" w:hAnsi="Arial Narrow"/>
          <w:sz w:val="22"/>
          <w:szCs w:val="22"/>
        </w:rPr>
        <w:t>przypadku gdy</w:t>
      </w:r>
      <w:proofErr w:type="gramEnd"/>
      <w:r w:rsidRPr="000E3A64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szczegóły ich składowania i stosowania należy uzgodnić z inspektorem ds. BHP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</w:p>
    <w:p w:rsidR="00114A64" w:rsidRPr="000E3A64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lastRenderedPageBreak/>
        <w:t xml:space="preserve">§ </w:t>
      </w:r>
      <w:r w:rsidR="00AA57EB" w:rsidRPr="000E3A64">
        <w:rPr>
          <w:rFonts w:ascii="Arial Narrow" w:hAnsi="Arial Narrow"/>
          <w:b/>
          <w:sz w:val="22"/>
          <w:szCs w:val="22"/>
        </w:rPr>
        <w:t>1</w:t>
      </w:r>
      <w:r w:rsidR="00A67D66" w:rsidRPr="000E3A64">
        <w:rPr>
          <w:rFonts w:ascii="Arial Narrow" w:hAnsi="Arial Narrow"/>
          <w:b/>
          <w:sz w:val="22"/>
          <w:szCs w:val="22"/>
        </w:rPr>
        <w:t>2</w:t>
      </w:r>
    </w:p>
    <w:p w:rsidR="00114A64" w:rsidRPr="000E3A64" w:rsidRDefault="00114A64" w:rsidP="000D01A7">
      <w:pPr>
        <w:numPr>
          <w:ilvl w:val="0"/>
          <w:numId w:val="19"/>
        </w:numPr>
        <w:tabs>
          <w:tab w:val="left" w:pos="142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0E3A64">
        <w:rPr>
          <w:rFonts w:ascii="Arial Narrow" w:hAnsi="Arial Narrow"/>
          <w:sz w:val="22"/>
          <w:szCs w:val="22"/>
        </w:rPr>
        <w:t xml:space="preserve">ież technologii wykonania robót </w:t>
      </w:r>
      <w:r w:rsidRPr="000E3A64">
        <w:rPr>
          <w:rFonts w:ascii="Arial Narrow" w:hAnsi="Arial Narrow"/>
          <w:sz w:val="22"/>
          <w:szCs w:val="22"/>
        </w:rPr>
        <w:t>budowlanych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przedstawionych w dokumentacji przetargowej, po</w:t>
      </w:r>
      <w:r w:rsidR="002D4930" w:rsidRPr="000E3A64">
        <w:rPr>
          <w:rFonts w:ascii="Arial Narrow" w:hAnsi="Arial Narrow"/>
          <w:sz w:val="22"/>
          <w:szCs w:val="22"/>
        </w:rPr>
        <w:t xml:space="preserve"> uzyskaniu zgody projektanta i</w:t>
      </w:r>
      <w:r w:rsidR="00E9113A" w:rsidRPr="000E3A64">
        <w:rPr>
          <w:rFonts w:ascii="Arial Narrow" w:hAnsi="Arial Narrow"/>
          <w:sz w:val="22"/>
          <w:szCs w:val="22"/>
        </w:rPr>
        <w:t xml:space="preserve"> Inspektora Nadzoru danej specjalności </w:t>
      </w:r>
      <w:r w:rsidR="002D4930" w:rsidRPr="000E3A64">
        <w:rPr>
          <w:rFonts w:ascii="Arial Narrow" w:hAnsi="Arial Narrow"/>
          <w:sz w:val="22"/>
          <w:szCs w:val="22"/>
        </w:rPr>
        <w:t>oraz po pisemnym</w:t>
      </w:r>
      <w:r w:rsidRPr="000E3A64">
        <w:rPr>
          <w:rFonts w:ascii="Arial Narrow" w:hAnsi="Arial Narrow"/>
          <w:sz w:val="22"/>
          <w:szCs w:val="22"/>
        </w:rPr>
        <w:t xml:space="preserve"> zatwierdzeniu przez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0E3A64" w:rsidRDefault="00114A64" w:rsidP="000D01A7">
      <w:pPr>
        <w:numPr>
          <w:ilvl w:val="1"/>
          <w:numId w:val="1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na eksploatację i konserwację wykonanego przedmiotu umowy przy zachowaniu </w:t>
      </w:r>
      <w:proofErr w:type="gramStart"/>
      <w:r w:rsidRPr="000E3A64">
        <w:rPr>
          <w:rFonts w:ascii="Arial Narrow" w:hAnsi="Arial Narrow"/>
          <w:sz w:val="22"/>
          <w:szCs w:val="22"/>
        </w:rPr>
        <w:t>wysokiej jakości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materiałów, </w:t>
      </w:r>
    </w:p>
    <w:p w:rsidR="00114A64" w:rsidRPr="000E3A64" w:rsidRDefault="00114A64" w:rsidP="000D01A7">
      <w:pPr>
        <w:numPr>
          <w:ilvl w:val="1"/>
          <w:numId w:val="1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powodujące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poprawienie parametrów technicznych, użytkowych, zwiększających bezpieczeństwo,</w:t>
      </w:r>
    </w:p>
    <w:p w:rsidR="00E01196" w:rsidRPr="000E3A64" w:rsidRDefault="00114A64" w:rsidP="000D01A7">
      <w:pPr>
        <w:numPr>
          <w:ilvl w:val="1"/>
          <w:numId w:val="1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wynikające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z aktualizacji rozwiązań z uwagi na postęp technologiczny lub zmiany obowiązujących przepisów. </w:t>
      </w:r>
    </w:p>
    <w:p w:rsidR="00030CB2" w:rsidRPr="000E3A64" w:rsidRDefault="00030CB2" w:rsidP="007E080B">
      <w:pPr>
        <w:tabs>
          <w:tab w:val="left" w:pos="5386"/>
          <w:tab w:val="left" w:pos="7158"/>
        </w:tabs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Zmiany nie mogą spowodować wzrostu </w:t>
      </w:r>
      <w:r w:rsidR="00E85515" w:rsidRPr="000E3A64">
        <w:rPr>
          <w:rFonts w:ascii="Arial Narrow" w:hAnsi="Arial Narrow"/>
          <w:sz w:val="22"/>
          <w:szCs w:val="22"/>
        </w:rPr>
        <w:t>wartości</w:t>
      </w:r>
      <w:r w:rsidRPr="000E3A64">
        <w:rPr>
          <w:rFonts w:ascii="Arial Narrow" w:hAnsi="Arial Narrow"/>
          <w:sz w:val="22"/>
          <w:szCs w:val="22"/>
        </w:rPr>
        <w:t xml:space="preserve"> wykonania przedmiotu umowy, o której mowa w § </w:t>
      </w:r>
      <w:r w:rsidR="00937DEF" w:rsidRPr="000E3A64">
        <w:rPr>
          <w:rFonts w:ascii="Arial Narrow" w:hAnsi="Arial Narrow"/>
          <w:sz w:val="22"/>
          <w:szCs w:val="22"/>
        </w:rPr>
        <w:t>14</w:t>
      </w:r>
      <w:r w:rsidRPr="000E3A64">
        <w:rPr>
          <w:rFonts w:ascii="Arial Narrow" w:hAnsi="Arial Narrow"/>
          <w:sz w:val="22"/>
          <w:szCs w:val="22"/>
        </w:rPr>
        <w:t xml:space="preserve"> niniejszej umowy.</w:t>
      </w:r>
    </w:p>
    <w:p w:rsidR="00030CB2" w:rsidRPr="000E3A64" w:rsidRDefault="00030CB2" w:rsidP="007E080B">
      <w:pPr>
        <w:numPr>
          <w:ilvl w:val="1"/>
          <w:numId w:val="2"/>
        </w:numPr>
        <w:tabs>
          <w:tab w:val="left" w:pos="42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Na każde żądanie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="00253900" w:rsidRPr="000E3A64">
        <w:rPr>
          <w:rFonts w:ascii="Arial Narrow" w:hAnsi="Arial Narrow"/>
          <w:b/>
          <w:sz w:val="22"/>
          <w:szCs w:val="22"/>
        </w:rPr>
        <w:t xml:space="preserve">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budowlanych oraz urządzeń technicznych przy </w:t>
      </w:r>
      <w:proofErr w:type="gramStart"/>
      <w:r w:rsidRPr="000E3A64">
        <w:rPr>
          <w:rFonts w:ascii="Arial Narrow" w:hAnsi="Arial Narrow"/>
          <w:sz w:val="22"/>
          <w:szCs w:val="22"/>
        </w:rPr>
        <w:t>zachowaniu co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najmniej pierwszej jakości używanych wyrobów czy materiałów.</w:t>
      </w:r>
    </w:p>
    <w:p w:rsidR="00114A64" w:rsidRPr="000E3A64" w:rsidRDefault="00114A64" w:rsidP="007E080B">
      <w:pPr>
        <w:numPr>
          <w:ilvl w:val="1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proofErr w:type="gramStart"/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jakości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robót wykonanych z materiałów </w:t>
      </w:r>
      <w:r w:rsidRPr="000E3A64">
        <w:rPr>
          <w:rFonts w:ascii="Arial Narrow" w:hAnsi="Arial Narrow"/>
          <w:b/>
          <w:sz w:val="22"/>
          <w:szCs w:val="22"/>
        </w:rPr>
        <w:t xml:space="preserve">Wykonawcy </w:t>
      </w:r>
      <w:r w:rsidRPr="000E3A64">
        <w:rPr>
          <w:rFonts w:ascii="Arial Narrow" w:hAnsi="Arial Narrow"/>
          <w:sz w:val="22"/>
          <w:szCs w:val="22"/>
        </w:rPr>
        <w:t>na terenie budowy.</w:t>
      </w:r>
    </w:p>
    <w:p w:rsidR="001B1C2E" w:rsidRPr="000E3A64" w:rsidRDefault="001B1C2E" w:rsidP="007E080B">
      <w:pPr>
        <w:numPr>
          <w:ilvl w:val="1"/>
          <w:numId w:val="2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Jeżeli w rezultacie przeprowadzenia</w:t>
      </w:r>
      <w:r w:rsidR="00E85515" w:rsidRPr="000E3A64">
        <w:rPr>
          <w:rFonts w:ascii="Arial Narrow" w:hAnsi="Arial Narrow"/>
          <w:sz w:val="22"/>
          <w:szCs w:val="22"/>
        </w:rPr>
        <w:t xml:space="preserve"> dodatkowych</w:t>
      </w:r>
      <w:r w:rsidRPr="000E3A64">
        <w:rPr>
          <w:rFonts w:ascii="Arial Narrow" w:hAnsi="Arial Narrow"/>
          <w:sz w:val="22"/>
          <w:szCs w:val="22"/>
        </w:rPr>
        <w:t xml:space="preserve"> badań, okaże się, że  zastosowane materiały, bądź wykonanie robót jest niezgodne z umową, to koszty</w:t>
      </w:r>
      <w:r w:rsidR="00F00FE1" w:rsidRPr="000E3A64">
        <w:rPr>
          <w:rFonts w:ascii="Arial Narrow" w:hAnsi="Arial Narrow"/>
          <w:sz w:val="22"/>
          <w:szCs w:val="22"/>
        </w:rPr>
        <w:t xml:space="preserve"> ewentualnych</w:t>
      </w:r>
      <w:r w:rsidRPr="000E3A64">
        <w:rPr>
          <w:rFonts w:ascii="Arial Narrow" w:hAnsi="Arial Narrow"/>
          <w:sz w:val="22"/>
          <w:szCs w:val="22"/>
        </w:rPr>
        <w:t xml:space="preserve"> badań dodatkowych obciążają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, </w:t>
      </w:r>
      <w:proofErr w:type="gramStart"/>
      <w:r w:rsidRPr="000E3A64">
        <w:rPr>
          <w:rFonts w:ascii="Arial Narrow" w:hAnsi="Arial Narrow"/>
          <w:sz w:val="22"/>
          <w:szCs w:val="22"/>
        </w:rPr>
        <w:t>zaś gdy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wyniki badań wykażą, że materiały bądź wykonanie robót są zgodne z umową, to koszty tych badań obciążają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>.</w:t>
      </w:r>
    </w:p>
    <w:p w:rsidR="00114A64" w:rsidRPr="000E3A64" w:rsidRDefault="00114A64" w:rsidP="007E080B">
      <w:pPr>
        <w:numPr>
          <w:ilvl w:val="1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Na zmianę materiałów, urządzeń itp. użytych do wykonania przedmio</w:t>
      </w:r>
      <w:r w:rsidR="007A43E0" w:rsidRPr="000E3A64">
        <w:rPr>
          <w:rFonts w:ascii="Arial Narrow" w:hAnsi="Arial Narrow"/>
          <w:sz w:val="22"/>
          <w:szCs w:val="22"/>
        </w:rPr>
        <w:t>tu umowy w stosunku do dokumentów</w:t>
      </w:r>
      <w:r w:rsidR="00F00FE1" w:rsidRPr="000E3A64">
        <w:rPr>
          <w:rFonts w:ascii="Arial Narrow" w:hAnsi="Arial Narrow"/>
          <w:sz w:val="22"/>
          <w:szCs w:val="22"/>
        </w:rPr>
        <w:t xml:space="preserve">, o których mowa w § </w:t>
      </w:r>
      <w:r w:rsidR="00964A0C" w:rsidRPr="000E3A64">
        <w:rPr>
          <w:rFonts w:ascii="Arial Narrow" w:hAnsi="Arial Narrow"/>
          <w:sz w:val="22"/>
          <w:szCs w:val="22"/>
        </w:rPr>
        <w:t xml:space="preserve">1 ust. </w:t>
      </w:r>
      <w:r w:rsidR="00EF4BD4" w:rsidRPr="000E3A64">
        <w:rPr>
          <w:rFonts w:ascii="Arial Narrow" w:hAnsi="Arial Narrow"/>
          <w:sz w:val="22"/>
          <w:szCs w:val="22"/>
        </w:rPr>
        <w:t>1 pkt</w:t>
      </w:r>
      <w:r w:rsidR="00320EBD" w:rsidRPr="000E3A64">
        <w:rPr>
          <w:rFonts w:ascii="Arial Narrow" w:hAnsi="Arial Narrow"/>
          <w:sz w:val="22"/>
          <w:szCs w:val="22"/>
        </w:rPr>
        <w:t xml:space="preserve"> 1 </w:t>
      </w:r>
      <w:r w:rsidRPr="000E3A64">
        <w:rPr>
          <w:rFonts w:ascii="Arial Narrow" w:hAnsi="Arial Narrow"/>
          <w:sz w:val="22"/>
          <w:szCs w:val="22"/>
        </w:rPr>
        <w:t xml:space="preserve">bezwzględnie jest wymagana pisemna zgoda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="006842A9" w:rsidRPr="000E3A64">
        <w:rPr>
          <w:rFonts w:ascii="Arial Narrow" w:hAnsi="Arial Narrow"/>
          <w:sz w:val="22"/>
          <w:szCs w:val="22"/>
        </w:rPr>
        <w:t>.</w:t>
      </w:r>
    </w:p>
    <w:p w:rsidR="001B1C2E" w:rsidRPr="000E3A64" w:rsidRDefault="00114A64" w:rsidP="007E080B">
      <w:pPr>
        <w:numPr>
          <w:ilvl w:val="1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</w:t>
      </w:r>
      <w:r w:rsidR="00F00FE1" w:rsidRPr="000E3A64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0E3A64">
        <w:rPr>
          <w:rFonts w:ascii="Arial Narrow" w:hAnsi="Arial Narrow"/>
          <w:sz w:val="22"/>
          <w:szCs w:val="22"/>
        </w:rPr>
        <w:t xml:space="preserve">określonych w załączniku </w:t>
      </w:r>
      <w:r w:rsidR="00EF4BD4" w:rsidRPr="000E3A64">
        <w:rPr>
          <w:rFonts w:ascii="Arial Narrow" w:hAnsi="Arial Narrow"/>
          <w:sz w:val="22"/>
          <w:szCs w:val="22"/>
        </w:rPr>
        <w:br/>
      </w:r>
      <w:r w:rsidR="00253900" w:rsidRPr="000E3A64">
        <w:rPr>
          <w:rFonts w:ascii="Arial Narrow" w:hAnsi="Arial Narrow"/>
          <w:sz w:val="22"/>
          <w:szCs w:val="22"/>
        </w:rPr>
        <w:t>nr 4</w:t>
      </w:r>
      <w:r w:rsidR="00EE669C" w:rsidRPr="000E3A64">
        <w:rPr>
          <w:rFonts w:ascii="Arial Narrow" w:hAnsi="Arial Narrow"/>
          <w:sz w:val="22"/>
          <w:szCs w:val="22"/>
        </w:rPr>
        <w:t xml:space="preserve"> - </w:t>
      </w:r>
      <w:r w:rsidR="001B1C2E" w:rsidRPr="000E3A64">
        <w:rPr>
          <w:rFonts w:ascii="Arial Narrow" w:hAnsi="Arial Narrow"/>
          <w:sz w:val="22"/>
          <w:szCs w:val="22"/>
        </w:rPr>
        <w:t>Warunki organizac</w:t>
      </w:r>
      <w:r w:rsidR="00EE669C" w:rsidRPr="000E3A64">
        <w:rPr>
          <w:rFonts w:ascii="Arial Narrow" w:hAnsi="Arial Narrow"/>
          <w:sz w:val="22"/>
          <w:szCs w:val="22"/>
        </w:rPr>
        <w:t>y</w:t>
      </w:r>
      <w:r w:rsidR="001B1C2E" w:rsidRPr="000E3A64">
        <w:rPr>
          <w:rFonts w:ascii="Arial Narrow" w:hAnsi="Arial Narrow"/>
          <w:sz w:val="22"/>
          <w:szCs w:val="22"/>
        </w:rPr>
        <w:t>jne</w:t>
      </w:r>
      <w:r w:rsidR="00371C16" w:rsidRPr="000E3A64">
        <w:rPr>
          <w:rFonts w:ascii="Arial Narrow" w:hAnsi="Arial Narrow"/>
          <w:sz w:val="22"/>
          <w:szCs w:val="22"/>
        </w:rPr>
        <w:t>.</w:t>
      </w:r>
    </w:p>
    <w:p w:rsidR="00650950" w:rsidRPr="00DC5672" w:rsidRDefault="00650950" w:rsidP="007E080B">
      <w:pPr>
        <w:tabs>
          <w:tab w:val="left" w:pos="426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EE669C" w:rsidRPr="000E3A64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0E3A64">
        <w:rPr>
          <w:rFonts w:ascii="Arial Narrow" w:hAnsi="Arial Narrow"/>
          <w:b/>
          <w:sz w:val="22"/>
          <w:szCs w:val="22"/>
        </w:rPr>
        <w:t>1</w:t>
      </w:r>
      <w:r w:rsidR="00A67D66" w:rsidRPr="000E3A64">
        <w:rPr>
          <w:rFonts w:ascii="Arial Narrow" w:hAnsi="Arial Narrow"/>
          <w:b/>
          <w:sz w:val="22"/>
          <w:szCs w:val="22"/>
        </w:rPr>
        <w:t>3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może zlecić wykonanie części przedmiotu umowy wskazanej w ofercie do wykonania podwykonawcom lub dalszym podwykonawcom.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 xml:space="preserve">Takie powierzenie nie zwalnia </w:t>
      </w:r>
      <w:r w:rsidRPr="000E3A64">
        <w:rPr>
          <w:rFonts w:ascii="Arial Narrow" w:hAnsi="Arial Narrow"/>
          <w:b/>
          <w:bCs/>
          <w:sz w:val="22"/>
          <w:szCs w:val="22"/>
        </w:rPr>
        <w:t>Wykonawcy</w:t>
      </w:r>
      <w:r w:rsidR="00253900" w:rsidRPr="000E3A64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od</w:t>
      </w:r>
      <w:r w:rsidR="00342FC8" w:rsidRPr="000E3A64">
        <w:rPr>
          <w:rFonts w:ascii="Arial Narrow" w:hAnsi="Arial Narrow"/>
          <w:sz w:val="22"/>
          <w:szCs w:val="22"/>
        </w:rPr>
        <w:t> </w:t>
      </w:r>
      <w:r w:rsidRPr="000E3A64">
        <w:rPr>
          <w:rFonts w:ascii="Arial Narrow" w:hAnsi="Arial Narrow"/>
          <w:sz w:val="22"/>
          <w:szCs w:val="22"/>
        </w:rPr>
        <w:t xml:space="preserve">odpowiedzialności i zobowiązań wynikających z niniejszej umowy. </w:t>
      </w: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Do zawarcia umowy o podwykonawstwo, niezbędna jest zgoda </w:t>
      </w:r>
      <w:r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, a w przypadku umowy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 xml:space="preserve">o dalsze podwykonawstwo, również zgoda </w:t>
      </w:r>
      <w:r w:rsidRPr="000E3A64">
        <w:rPr>
          <w:rFonts w:ascii="Arial Narrow" w:hAnsi="Arial Narrow"/>
          <w:b/>
          <w:bCs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>.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jest odpowiedzialny za działania lub zaniechania </w:t>
      </w:r>
      <w:r w:rsidR="00B32CBD" w:rsidRPr="000E3A64">
        <w:rPr>
          <w:rFonts w:ascii="Arial Narrow" w:hAnsi="Arial Narrow"/>
          <w:sz w:val="22"/>
          <w:szCs w:val="22"/>
        </w:rPr>
        <w:t>p</w:t>
      </w:r>
      <w:r w:rsidRPr="000E3A64">
        <w:rPr>
          <w:rFonts w:ascii="Arial Narrow" w:hAnsi="Arial Narrow"/>
          <w:sz w:val="22"/>
          <w:szCs w:val="22"/>
        </w:rPr>
        <w:t xml:space="preserve">odwykonawców, dalszych podwykonawców,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ich przedstawicieli lub pracowników jak za własne działania lub zaniechania.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Zakres prac, które </w:t>
      </w: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będzie wykonywał przy pomocy podwykonawców lub dalszych podwykonawców </w:t>
      </w:r>
      <w:r w:rsidR="00523190" w:rsidRPr="000E3A64">
        <w:rPr>
          <w:rFonts w:ascii="Arial Narrow" w:hAnsi="Arial Narrow"/>
          <w:sz w:val="22"/>
          <w:szCs w:val="22"/>
        </w:rPr>
        <w:t>określony jest w załączniku nr 3</w:t>
      </w:r>
      <w:r w:rsidRPr="000E3A64">
        <w:rPr>
          <w:rFonts w:ascii="Arial Narrow" w:hAnsi="Arial Narrow"/>
          <w:sz w:val="22"/>
          <w:szCs w:val="22"/>
        </w:rPr>
        <w:t xml:space="preserve"> do Umowy.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, podwykonawca lub dalszy podwykonawca zamierzający zawrzeć umowę o podwykonawstwo lub dalsze podwykonawstwo, lub zmienić taką umowę, zobowiązany jest przedłożyć </w:t>
      </w:r>
      <w:r w:rsidRPr="000E3A64">
        <w:rPr>
          <w:rFonts w:ascii="Arial Narrow" w:hAnsi="Arial Narrow"/>
          <w:b/>
          <w:bCs/>
          <w:sz w:val="22"/>
          <w:szCs w:val="22"/>
        </w:rPr>
        <w:t>Zamawiającemu</w:t>
      </w:r>
      <w:r w:rsidRPr="000E3A64">
        <w:rPr>
          <w:rFonts w:ascii="Arial Narrow" w:hAnsi="Arial Narrow"/>
          <w:sz w:val="22"/>
          <w:szCs w:val="22"/>
        </w:rPr>
        <w:t xml:space="preserve"> projekt tej umowy, a także projekt jej zmiany, wraz z częścią dokumentacji dotyczącą wykonania </w:t>
      </w:r>
      <w:r w:rsidR="00DD2B02" w:rsidRPr="000E3A64">
        <w:rPr>
          <w:rFonts w:ascii="Arial Narrow" w:hAnsi="Arial Narrow"/>
          <w:sz w:val="22"/>
          <w:szCs w:val="22"/>
        </w:rPr>
        <w:t>określonego zakresu przedmiotu umowy</w:t>
      </w:r>
      <w:r w:rsidR="00627E5A" w:rsidRPr="000E3A64">
        <w:rPr>
          <w:rFonts w:ascii="Arial Narrow" w:hAnsi="Arial Narrow"/>
          <w:sz w:val="22"/>
          <w:szCs w:val="22"/>
        </w:rPr>
        <w:t>, na co najmniej 7</w:t>
      </w:r>
      <w:r w:rsidRPr="000E3A64">
        <w:rPr>
          <w:rFonts w:ascii="Arial Narrow" w:hAnsi="Arial Narrow"/>
          <w:sz w:val="22"/>
          <w:szCs w:val="22"/>
        </w:rPr>
        <w:t xml:space="preserve"> dni przed zawarciem takiej umowy lub jej zmianą; w przypadku podwykona</w:t>
      </w:r>
      <w:r w:rsidR="00342FC8" w:rsidRPr="000E3A64">
        <w:rPr>
          <w:rFonts w:ascii="Arial Narrow" w:hAnsi="Arial Narrow"/>
          <w:sz w:val="22"/>
          <w:szCs w:val="22"/>
        </w:rPr>
        <w:t>wców lub dalszych podwykonawców -</w:t>
      </w:r>
      <w:r w:rsidRPr="000E3A64">
        <w:rPr>
          <w:rFonts w:ascii="Arial Narrow" w:hAnsi="Arial Narrow"/>
          <w:sz w:val="22"/>
          <w:szCs w:val="22"/>
        </w:rPr>
        <w:t xml:space="preserve"> do projektu umowy należy dołączyć zgodę </w:t>
      </w:r>
      <w:r w:rsidRPr="000E3A64">
        <w:rPr>
          <w:rFonts w:ascii="Arial Narrow" w:hAnsi="Arial Narrow"/>
          <w:b/>
          <w:bCs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na zawarcie umowy o podwykonawstwo lub dalsze podwykonawstwo bądź zmianę takiej umowy, o treści zgodnej z projektem.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bCs/>
          <w:sz w:val="22"/>
          <w:szCs w:val="22"/>
        </w:rPr>
        <w:t>Zamawiający</w:t>
      </w:r>
      <w:r w:rsidR="00627E5A" w:rsidRPr="000E3A64">
        <w:rPr>
          <w:rFonts w:ascii="Arial Narrow" w:hAnsi="Arial Narrow"/>
          <w:sz w:val="22"/>
          <w:szCs w:val="22"/>
        </w:rPr>
        <w:t xml:space="preserve"> w terminie 7</w:t>
      </w:r>
      <w:r w:rsidRPr="000E3A64">
        <w:rPr>
          <w:rFonts w:ascii="Arial Narrow" w:hAnsi="Arial Narrow"/>
          <w:sz w:val="22"/>
          <w:szCs w:val="22"/>
        </w:rPr>
        <w:t xml:space="preserve"> dni od dnia przedłożenia projektu, o którym mowa w ust. 5 powyżej może zgłosić </w:t>
      </w:r>
      <w:r w:rsidR="009A53FE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 xml:space="preserve">w formie pisemnej zastrzeżenia do projektu umowy lub projektu zmiany umowy. Niezgłoszenie przez </w:t>
      </w:r>
      <w:r w:rsidRPr="000E3A64">
        <w:rPr>
          <w:rFonts w:ascii="Arial Narrow" w:hAnsi="Arial Narrow"/>
          <w:b/>
          <w:bCs/>
          <w:sz w:val="22"/>
          <w:szCs w:val="22"/>
        </w:rPr>
        <w:lastRenderedPageBreak/>
        <w:t>Zamawiającego</w:t>
      </w:r>
      <w:r w:rsidRPr="000E3A64">
        <w:rPr>
          <w:rFonts w:ascii="Arial Narrow" w:hAnsi="Arial Narrow"/>
          <w:sz w:val="22"/>
          <w:szCs w:val="22"/>
        </w:rPr>
        <w:t xml:space="preserve"> zastrzeżeń we wskazanym terminie uważa się za akceptację projektu umowy lub projektu jej zmiany przez </w:t>
      </w:r>
      <w:r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>.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 terminie 7 dni od dnia zawarcia umowy z podwykonawcą, </w:t>
      </w: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="00B96482" w:rsidRPr="000E3A64">
        <w:rPr>
          <w:rFonts w:ascii="Arial Narrow" w:hAnsi="Arial Narrow"/>
          <w:sz w:val="22"/>
          <w:szCs w:val="22"/>
        </w:rPr>
        <w:t xml:space="preserve">, </w:t>
      </w:r>
      <w:r w:rsidR="00B32CBD" w:rsidRPr="000E3A64">
        <w:rPr>
          <w:rFonts w:ascii="Arial Narrow" w:hAnsi="Arial Narrow"/>
          <w:sz w:val="22"/>
          <w:szCs w:val="22"/>
        </w:rPr>
        <w:t>p</w:t>
      </w:r>
      <w:r w:rsidR="00B96482" w:rsidRPr="000E3A64">
        <w:rPr>
          <w:rFonts w:ascii="Arial Narrow" w:hAnsi="Arial Narrow"/>
          <w:sz w:val="22"/>
          <w:szCs w:val="22"/>
        </w:rPr>
        <w:t xml:space="preserve">odwykonawca lub dalszy </w:t>
      </w:r>
      <w:r w:rsidR="00B32CBD" w:rsidRPr="000E3A64">
        <w:rPr>
          <w:rFonts w:ascii="Arial Narrow" w:hAnsi="Arial Narrow"/>
          <w:sz w:val="22"/>
          <w:szCs w:val="22"/>
        </w:rPr>
        <w:t>p</w:t>
      </w:r>
      <w:r w:rsidR="00B96482" w:rsidRPr="000E3A64">
        <w:rPr>
          <w:rFonts w:ascii="Arial Narrow" w:hAnsi="Arial Narrow"/>
          <w:sz w:val="22"/>
          <w:szCs w:val="22"/>
        </w:rPr>
        <w:t>odwykonawca</w:t>
      </w:r>
      <w:r w:rsidRPr="000E3A64">
        <w:rPr>
          <w:rFonts w:ascii="Arial Narrow" w:hAnsi="Arial Narrow"/>
          <w:sz w:val="22"/>
          <w:szCs w:val="22"/>
        </w:rPr>
        <w:t xml:space="preserve"> zobowiązany jest przedłożyć </w:t>
      </w:r>
      <w:r w:rsidRPr="000E3A64">
        <w:rPr>
          <w:rFonts w:ascii="Arial Narrow" w:hAnsi="Arial Narrow"/>
          <w:b/>
          <w:bCs/>
          <w:sz w:val="22"/>
          <w:szCs w:val="22"/>
        </w:rPr>
        <w:t>Zamawiającemu</w:t>
      </w:r>
      <w:r w:rsidRPr="000E3A64">
        <w:rPr>
          <w:rFonts w:ascii="Arial Narrow" w:hAnsi="Arial Narrow"/>
          <w:sz w:val="22"/>
          <w:szCs w:val="22"/>
        </w:rPr>
        <w:t xml:space="preserve"> poświadczoną za zgodność z oryginałem kopię zawartej umowy o podwykonawstwo, jak również poświadczoną za zgodność z oryginałem kopię dokumentu potwierdzającego zmianę takiej umowy</w:t>
      </w:r>
      <w:r w:rsidR="00003C8D" w:rsidRPr="000E3A64">
        <w:rPr>
          <w:rFonts w:ascii="Arial Narrow" w:hAnsi="Arial Narrow"/>
          <w:sz w:val="22"/>
          <w:szCs w:val="22"/>
        </w:rPr>
        <w:t>. Obowiązek powyższy nie dotyczy umów o podwykonawstwo, których przedmiotem są dostawy lub usługi o wartości mniejszej niż 0,5% wartości umowy</w:t>
      </w:r>
      <w:r w:rsidR="00E260CF" w:rsidRPr="000E3A64">
        <w:rPr>
          <w:rFonts w:ascii="Arial Narrow" w:hAnsi="Arial Narrow"/>
          <w:sz w:val="22"/>
          <w:szCs w:val="22"/>
        </w:rPr>
        <w:t xml:space="preserve"> oraz umów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="00E260CF" w:rsidRPr="000E3A64">
        <w:rPr>
          <w:rFonts w:ascii="Arial Narrow" w:hAnsi="Arial Narrow"/>
          <w:sz w:val="22"/>
          <w:szCs w:val="22"/>
        </w:rPr>
        <w:t>o podw</w:t>
      </w:r>
      <w:r w:rsidR="007F4A0E" w:rsidRPr="000E3A64">
        <w:rPr>
          <w:rFonts w:ascii="Arial Narrow" w:hAnsi="Arial Narrow"/>
          <w:sz w:val="22"/>
          <w:szCs w:val="22"/>
        </w:rPr>
        <w:t>ykonawstwo, których przedmiot zo</w:t>
      </w:r>
      <w:r w:rsidR="00E260CF" w:rsidRPr="000E3A64">
        <w:rPr>
          <w:rFonts w:ascii="Arial Narrow" w:hAnsi="Arial Narrow"/>
          <w:sz w:val="22"/>
          <w:szCs w:val="22"/>
        </w:rPr>
        <w:t xml:space="preserve">stał wskazany przez </w:t>
      </w:r>
      <w:r w:rsidR="00E260CF"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="00E260CF" w:rsidRPr="000E3A64">
        <w:rPr>
          <w:rFonts w:ascii="Arial Narrow" w:hAnsi="Arial Narrow"/>
          <w:sz w:val="22"/>
          <w:szCs w:val="22"/>
        </w:rPr>
        <w:t xml:space="preserve"> w dokumentach zamówienia, </w:t>
      </w:r>
      <w:proofErr w:type="gramStart"/>
      <w:r w:rsidR="00003C8D" w:rsidRPr="000E3A64">
        <w:rPr>
          <w:rFonts w:ascii="Arial Narrow" w:hAnsi="Arial Narrow"/>
          <w:sz w:val="22"/>
          <w:szCs w:val="22"/>
        </w:rPr>
        <w:t>chyba że</w:t>
      </w:r>
      <w:proofErr w:type="gramEnd"/>
      <w:r w:rsidR="00003C8D" w:rsidRPr="000E3A64">
        <w:rPr>
          <w:rFonts w:ascii="Arial Narrow" w:hAnsi="Arial Narrow"/>
          <w:sz w:val="22"/>
          <w:szCs w:val="22"/>
        </w:rPr>
        <w:t xml:space="preserve"> wartość umowy o podwykonawstwo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="00003C8D" w:rsidRPr="000E3A64">
        <w:rPr>
          <w:rFonts w:ascii="Arial Narrow" w:hAnsi="Arial Narrow"/>
          <w:sz w:val="22"/>
          <w:szCs w:val="22"/>
        </w:rPr>
        <w:t>przekracza 50 000 złotych.</w:t>
      </w:r>
    </w:p>
    <w:p w:rsidR="00EE669C" w:rsidRPr="000E3A64" w:rsidRDefault="00627E5A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W terminie 7</w:t>
      </w:r>
      <w:r w:rsidR="00EE669C" w:rsidRPr="000E3A64">
        <w:rPr>
          <w:rFonts w:ascii="Arial Narrow" w:hAnsi="Arial Narrow"/>
          <w:sz w:val="22"/>
          <w:szCs w:val="22"/>
        </w:rPr>
        <w:t xml:space="preserve"> dni od dnia przedłożenia kopii umowy lub zmiany umowy, o której mowa w ust 7 powyżej, </w:t>
      </w:r>
      <w:r w:rsidR="00EE669C" w:rsidRPr="000E3A64">
        <w:rPr>
          <w:rFonts w:ascii="Arial Narrow" w:hAnsi="Arial Narrow"/>
          <w:b/>
          <w:bCs/>
          <w:sz w:val="22"/>
          <w:szCs w:val="22"/>
        </w:rPr>
        <w:t>Zamawiający</w:t>
      </w:r>
      <w:r w:rsidR="00EE669C" w:rsidRPr="000E3A64">
        <w:rPr>
          <w:rFonts w:ascii="Arial Narrow" w:hAnsi="Arial Narrow"/>
          <w:sz w:val="22"/>
          <w:szCs w:val="22"/>
        </w:rPr>
        <w:t xml:space="preserve"> może zgłosić sprzeciw do tej umowy lub jej zmiany. Niezgłoszenie sprzeciwu we wskazanym terminie oznacza akceptację umowy lub jej zmiany przez </w:t>
      </w:r>
      <w:r w:rsidR="00EE669C"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="00EE669C" w:rsidRPr="000E3A64">
        <w:rPr>
          <w:rFonts w:ascii="Arial Narrow" w:hAnsi="Arial Narrow"/>
          <w:sz w:val="22"/>
          <w:szCs w:val="22"/>
        </w:rPr>
        <w:t>.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 przypadkach, o których mowa w ust. 7 powyżej, przedkładający może poświadczyć za </w:t>
      </w:r>
      <w:proofErr w:type="gramStart"/>
      <w:r w:rsidRPr="000E3A64">
        <w:rPr>
          <w:rFonts w:ascii="Arial Narrow" w:hAnsi="Arial Narrow"/>
          <w:sz w:val="22"/>
          <w:szCs w:val="22"/>
        </w:rPr>
        <w:t xml:space="preserve">zgodność 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z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oryginałem kopię umowy o podwykonawstwo. Na żądanie </w:t>
      </w:r>
      <w:r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="00253900" w:rsidRPr="000E3A64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, podwykonawca lub dalszy podwykonawca są zobowiązani okazać do wglądu w wyznaczonym terminie, w siedzibie </w:t>
      </w:r>
      <w:r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oryginał zawartej umowy lub zmiany umowy.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 przypadku wyboru lub zmiany podwykonawcy lub dalszego podwykonawcy i zastąpienia go nowym podmiotem, warunkiem niezbędnym do uzyskania zgody </w:t>
      </w:r>
      <w:r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na zawarcie umowy o</w:t>
      </w:r>
      <w:r w:rsidR="009E23F8" w:rsidRPr="000E3A64">
        <w:rPr>
          <w:rFonts w:ascii="Arial Narrow" w:hAnsi="Arial Narrow"/>
          <w:sz w:val="22"/>
          <w:szCs w:val="22"/>
        </w:rPr>
        <w:t> </w:t>
      </w:r>
      <w:r w:rsidRPr="000E3A64">
        <w:rPr>
          <w:rFonts w:ascii="Arial Narrow" w:hAnsi="Arial Narrow"/>
          <w:sz w:val="22"/>
          <w:szCs w:val="22"/>
        </w:rPr>
        <w:t>podwykonawstwo jest spełnienie przez podwykonawcę lub dalszego podwykonawcę wymagań określonych w</w:t>
      </w:r>
      <w:r w:rsidR="009E23F8" w:rsidRPr="000E3A64">
        <w:rPr>
          <w:rFonts w:ascii="Arial Narrow" w:hAnsi="Arial Narrow"/>
          <w:sz w:val="22"/>
          <w:szCs w:val="22"/>
        </w:rPr>
        <w:t> </w:t>
      </w:r>
      <w:r w:rsidRPr="000E3A64">
        <w:rPr>
          <w:rFonts w:ascii="Arial Narrow" w:hAnsi="Arial Narrow"/>
          <w:sz w:val="22"/>
          <w:szCs w:val="22"/>
        </w:rPr>
        <w:t>SWZ oraz w niniejszej umowie, w szczególności w ust. 11-14 poniżej.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Zakres prac określony w umowie o podwykonaw</w:t>
      </w:r>
      <w:r w:rsidR="00DD2B02" w:rsidRPr="000E3A64">
        <w:rPr>
          <w:rFonts w:ascii="Arial Narrow" w:hAnsi="Arial Narrow"/>
          <w:sz w:val="22"/>
          <w:szCs w:val="22"/>
        </w:rPr>
        <w:t>stwo lub dalsze podwykonawstwo,</w:t>
      </w:r>
      <w:r w:rsidRPr="000E3A64">
        <w:rPr>
          <w:rFonts w:ascii="Arial Narrow" w:hAnsi="Arial Narrow"/>
          <w:sz w:val="22"/>
          <w:szCs w:val="22"/>
        </w:rPr>
        <w:t xml:space="preserve"> powinien być określony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w sposób precyzyjny i pozwalający w sposób jednoznaczny na</w:t>
      </w:r>
      <w:r w:rsidR="00A84CDA" w:rsidRPr="000E3A64">
        <w:rPr>
          <w:rFonts w:ascii="Arial Narrow" w:hAnsi="Arial Narrow"/>
          <w:sz w:val="22"/>
          <w:szCs w:val="22"/>
        </w:rPr>
        <w:t> </w:t>
      </w:r>
      <w:r w:rsidRPr="000E3A64">
        <w:rPr>
          <w:rFonts w:ascii="Arial Narrow" w:hAnsi="Arial Narrow"/>
          <w:sz w:val="22"/>
          <w:szCs w:val="22"/>
        </w:rPr>
        <w:t>identyfikację zakresu robót powierzanych podwykonawcy.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Wynagrodzenie podwykonawcy lub dalszego podwykonawcy oraz sposób jego zapłaty określone w umowie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o</w:t>
      </w:r>
      <w:r w:rsidR="00A84CDA" w:rsidRPr="000E3A64">
        <w:rPr>
          <w:rFonts w:ascii="Arial Narrow" w:hAnsi="Arial Narrow"/>
          <w:sz w:val="22"/>
          <w:szCs w:val="22"/>
        </w:rPr>
        <w:t> </w:t>
      </w:r>
      <w:r w:rsidRPr="000E3A64">
        <w:rPr>
          <w:rFonts w:ascii="Arial Narrow" w:hAnsi="Arial Narrow"/>
          <w:sz w:val="22"/>
          <w:szCs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Umowa z podwykonawcą i z dalszym podwykonawcą nie może nakładać na </w:t>
      </w:r>
      <w:r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ani jego personel, w tym </w:t>
      </w:r>
      <w:r w:rsidR="00DD2B02" w:rsidRPr="000E3A64">
        <w:rPr>
          <w:rFonts w:ascii="Arial Narrow" w:hAnsi="Arial Narrow"/>
          <w:sz w:val="22"/>
          <w:szCs w:val="22"/>
        </w:rPr>
        <w:t>os</w:t>
      </w:r>
      <w:r w:rsidR="008E7358" w:rsidRPr="000E3A64">
        <w:rPr>
          <w:rFonts w:ascii="Arial Narrow" w:hAnsi="Arial Narrow"/>
          <w:sz w:val="22"/>
          <w:szCs w:val="22"/>
        </w:rPr>
        <w:t>oby</w:t>
      </w:r>
      <w:r w:rsidR="00DD2B02" w:rsidRPr="000E3A64">
        <w:rPr>
          <w:rFonts w:ascii="Arial Narrow" w:hAnsi="Arial Narrow"/>
          <w:sz w:val="22"/>
          <w:szCs w:val="22"/>
        </w:rPr>
        <w:t xml:space="preserve"> wymienion</w:t>
      </w:r>
      <w:r w:rsidR="008E7358" w:rsidRPr="000E3A64">
        <w:rPr>
          <w:rFonts w:ascii="Arial Narrow" w:hAnsi="Arial Narrow"/>
          <w:sz w:val="22"/>
          <w:szCs w:val="22"/>
        </w:rPr>
        <w:t>e</w:t>
      </w:r>
      <w:r w:rsidR="00DD2B02" w:rsidRPr="000E3A64">
        <w:rPr>
          <w:rFonts w:ascii="Arial Narrow" w:hAnsi="Arial Narrow"/>
          <w:sz w:val="22"/>
          <w:szCs w:val="22"/>
        </w:rPr>
        <w:t xml:space="preserve"> w </w:t>
      </w:r>
      <w:r w:rsidR="00DD2B02" w:rsidRPr="000E3A64">
        <w:rPr>
          <w:rFonts w:ascii="Arial Narrow" w:hAnsi="Arial Narrow" w:cs="Arial"/>
          <w:sz w:val="22"/>
          <w:szCs w:val="22"/>
        </w:rPr>
        <w:t>§</w:t>
      </w:r>
      <w:r w:rsidR="0010717C" w:rsidRPr="000E3A64">
        <w:rPr>
          <w:rFonts w:ascii="Arial Narrow" w:hAnsi="Arial Narrow"/>
          <w:sz w:val="22"/>
          <w:szCs w:val="22"/>
        </w:rPr>
        <w:t xml:space="preserve"> 9</w:t>
      </w:r>
      <w:r w:rsidR="00DD2B02" w:rsidRPr="000E3A64">
        <w:rPr>
          <w:rFonts w:ascii="Arial Narrow" w:hAnsi="Arial Narrow"/>
          <w:sz w:val="22"/>
          <w:szCs w:val="22"/>
        </w:rPr>
        <w:t xml:space="preserve"> ust. </w:t>
      </w:r>
      <w:r w:rsidR="00D02640" w:rsidRPr="000E3A64">
        <w:rPr>
          <w:rFonts w:ascii="Arial Narrow" w:hAnsi="Arial Narrow"/>
          <w:sz w:val="22"/>
          <w:szCs w:val="22"/>
        </w:rPr>
        <w:t xml:space="preserve">4 i </w:t>
      </w:r>
      <w:r w:rsidR="00DD2B02" w:rsidRPr="000E3A64">
        <w:rPr>
          <w:rFonts w:ascii="Arial Narrow" w:hAnsi="Arial Narrow"/>
          <w:sz w:val="22"/>
          <w:szCs w:val="22"/>
        </w:rPr>
        <w:t>5</w:t>
      </w:r>
      <w:r w:rsidRPr="000E3A64">
        <w:rPr>
          <w:rFonts w:ascii="Arial Narrow" w:hAnsi="Arial Narrow"/>
          <w:sz w:val="22"/>
          <w:szCs w:val="22"/>
        </w:rPr>
        <w:t xml:space="preserve"> dodatkowych obowiązków niewynikających z prawa budowlanego czy umowy łąc</w:t>
      </w:r>
      <w:r w:rsidR="00A84CDA" w:rsidRPr="000E3A64">
        <w:rPr>
          <w:rFonts w:ascii="Arial Narrow" w:hAnsi="Arial Narrow"/>
          <w:sz w:val="22"/>
          <w:szCs w:val="22"/>
        </w:rPr>
        <w:t xml:space="preserve">zącej </w:t>
      </w:r>
      <w:r w:rsidR="00A84CDA"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0E3A64">
        <w:rPr>
          <w:rFonts w:ascii="Arial Narrow" w:hAnsi="Arial Narrow"/>
          <w:sz w:val="22"/>
          <w:szCs w:val="22"/>
        </w:rPr>
        <w:t xml:space="preserve"> z </w:t>
      </w:r>
      <w:r w:rsidR="00A84CDA" w:rsidRPr="000E3A64">
        <w:rPr>
          <w:rFonts w:ascii="Arial Narrow" w:hAnsi="Arial Narrow"/>
          <w:b/>
          <w:bCs/>
          <w:sz w:val="22"/>
          <w:szCs w:val="22"/>
        </w:rPr>
        <w:t>Wykonawcą</w:t>
      </w:r>
      <w:r w:rsidR="00A84CDA" w:rsidRPr="000E3A64">
        <w:rPr>
          <w:rFonts w:ascii="Arial Narrow" w:hAnsi="Arial Narrow"/>
          <w:sz w:val="22"/>
          <w:szCs w:val="22"/>
        </w:rPr>
        <w:t xml:space="preserve"> ani nie może zawierać postanowień naruszających warunki wykonania niniejszej Umowy, w tym wynikających z niej uprawnień </w:t>
      </w:r>
      <w:r w:rsidR="00A84CDA"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0E3A64">
        <w:rPr>
          <w:rFonts w:ascii="Arial Narrow" w:hAnsi="Arial Narrow"/>
          <w:sz w:val="22"/>
          <w:szCs w:val="22"/>
        </w:rPr>
        <w:t xml:space="preserve"> względem </w:t>
      </w:r>
      <w:r w:rsidR="00A84CDA" w:rsidRPr="000E3A64">
        <w:rPr>
          <w:rFonts w:ascii="Arial Narrow" w:hAnsi="Arial Narrow"/>
          <w:b/>
          <w:bCs/>
          <w:sz w:val="22"/>
          <w:szCs w:val="22"/>
        </w:rPr>
        <w:t>Wykonawcy</w:t>
      </w:r>
      <w:r w:rsidR="00A84CDA" w:rsidRPr="000E3A64">
        <w:rPr>
          <w:rFonts w:ascii="Arial Narrow" w:hAnsi="Arial Narrow"/>
          <w:sz w:val="22"/>
          <w:szCs w:val="22"/>
        </w:rPr>
        <w:t>.</w:t>
      </w:r>
    </w:p>
    <w:p w:rsidR="00413F52" w:rsidRPr="000E3A64" w:rsidRDefault="00EE669C" w:rsidP="000D01A7">
      <w:pPr>
        <w:numPr>
          <w:ilvl w:val="0"/>
          <w:numId w:val="21"/>
        </w:numPr>
        <w:tabs>
          <w:tab w:val="clear" w:pos="720"/>
          <w:tab w:val="num" w:pos="426"/>
        </w:tabs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Jeżeli termin zapłaty wynagrodzenia podwykonawcy lub dalszego podwykonawcy przewidziany w umowie </w:t>
      </w:r>
      <w:r w:rsidR="009A53FE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o podwykonawstwo jest dłuższy niż określony w § 1</w:t>
      </w:r>
      <w:r w:rsidR="0010717C" w:rsidRPr="000E3A64">
        <w:rPr>
          <w:rFonts w:ascii="Arial Narrow" w:hAnsi="Arial Narrow"/>
          <w:sz w:val="22"/>
          <w:szCs w:val="22"/>
        </w:rPr>
        <w:t>5</w:t>
      </w:r>
      <w:r w:rsidRPr="000E3A64">
        <w:rPr>
          <w:rFonts w:ascii="Arial Narrow" w:hAnsi="Arial Narrow"/>
          <w:sz w:val="22"/>
          <w:szCs w:val="22"/>
        </w:rPr>
        <w:t xml:space="preserve"> ust. </w:t>
      </w:r>
      <w:r w:rsidR="00C842E2" w:rsidRPr="000E3A64">
        <w:rPr>
          <w:rFonts w:ascii="Arial Narrow" w:hAnsi="Arial Narrow"/>
          <w:sz w:val="22"/>
          <w:szCs w:val="22"/>
        </w:rPr>
        <w:t>5</w:t>
      </w:r>
      <w:r w:rsidRPr="000E3A64">
        <w:rPr>
          <w:rFonts w:ascii="Arial Narrow" w:hAnsi="Arial Narrow"/>
          <w:sz w:val="22"/>
          <w:szCs w:val="22"/>
        </w:rPr>
        <w:t xml:space="preserve">, </w:t>
      </w:r>
      <w:r w:rsidRPr="000E3A64">
        <w:rPr>
          <w:rFonts w:ascii="Arial Narrow" w:hAnsi="Arial Narrow"/>
          <w:b/>
          <w:bCs/>
          <w:sz w:val="22"/>
          <w:szCs w:val="22"/>
        </w:rPr>
        <w:t>Zamawiający</w:t>
      </w:r>
      <w:r w:rsidR="00253900" w:rsidRPr="000E3A64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 xml:space="preserve">poinformuje o tym </w:t>
      </w:r>
      <w:r w:rsidRPr="000E3A64">
        <w:rPr>
          <w:rFonts w:ascii="Arial Narrow" w:hAnsi="Arial Narrow"/>
          <w:b/>
          <w:bCs/>
          <w:sz w:val="22"/>
          <w:szCs w:val="22"/>
        </w:rPr>
        <w:t>Wykonawcę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 xml:space="preserve">i wezwie go do zmiany umowy w terminie 7 dni od dnia doręczenia wezwania pod rygorem wystąpienia </w:t>
      </w:r>
      <w:r w:rsidR="009A53FE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o zapłatę kary umownej na podstawie §</w:t>
      </w:r>
      <w:r w:rsidR="008E7358" w:rsidRPr="000E3A64">
        <w:rPr>
          <w:rFonts w:ascii="Arial Narrow" w:hAnsi="Arial Narrow"/>
          <w:sz w:val="22"/>
          <w:szCs w:val="22"/>
        </w:rPr>
        <w:t xml:space="preserve"> </w:t>
      </w:r>
      <w:r w:rsidR="00523190" w:rsidRPr="000E3A64">
        <w:rPr>
          <w:rFonts w:ascii="Arial Narrow" w:hAnsi="Arial Narrow"/>
          <w:sz w:val="22"/>
          <w:szCs w:val="22"/>
        </w:rPr>
        <w:t>1</w:t>
      </w:r>
      <w:r w:rsidR="0010717C" w:rsidRPr="000E3A64">
        <w:rPr>
          <w:rFonts w:ascii="Arial Narrow" w:hAnsi="Arial Narrow"/>
          <w:sz w:val="22"/>
          <w:szCs w:val="22"/>
        </w:rPr>
        <w:t>8</w:t>
      </w:r>
      <w:r w:rsidRPr="000E3A64">
        <w:rPr>
          <w:rFonts w:ascii="Arial Narrow" w:hAnsi="Arial Narrow"/>
          <w:sz w:val="22"/>
          <w:szCs w:val="22"/>
        </w:rPr>
        <w:t xml:space="preserve"> ust. 1 lit.</w:t>
      </w:r>
      <w:r w:rsidR="008E7358" w:rsidRPr="000E3A64">
        <w:rPr>
          <w:rFonts w:ascii="Arial Narrow" w:hAnsi="Arial Narrow"/>
          <w:sz w:val="22"/>
          <w:szCs w:val="22"/>
        </w:rPr>
        <w:t xml:space="preserve"> </w:t>
      </w:r>
      <w:r w:rsidR="00D02640" w:rsidRPr="000E3A64">
        <w:rPr>
          <w:rFonts w:ascii="Arial Narrow" w:hAnsi="Arial Narrow"/>
          <w:sz w:val="22"/>
          <w:szCs w:val="22"/>
        </w:rPr>
        <w:t>f</w:t>
      </w:r>
      <w:r w:rsidRPr="000E3A64">
        <w:rPr>
          <w:rFonts w:ascii="Arial Narrow" w:hAnsi="Arial Narrow"/>
          <w:sz w:val="22"/>
          <w:szCs w:val="22"/>
        </w:rPr>
        <w:t>).</w:t>
      </w:r>
    </w:p>
    <w:p w:rsidR="00AA57EB" w:rsidRPr="00DC5672" w:rsidRDefault="00AA57EB" w:rsidP="007E080B">
      <w:p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734AFA" w:rsidRPr="000E3A64" w:rsidRDefault="00734AFA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0E3A64">
        <w:rPr>
          <w:rFonts w:ascii="Arial Narrow" w:hAnsi="Arial Narrow"/>
          <w:b/>
          <w:sz w:val="22"/>
          <w:szCs w:val="22"/>
        </w:rPr>
        <w:t>1</w:t>
      </w:r>
      <w:r w:rsidR="00A67D66" w:rsidRPr="000E3A64">
        <w:rPr>
          <w:rFonts w:ascii="Arial Narrow" w:hAnsi="Arial Narrow"/>
          <w:b/>
          <w:sz w:val="22"/>
          <w:szCs w:val="22"/>
        </w:rPr>
        <w:t>4</w:t>
      </w:r>
    </w:p>
    <w:p w:rsidR="00596EEB" w:rsidRPr="000E3A64" w:rsidRDefault="00596EE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1. Za przedmiot zamówienia Zamawiający zapłaci kwotę w wysokości:</w:t>
      </w:r>
    </w:p>
    <w:p w:rsidR="00596EEB" w:rsidRPr="000E3A64" w:rsidRDefault="00E649E5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ab/>
      </w:r>
      <w:r w:rsidR="00596EEB" w:rsidRPr="000E3A64">
        <w:rPr>
          <w:rFonts w:ascii="Arial Narrow" w:hAnsi="Arial Narrow"/>
          <w:b/>
          <w:sz w:val="22"/>
          <w:szCs w:val="22"/>
        </w:rPr>
        <w:t xml:space="preserve">Wartość brutto umowy: …………………… zł </w:t>
      </w:r>
      <w:r w:rsidR="00596EEB" w:rsidRPr="000E3A64">
        <w:rPr>
          <w:rFonts w:ascii="Arial Narrow" w:hAnsi="Arial Narrow"/>
          <w:sz w:val="22"/>
          <w:szCs w:val="22"/>
        </w:rPr>
        <w:t>(słownie zł: …………………………………………</w:t>
      </w:r>
      <w:r w:rsidRPr="000E3A64">
        <w:rPr>
          <w:rFonts w:ascii="Arial Narrow" w:hAnsi="Arial Narrow"/>
          <w:sz w:val="22"/>
          <w:szCs w:val="22"/>
        </w:rPr>
        <w:t xml:space="preserve"> …./100</w:t>
      </w:r>
      <w:r w:rsidR="00596EEB" w:rsidRPr="000E3A64">
        <w:rPr>
          <w:rFonts w:ascii="Arial Narrow" w:hAnsi="Arial Narrow"/>
          <w:sz w:val="22"/>
          <w:szCs w:val="22"/>
        </w:rPr>
        <w:t>)</w:t>
      </w:r>
      <w:r w:rsidR="00F86DCB" w:rsidRPr="000E3A64">
        <w:rPr>
          <w:rFonts w:ascii="Arial Narrow" w:hAnsi="Arial Narrow"/>
          <w:sz w:val="22"/>
          <w:szCs w:val="22"/>
        </w:rPr>
        <w:t>,</w:t>
      </w:r>
    </w:p>
    <w:p w:rsidR="00071D7B" w:rsidRPr="000E3A64" w:rsidRDefault="006C3653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ab/>
      </w:r>
      <w:proofErr w:type="gramStart"/>
      <w:r w:rsidR="00071D7B" w:rsidRPr="000E3A64">
        <w:rPr>
          <w:rFonts w:ascii="Arial Narrow" w:hAnsi="Arial Narrow"/>
          <w:b/>
          <w:sz w:val="22"/>
          <w:szCs w:val="22"/>
        </w:rPr>
        <w:t>w</w:t>
      </w:r>
      <w:proofErr w:type="gramEnd"/>
      <w:r w:rsidR="00071D7B" w:rsidRPr="000E3A64">
        <w:rPr>
          <w:rFonts w:ascii="Arial Narrow" w:hAnsi="Arial Narrow"/>
          <w:b/>
          <w:sz w:val="22"/>
          <w:szCs w:val="22"/>
        </w:rPr>
        <w:t xml:space="preserve"> tym podatek VAT w wysokości</w:t>
      </w:r>
      <w:r w:rsidR="008E7358" w:rsidRPr="000E3A64">
        <w:rPr>
          <w:rFonts w:ascii="Arial Narrow" w:hAnsi="Arial Narrow"/>
          <w:b/>
          <w:sz w:val="22"/>
          <w:szCs w:val="22"/>
        </w:rPr>
        <w:t xml:space="preserve"> ….. % </w:t>
      </w:r>
      <w:proofErr w:type="gramStart"/>
      <w:r w:rsidR="008E7358" w:rsidRPr="000E3A64">
        <w:rPr>
          <w:rFonts w:ascii="Arial Narrow" w:hAnsi="Arial Narrow"/>
          <w:b/>
          <w:sz w:val="22"/>
          <w:szCs w:val="22"/>
        </w:rPr>
        <w:t>tj</w:t>
      </w:r>
      <w:proofErr w:type="gramEnd"/>
      <w:r w:rsidR="008E7358" w:rsidRPr="000E3A64">
        <w:rPr>
          <w:rFonts w:ascii="Arial Narrow" w:hAnsi="Arial Narrow"/>
          <w:b/>
          <w:sz w:val="22"/>
          <w:szCs w:val="22"/>
        </w:rPr>
        <w:t>.</w:t>
      </w:r>
      <w:r w:rsidR="00071D7B" w:rsidRPr="000E3A64">
        <w:rPr>
          <w:rFonts w:ascii="Arial Narrow" w:hAnsi="Arial Narrow"/>
          <w:b/>
          <w:sz w:val="22"/>
          <w:szCs w:val="22"/>
        </w:rPr>
        <w:t>: ………… zł</w:t>
      </w:r>
      <w:r w:rsidR="008E7358" w:rsidRPr="000E3A64">
        <w:rPr>
          <w:rFonts w:ascii="Arial Narrow" w:hAnsi="Arial Narrow"/>
          <w:sz w:val="22"/>
          <w:szCs w:val="22"/>
        </w:rPr>
        <w:t xml:space="preserve"> (słownie zł: ……………………</w:t>
      </w:r>
      <w:r w:rsidR="00071D7B" w:rsidRPr="000E3A64">
        <w:rPr>
          <w:rFonts w:ascii="Arial Narrow" w:hAnsi="Arial Narrow"/>
          <w:sz w:val="22"/>
          <w:szCs w:val="22"/>
        </w:rPr>
        <w:t>………………  …../100)</w:t>
      </w:r>
    </w:p>
    <w:p w:rsidR="00596EEB" w:rsidRPr="000E3A64" w:rsidRDefault="00071D7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ab/>
      </w:r>
      <w:r w:rsidR="006C3653" w:rsidRPr="000E3A64">
        <w:rPr>
          <w:rFonts w:ascii="Arial Narrow" w:hAnsi="Arial Narrow"/>
          <w:b/>
          <w:sz w:val="22"/>
          <w:szCs w:val="22"/>
        </w:rPr>
        <w:t xml:space="preserve">Wartość netto umowy: …………………… zł </w:t>
      </w:r>
      <w:r w:rsidR="006C3653" w:rsidRPr="000E3A64">
        <w:rPr>
          <w:rFonts w:ascii="Arial Narrow" w:hAnsi="Arial Narrow"/>
          <w:sz w:val="22"/>
          <w:szCs w:val="22"/>
        </w:rPr>
        <w:t>(słownie zł: ………………………………………… …./100),</w:t>
      </w:r>
    </w:p>
    <w:p w:rsidR="00596EEB" w:rsidRPr="000E3A64" w:rsidRDefault="00F86DC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z </w:t>
      </w:r>
      <w:proofErr w:type="gramStart"/>
      <w:r w:rsidRPr="000E3A64">
        <w:rPr>
          <w:rFonts w:ascii="Arial Narrow" w:hAnsi="Arial Narrow"/>
          <w:b/>
          <w:sz w:val="22"/>
          <w:szCs w:val="22"/>
        </w:rPr>
        <w:t>tym że</w:t>
      </w:r>
      <w:proofErr w:type="gramEnd"/>
      <w:r w:rsidRPr="000E3A64">
        <w:rPr>
          <w:rFonts w:ascii="Arial Narrow" w:hAnsi="Arial Narrow"/>
          <w:b/>
          <w:sz w:val="22"/>
          <w:szCs w:val="22"/>
        </w:rPr>
        <w:t>:</w:t>
      </w:r>
    </w:p>
    <w:p w:rsidR="00734AFA" w:rsidRPr="000E3A64" w:rsidRDefault="00F86DC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w</w:t>
      </w:r>
      <w:r w:rsidR="00734AFA" w:rsidRPr="000E3A64">
        <w:rPr>
          <w:rFonts w:ascii="Arial Narrow" w:hAnsi="Arial Narrow"/>
          <w:sz w:val="22"/>
          <w:szCs w:val="22"/>
        </w:rPr>
        <w:t xml:space="preserve">artość wykonania przedmiotu umowy, o którym mowa w </w:t>
      </w:r>
      <w:r w:rsidR="00734AFA" w:rsidRPr="000E3A64">
        <w:rPr>
          <w:rFonts w:ascii="Arial Narrow" w:hAnsi="Arial Narrow" w:cs="Arial"/>
          <w:sz w:val="22"/>
          <w:szCs w:val="22"/>
        </w:rPr>
        <w:t>§</w:t>
      </w:r>
      <w:r w:rsidR="00734AFA" w:rsidRPr="000E3A64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734AFA" w:rsidRPr="000E3A64">
        <w:rPr>
          <w:rFonts w:ascii="Arial Narrow" w:hAnsi="Arial Narrow"/>
          <w:sz w:val="22"/>
          <w:szCs w:val="22"/>
        </w:rPr>
        <w:t>ppkt</w:t>
      </w:r>
      <w:proofErr w:type="spellEnd"/>
      <w:r w:rsidR="006C3609" w:rsidRPr="000E3A64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734AFA" w:rsidRPr="000E3A64">
        <w:rPr>
          <w:rFonts w:ascii="Arial Narrow" w:hAnsi="Arial Narrow"/>
          <w:sz w:val="22"/>
          <w:szCs w:val="22"/>
        </w:rPr>
        <w:t>a-b  stanowi</w:t>
      </w:r>
      <w:proofErr w:type="gramEnd"/>
      <w:r w:rsidR="00734AFA" w:rsidRPr="000E3A64">
        <w:rPr>
          <w:rFonts w:ascii="Arial Narrow" w:hAnsi="Arial Narrow"/>
          <w:sz w:val="22"/>
          <w:szCs w:val="22"/>
        </w:rPr>
        <w:t xml:space="preserve"> wynagrodzenie ryczałtowe w kwocie: </w:t>
      </w:r>
    </w:p>
    <w:p w:rsidR="00734AFA" w:rsidRPr="000E3A64" w:rsidRDefault="00734AFA" w:rsidP="007E080B">
      <w:pPr>
        <w:spacing w:line="276" w:lineRule="auto"/>
        <w:ind w:firstLine="708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cena brutto (wraz z podatkiem VAT) </w:t>
      </w:r>
      <w:proofErr w:type="gramStart"/>
      <w:r w:rsidRPr="000E3A64">
        <w:rPr>
          <w:rFonts w:ascii="Arial Narrow" w:hAnsi="Arial Narrow"/>
          <w:sz w:val="22"/>
          <w:szCs w:val="22"/>
        </w:rPr>
        <w:t xml:space="preserve">wynosi: </w:t>
      </w:r>
      <w:r w:rsidRPr="000E3A64">
        <w:rPr>
          <w:rFonts w:ascii="Arial Narrow" w:hAnsi="Arial Narrow"/>
          <w:b/>
          <w:sz w:val="22"/>
          <w:szCs w:val="22"/>
        </w:rPr>
        <w:t>......................,/100 zł</w:t>
      </w:r>
      <w:proofErr w:type="gramEnd"/>
      <w:r w:rsidRPr="000E3A64">
        <w:rPr>
          <w:rFonts w:ascii="Arial Narrow" w:hAnsi="Arial Narrow"/>
          <w:b/>
          <w:sz w:val="22"/>
          <w:szCs w:val="22"/>
        </w:rPr>
        <w:t>,</w:t>
      </w:r>
    </w:p>
    <w:p w:rsidR="00734AFA" w:rsidRPr="000E3A64" w:rsidRDefault="00734AFA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0E3A64">
        <w:rPr>
          <w:rFonts w:ascii="Arial Narrow" w:hAnsi="Arial Narrow"/>
          <w:sz w:val="22"/>
          <w:szCs w:val="22"/>
        </w:rPr>
        <w:t xml:space="preserve">złotych: </w:t>
      </w:r>
      <w:r w:rsidRPr="000E3A64">
        <w:rPr>
          <w:rFonts w:ascii="Arial Narrow" w:hAnsi="Arial Narrow"/>
          <w:b/>
          <w:sz w:val="22"/>
          <w:szCs w:val="22"/>
        </w:rPr>
        <w:t>...........................  .../100 złotych</w:t>
      </w:r>
      <w:proofErr w:type="gramEnd"/>
    </w:p>
    <w:p w:rsidR="00734AFA" w:rsidRPr="000E3A64" w:rsidRDefault="00734AFA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0E3A64">
        <w:rPr>
          <w:rFonts w:ascii="Arial Narrow" w:hAnsi="Arial Narrow"/>
          <w:sz w:val="22"/>
          <w:szCs w:val="22"/>
        </w:rPr>
        <w:t>wysokości .....  %  tj.: ............ </w:t>
      </w:r>
      <w:proofErr w:type="gramEnd"/>
      <w:r w:rsidRPr="000E3A64">
        <w:rPr>
          <w:rFonts w:ascii="Arial Narrow" w:hAnsi="Arial Narrow"/>
          <w:sz w:val="22"/>
          <w:szCs w:val="22"/>
        </w:rPr>
        <w:t>zł,; słownie złotych: ............00/100</w:t>
      </w:r>
      <w:proofErr w:type="gramStart"/>
      <w:r w:rsidRPr="000E3A64">
        <w:rPr>
          <w:rFonts w:ascii="Arial Narrow" w:hAnsi="Arial Narrow"/>
          <w:sz w:val="22"/>
          <w:szCs w:val="22"/>
        </w:rPr>
        <w:t>złote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, </w:t>
      </w:r>
    </w:p>
    <w:p w:rsidR="00734AFA" w:rsidRPr="000E3A64" w:rsidRDefault="00734AFA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cena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netto w wysokości:............................. </w:t>
      </w:r>
      <w:proofErr w:type="gramStart"/>
      <w:r w:rsidRPr="000E3A64">
        <w:rPr>
          <w:rFonts w:ascii="Arial Narrow" w:hAnsi="Arial Narrow"/>
          <w:sz w:val="22"/>
          <w:szCs w:val="22"/>
        </w:rPr>
        <w:t>zł</w:t>
      </w:r>
      <w:proofErr w:type="gramEnd"/>
    </w:p>
    <w:p w:rsidR="00734AFA" w:rsidRPr="000E3A64" w:rsidRDefault="00734AFA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lastRenderedPageBreak/>
        <w:t xml:space="preserve">słownie </w:t>
      </w:r>
      <w:proofErr w:type="gramStart"/>
      <w:r w:rsidRPr="000E3A64">
        <w:rPr>
          <w:rFonts w:ascii="Arial Narrow" w:hAnsi="Arial Narrow"/>
          <w:sz w:val="22"/>
          <w:szCs w:val="22"/>
        </w:rPr>
        <w:t>złotych:..................................  .../100złotych</w:t>
      </w:r>
      <w:proofErr w:type="gramEnd"/>
    </w:p>
    <w:p w:rsidR="00734AFA" w:rsidRPr="000E3A64" w:rsidRDefault="00734AFA" w:rsidP="007E080B">
      <w:pPr>
        <w:spacing w:line="276" w:lineRule="auto"/>
        <w:ind w:firstLine="708"/>
        <w:rPr>
          <w:rFonts w:ascii="Arial Narrow" w:hAnsi="Arial Narrow"/>
          <w:sz w:val="22"/>
          <w:szCs w:val="22"/>
        </w:rPr>
      </w:pPr>
    </w:p>
    <w:p w:rsidR="00734AFA" w:rsidRPr="000E3A64" w:rsidRDefault="00734AFA" w:rsidP="007E080B">
      <w:pPr>
        <w:spacing w:line="276" w:lineRule="auto"/>
        <w:ind w:left="708" w:firstLine="567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 tym: </w:t>
      </w:r>
    </w:p>
    <w:p w:rsidR="00734AFA" w:rsidRPr="000E3A64" w:rsidRDefault="00F86DCB" w:rsidP="007E080B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a</w:t>
      </w:r>
      <w:r w:rsidR="00734AFA" w:rsidRPr="000E3A64">
        <w:rPr>
          <w:rFonts w:ascii="Arial Narrow" w:hAnsi="Arial Narrow"/>
          <w:sz w:val="22"/>
          <w:szCs w:val="22"/>
        </w:rPr>
        <w:t xml:space="preserve">)  </w:t>
      </w:r>
      <w:r w:rsidR="00734AFA" w:rsidRPr="000E3A64">
        <w:rPr>
          <w:rFonts w:ascii="Arial Narrow" w:hAnsi="Arial Narrow"/>
          <w:b/>
          <w:sz w:val="22"/>
          <w:szCs w:val="22"/>
        </w:rPr>
        <w:t>wykonanie</w:t>
      </w:r>
      <w:proofErr w:type="gramEnd"/>
      <w:r w:rsidR="00734AFA" w:rsidRPr="000E3A64">
        <w:rPr>
          <w:rFonts w:ascii="Arial Narrow" w:hAnsi="Arial Narrow"/>
          <w:b/>
          <w:sz w:val="22"/>
          <w:szCs w:val="22"/>
        </w:rPr>
        <w:t xml:space="preserve"> dokumentacji projektowo - kosztorysowej</w:t>
      </w:r>
      <w:r w:rsidR="00734AFA" w:rsidRPr="000E3A64">
        <w:rPr>
          <w:rFonts w:ascii="Arial Narrow" w:hAnsi="Arial Narrow"/>
          <w:sz w:val="22"/>
          <w:szCs w:val="22"/>
        </w:rPr>
        <w:t xml:space="preserve">: </w:t>
      </w:r>
    </w:p>
    <w:p w:rsidR="00734AFA" w:rsidRPr="000E3A64" w:rsidRDefault="00734AFA" w:rsidP="007E080B">
      <w:pPr>
        <w:pStyle w:val="Akapitzlist"/>
        <w:spacing w:line="276" w:lineRule="auto"/>
        <w:ind w:left="2124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netto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: </w:t>
      </w:r>
      <w:r w:rsidRPr="000E3A64">
        <w:rPr>
          <w:rFonts w:ascii="Arial Narrow" w:hAnsi="Arial Narrow"/>
          <w:b/>
          <w:sz w:val="22"/>
          <w:szCs w:val="22"/>
        </w:rPr>
        <w:t xml:space="preserve">…………………… </w:t>
      </w:r>
      <w:r w:rsidRPr="000E3A64">
        <w:rPr>
          <w:rFonts w:ascii="Arial Narrow" w:hAnsi="Arial Narrow"/>
          <w:sz w:val="22"/>
          <w:szCs w:val="22"/>
        </w:rPr>
        <w:t xml:space="preserve">(słownie netto: ………………….. </w:t>
      </w:r>
      <w:proofErr w:type="gramStart"/>
      <w:r w:rsidRPr="000E3A64">
        <w:rPr>
          <w:rFonts w:ascii="Arial Narrow" w:hAnsi="Arial Narrow"/>
          <w:sz w:val="22"/>
          <w:szCs w:val="22"/>
        </w:rPr>
        <w:t>zł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)  </w:t>
      </w:r>
    </w:p>
    <w:p w:rsidR="00734AFA" w:rsidRPr="000E3A64" w:rsidRDefault="00734AFA" w:rsidP="007E080B">
      <w:pPr>
        <w:pStyle w:val="Akapitzlist"/>
        <w:spacing w:line="276" w:lineRule="auto"/>
        <w:ind w:left="2124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brutto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( z …..% </w:t>
      </w:r>
      <w:proofErr w:type="gramStart"/>
      <w:r w:rsidRPr="000E3A64">
        <w:rPr>
          <w:rFonts w:ascii="Arial Narrow" w:hAnsi="Arial Narrow"/>
          <w:sz w:val="22"/>
          <w:szCs w:val="22"/>
        </w:rPr>
        <w:t>podatkiem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VAT): ………………….. </w:t>
      </w:r>
      <w:proofErr w:type="gramStart"/>
      <w:r w:rsidRPr="000E3A64">
        <w:rPr>
          <w:rFonts w:ascii="Arial Narrow" w:hAnsi="Arial Narrow"/>
          <w:sz w:val="22"/>
          <w:szCs w:val="22"/>
        </w:rPr>
        <w:t>zł</w:t>
      </w:r>
      <w:proofErr w:type="gramEnd"/>
    </w:p>
    <w:p w:rsidR="00734AFA" w:rsidRPr="000E3A64" w:rsidRDefault="00734AFA" w:rsidP="007E080B">
      <w:pPr>
        <w:pStyle w:val="Akapitzlist"/>
        <w:spacing w:line="276" w:lineRule="auto"/>
        <w:ind w:left="2124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(słownie brutto: …………………………………</w:t>
      </w:r>
      <w:proofErr w:type="gramStart"/>
      <w:r w:rsidRPr="000E3A64">
        <w:rPr>
          <w:rFonts w:ascii="Arial Narrow" w:hAnsi="Arial Narrow"/>
          <w:sz w:val="22"/>
          <w:szCs w:val="22"/>
        </w:rPr>
        <w:t>zł) ,</w:t>
      </w:r>
      <w:proofErr w:type="gramEnd"/>
    </w:p>
    <w:p w:rsidR="00734AFA" w:rsidRPr="000E3A64" w:rsidRDefault="00734AFA" w:rsidP="007E080B">
      <w:pPr>
        <w:pStyle w:val="Akapitzlist"/>
        <w:spacing w:line="276" w:lineRule="auto"/>
        <w:ind w:left="2124"/>
        <w:rPr>
          <w:rFonts w:ascii="Arial Narrow" w:hAnsi="Arial Narrow"/>
          <w:sz w:val="22"/>
          <w:szCs w:val="22"/>
        </w:rPr>
      </w:pPr>
    </w:p>
    <w:p w:rsidR="00734AFA" w:rsidRPr="000E3A64" w:rsidRDefault="00F86DCB" w:rsidP="007E080B">
      <w:pPr>
        <w:pStyle w:val="Akapitzlist"/>
        <w:spacing w:line="276" w:lineRule="auto"/>
        <w:ind w:left="2124" w:hanging="707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b</w:t>
      </w:r>
      <w:proofErr w:type="gramEnd"/>
      <w:r w:rsidR="00734AFA" w:rsidRPr="000E3A64">
        <w:rPr>
          <w:rFonts w:ascii="Arial Narrow" w:hAnsi="Arial Narrow"/>
          <w:sz w:val="22"/>
          <w:szCs w:val="22"/>
        </w:rPr>
        <w:t xml:space="preserve">) </w:t>
      </w:r>
      <w:r w:rsidR="00734AFA" w:rsidRPr="000E3A64">
        <w:rPr>
          <w:rFonts w:ascii="Arial Narrow" w:hAnsi="Arial Narrow"/>
          <w:b/>
          <w:sz w:val="22"/>
          <w:szCs w:val="22"/>
        </w:rPr>
        <w:t>nadzór autorski</w:t>
      </w:r>
      <w:r w:rsidR="00734AFA" w:rsidRPr="000E3A64">
        <w:rPr>
          <w:rFonts w:ascii="Arial Narrow" w:hAnsi="Arial Narrow"/>
          <w:sz w:val="22"/>
          <w:szCs w:val="22"/>
        </w:rPr>
        <w:t xml:space="preserve">: </w:t>
      </w:r>
    </w:p>
    <w:p w:rsidR="00734AFA" w:rsidRPr="000E3A64" w:rsidRDefault="00734AFA" w:rsidP="007E080B">
      <w:pPr>
        <w:pStyle w:val="Akapitzlist"/>
        <w:spacing w:line="276" w:lineRule="auto"/>
        <w:ind w:left="2117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netto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: </w:t>
      </w:r>
      <w:r w:rsidRPr="000E3A64">
        <w:rPr>
          <w:rFonts w:ascii="Arial Narrow" w:hAnsi="Arial Narrow"/>
          <w:b/>
          <w:sz w:val="22"/>
          <w:szCs w:val="22"/>
        </w:rPr>
        <w:t xml:space="preserve">…………………… </w:t>
      </w:r>
      <w:r w:rsidRPr="000E3A64">
        <w:rPr>
          <w:rFonts w:ascii="Arial Narrow" w:hAnsi="Arial Narrow"/>
          <w:sz w:val="22"/>
          <w:szCs w:val="22"/>
        </w:rPr>
        <w:t xml:space="preserve">(słownie netto: ………………….. </w:t>
      </w:r>
      <w:proofErr w:type="gramStart"/>
      <w:r w:rsidRPr="000E3A64">
        <w:rPr>
          <w:rFonts w:ascii="Arial Narrow" w:hAnsi="Arial Narrow"/>
          <w:sz w:val="22"/>
          <w:szCs w:val="22"/>
        </w:rPr>
        <w:t>zł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)  </w:t>
      </w:r>
    </w:p>
    <w:p w:rsidR="00734AFA" w:rsidRPr="000E3A64" w:rsidRDefault="00734AFA" w:rsidP="007E080B">
      <w:pPr>
        <w:pStyle w:val="Akapitzlist"/>
        <w:spacing w:line="276" w:lineRule="auto"/>
        <w:ind w:left="2117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brutto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( z …..% </w:t>
      </w:r>
      <w:proofErr w:type="gramStart"/>
      <w:r w:rsidRPr="000E3A64">
        <w:rPr>
          <w:rFonts w:ascii="Arial Narrow" w:hAnsi="Arial Narrow"/>
          <w:sz w:val="22"/>
          <w:szCs w:val="22"/>
        </w:rPr>
        <w:t>podatkiem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VAT): ………………….. </w:t>
      </w:r>
      <w:proofErr w:type="gramStart"/>
      <w:r w:rsidRPr="000E3A64">
        <w:rPr>
          <w:rFonts w:ascii="Arial Narrow" w:hAnsi="Arial Narrow"/>
          <w:sz w:val="22"/>
          <w:szCs w:val="22"/>
        </w:rPr>
        <w:t>zł</w:t>
      </w:r>
      <w:proofErr w:type="gramEnd"/>
    </w:p>
    <w:p w:rsidR="00734AFA" w:rsidRPr="000E3A64" w:rsidRDefault="00734AFA" w:rsidP="007E080B">
      <w:pPr>
        <w:pStyle w:val="Akapitzlist"/>
        <w:spacing w:line="276" w:lineRule="auto"/>
        <w:ind w:left="2117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(słownie brutto: …………………………………zł), </w:t>
      </w:r>
    </w:p>
    <w:p w:rsidR="00734AFA" w:rsidRPr="000E3A64" w:rsidRDefault="00734AFA" w:rsidP="007E080B">
      <w:pPr>
        <w:pStyle w:val="Akapitzlist"/>
        <w:spacing w:line="276" w:lineRule="auto"/>
        <w:ind w:left="1409" w:hanging="983"/>
        <w:rPr>
          <w:rFonts w:ascii="Arial Narrow" w:hAnsi="Arial Narrow"/>
          <w:b/>
          <w:sz w:val="22"/>
          <w:szCs w:val="22"/>
        </w:rPr>
      </w:pPr>
    </w:p>
    <w:p w:rsidR="00A403B5" w:rsidRPr="000E3A64" w:rsidRDefault="00A403B5" w:rsidP="000D01A7">
      <w:pPr>
        <w:numPr>
          <w:ilvl w:val="0"/>
          <w:numId w:val="2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wartość wykonania przedmiotu umowy, o którym mowa w </w:t>
      </w:r>
      <w:r w:rsidRPr="000E3A64">
        <w:rPr>
          <w:rFonts w:ascii="Arial Narrow" w:hAnsi="Arial Narrow" w:cs="Arial"/>
          <w:sz w:val="22"/>
          <w:szCs w:val="22"/>
        </w:rPr>
        <w:t>§</w:t>
      </w:r>
      <w:r w:rsidRPr="000E3A64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0E3A64">
        <w:rPr>
          <w:rFonts w:ascii="Arial Narrow" w:hAnsi="Arial Narrow"/>
          <w:sz w:val="22"/>
          <w:szCs w:val="22"/>
        </w:rPr>
        <w:t>ppkt</w:t>
      </w:r>
      <w:proofErr w:type="spellEnd"/>
      <w:r w:rsidRPr="000E3A64">
        <w:rPr>
          <w:rFonts w:ascii="Arial Narrow" w:hAnsi="Arial Narrow"/>
          <w:sz w:val="22"/>
          <w:szCs w:val="22"/>
        </w:rPr>
        <w:t xml:space="preserve"> c, stanowi wynagrodzenie ryczałtowe w kwocie </w:t>
      </w:r>
      <w:proofErr w:type="gramStart"/>
      <w:r w:rsidRPr="000E3A64">
        <w:rPr>
          <w:rFonts w:ascii="Arial Narrow" w:hAnsi="Arial Narrow"/>
          <w:sz w:val="22"/>
          <w:szCs w:val="22"/>
        </w:rPr>
        <w:t>brutto: …………………</w:t>
      </w:r>
      <w:r w:rsidRPr="000E3A64">
        <w:rPr>
          <w:rFonts w:ascii="Arial Narrow" w:hAnsi="Arial Narrow"/>
          <w:b/>
          <w:sz w:val="22"/>
          <w:szCs w:val="22"/>
        </w:rPr>
        <w:t>.................. , ... zł</w:t>
      </w:r>
      <w:proofErr w:type="gramEnd"/>
      <w:r w:rsidRPr="000E3A64">
        <w:rPr>
          <w:rFonts w:ascii="Arial Narrow" w:hAnsi="Arial Narrow"/>
          <w:b/>
          <w:sz w:val="22"/>
          <w:szCs w:val="22"/>
        </w:rPr>
        <w:t xml:space="preserve"> brutto</w:t>
      </w:r>
    </w:p>
    <w:p w:rsidR="00A403B5" w:rsidRPr="000E3A64" w:rsidRDefault="00A403B5" w:rsidP="007E080B">
      <w:pPr>
        <w:spacing w:line="276" w:lineRule="auto"/>
        <w:ind w:left="1080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                 słownie </w:t>
      </w:r>
      <w:proofErr w:type="gramStart"/>
      <w:r w:rsidRPr="000E3A64">
        <w:rPr>
          <w:rFonts w:ascii="Arial Narrow" w:hAnsi="Arial Narrow"/>
          <w:sz w:val="22"/>
          <w:szCs w:val="22"/>
        </w:rPr>
        <w:t xml:space="preserve">złotych: </w:t>
      </w:r>
      <w:r w:rsidRPr="000E3A64">
        <w:rPr>
          <w:rFonts w:ascii="Arial Narrow" w:hAnsi="Arial Narrow"/>
          <w:b/>
          <w:sz w:val="22"/>
          <w:szCs w:val="22"/>
        </w:rPr>
        <w:t>..................................................   ..../100 złotych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,  </w:t>
      </w:r>
    </w:p>
    <w:p w:rsidR="00A403B5" w:rsidRPr="000E3A64" w:rsidRDefault="00A403B5" w:rsidP="007E080B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0E3A64">
        <w:rPr>
          <w:rFonts w:ascii="Arial Narrow" w:hAnsi="Arial Narrow"/>
          <w:sz w:val="22"/>
          <w:szCs w:val="22"/>
        </w:rPr>
        <w:t>wysokości ...........%, tj.: ..................... 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zł </w:t>
      </w:r>
    </w:p>
    <w:p w:rsidR="00A403B5" w:rsidRPr="000E3A64" w:rsidRDefault="00A403B5" w:rsidP="007E080B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0E3A64">
        <w:rPr>
          <w:rFonts w:ascii="Arial Narrow" w:hAnsi="Arial Narrow"/>
          <w:sz w:val="22"/>
          <w:szCs w:val="22"/>
        </w:rPr>
        <w:t>złotych: .   .............................       ../100 złotych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, </w:t>
      </w:r>
    </w:p>
    <w:p w:rsidR="00A403B5" w:rsidRPr="000E3A64" w:rsidRDefault="00A403B5" w:rsidP="007E080B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cena netto w </w:t>
      </w:r>
      <w:proofErr w:type="gramStart"/>
      <w:r w:rsidRPr="000E3A64">
        <w:rPr>
          <w:rFonts w:ascii="Arial Narrow" w:hAnsi="Arial Narrow"/>
          <w:sz w:val="22"/>
          <w:szCs w:val="22"/>
        </w:rPr>
        <w:t>wysokości: ................... zł</w:t>
      </w:r>
      <w:proofErr w:type="gramEnd"/>
    </w:p>
    <w:p w:rsidR="00A403B5" w:rsidRPr="000E3A64" w:rsidRDefault="00A403B5" w:rsidP="007E080B">
      <w:pPr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0E3A64">
        <w:rPr>
          <w:rFonts w:ascii="Arial Narrow" w:hAnsi="Arial Narrow"/>
          <w:sz w:val="22"/>
          <w:szCs w:val="22"/>
        </w:rPr>
        <w:t>złotych: ............................................................   .../100złotych</w:t>
      </w:r>
      <w:proofErr w:type="gramEnd"/>
    </w:p>
    <w:p w:rsidR="00A403B5" w:rsidRPr="000E3A64" w:rsidRDefault="00A403B5" w:rsidP="007E080B">
      <w:pPr>
        <w:spacing w:line="276" w:lineRule="auto"/>
        <w:rPr>
          <w:rFonts w:ascii="Arial Narrow" w:hAnsi="Arial Narrow"/>
          <w:sz w:val="22"/>
          <w:szCs w:val="22"/>
        </w:rPr>
      </w:pPr>
    </w:p>
    <w:p w:rsidR="00B2121F" w:rsidRPr="000E3A64" w:rsidRDefault="00B2121F" w:rsidP="007E080B">
      <w:pPr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:rsidR="00734AFA" w:rsidRPr="000E3A64" w:rsidRDefault="00F86DC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</w:t>
      </w:r>
      <w:r w:rsidR="00734AFA" w:rsidRPr="000E3A64">
        <w:rPr>
          <w:rFonts w:ascii="Arial Narrow" w:hAnsi="Arial Narrow"/>
          <w:sz w:val="22"/>
          <w:szCs w:val="22"/>
        </w:rPr>
        <w:t>apłata</w:t>
      </w:r>
      <w:proofErr w:type="gramEnd"/>
      <w:r w:rsidR="00734AFA" w:rsidRPr="000E3A64">
        <w:rPr>
          <w:rFonts w:ascii="Arial Narrow" w:hAnsi="Arial Narrow"/>
          <w:sz w:val="22"/>
          <w:szCs w:val="22"/>
        </w:rPr>
        <w:t xml:space="preserve"> należności za wykonanie dokumentacji projektowo - k</w:t>
      </w:r>
      <w:r w:rsidRPr="000E3A64">
        <w:rPr>
          <w:rFonts w:ascii="Arial Narrow" w:hAnsi="Arial Narrow"/>
          <w:sz w:val="22"/>
          <w:szCs w:val="22"/>
        </w:rPr>
        <w:t>o</w:t>
      </w:r>
      <w:r w:rsidR="001B05E5" w:rsidRPr="000E3A64">
        <w:rPr>
          <w:rFonts w:ascii="Arial Narrow" w:hAnsi="Arial Narrow"/>
          <w:sz w:val="22"/>
          <w:szCs w:val="22"/>
        </w:rPr>
        <w:t xml:space="preserve">sztorysowej, o której mowa </w:t>
      </w:r>
      <w:r w:rsidR="001B05E5" w:rsidRPr="000E3A64">
        <w:rPr>
          <w:rFonts w:ascii="Arial Narrow" w:hAnsi="Arial Narrow"/>
          <w:sz w:val="22"/>
          <w:szCs w:val="22"/>
        </w:rPr>
        <w:br/>
        <w:t>§ 1</w:t>
      </w:r>
      <w:r w:rsidR="0010717C" w:rsidRPr="000E3A64">
        <w:rPr>
          <w:rFonts w:ascii="Arial Narrow" w:hAnsi="Arial Narrow"/>
          <w:sz w:val="22"/>
          <w:szCs w:val="22"/>
        </w:rPr>
        <w:t>4</w:t>
      </w:r>
      <w:r w:rsidRPr="000E3A64">
        <w:rPr>
          <w:rFonts w:ascii="Arial Narrow" w:hAnsi="Arial Narrow"/>
          <w:sz w:val="22"/>
          <w:szCs w:val="22"/>
        </w:rPr>
        <w:t xml:space="preserve"> ust</w:t>
      </w:r>
      <w:r w:rsidR="009E65E4" w:rsidRPr="000E3A64">
        <w:rPr>
          <w:rFonts w:ascii="Arial Narrow" w:hAnsi="Arial Narrow"/>
          <w:sz w:val="22"/>
          <w:szCs w:val="22"/>
        </w:rPr>
        <w:t>.</w:t>
      </w:r>
      <w:r w:rsidRPr="000E3A64">
        <w:rPr>
          <w:rFonts w:ascii="Arial Narrow" w:hAnsi="Arial Narrow"/>
          <w:sz w:val="22"/>
          <w:szCs w:val="22"/>
        </w:rPr>
        <w:t xml:space="preserve"> 1 pkt</w:t>
      </w:r>
      <w:r w:rsidR="00734AFA" w:rsidRPr="000E3A64">
        <w:rPr>
          <w:rFonts w:ascii="Arial Narrow" w:hAnsi="Arial Narrow"/>
          <w:sz w:val="22"/>
          <w:szCs w:val="22"/>
        </w:rPr>
        <w:t xml:space="preserve"> 1</w:t>
      </w:r>
      <w:r w:rsidR="00253900" w:rsidRPr="000E3A6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0E3A64">
        <w:rPr>
          <w:rFonts w:ascii="Arial Narrow" w:hAnsi="Arial Narrow"/>
          <w:sz w:val="22"/>
          <w:szCs w:val="22"/>
        </w:rPr>
        <w:t>ppkt</w:t>
      </w:r>
      <w:proofErr w:type="spellEnd"/>
      <w:r w:rsidRPr="000E3A64">
        <w:rPr>
          <w:rFonts w:ascii="Arial Narrow" w:hAnsi="Arial Narrow"/>
          <w:sz w:val="22"/>
          <w:szCs w:val="22"/>
        </w:rPr>
        <w:t xml:space="preserve"> a</w:t>
      </w:r>
      <w:r w:rsidR="002816DB" w:rsidRPr="000E3A64">
        <w:rPr>
          <w:rFonts w:ascii="Arial Narrow" w:hAnsi="Arial Narrow"/>
          <w:sz w:val="22"/>
          <w:szCs w:val="22"/>
        </w:rPr>
        <w:t>)</w:t>
      </w:r>
      <w:r w:rsidRPr="000E3A64">
        <w:rPr>
          <w:rFonts w:ascii="Arial Narrow" w:hAnsi="Arial Narrow"/>
          <w:sz w:val="22"/>
          <w:szCs w:val="22"/>
        </w:rPr>
        <w:t>,</w:t>
      </w:r>
      <w:r w:rsidR="00734AFA" w:rsidRPr="000E3A64">
        <w:rPr>
          <w:rFonts w:ascii="Arial Narrow" w:hAnsi="Arial Narrow"/>
          <w:sz w:val="22"/>
          <w:szCs w:val="22"/>
        </w:rPr>
        <w:t xml:space="preserve"> nastąpi </w:t>
      </w:r>
      <w:r w:rsidR="00E14C2E" w:rsidRPr="000E3A64">
        <w:rPr>
          <w:rFonts w:ascii="Arial Narrow" w:hAnsi="Arial Narrow"/>
          <w:sz w:val="22"/>
          <w:szCs w:val="22"/>
        </w:rPr>
        <w:t xml:space="preserve">w sposób określony w </w:t>
      </w:r>
      <w:r w:rsidR="00E14C2E" w:rsidRPr="000E3A64">
        <w:rPr>
          <w:rFonts w:ascii="Arial Narrow" w:hAnsi="Arial Narrow" w:cs="Arial"/>
          <w:sz w:val="22"/>
          <w:szCs w:val="22"/>
        </w:rPr>
        <w:t>§</w:t>
      </w:r>
      <w:r w:rsidR="00C95DC7" w:rsidRPr="000E3A64">
        <w:rPr>
          <w:rFonts w:ascii="Arial Narrow" w:hAnsi="Arial Narrow" w:cs="Arial"/>
          <w:sz w:val="22"/>
          <w:szCs w:val="22"/>
        </w:rPr>
        <w:t xml:space="preserve"> </w:t>
      </w:r>
      <w:r w:rsidR="007D69DE" w:rsidRPr="000E3A64">
        <w:rPr>
          <w:rFonts w:ascii="Arial Narrow" w:hAnsi="Arial Narrow"/>
          <w:sz w:val="22"/>
          <w:szCs w:val="22"/>
        </w:rPr>
        <w:t>1</w:t>
      </w:r>
      <w:r w:rsidR="0010717C" w:rsidRPr="000E3A64">
        <w:rPr>
          <w:rFonts w:ascii="Arial Narrow" w:hAnsi="Arial Narrow"/>
          <w:sz w:val="22"/>
          <w:szCs w:val="22"/>
        </w:rPr>
        <w:t>5</w:t>
      </w:r>
      <w:r w:rsidR="00734AFA" w:rsidRPr="000E3A64">
        <w:rPr>
          <w:rFonts w:ascii="Arial Narrow" w:hAnsi="Arial Narrow"/>
          <w:sz w:val="22"/>
          <w:szCs w:val="22"/>
        </w:rPr>
        <w:t xml:space="preserve"> na podstawie prawidłowo sporządzonej przez </w:t>
      </w:r>
      <w:r w:rsidR="00734AFA" w:rsidRPr="000E3A64">
        <w:rPr>
          <w:rFonts w:ascii="Arial Narrow" w:hAnsi="Arial Narrow"/>
          <w:b/>
          <w:sz w:val="22"/>
          <w:szCs w:val="22"/>
        </w:rPr>
        <w:t>Wykonawcę</w:t>
      </w:r>
      <w:r w:rsidR="00734AFA" w:rsidRPr="000E3A64">
        <w:rPr>
          <w:rFonts w:ascii="Arial Narrow" w:hAnsi="Arial Narrow"/>
          <w:sz w:val="22"/>
          <w:szCs w:val="22"/>
        </w:rPr>
        <w:t xml:space="preserve"> faktury VAT z załączonym protokołem zdawczo – odbiorczym podpisanym przez przedstawicieli </w:t>
      </w:r>
      <w:r w:rsidR="00734AFA" w:rsidRPr="000E3A64">
        <w:rPr>
          <w:rFonts w:ascii="Arial Narrow" w:hAnsi="Arial Narrow"/>
          <w:b/>
          <w:sz w:val="22"/>
          <w:szCs w:val="22"/>
        </w:rPr>
        <w:t>Zamawiającego</w:t>
      </w:r>
      <w:r w:rsidR="00734AFA" w:rsidRPr="000E3A64">
        <w:rPr>
          <w:rFonts w:ascii="Arial Narrow" w:hAnsi="Arial Narrow"/>
          <w:sz w:val="22"/>
          <w:szCs w:val="22"/>
        </w:rPr>
        <w:t xml:space="preserve"> (bez zastrzeżeń, co do jej wykonania) i </w:t>
      </w:r>
      <w:r w:rsidR="00734AFA" w:rsidRPr="000E3A64">
        <w:rPr>
          <w:rFonts w:ascii="Arial Narrow" w:hAnsi="Arial Narrow"/>
          <w:b/>
          <w:sz w:val="22"/>
          <w:szCs w:val="22"/>
        </w:rPr>
        <w:t>Wykonawcy</w:t>
      </w:r>
      <w:r w:rsidR="00734AFA" w:rsidRPr="000E3A64">
        <w:rPr>
          <w:rFonts w:ascii="Arial Narrow" w:hAnsi="Arial Narrow"/>
          <w:sz w:val="22"/>
          <w:szCs w:val="22"/>
        </w:rPr>
        <w:t xml:space="preserve"> wskazanymi </w:t>
      </w:r>
      <w:r w:rsidR="00C95DC7" w:rsidRPr="000E3A64">
        <w:rPr>
          <w:rFonts w:ascii="Arial Narrow" w:hAnsi="Arial Narrow"/>
          <w:sz w:val="22"/>
          <w:szCs w:val="22"/>
        </w:rPr>
        <w:br/>
      </w:r>
      <w:r w:rsidR="00734AFA" w:rsidRPr="000E3A64">
        <w:rPr>
          <w:rFonts w:ascii="Arial Narrow" w:hAnsi="Arial Narrow"/>
          <w:sz w:val="22"/>
          <w:szCs w:val="22"/>
        </w:rPr>
        <w:t xml:space="preserve">w § </w:t>
      </w:r>
      <w:r w:rsidR="0010717C" w:rsidRPr="000E3A64">
        <w:rPr>
          <w:rFonts w:ascii="Arial Narrow" w:hAnsi="Arial Narrow"/>
          <w:sz w:val="22"/>
          <w:szCs w:val="22"/>
        </w:rPr>
        <w:t>9</w:t>
      </w:r>
      <w:r w:rsidR="00C95DC7" w:rsidRPr="000E3A64">
        <w:rPr>
          <w:rFonts w:ascii="Arial Narrow" w:hAnsi="Arial Narrow"/>
          <w:sz w:val="22"/>
          <w:szCs w:val="22"/>
        </w:rPr>
        <w:t xml:space="preserve"> </w:t>
      </w:r>
      <w:r w:rsidR="00734AFA" w:rsidRPr="000E3A64">
        <w:rPr>
          <w:rFonts w:ascii="Arial Narrow" w:hAnsi="Arial Narrow"/>
          <w:sz w:val="22"/>
          <w:szCs w:val="22"/>
        </w:rPr>
        <w:t>umowy</w:t>
      </w:r>
      <w:r w:rsidR="00654781" w:rsidRPr="000E3A64">
        <w:rPr>
          <w:rFonts w:ascii="Arial Narrow" w:hAnsi="Arial Narrow"/>
          <w:sz w:val="22"/>
          <w:szCs w:val="22"/>
        </w:rPr>
        <w:t>,</w:t>
      </w:r>
    </w:p>
    <w:p w:rsidR="00734AFA" w:rsidRPr="000E3A64" w:rsidRDefault="00F86DC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</w:t>
      </w:r>
      <w:r w:rsidR="00734AFA" w:rsidRPr="000E3A64">
        <w:rPr>
          <w:rFonts w:ascii="Arial Narrow" w:hAnsi="Arial Narrow"/>
          <w:sz w:val="22"/>
          <w:szCs w:val="22"/>
        </w:rPr>
        <w:t>apłata</w:t>
      </w:r>
      <w:proofErr w:type="gramEnd"/>
      <w:r w:rsidR="00734AFA" w:rsidRPr="000E3A64">
        <w:rPr>
          <w:rFonts w:ascii="Arial Narrow" w:hAnsi="Arial Narrow"/>
          <w:sz w:val="22"/>
          <w:szCs w:val="22"/>
        </w:rPr>
        <w:t xml:space="preserve"> należności za nadzór autorski</w:t>
      </w:r>
      <w:r w:rsidRPr="000E3A64">
        <w:rPr>
          <w:rFonts w:ascii="Arial Narrow" w:hAnsi="Arial Narrow"/>
          <w:sz w:val="22"/>
          <w:szCs w:val="22"/>
        </w:rPr>
        <w:t xml:space="preserve">, </w:t>
      </w:r>
      <w:r w:rsidR="009E65E4" w:rsidRPr="000E3A64">
        <w:rPr>
          <w:rFonts w:ascii="Arial Narrow" w:hAnsi="Arial Narrow"/>
          <w:sz w:val="22"/>
          <w:szCs w:val="22"/>
        </w:rPr>
        <w:t>o któr</w:t>
      </w:r>
      <w:r w:rsidR="00872688" w:rsidRPr="000E3A64">
        <w:rPr>
          <w:rFonts w:ascii="Arial Narrow" w:hAnsi="Arial Narrow"/>
          <w:sz w:val="22"/>
          <w:szCs w:val="22"/>
        </w:rPr>
        <w:t>ej</w:t>
      </w:r>
      <w:r w:rsidR="001B05E5" w:rsidRPr="000E3A64">
        <w:rPr>
          <w:rFonts w:ascii="Arial Narrow" w:hAnsi="Arial Narrow"/>
          <w:sz w:val="22"/>
          <w:szCs w:val="22"/>
        </w:rPr>
        <w:t xml:space="preserve"> mowa </w:t>
      </w:r>
      <w:r w:rsidR="0010717C" w:rsidRPr="000E3A64">
        <w:rPr>
          <w:rFonts w:ascii="Arial Narrow" w:hAnsi="Arial Narrow"/>
          <w:sz w:val="22"/>
          <w:szCs w:val="22"/>
        </w:rPr>
        <w:t>§ 14</w:t>
      </w:r>
      <w:r w:rsidR="009E65E4" w:rsidRPr="000E3A64">
        <w:rPr>
          <w:rFonts w:ascii="Arial Narrow" w:hAnsi="Arial Narrow"/>
          <w:sz w:val="22"/>
          <w:szCs w:val="22"/>
        </w:rPr>
        <w:t xml:space="preserve"> ust. 1 pkt 1 </w:t>
      </w:r>
      <w:proofErr w:type="spellStart"/>
      <w:r w:rsidR="009E65E4" w:rsidRPr="000E3A64">
        <w:rPr>
          <w:rFonts w:ascii="Arial Narrow" w:hAnsi="Arial Narrow"/>
          <w:sz w:val="22"/>
          <w:szCs w:val="22"/>
        </w:rPr>
        <w:t>ppkt</w:t>
      </w:r>
      <w:proofErr w:type="spellEnd"/>
      <w:r w:rsidR="009E65E4" w:rsidRPr="000E3A64">
        <w:rPr>
          <w:rFonts w:ascii="Arial Narrow" w:hAnsi="Arial Narrow"/>
          <w:sz w:val="22"/>
          <w:szCs w:val="22"/>
        </w:rPr>
        <w:t xml:space="preserve"> b</w:t>
      </w:r>
      <w:r w:rsidR="00734AFA" w:rsidRPr="000E3A64">
        <w:rPr>
          <w:rFonts w:ascii="Arial Narrow" w:hAnsi="Arial Narrow"/>
          <w:sz w:val="22"/>
          <w:szCs w:val="22"/>
        </w:rPr>
        <w:t xml:space="preserve">, nastąpi </w:t>
      </w:r>
      <w:r w:rsidR="00E14C2E" w:rsidRPr="000E3A64">
        <w:rPr>
          <w:rFonts w:ascii="Arial Narrow" w:hAnsi="Arial Narrow"/>
          <w:sz w:val="22"/>
          <w:szCs w:val="22"/>
        </w:rPr>
        <w:t xml:space="preserve">w sposób określony w </w:t>
      </w:r>
      <w:r w:rsidR="00E14C2E" w:rsidRPr="000E3A64">
        <w:rPr>
          <w:rFonts w:ascii="Arial Narrow" w:hAnsi="Arial Narrow" w:cs="Arial"/>
          <w:sz w:val="22"/>
          <w:szCs w:val="22"/>
        </w:rPr>
        <w:t>§</w:t>
      </w:r>
      <w:r w:rsidR="00C95DC7" w:rsidRPr="000E3A64">
        <w:rPr>
          <w:rFonts w:ascii="Arial Narrow" w:hAnsi="Arial Narrow" w:cs="Arial"/>
          <w:sz w:val="22"/>
          <w:szCs w:val="22"/>
        </w:rPr>
        <w:t xml:space="preserve"> </w:t>
      </w:r>
      <w:r w:rsidR="007D69DE" w:rsidRPr="000E3A64">
        <w:rPr>
          <w:rFonts w:ascii="Arial Narrow" w:hAnsi="Arial Narrow"/>
          <w:sz w:val="22"/>
          <w:szCs w:val="22"/>
        </w:rPr>
        <w:t>1</w:t>
      </w:r>
      <w:r w:rsidR="0010717C" w:rsidRPr="000E3A64">
        <w:rPr>
          <w:rFonts w:ascii="Arial Narrow" w:hAnsi="Arial Narrow"/>
          <w:sz w:val="22"/>
          <w:szCs w:val="22"/>
        </w:rPr>
        <w:t>5</w:t>
      </w:r>
      <w:r w:rsidR="00734AFA" w:rsidRPr="000E3A64">
        <w:rPr>
          <w:rFonts w:ascii="Arial Narrow" w:hAnsi="Arial Narrow"/>
          <w:sz w:val="22"/>
          <w:szCs w:val="22"/>
        </w:rPr>
        <w:t xml:space="preserve"> na podstawie faktury VAT prawidłowo sporządzonej przez </w:t>
      </w:r>
      <w:r w:rsidR="00734AFA" w:rsidRPr="000E3A64">
        <w:rPr>
          <w:rFonts w:ascii="Arial Narrow" w:hAnsi="Arial Narrow"/>
          <w:b/>
          <w:sz w:val="22"/>
          <w:szCs w:val="22"/>
        </w:rPr>
        <w:t>Wykonawcę</w:t>
      </w:r>
      <w:r w:rsidR="00734AFA" w:rsidRPr="000E3A64">
        <w:rPr>
          <w:rFonts w:ascii="Arial Narrow" w:hAnsi="Arial Narrow"/>
          <w:sz w:val="22"/>
          <w:szCs w:val="22"/>
        </w:rPr>
        <w:t>, po odbiorze końcowym robót budowlanych objętych niniejszym projektem</w:t>
      </w:r>
      <w:r w:rsidR="00654781" w:rsidRPr="000E3A64">
        <w:rPr>
          <w:rFonts w:ascii="Arial Narrow" w:hAnsi="Arial Narrow"/>
          <w:sz w:val="22"/>
          <w:szCs w:val="22"/>
        </w:rPr>
        <w:t>,</w:t>
      </w:r>
    </w:p>
    <w:p w:rsidR="007E080B" w:rsidRPr="000E3A64" w:rsidRDefault="007E080B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zapłata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należności za prace budowlane będące przedmiotem niniejszej umowy, nastąpi w sposób określony w </w:t>
      </w:r>
      <w:r w:rsidRPr="000E3A64">
        <w:rPr>
          <w:rFonts w:ascii="Arial Narrow" w:hAnsi="Arial Narrow" w:cs="Arial"/>
          <w:sz w:val="22"/>
          <w:szCs w:val="22"/>
        </w:rPr>
        <w:t>§</w:t>
      </w:r>
      <w:r w:rsidRPr="000E3A64">
        <w:rPr>
          <w:rFonts w:ascii="Arial Narrow" w:hAnsi="Arial Narrow"/>
          <w:sz w:val="22"/>
          <w:szCs w:val="22"/>
        </w:rPr>
        <w:t xml:space="preserve"> 1</w:t>
      </w:r>
      <w:r w:rsidR="0010717C" w:rsidRPr="000E3A64">
        <w:rPr>
          <w:rFonts w:ascii="Arial Narrow" w:hAnsi="Arial Narrow"/>
          <w:sz w:val="22"/>
          <w:szCs w:val="22"/>
        </w:rPr>
        <w:t>5</w:t>
      </w:r>
      <w:r w:rsidRPr="000E3A64">
        <w:rPr>
          <w:rFonts w:ascii="Arial Narrow" w:hAnsi="Arial Narrow"/>
          <w:sz w:val="22"/>
          <w:szCs w:val="22"/>
        </w:rPr>
        <w:t xml:space="preserve"> na podstawie faktury VAT prawidłowo sporządzonej przez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>, po odbiorze końcowym robót budowlanych,</w:t>
      </w:r>
    </w:p>
    <w:p w:rsidR="009E65E4" w:rsidRPr="000E3A64" w:rsidRDefault="00654781" w:rsidP="000D01A7">
      <w:pPr>
        <w:numPr>
          <w:ilvl w:val="0"/>
          <w:numId w:val="20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postanowienia umowne określone w </w:t>
      </w:r>
      <w:r w:rsidRPr="000E3A64">
        <w:rPr>
          <w:rFonts w:ascii="Arial Narrow" w:hAnsi="Arial Narrow" w:cs="Arial"/>
          <w:sz w:val="22"/>
          <w:szCs w:val="22"/>
        </w:rPr>
        <w:t>§</w:t>
      </w:r>
      <w:r w:rsidR="007D69DE" w:rsidRPr="000E3A64">
        <w:rPr>
          <w:rFonts w:ascii="Arial Narrow" w:hAnsi="Arial Narrow"/>
          <w:sz w:val="22"/>
          <w:szCs w:val="22"/>
        </w:rPr>
        <w:t xml:space="preserve"> 1</w:t>
      </w:r>
      <w:r w:rsidR="0010717C" w:rsidRPr="000E3A64">
        <w:rPr>
          <w:rFonts w:ascii="Arial Narrow" w:hAnsi="Arial Narrow"/>
          <w:sz w:val="22"/>
          <w:szCs w:val="22"/>
        </w:rPr>
        <w:t>5</w:t>
      </w:r>
      <w:r w:rsidR="00C842E2" w:rsidRPr="000E3A64">
        <w:rPr>
          <w:rFonts w:ascii="Arial Narrow" w:hAnsi="Arial Narrow"/>
          <w:sz w:val="22"/>
          <w:szCs w:val="22"/>
        </w:rPr>
        <w:t xml:space="preserve"> ust. </w:t>
      </w:r>
      <w:r w:rsidR="00C95DC7" w:rsidRPr="000E3A64">
        <w:rPr>
          <w:rFonts w:ascii="Arial Narrow" w:hAnsi="Arial Narrow"/>
          <w:sz w:val="22"/>
          <w:szCs w:val="22"/>
        </w:rPr>
        <w:t>7</w:t>
      </w:r>
      <w:r w:rsidRPr="000E3A64">
        <w:rPr>
          <w:rFonts w:ascii="Arial Narrow" w:hAnsi="Arial Narrow"/>
          <w:sz w:val="22"/>
          <w:szCs w:val="22"/>
        </w:rPr>
        <w:t>-</w:t>
      </w:r>
      <w:r w:rsidR="00C842E2" w:rsidRPr="000E3A64">
        <w:rPr>
          <w:rFonts w:ascii="Arial Narrow" w:hAnsi="Arial Narrow"/>
          <w:sz w:val="22"/>
          <w:szCs w:val="22"/>
        </w:rPr>
        <w:t>8</w:t>
      </w:r>
      <w:r w:rsidRPr="000E3A64">
        <w:rPr>
          <w:rFonts w:ascii="Arial Narrow" w:hAnsi="Arial Narrow"/>
          <w:sz w:val="22"/>
          <w:szCs w:val="22"/>
        </w:rPr>
        <w:t xml:space="preserve"> stosuje się </w:t>
      </w:r>
      <w:proofErr w:type="gramStart"/>
      <w:r w:rsidRPr="000E3A64">
        <w:rPr>
          <w:rFonts w:ascii="Arial Narrow" w:hAnsi="Arial Narrow"/>
          <w:sz w:val="22"/>
          <w:szCs w:val="22"/>
        </w:rPr>
        <w:t>odpowiednio</w:t>
      </w:r>
      <w:r w:rsidR="00224318" w:rsidRPr="000E3A64">
        <w:rPr>
          <w:rFonts w:ascii="Arial Narrow" w:hAnsi="Arial Narrow"/>
          <w:sz w:val="22"/>
          <w:szCs w:val="22"/>
        </w:rPr>
        <w:t xml:space="preserve"> (jeśli</w:t>
      </w:r>
      <w:proofErr w:type="gramEnd"/>
      <w:r w:rsidR="00224318" w:rsidRPr="000E3A64">
        <w:rPr>
          <w:rFonts w:ascii="Arial Narrow" w:hAnsi="Arial Narrow"/>
          <w:sz w:val="22"/>
          <w:szCs w:val="22"/>
        </w:rPr>
        <w:t xml:space="preserve"> dotyczy)</w:t>
      </w:r>
      <w:r w:rsidRPr="000E3A64">
        <w:rPr>
          <w:rFonts w:ascii="Arial Narrow" w:hAnsi="Arial Narrow"/>
          <w:sz w:val="22"/>
          <w:szCs w:val="22"/>
        </w:rPr>
        <w:t>,</w:t>
      </w:r>
    </w:p>
    <w:p w:rsidR="00702CF0" w:rsidRPr="000E3A64" w:rsidRDefault="00702CF0" w:rsidP="000D01A7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Wynagrodzenie ryczałtowe, o którym mowa w </w:t>
      </w:r>
      <w:r w:rsidRPr="000E3A64">
        <w:rPr>
          <w:rFonts w:ascii="Arial Narrow" w:hAnsi="Arial Narrow" w:cs="Arial"/>
          <w:sz w:val="22"/>
          <w:szCs w:val="22"/>
        </w:rPr>
        <w:t>§</w:t>
      </w:r>
      <w:r w:rsidRPr="000E3A64">
        <w:rPr>
          <w:rFonts w:ascii="Arial Narrow" w:hAnsi="Arial Narrow"/>
          <w:sz w:val="22"/>
          <w:szCs w:val="22"/>
        </w:rPr>
        <w:t xml:space="preserve"> 1</w:t>
      </w:r>
      <w:r w:rsidR="00C95DC7" w:rsidRPr="000E3A64">
        <w:rPr>
          <w:rFonts w:ascii="Arial Narrow" w:hAnsi="Arial Narrow"/>
          <w:sz w:val="22"/>
          <w:szCs w:val="22"/>
        </w:rPr>
        <w:t>4</w:t>
      </w:r>
      <w:r w:rsidRPr="000E3A64">
        <w:rPr>
          <w:rFonts w:ascii="Arial Narrow" w:hAnsi="Arial Narrow"/>
          <w:sz w:val="22"/>
          <w:szCs w:val="22"/>
        </w:rPr>
        <w:t xml:space="preserve"> ust. 1 pkt </w:t>
      </w:r>
      <w:r w:rsidR="00A403B5" w:rsidRPr="000E3A64">
        <w:rPr>
          <w:rFonts w:ascii="Arial Narrow" w:hAnsi="Arial Narrow"/>
          <w:sz w:val="22"/>
          <w:szCs w:val="22"/>
        </w:rPr>
        <w:t>2</w:t>
      </w:r>
      <w:r w:rsidRPr="000E3A64">
        <w:rPr>
          <w:rFonts w:ascii="Arial Narrow" w:hAnsi="Arial Narrow"/>
          <w:sz w:val="22"/>
          <w:szCs w:val="22"/>
        </w:rPr>
        <w:t xml:space="preserve"> obejmuje wszystkie koszty związane z realizacją robót i dostaw, w tym ryzyko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:rsidR="00702CF0" w:rsidRPr="000E3A64" w:rsidRDefault="00702CF0" w:rsidP="000D01A7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ryczałtowego określonego w </w:t>
      </w:r>
      <w:r w:rsidRPr="000E3A64">
        <w:rPr>
          <w:rFonts w:ascii="Arial Narrow" w:hAnsi="Arial Narrow" w:cs="Arial"/>
          <w:sz w:val="22"/>
          <w:szCs w:val="22"/>
        </w:rPr>
        <w:t>§</w:t>
      </w:r>
      <w:r w:rsidRPr="000E3A64">
        <w:rPr>
          <w:rFonts w:ascii="Arial Narrow" w:hAnsi="Arial Narrow"/>
          <w:sz w:val="22"/>
          <w:szCs w:val="22"/>
        </w:rPr>
        <w:t xml:space="preserve"> 1</w:t>
      </w:r>
      <w:r w:rsidR="0010717C" w:rsidRPr="000E3A64">
        <w:rPr>
          <w:rFonts w:ascii="Arial Narrow" w:hAnsi="Arial Narrow"/>
          <w:sz w:val="22"/>
          <w:szCs w:val="22"/>
        </w:rPr>
        <w:t>4</w:t>
      </w:r>
      <w:r w:rsidRPr="000E3A64">
        <w:rPr>
          <w:rFonts w:ascii="Arial Narrow" w:hAnsi="Arial Narrow"/>
          <w:sz w:val="22"/>
          <w:szCs w:val="22"/>
        </w:rPr>
        <w:t xml:space="preserve"> ust. 1 pkt </w:t>
      </w:r>
      <w:r w:rsidR="00A403B5" w:rsidRPr="000E3A64">
        <w:rPr>
          <w:rFonts w:ascii="Arial Narrow" w:hAnsi="Arial Narrow"/>
          <w:sz w:val="22"/>
          <w:szCs w:val="22"/>
        </w:rPr>
        <w:t>2</w:t>
      </w:r>
      <w:r w:rsidRPr="000E3A64">
        <w:rPr>
          <w:rFonts w:ascii="Arial Narrow" w:hAnsi="Arial Narrow"/>
          <w:sz w:val="22"/>
          <w:szCs w:val="22"/>
        </w:rPr>
        <w:t>.</w:t>
      </w:r>
    </w:p>
    <w:p w:rsidR="00E108ED" w:rsidRPr="000E3A64" w:rsidRDefault="00702CF0" w:rsidP="000D01A7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, na żądanie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0E3A64">
        <w:rPr>
          <w:rFonts w:ascii="Arial Narrow" w:hAnsi="Arial Narrow"/>
          <w:sz w:val="22"/>
          <w:szCs w:val="22"/>
        </w:rPr>
        <w:br/>
        <w:t xml:space="preserve">z </w:t>
      </w:r>
      <w:r w:rsidRPr="000E3A64">
        <w:rPr>
          <w:rFonts w:ascii="Arial Narrow" w:hAnsi="Arial Narrow"/>
          <w:b/>
          <w:sz w:val="22"/>
          <w:szCs w:val="22"/>
        </w:rPr>
        <w:t>Zamawiającym</w:t>
      </w:r>
      <w:r w:rsidRPr="000E3A64">
        <w:rPr>
          <w:rFonts w:ascii="Arial Narrow" w:hAnsi="Arial Narrow"/>
          <w:sz w:val="22"/>
          <w:szCs w:val="22"/>
        </w:rPr>
        <w:t>, tak pod względem rzeczowym jak i finansowym</w:t>
      </w:r>
      <w:r w:rsidR="00872688" w:rsidRPr="000E3A64">
        <w:rPr>
          <w:rFonts w:ascii="Arial Narrow" w:hAnsi="Arial Narrow"/>
          <w:sz w:val="22"/>
          <w:szCs w:val="22"/>
        </w:rPr>
        <w:t xml:space="preserve"> (z zastosowaniem kosztorysu, o którym mowa w </w:t>
      </w:r>
      <w:r w:rsidR="00872688" w:rsidRPr="000E3A64">
        <w:rPr>
          <w:rFonts w:ascii="Arial Narrow" w:hAnsi="Arial Narrow" w:cs="Arial"/>
          <w:sz w:val="22"/>
          <w:szCs w:val="22"/>
        </w:rPr>
        <w:t>§</w:t>
      </w:r>
      <w:r w:rsidR="00872688" w:rsidRPr="000E3A64">
        <w:rPr>
          <w:rFonts w:ascii="Arial Narrow" w:hAnsi="Arial Narrow"/>
          <w:sz w:val="22"/>
          <w:szCs w:val="22"/>
        </w:rPr>
        <w:t xml:space="preserve"> 1 ust. 1</w:t>
      </w:r>
      <w:r w:rsidR="00DD7152" w:rsidRPr="000E3A64">
        <w:rPr>
          <w:rFonts w:ascii="Arial Narrow" w:hAnsi="Arial Narrow"/>
          <w:sz w:val="22"/>
          <w:szCs w:val="22"/>
        </w:rPr>
        <w:t xml:space="preserve"> pkt 1</w:t>
      </w:r>
      <w:r w:rsidR="00C95DC7" w:rsidRPr="000E3A64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D52576" w:rsidRPr="000E3A64">
        <w:rPr>
          <w:rFonts w:ascii="Arial Narrow" w:hAnsi="Arial Narrow"/>
          <w:sz w:val="22"/>
          <w:szCs w:val="22"/>
        </w:rPr>
        <w:t>ppkt</w:t>
      </w:r>
      <w:proofErr w:type="spellEnd"/>
      <w:r w:rsidR="00D52576" w:rsidRPr="000E3A64">
        <w:rPr>
          <w:rFonts w:ascii="Arial Narrow" w:hAnsi="Arial Narrow"/>
          <w:sz w:val="22"/>
          <w:szCs w:val="22"/>
        </w:rPr>
        <w:t xml:space="preserve"> a</w:t>
      </w:r>
      <w:r w:rsidR="005734F5" w:rsidRPr="000E3A64">
        <w:rPr>
          <w:rFonts w:ascii="Arial Narrow" w:hAnsi="Arial Narrow"/>
          <w:sz w:val="22"/>
          <w:szCs w:val="22"/>
        </w:rPr>
        <w:t>)</w:t>
      </w:r>
      <w:r w:rsidRPr="000E3A64">
        <w:rPr>
          <w:rFonts w:ascii="Arial Narrow" w:hAnsi="Arial Narrow"/>
          <w:sz w:val="22"/>
          <w:szCs w:val="22"/>
        </w:rPr>
        <w:t>.</w:t>
      </w:r>
    </w:p>
    <w:p w:rsidR="00E77E99" w:rsidRPr="000E3A64" w:rsidRDefault="00702CF0" w:rsidP="00180D80">
      <w:pPr>
        <w:numPr>
          <w:ilvl w:val="0"/>
          <w:numId w:val="54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 związku z prawem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do zaniechania określonych robót,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nie przysługują żadne roszczenia odszkodowawcze. </w:t>
      </w:r>
      <w:r w:rsidRPr="000E3A64">
        <w:rPr>
          <w:rFonts w:ascii="Arial Narrow" w:hAnsi="Arial Narrow"/>
          <w:sz w:val="22"/>
        </w:rPr>
        <w:t>Maksymalna wartość robót zaniechanych nie może przekroczyć 10% wartości bru</w:t>
      </w:r>
      <w:r w:rsidR="004C4245" w:rsidRPr="000E3A64">
        <w:rPr>
          <w:rFonts w:ascii="Arial Narrow" w:hAnsi="Arial Narrow"/>
          <w:sz w:val="22"/>
        </w:rPr>
        <w:t>tto umowy określonej w § 1</w:t>
      </w:r>
      <w:r w:rsidR="0010717C" w:rsidRPr="000E3A64">
        <w:rPr>
          <w:rFonts w:ascii="Arial Narrow" w:hAnsi="Arial Narrow"/>
          <w:sz w:val="22"/>
        </w:rPr>
        <w:t>4</w:t>
      </w:r>
      <w:r w:rsidR="004C4245" w:rsidRPr="000E3A64">
        <w:rPr>
          <w:rFonts w:ascii="Arial Narrow" w:hAnsi="Arial Narrow"/>
          <w:sz w:val="22"/>
        </w:rPr>
        <w:t xml:space="preserve"> ust. 1 pkt </w:t>
      </w:r>
      <w:r w:rsidR="00AF62FC" w:rsidRPr="000E3A64">
        <w:rPr>
          <w:rFonts w:ascii="Arial Narrow" w:hAnsi="Arial Narrow"/>
          <w:sz w:val="22"/>
        </w:rPr>
        <w:t>2</w:t>
      </w:r>
      <w:r w:rsidR="004C4245" w:rsidRPr="000E3A64">
        <w:rPr>
          <w:rFonts w:ascii="Arial Narrow" w:hAnsi="Arial Narrow"/>
          <w:sz w:val="22"/>
        </w:rPr>
        <w:t xml:space="preserve">. </w:t>
      </w:r>
    </w:p>
    <w:p w:rsidR="00734AFA" w:rsidRPr="000E3A64" w:rsidRDefault="00734AFA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lastRenderedPageBreak/>
        <w:t>§ 1</w:t>
      </w:r>
      <w:r w:rsidR="00A67D66" w:rsidRPr="000E3A64">
        <w:rPr>
          <w:rFonts w:ascii="Arial Narrow" w:hAnsi="Arial Narrow"/>
          <w:b/>
          <w:sz w:val="22"/>
          <w:szCs w:val="22"/>
        </w:rPr>
        <w:t>5</w:t>
      </w:r>
    </w:p>
    <w:p w:rsidR="007E080B" w:rsidRPr="000E3A64" w:rsidRDefault="007E080B" w:rsidP="000D01A7">
      <w:pPr>
        <w:pStyle w:val="Akapitzlist"/>
        <w:numPr>
          <w:ilvl w:val="0"/>
          <w:numId w:val="56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Wynagrodzenie za wykonanie przedmiotu umowy określon</w:t>
      </w:r>
      <w:r w:rsidR="00D67700" w:rsidRPr="000E3A64">
        <w:rPr>
          <w:rFonts w:ascii="Arial Narrow" w:hAnsi="Arial Narrow"/>
          <w:sz w:val="22"/>
          <w:szCs w:val="22"/>
        </w:rPr>
        <w:t>ego</w:t>
      </w:r>
      <w:r w:rsidRPr="000E3A64">
        <w:rPr>
          <w:rFonts w:ascii="Arial Narrow" w:hAnsi="Arial Narrow"/>
          <w:sz w:val="22"/>
          <w:szCs w:val="22"/>
        </w:rPr>
        <w:t xml:space="preserve"> w </w:t>
      </w:r>
      <w:r w:rsidRPr="000E3A64">
        <w:rPr>
          <w:rFonts w:ascii="Arial Narrow" w:hAnsi="Arial Narrow" w:cs="Arial"/>
          <w:sz w:val="22"/>
          <w:szCs w:val="22"/>
        </w:rPr>
        <w:t>§</w:t>
      </w:r>
      <w:r w:rsidRPr="000E3A64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Pr="000E3A64">
        <w:rPr>
          <w:rFonts w:ascii="Arial Narrow" w:hAnsi="Arial Narrow"/>
          <w:sz w:val="22"/>
          <w:szCs w:val="22"/>
        </w:rPr>
        <w:t>ppkt</w:t>
      </w:r>
      <w:proofErr w:type="spellEnd"/>
      <w:r w:rsidRPr="000E3A64">
        <w:rPr>
          <w:rFonts w:ascii="Arial Narrow" w:hAnsi="Arial Narrow"/>
          <w:sz w:val="22"/>
          <w:szCs w:val="22"/>
        </w:rPr>
        <w:t xml:space="preserve"> a-c</w:t>
      </w:r>
      <w:r w:rsidR="00D52576" w:rsidRPr="000E3A64">
        <w:rPr>
          <w:rFonts w:ascii="Arial Narrow" w:hAnsi="Arial Narrow"/>
          <w:sz w:val="22"/>
          <w:szCs w:val="22"/>
        </w:rPr>
        <w:t>,</w:t>
      </w:r>
      <w:r w:rsidRPr="000E3A64">
        <w:rPr>
          <w:rFonts w:ascii="Arial Narrow" w:hAnsi="Arial Narrow"/>
          <w:sz w:val="22"/>
          <w:szCs w:val="22"/>
        </w:rPr>
        <w:t xml:space="preserve"> płatne będzie </w:t>
      </w:r>
      <w:r w:rsidRPr="000E3A64">
        <w:rPr>
          <w:rFonts w:ascii="Arial Narrow" w:hAnsi="Arial Narrow"/>
          <w:sz w:val="22"/>
          <w:szCs w:val="22"/>
        </w:rPr>
        <w:br/>
        <w:t>w następujący sposób:</w:t>
      </w:r>
    </w:p>
    <w:p w:rsidR="007E080B" w:rsidRPr="000E3A64" w:rsidRDefault="007E080B" w:rsidP="000D01A7">
      <w:pPr>
        <w:pStyle w:val="Akapitzlist"/>
        <w:numPr>
          <w:ilvl w:val="0"/>
          <w:numId w:val="63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zapłata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należności za wykonanie dokumentacji projektowo - kosztorysowej, o której</w:t>
      </w:r>
      <w:r w:rsidR="00D52576" w:rsidRPr="000E3A64">
        <w:rPr>
          <w:rFonts w:ascii="Arial Narrow" w:hAnsi="Arial Narrow"/>
          <w:sz w:val="22"/>
          <w:szCs w:val="22"/>
        </w:rPr>
        <w:t xml:space="preserve"> mowa </w:t>
      </w:r>
      <w:r w:rsidR="00D52576" w:rsidRPr="000E3A64">
        <w:rPr>
          <w:rFonts w:ascii="Arial Narrow" w:hAnsi="Arial Narrow"/>
          <w:sz w:val="22"/>
          <w:szCs w:val="22"/>
        </w:rPr>
        <w:br/>
        <w:t>§ 1</w:t>
      </w:r>
      <w:r w:rsidR="0010717C" w:rsidRPr="000E3A64">
        <w:rPr>
          <w:rFonts w:ascii="Arial Narrow" w:hAnsi="Arial Narrow"/>
          <w:sz w:val="22"/>
          <w:szCs w:val="22"/>
        </w:rPr>
        <w:t>4</w:t>
      </w:r>
      <w:r w:rsidR="00D52576" w:rsidRPr="000E3A64">
        <w:rPr>
          <w:rFonts w:ascii="Arial Narrow" w:hAnsi="Arial Narrow"/>
          <w:sz w:val="22"/>
          <w:szCs w:val="22"/>
        </w:rPr>
        <w:t xml:space="preserve"> ust. 1 pkt 1 </w:t>
      </w:r>
      <w:proofErr w:type="spellStart"/>
      <w:r w:rsidR="00D52576" w:rsidRPr="000E3A64">
        <w:rPr>
          <w:rFonts w:ascii="Arial Narrow" w:hAnsi="Arial Narrow"/>
          <w:sz w:val="22"/>
          <w:szCs w:val="22"/>
        </w:rPr>
        <w:t>ppkt</w:t>
      </w:r>
      <w:proofErr w:type="spellEnd"/>
      <w:r w:rsidR="00D52576" w:rsidRPr="000E3A64">
        <w:rPr>
          <w:rFonts w:ascii="Arial Narrow" w:hAnsi="Arial Narrow"/>
          <w:sz w:val="22"/>
          <w:szCs w:val="22"/>
        </w:rPr>
        <w:t xml:space="preserve"> a,</w:t>
      </w:r>
      <w:r w:rsidRPr="000E3A64">
        <w:rPr>
          <w:rFonts w:ascii="Arial Narrow" w:hAnsi="Arial Narrow"/>
          <w:sz w:val="22"/>
          <w:szCs w:val="22"/>
        </w:rPr>
        <w:t xml:space="preserve"> nastąpi w terminie do 30 dni od daty doręczenia przez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 do siedziby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poprawnie sporządzonej pod względem formalnym i merytorycznym faktury VAT, z załączonym protokołem zdawczo – odbiorczym podpisanym przez przedstawicieli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(bez zastrzeżeń, co do jej wykonania) i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wskazanymi w § </w:t>
      </w:r>
      <w:r w:rsidR="0010717C" w:rsidRPr="000E3A64">
        <w:rPr>
          <w:rFonts w:ascii="Arial Narrow" w:hAnsi="Arial Narrow"/>
          <w:sz w:val="22"/>
          <w:szCs w:val="22"/>
        </w:rPr>
        <w:t>9</w:t>
      </w:r>
      <w:r w:rsidRPr="000E3A64">
        <w:rPr>
          <w:rFonts w:ascii="Arial Narrow" w:hAnsi="Arial Narrow"/>
          <w:sz w:val="22"/>
          <w:szCs w:val="22"/>
        </w:rPr>
        <w:t xml:space="preserve"> umowy,</w:t>
      </w:r>
    </w:p>
    <w:p w:rsidR="007E080B" w:rsidRPr="000E3A64" w:rsidRDefault="007E080B" w:rsidP="000D01A7">
      <w:pPr>
        <w:pStyle w:val="Akapitzlist"/>
        <w:numPr>
          <w:ilvl w:val="0"/>
          <w:numId w:val="63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zapłata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należności za nadzór autorski, o której mowa § 1</w:t>
      </w:r>
      <w:r w:rsidR="0010717C" w:rsidRPr="000E3A64">
        <w:rPr>
          <w:rFonts w:ascii="Arial Narrow" w:hAnsi="Arial Narrow"/>
          <w:sz w:val="22"/>
          <w:szCs w:val="22"/>
        </w:rPr>
        <w:t>4</w:t>
      </w:r>
      <w:r w:rsidRPr="000E3A64">
        <w:rPr>
          <w:rFonts w:ascii="Arial Narrow" w:hAnsi="Arial Narrow"/>
          <w:sz w:val="22"/>
          <w:szCs w:val="22"/>
        </w:rPr>
        <w:t xml:space="preserve"> ust. 1 pkt 1 </w:t>
      </w:r>
      <w:proofErr w:type="spellStart"/>
      <w:r w:rsidRPr="000E3A64">
        <w:rPr>
          <w:rFonts w:ascii="Arial Narrow" w:hAnsi="Arial Narrow"/>
          <w:sz w:val="22"/>
          <w:szCs w:val="22"/>
        </w:rPr>
        <w:t>ppkt</w:t>
      </w:r>
      <w:proofErr w:type="spellEnd"/>
      <w:r w:rsidRPr="000E3A64">
        <w:rPr>
          <w:rFonts w:ascii="Arial Narrow" w:hAnsi="Arial Narrow"/>
          <w:sz w:val="22"/>
          <w:szCs w:val="22"/>
        </w:rPr>
        <w:t xml:space="preserve"> b, nastąpi po odbiorze końcowym wszystkich robót budowlanych objętych niniejszym projektem,</w:t>
      </w:r>
      <w:r w:rsidR="005734F5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 xml:space="preserve">w terminie do 30 dni od daty doręczenia przez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 do siedziby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poprawnie sporządzonej pod względem formalnym i merytorycznym faktury VAT, </w:t>
      </w:r>
    </w:p>
    <w:p w:rsidR="007E080B" w:rsidRPr="000E3A64" w:rsidRDefault="007E080B" w:rsidP="00C95DC7">
      <w:pPr>
        <w:pStyle w:val="Akapitzlist"/>
        <w:numPr>
          <w:ilvl w:val="0"/>
          <w:numId w:val="63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zapłata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należności za wykonanie przedmiotu umowy określonego w </w:t>
      </w:r>
      <w:r w:rsidRPr="000E3A64">
        <w:rPr>
          <w:rFonts w:ascii="Arial Narrow" w:hAnsi="Arial Narrow" w:cs="Arial"/>
          <w:sz w:val="22"/>
          <w:szCs w:val="22"/>
        </w:rPr>
        <w:t>§</w:t>
      </w:r>
      <w:r w:rsidR="006C3609" w:rsidRPr="000E3A64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6C3609" w:rsidRPr="000E3A64">
        <w:rPr>
          <w:rFonts w:ascii="Arial Narrow" w:hAnsi="Arial Narrow"/>
          <w:sz w:val="22"/>
          <w:szCs w:val="22"/>
        </w:rPr>
        <w:t>ppkt</w:t>
      </w:r>
      <w:proofErr w:type="spellEnd"/>
      <w:r w:rsidR="006C3609" w:rsidRPr="000E3A64">
        <w:rPr>
          <w:rFonts w:ascii="Arial Narrow" w:hAnsi="Arial Narrow"/>
          <w:sz w:val="22"/>
          <w:szCs w:val="22"/>
        </w:rPr>
        <w:t xml:space="preserve"> c</w:t>
      </w:r>
      <w:r w:rsidR="00C95DC7" w:rsidRPr="000E3A64">
        <w:rPr>
          <w:rFonts w:ascii="Arial Narrow" w:hAnsi="Arial Narrow"/>
          <w:sz w:val="22"/>
          <w:szCs w:val="22"/>
        </w:rPr>
        <w:t xml:space="preserve"> nastąpi </w:t>
      </w:r>
      <w:r w:rsidR="00C95DC7" w:rsidRPr="000E3A64">
        <w:rPr>
          <w:rFonts w:ascii="Arial Narrow" w:hAnsi="Arial Narrow"/>
          <w:sz w:val="22"/>
          <w:szCs w:val="22"/>
        </w:rPr>
        <w:br/>
        <w:t xml:space="preserve">w terminie do 30 dni od daty doręczenia przez </w:t>
      </w:r>
      <w:r w:rsidR="00C95DC7" w:rsidRPr="000E3A64">
        <w:rPr>
          <w:rFonts w:ascii="Arial Narrow" w:hAnsi="Arial Narrow"/>
          <w:b/>
          <w:sz w:val="22"/>
          <w:szCs w:val="22"/>
        </w:rPr>
        <w:t>Wykonawcę</w:t>
      </w:r>
      <w:r w:rsidR="00C95DC7" w:rsidRPr="000E3A64">
        <w:rPr>
          <w:rFonts w:ascii="Arial Narrow" w:hAnsi="Arial Narrow"/>
          <w:sz w:val="22"/>
          <w:szCs w:val="22"/>
        </w:rPr>
        <w:t xml:space="preserve"> do siedziby </w:t>
      </w:r>
      <w:r w:rsidR="00C95DC7" w:rsidRPr="000E3A64">
        <w:rPr>
          <w:rFonts w:ascii="Arial Narrow" w:hAnsi="Arial Narrow"/>
          <w:b/>
          <w:sz w:val="22"/>
          <w:szCs w:val="22"/>
        </w:rPr>
        <w:t>Zamawiającego</w:t>
      </w:r>
      <w:r w:rsidR="00C95DC7" w:rsidRPr="000E3A64">
        <w:rPr>
          <w:rFonts w:ascii="Arial Narrow" w:hAnsi="Arial Narrow"/>
          <w:sz w:val="22"/>
          <w:szCs w:val="22"/>
        </w:rPr>
        <w:t xml:space="preserve"> poprawnie sporządzonej pod względem formalnym i merytorycznym faktury VAT.</w:t>
      </w:r>
    </w:p>
    <w:p w:rsidR="007E080B" w:rsidRPr="000E3A64" w:rsidRDefault="007E080B" w:rsidP="000D01A7">
      <w:pPr>
        <w:pStyle w:val="Akapitzlist"/>
        <w:numPr>
          <w:ilvl w:val="0"/>
          <w:numId w:val="64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vanish/>
          <w:sz w:val="22"/>
          <w:szCs w:val="22"/>
        </w:rPr>
      </w:pPr>
    </w:p>
    <w:p w:rsidR="004E3059" w:rsidRPr="000E3A64" w:rsidRDefault="004E3059" w:rsidP="000D01A7">
      <w:pPr>
        <w:pStyle w:val="Akapitzlist"/>
        <w:numPr>
          <w:ilvl w:val="0"/>
          <w:numId w:val="56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Do faktury VAT muszą być załączone:</w:t>
      </w:r>
    </w:p>
    <w:p w:rsidR="004E3059" w:rsidRPr="00C03C22" w:rsidRDefault="004E3059" w:rsidP="000D01A7">
      <w:pPr>
        <w:pStyle w:val="Akapitzlist"/>
        <w:numPr>
          <w:ilvl w:val="0"/>
          <w:numId w:val="55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03C22">
        <w:rPr>
          <w:rFonts w:ascii="Arial Narrow" w:hAnsi="Arial Narrow"/>
          <w:sz w:val="22"/>
          <w:szCs w:val="22"/>
        </w:rPr>
        <w:t xml:space="preserve">oryginał protokołu usunięcia </w:t>
      </w:r>
      <w:proofErr w:type="gramStart"/>
      <w:r w:rsidRPr="00C03C22">
        <w:rPr>
          <w:rFonts w:ascii="Arial Narrow" w:hAnsi="Arial Narrow"/>
          <w:sz w:val="22"/>
          <w:szCs w:val="22"/>
        </w:rPr>
        <w:t>usterek (jeśli</w:t>
      </w:r>
      <w:proofErr w:type="gramEnd"/>
      <w:r w:rsidRPr="00C03C22">
        <w:rPr>
          <w:rFonts w:ascii="Arial Narrow" w:hAnsi="Arial Narrow"/>
          <w:sz w:val="22"/>
          <w:szCs w:val="22"/>
        </w:rPr>
        <w:t xml:space="preserve"> dotyczy), </w:t>
      </w:r>
    </w:p>
    <w:p w:rsidR="004E3059" w:rsidRPr="00C03C22" w:rsidRDefault="004E3059" w:rsidP="000D01A7">
      <w:pPr>
        <w:pStyle w:val="Akapitzlist"/>
        <w:numPr>
          <w:ilvl w:val="0"/>
          <w:numId w:val="55"/>
        </w:numPr>
        <w:tabs>
          <w:tab w:val="left" w:pos="426"/>
        </w:tabs>
        <w:autoSpaceDE w:val="0"/>
        <w:spacing w:line="276" w:lineRule="auto"/>
        <w:ind w:right="45"/>
        <w:jc w:val="both"/>
        <w:rPr>
          <w:rFonts w:ascii="Arial Narrow" w:hAnsi="Arial Narrow"/>
          <w:sz w:val="22"/>
          <w:szCs w:val="22"/>
        </w:rPr>
      </w:pPr>
      <w:r w:rsidRPr="00C03C22">
        <w:rPr>
          <w:rFonts w:ascii="Arial Narrow" w:hAnsi="Arial Narrow" w:cs="Arial"/>
          <w:sz w:val="22"/>
          <w:szCs w:val="22"/>
        </w:rPr>
        <w:t>„Protokół odbioru wykonanych robót” podpisany przez obie strony umowy,</w:t>
      </w:r>
    </w:p>
    <w:p w:rsidR="00B05F62" w:rsidRPr="00C03C22" w:rsidRDefault="00B05F62" w:rsidP="000D01A7">
      <w:pPr>
        <w:numPr>
          <w:ilvl w:val="0"/>
          <w:numId w:val="55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C03C22">
        <w:rPr>
          <w:rFonts w:ascii="Arial Narrow" w:hAnsi="Arial Narrow" w:cs="Arial"/>
          <w:sz w:val="22"/>
          <w:szCs w:val="22"/>
        </w:rPr>
        <w:t xml:space="preserve">„Protokół zdawczo-odbiorczy” podpisanych przez obie strony umowy, </w:t>
      </w:r>
    </w:p>
    <w:p w:rsidR="00B05F62" w:rsidRPr="000E3A64" w:rsidRDefault="004E3059" w:rsidP="000D01A7">
      <w:pPr>
        <w:pStyle w:val="Akapitzlist"/>
        <w:numPr>
          <w:ilvl w:val="0"/>
          <w:numId w:val="55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C03C22">
        <w:rPr>
          <w:rFonts w:ascii="Arial Narrow" w:hAnsi="Arial Narrow"/>
          <w:sz w:val="22"/>
          <w:szCs w:val="22"/>
        </w:rPr>
        <w:t>potwierdzenie</w:t>
      </w:r>
      <w:proofErr w:type="gramEnd"/>
      <w:r w:rsidRPr="00C03C22">
        <w:rPr>
          <w:rFonts w:ascii="Arial Narrow" w:hAnsi="Arial Narrow"/>
          <w:sz w:val="22"/>
          <w:szCs w:val="22"/>
        </w:rPr>
        <w:t xml:space="preserve"> zapłaty całego wynagrodzenia na rzecz podwykonawców lub oświadczenia wszystkich podwykonawców o całkowitym rozliczeniu się z </w:t>
      </w:r>
      <w:r w:rsidRPr="00C03C22">
        <w:rPr>
          <w:rFonts w:ascii="Arial Narrow" w:hAnsi="Arial Narrow"/>
          <w:b/>
          <w:bCs/>
          <w:sz w:val="22"/>
          <w:szCs w:val="22"/>
        </w:rPr>
        <w:t>Wykonawcą</w:t>
      </w:r>
      <w:r w:rsidRPr="00C03C22">
        <w:rPr>
          <w:rFonts w:ascii="Arial Narrow" w:hAnsi="Arial Narrow"/>
          <w:sz w:val="22"/>
          <w:szCs w:val="22"/>
        </w:rPr>
        <w:t xml:space="preserve"> z tytułu wszelkich prac zrealizowanych</w:t>
      </w:r>
      <w:r w:rsidRPr="000E3A64">
        <w:rPr>
          <w:rFonts w:ascii="Arial Narrow" w:hAnsi="Arial Narrow"/>
          <w:sz w:val="22"/>
          <w:szCs w:val="22"/>
        </w:rPr>
        <w:t xml:space="preserve"> w zwią</w:t>
      </w:r>
      <w:r w:rsidR="00B05F62" w:rsidRPr="000E3A64">
        <w:rPr>
          <w:rFonts w:ascii="Arial Narrow" w:hAnsi="Arial Narrow"/>
          <w:sz w:val="22"/>
          <w:szCs w:val="22"/>
        </w:rPr>
        <w:t>zku z zadaniem określonym w § 1</w:t>
      </w:r>
      <w:r w:rsidRPr="000E3A64">
        <w:rPr>
          <w:rFonts w:ascii="Arial Narrow" w:hAnsi="Arial Narrow"/>
          <w:sz w:val="22"/>
          <w:szCs w:val="22"/>
        </w:rPr>
        <w:t xml:space="preserve">; </w:t>
      </w:r>
    </w:p>
    <w:p w:rsidR="00B05F62" w:rsidRPr="000E3A64" w:rsidRDefault="00B05F62" w:rsidP="00C842E2">
      <w:pPr>
        <w:suppressAutoHyphens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- </w:t>
      </w:r>
      <w:r w:rsidR="004E3059" w:rsidRPr="000E3A64">
        <w:rPr>
          <w:rFonts w:ascii="Arial Narrow" w:hAnsi="Arial Narrow"/>
          <w:sz w:val="22"/>
          <w:szCs w:val="22"/>
        </w:rPr>
        <w:t xml:space="preserve">nieprzekazanie przez </w:t>
      </w:r>
      <w:r w:rsidR="004E3059" w:rsidRPr="000E3A64">
        <w:rPr>
          <w:rFonts w:ascii="Arial Narrow" w:hAnsi="Arial Narrow"/>
          <w:b/>
          <w:sz w:val="22"/>
          <w:szCs w:val="22"/>
        </w:rPr>
        <w:t>Wykonawcę</w:t>
      </w:r>
      <w:r w:rsidR="004E3059" w:rsidRPr="000E3A64">
        <w:rPr>
          <w:rFonts w:ascii="Arial Narrow" w:hAnsi="Arial Narrow"/>
          <w:sz w:val="22"/>
          <w:szCs w:val="22"/>
        </w:rPr>
        <w:t xml:space="preserve"> ww. dokumentów spowoduje zawieszenie płatności faktury </w:t>
      </w:r>
      <w:r w:rsidR="002816DB" w:rsidRPr="000E3A64">
        <w:rPr>
          <w:rFonts w:ascii="Arial Narrow" w:hAnsi="Arial Narrow"/>
          <w:sz w:val="22"/>
          <w:szCs w:val="22"/>
        </w:rPr>
        <w:t xml:space="preserve">VAT </w:t>
      </w:r>
      <w:r w:rsidR="004E3059" w:rsidRPr="000E3A64">
        <w:rPr>
          <w:rFonts w:ascii="Arial Narrow" w:hAnsi="Arial Narrow"/>
          <w:sz w:val="22"/>
          <w:szCs w:val="22"/>
        </w:rPr>
        <w:t>do momentu spełnienia</w:t>
      </w:r>
      <w:r w:rsidRPr="000E3A64">
        <w:rPr>
          <w:rFonts w:ascii="Arial Narrow" w:hAnsi="Arial Narrow"/>
          <w:sz w:val="22"/>
          <w:szCs w:val="22"/>
        </w:rPr>
        <w:t xml:space="preserve"> wszystkich powyższych warunków.</w:t>
      </w:r>
    </w:p>
    <w:p w:rsidR="00B05F62" w:rsidRPr="000E3A64" w:rsidRDefault="007403BE" w:rsidP="000D01A7">
      <w:pPr>
        <w:numPr>
          <w:ilvl w:val="0"/>
          <w:numId w:val="56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 przypadku dostarczenia przez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 faktury bez wcześniejszej weryfikacji przez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dokumentów stanowiących załącznik lub błędnie wystawionej faktury, </w:t>
      </w: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ma prawo uznać ją za bezzasadną i odesłać do </w:t>
      </w:r>
      <w:r w:rsidRPr="000E3A64">
        <w:rPr>
          <w:rFonts w:ascii="Arial Narrow" w:hAnsi="Arial Narrow"/>
          <w:b/>
          <w:sz w:val="22"/>
          <w:szCs w:val="22"/>
        </w:rPr>
        <w:t xml:space="preserve">Wykonawcy. </w:t>
      </w:r>
      <w:r w:rsidRPr="000E3A64">
        <w:rPr>
          <w:rFonts w:ascii="Arial Narrow" w:hAnsi="Arial Narrow"/>
          <w:sz w:val="22"/>
          <w:szCs w:val="22"/>
        </w:rPr>
        <w:t xml:space="preserve">W takiej sytuacji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zostanie poinformowany oficjalnym pismem o podstawie nieopłacenia faktury.</w:t>
      </w:r>
    </w:p>
    <w:p w:rsidR="00734AFA" w:rsidRPr="000E3A64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 w:cs="Arial"/>
          <w:sz w:val="22"/>
          <w:szCs w:val="22"/>
        </w:rPr>
        <w:t xml:space="preserve">Płatności następować będą z konta </w:t>
      </w:r>
      <w:r w:rsidRPr="000E3A64">
        <w:rPr>
          <w:rFonts w:ascii="Arial Narrow" w:hAnsi="Arial Narrow" w:cs="Arial"/>
          <w:b/>
          <w:sz w:val="22"/>
          <w:szCs w:val="22"/>
        </w:rPr>
        <w:t>Zamawiającego</w:t>
      </w:r>
      <w:r w:rsidRPr="000E3A64">
        <w:rPr>
          <w:rFonts w:ascii="Arial Narrow" w:hAnsi="Arial Narrow" w:cs="Arial"/>
          <w:sz w:val="22"/>
          <w:szCs w:val="22"/>
        </w:rPr>
        <w:t xml:space="preserve"> przelewem na rachunek bankowy </w:t>
      </w:r>
      <w:r w:rsidRPr="000E3A64">
        <w:rPr>
          <w:rFonts w:ascii="Arial Narrow" w:hAnsi="Arial Narrow" w:cs="Arial"/>
          <w:b/>
          <w:sz w:val="22"/>
          <w:szCs w:val="22"/>
        </w:rPr>
        <w:t>Wykonawcy</w:t>
      </w:r>
      <w:r w:rsidRPr="000E3A64">
        <w:rPr>
          <w:rFonts w:ascii="Arial Narrow" w:hAnsi="Arial Narrow" w:cs="Arial"/>
          <w:sz w:val="22"/>
          <w:szCs w:val="22"/>
        </w:rPr>
        <w:t xml:space="preserve"> wskazany na </w:t>
      </w:r>
      <w:r w:rsidR="002816DB" w:rsidRPr="000E3A64">
        <w:rPr>
          <w:rFonts w:ascii="Arial Narrow" w:hAnsi="Arial Narrow" w:cs="Arial"/>
          <w:sz w:val="22"/>
          <w:szCs w:val="22"/>
        </w:rPr>
        <w:t>fakturze</w:t>
      </w:r>
      <w:r w:rsidRPr="000E3A64">
        <w:rPr>
          <w:rFonts w:ascii="Arial Narrow" w:hAnsi="Arial Narrow" w:cs="Arial"/>
          <w:sz w:val="22"/>
          <w:szCs w:val="22"/>
        </w:rPr>
        <w:t>.</w:t>
      </w:r>
    </w:p>
    <w:p w:rsidR="00734AFA" w:rsidRPr="000E3A64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0E3A64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0E3A64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0E3A64">
        <w:rPr>
          <w:rFonts w:ascii="Arial Narrow" w:hAnsi="Arial Narrow" w:cs="Arial"/>
          <w:b/>
          <w:sz w:val="22"/>
          <w:szCs w:val="22"/>
        </w:rPr>
        <w:t>Wykonawcy</w:t>
      </w:r>
      <w:r w:rsidRPr="000E3A64">
        <w:rPr>
          <w:rFonts w:ascii="Arial Narrow" w:hAnsi="Arial Narrow" w:cs="Arial"/>
          <w:sz w:val="22"/>
          <w:szCs w:val="22"/>
        </w:rPr>
        <w:t>, podwykonawcy lub dalszemu podwykonawcy faktury lub rachunku, potwierdzających wykonanie zleconej podwykonawcy lub dalszemu podwykonawcy dostawy, usługi lub roboty budowlanej i nie może być późniejszy niż termin zapłaty</w:t>
      </w:r>
      <w:r w:rsidR="004E1D74" w:rsidRPr="000E3A64">
        <w:rPr>
          <w:rFonts w:ascii="Arial Narrow" w:hAnsi="Arial Narrow" w:cs="Arial"/>
          <w:sz w:val="22"/>
          <w:szCs w:val="22"/>
        </w:rPr>
        <w:t xml:space="preserve"> ostatniej raty, o której mowa w </w:t>
      </w:r>
      <w:r w:rsidR="00B05F62" w:rsidRPr="000E3A64">
        <w:rPr>
          <w:rFonts w:ascii="Arial Narrow" w:hAnsi="Arial Narrow" w:cs="Arial"/>
          <w:sz w:val="22"/>
          <w:szCs w:val="22"/>
        </w:rPr>
        <w:t>ust. 1</w:t>
      </w:r>
      <w:r w:rsidR="005734F5" w:rsidRPr="000E3A64">
        <w:rPr>
          <w:rFonts w:ascii="Arial Narrow" w:hAnsi="Arial Narrow" w:cs="Arial"/>
          <w:sz w:val="22"/>
          <w:szCs w:val="22"/>
        </w:rPr>
        <w:t xml:space="preserve"> </w:t>
      </w:r>
      <w:r w:rsidRPr="000E3A64">
        <w:rPr>
          <w:rFonts w:ascii="Arial Narrow" w:hAnsi="Arial Narrow" w:cs="Arial"/>
          <w:b/>
          <w:bCs/>
          <w:sz w:val="22"/>
          <w:szCs w:val="22"/>
        </w:rPr>
        <w:t>Wykonawcy</w:t>
      </w:r>
      <w:r w:rsidRPr="000E3A64">
        <w:rPr>
          <w:rFonts w:ascii="Arial Narrow" w:hAnsi="Arial Narrow" w:cs="Arial"/>
          <w:sz w:val="22"/>
          <w:szCs w:val="22"/>
        </w:rPr>
        <w:t xml:space="preserve"> przez </w:t>
      </w:r>
      <w:r w:rsidRPr="000E3A64">
        <w:rPr>
          <w:rFonts w:ascii="Arial Narrow" w:hAnsi="Arial Narrow" w:cs="Arial"/>
          <w:b/>
          <w:bCs/>
          <w:sz w:val="22"/>
          <w:szCs w:val="22"/>
        </w:rPr>
        <w:t>Zamawiającego</w:t>
      </w:r>
      <w:r w:rsidRPr="000E3A64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:rsidR="00734AFA" w:rsidRPr="000E3A64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0E3A64">
        <w:rPr>
          <w:rFonts w:ascii="Arial Narrow" w:hAnsi="Arial Narrow" w:cs="Arial"/>
          <w:b/>
          <w:sz w:val="22"/>
          <w:szCs w:val="22"/>
        </w:rPr>
        <w:t>Zamawiającego</w:t>
      </w:r>
      <w:r w:rsidRPr="000E3A64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0E3A64">
        <w:rPr>
          <w:rFonts w:ascii="Arial Narrow" w:hAnsi="Arial Narrow" w:cs="Arial"/>
          <w:b/>
          <w:sz w:val="22"/>
          <w:szCs w:val="22"/>
        </w:rPr>
        <w:t>Zamawiającego</w:t>
      </w:r>
      <w:r w:rsidRPr="000E3A64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0E3A64">
        <w:rPr>
          <w:rFonts w:ascii="Arial Narrow" w:hAnsi="Arial Narrow" w:cs="Arial"/>
          <w:b/>
          <w:sz w:val="22"/>
          <w:szCs w:val="22"/>
        </w:rPr>
        <w:t>Wykonawcy</w:t>
      </w:r>
      <w:r w:rsidRPr="000E3A64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:rsidR="00734AFA" w:rsidRPr="000E3A64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Rozliczenia z podwykonawcami</w:t>
      </w:r>
      <w:r w:rsidRPr="000E3A64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0E3A64">
        <w:rPr>
          <w:rFonts w:ascii="Arial Narrow" w:hAnsi="Arial Narrow"/>
          <w:sz w:val="22"/>
          <w:szCs w:val="22"/>
        </w:rPr>
        <w:t>za wykonane przez nich części przedmiotu umowy następować będą w następujący sposób:</w:t>
      </w:r>
    </w:p>
    <w:p w:rsidR="00734AFA" w:rsidRPr="000E3A64" w:rsidRDefault="00734AFA" w:rsidP="000D01A7">
      <w:pPr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 przypadku wykonania części przedmiotu umowy przez podwykonawców lub dalszych podwykonawców,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składając fakturę, która opiewa na zakres wykonywany również przez podwykonawcę lub dalszego podwykonawcę, dokona stosownego podziału należności pomiędzy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 i podwykonawcę lub dalszego podwykonawcę w protokołach stanowiących załącznik do faktury;</w:t>
      </w:r>
    </w:p>
    <w:p w:rsidR="00734AFA" w:rsidRPr="000E3A64" w:rsidRDefault="00734AFA" w:rsidP="000D01A7">
      <w:pPr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przypadku, o którym mowa w </w:t>
      </w:r>
      <w:r w:rsidR="00224318" w:rsidRPr="000E3A64">
        <w:rPr>
          <w:rFonts w:ascii="Arial Narrow" w:hAnsi="Arial Narrow"/>
          <w:sz w:val="22"/>
          <w:szCs w:val="22"/>
        </w:rPr>
        <w:t>pk</w:t>
      </w:r>
      <w:r w:rsidR="00D52576" w:rsidRPr="000E3A64">
        <w:rPr>
          <w:rFonts w:ascii="Arial Narrow" w:hAnsi="Arial Narrow"/>
          <w:sz w:val="22"/>
          <w:szCs w:val="22"/>
        </w:rPr>
        <w:t>t</w:t>
      </w:r>
      <w:r w:rsidRPr="000E3A64">
        <w:rPr>
          <w:rFonts w:ascii="Arial Narrow" w:hAnsi="Arial Narrow"/>
          <w:sz w:val="22"/>
          <w:szCs w:val="22"/>
        </w:rPr>
        <w:t xml:space="preserve">. a,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</w:t>
      </w:r>
      <w:r w:rsidRPr="000E3A64">
        <w:rPr>
          <w:rFonts w:ascii="Arial Narrow" w:hAnsi="Arial Narrow"/>
          <w:sz w:val="22"/>
          <w:szCs w:val="22"/>
        </w:rPr>
        <w:lastRenderedPageBreak/>
        <w:t xml:space="preserve">oświadczenie podwykonawcy lub dalszego podwykonawcy, że wymagalne należności podwykonawcy lub dalszego podwykonawcy wynikające z tych protokołów zostały przez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>(lub podwykonawcę) uregulowane;</w:t>
      </w:r>
    </w:p>
    <w:p w:rsidR="00734AFA" w:rsidRPr="000E3A64" w:rsidRDefault="00734AFA" w:rsidP="000D01A7">
      <w:pPr>
        <w:numPr>
          <w:ilvl w:val="0"/>
          <w:numId w:val="13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zapłata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należności będzie następowała w całości na rzecz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, </w:t>
      </w:r>
    </w:p>
    <w:p w:rsidR="00734AFA" w:rsidRPr="000E3A64" w:rsidRDefault="00734AFA" w:rsidP="000D01A7">
      <w:pPr>
        <w:numPr>
          <w:ilvl w:val="0"/>
          <w:numId w:val="13"/>
        </w:numPr>
        <w:suppressAutoHyphens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 przypadku niedostarczenia przez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 potwierdzenia przelewu albo oświadczenia podwykonawcy lub dalszego podwykonawcy, </w:t>
      </w:r>
      <w:r w:rsidRPr="000E3A64">
        <w:rPr>
          <w:rFonts w:ascii="Arial Narrow" w:hAnsi="Arial Narrow"/>
          <w:b/>
          <w:sz w:val="22"/>
          <w:szCs w:val="22"/>
        </w:rPr>
        <w:t xml:space="preserve">Zamawiający </w:t>
      </w:r>
      <w:r w:rsidRPr="000E3A64">
        <w:rPr>
          <w:rFonts w:ascii="Arial Narrow" w:hAnsi="Arial Narrow"/>
          <w:sz w:val="22"/>
          <w:szCs w:val="22"/>
        </w:rPr>
        <w:t>zastrzega sobie prawo do zatrzymania kwoty odpowiadającej wynagrodzeniu należnemu podwykonawcy lub dalszemu podwykonawcy do momentu sp</w:t>
      </w:r>
      <w:r w:rsidR="00224318" w:rsidRPr="000E3A64">
        <w:rPr>
          <w:rFonts w:ascii="Arial Narrow" w:hAnsi="Arial Narrow"/>
          <w:sz w:val="22"/>
          <w:szCs w:val="22"/>
        </w:rPr>
        <w:t>ełnienia warunku podanego w pkt</w:t>
      </w:r>
      <w:r w:rsidRPr="000E3A64">
        <w:rPr>
          <w:rFonts w:ascii="Arial Narrow" w:hAnsi="Arial Narrow"/>
          <w:sz w:val="22"/>
          <w:szCs w:val="22"/>
        </w:rPr>
        <w:t xml:space="preserve"> a) i b), </w:t>
      </w:r>
    </w:p>
    <w:p w:rsidR="00734AFA" w:rsidRPr="000E3A64" w:rsidRDefault="00734AFA" w:rsidP="000D01A7">
      <w:pPr>
        <w:numPr>
          <w:ilvl w:val="0"/>
          <w:numId w:val="25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0E3A64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0E3A64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195364" w:rsidRPr="000E3A64">
        <w:rPr>
          <w:rFonts w:ascii="Arial Narrow" w:hAnsi="Arial Narrow" w:cs="Arial"/>
          <w:sz w:val="22"/>
          <w:szCs w:val="22"/>
        </w:rPr>
        <w:t xml:space="preserve"> umowę </w:t>
      </w:r>
      <w:r w:rsidRPr="000E3A64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</w:t>
      </w:r>
      <w:r w:rsidRPr="000E3A64">
        <w:rPr>
          <w:rFonts w:ascii="Arial Narrow" w:hAnsi="Arial Narrow" w:cs="Arial"/>
          <w:b/>
          <w:bCs/>
          <w:sz w:val="22"/>
          <w:szCs w:val="22"/>
        </w:rPr>
        <w:t>Zamawiającemu</w:t>
      </w:r>
      <w:r w:rsidRPr="000E3A64">
        <w:rPr>
          <w:rFonts w:ascii="Arial Narrow" w:hAnsi="Arial Narrow" w:cs="Arial"/>
          <w:sz w:val="22"/>
          <w:szCs w:val="22"/>
        </w:rPr>
        <w:t xml:space="preserve"> umowę o podwykonawstwo, której przedmiotem są dostawy lub usługi, w przypadku uchylenia się od obowiązku zapłaty odpowiednio przez </w:t>
      </w:r>
      <w:r w:rsidRPr="000E3A64">
        <w:rPr>
          <w:rFonts w:ascii="Arial Narrow" w:hAnsi="Arial Narrow" w:cs="Arial"/>
          <w:b/>
          <w:bCs/>
          <w:sz w:val="22"/>
          <w:szCs w:val="22"/>
        </w:rPr>
        <w:t>Wykonawcę</w:t>
      </w:r>
      <w:r w:rsidRPr="000E3A64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:rsidR="00467EEB" w:rsidRPr="000E3A64" w:rsidRDefault="00467EEB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rPr>
          <w:rFonts w:ascii="Arial Narrow" w:hAnsi="Arial Narrow"/>
          <w:sz w:val="22"/>
          <w:szCs w:val="22"/>
        </w:rPr>
      </w:pPr>
    </w:p>
    <w:p w:rsidR="00114A64" w:rsidRPr="000E3A64" w:rsidRDefault="00114A64" w:rsidP="007E080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§1</w:t>
      </w:r>
      <w:r w:rsidR="00A67D66" w:rsidRPr="000E3A64">
        <w:rPr>
          <w:rFonts w:ascii="Arial Narrow" w:hAnsi="Arial Narrow"/>
          <w:b/>
          <w:sz w:val="22"/>
          <w:szCs w:val="22"/>
        </w:rPr>
        <w:t>6</w:t>
      </w:r>
    </w:p>
    <w:p w:rsidR="00114A64" w:rsidRPr="000E3A64" w:rsidRDefault="00114A64" w:rsidP="007E080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="005734F5" w:rsidRPr="000E3A64">
        <w:rPr>
          <w:rFonts w:ascii="Arial Narrow" w:hAnsi="Arial Narrow"/>
          <w:b/>
          <w:sz w:val="22"/>
          <w:szCs w:val="22"/>
        </w:rPr>
        <w:t xml:space="preserve"> </w:t>
      </w:r>
      <w:r w:rsidR="003A589C" w:rsidRPr="000E3A64">
        <w:rPr>
          <w:rFonts w:ascii="Arial Narrow" w:hAnsi="Arial Narrow"/>
          <w:sz w:val="22"/>
          <w:szCs w:val="22"/>
        </w:rPr>
        <w:t xml:space="preserve">najpóźniej na dzień zgłoszenia gotowości do </w:t>
      </w:r>
      <w:r w:rsidRPr="000E3A64">
        <w:rPr>
          <w:rFonts w:ascii="Arial Narrow" w:hAnsi="Arial Narrow"/>
          <w:sz w:val="22"/>
          <w:szCs w:val="22"/>
        </w:rPr>
        <w:t xml:space="preserve">odbioru końcowego przedłoży </w:t>
      </w:r>
      <w:r w:rsidRPr="000E3A64">
        <w:rPr>
          <w:rFonts w:ascii="Arial Narrow" w:hAnsi="Arial Narrow"/>
          <w:b/>
          <w:sz w:val="22"/>
          <w:szCs w:val="22"/>
        </w:rPr>
        <w:t>Zamawiającemu</w:t>
      </w:r>
      <w:r w:rsidRPr="000E3A64">
        <w:rPr>
          <w:rFonts w:ascii="Arial Narrow" w:hAnsi="Arial Narrow"/>
          <w:sz w:val="22"/>
          <w:szCs w:val="22"/>
        </w:rPr>
        <w:t xml:space="preserve"> wszystkie dokumenty pozwalające na ocenę prawidłowości wykonania przedm</w:t>
      </w:r>
      <w:r w:rsidR="00045551" w:rsidRPr="000E3A64">
        <w:rPr>
          <w:rFonts w:ascii="Arial Narrow" w:hAnsi="Arial Narrow"/>
          <w:sz w:val="22"/>
          <w:szCs w:val="22"/>
        </w:rPr>
        <w:t xml:space="preserve">iotu odbioru, a w szczególności </w:t>
      </w:r>
      <w:r w:rsidR="00D867DA" w:rsidRPr="000E3A64">
        <w:rPr>
          <w:rFonts w:ascii="Arial Narrow" w:hAnsi="Arial Narrow"/>
          <w:sz w:val="22"/>
          <w:szCs w:val="22"/>
        </w:rPr>
        <w:t>zeszyt postępu robót</w:t>
      </w:r>
      <w:r w:rsidRPr="000E3A64">
        <w:rPr>
          <w:rFonts w:ascii="Arial Narrow" w:hAnsi="Arial Narrow"/>
          <w:sz w:val="22"/>
          <w:szCs w:val="22"/>
        </w:rPr>
        <w:t xml:space="preserve">, protokoły odbiorów częściowych, </w:t>
      </w:r>
      <w:proofErr w:type="gramStart"/>
      <w:r w:rsidRPr="000E3A64">
        <w:rPr>
          <w:rFonts w:ascii="Arial Narrow" w:hAnsi="Arial Narrow"/>
          <w:sz w:val="22"/>
          <w:szCs w:val="22"/>
        </w:rPr>
        <w:t>świadectwa</w:t>
      </w:r>
      <w:r w:rsidR="005734F5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jakości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, certyfikaty oraz świadectwa wykonanych prób i atesty, wszelkie certyfikaty na zastosowane materiały i urządzenia i inne wymagane przez obowiązujące prawo dokumenty. Koszt uzyskania tych dokumentów obciąża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. </w:t>
      </w:r>
    </w:p>
    <w:p w:rsidR="009D1FF0" w:rsidRPr="000E3A64" w:rsidRDefault="009D1FF0" w:rsidP="007E080B">
      <w:pPr>
        <w:tabs>
          <w:tab w:val="left" w:pos="360"/>
          <w:tab w:val="left" w:pos="426"/>
          <w:tab w:val="left" w:pos="6379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114A64" w:rsidRPr="000E3A64" w:rsidRDefault="00114A64" w:rsidP="007E080B">
      <w:pPr>
        <w:tabs>
          <w:tab w:val="left" w:pos="360"/>
          <w:tab w:val="left" w:pos="426"/>
          <w:tab w:val="left" w:pos="6379"/>
        </w:tabs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§ 1</w:t>
      </w:r>
      <w:r w:rsidR="00A67D66" w:rsidRPr="000E3A64">
        <w:rPr>
          <w:rFonts w:ascii="Arial Narrow" w:hAnsi="Arial Narrow"/>
          <w:b/>
          <w:sz w:val="22"/>
          <w:szCs w:val="22"/>
        </w:rPr>
        <w:t>7</w:t>
      </w:r>
    </w:p>
    <w:p w:rsidR="00650950" w:rsidRPr="00DC5672" w:rsidRDefault="00114A64" w:rsidP="007E080B">
      <w:pPr>
        <w:tabs>
          <w:tab w:val="left" w:pos="360"/>
          <w:tab w:val="left" w:pos="426"/>
          <w:tab w:val="left" w:pos="6379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0E3A64">
        <w:rPr>
          <w:rFonts w:ascii="Arial Narrow" w:hAnsi="Arial Narrow"/>
          <w:b/>
          <w:sz w:val="22"/>
          <w:szCs w:val="22"/>
        </w:rPr>
        <w:t xml:space="preserve">nie </w:t>
      </w:r>
      <w:r w:rsidRPr="000E3A64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0E3A64">
        <w:rPr>
          <w:rFonts w:ascii="Arial Narrow" w:hAnsi="Arial Narrow"/>
          <w:sz w:val="22"/>
          <w:szCs w:val="22"/>
        </w:rPr>
        <w:t xml:space="preserve">pisemnej </w:t>
      </w:r>
      <w:r w:rsidRPr="000E3A64">
        <w:rPr>
          <w:rFonts w:ascii="Arial Narrow" w:hAnsi="Arial Narrow"/>
          <w:sz w:val="22"/>
          <w:szCs w:val="22"/>
        </w:rPr>
        <w:t xml:space="preserve">zgody </w:t>
      </w:r>
      <w:r w:rsidR="00071D7B" w:rsidRPr="000E3A64">
        <w:rPr>
          <w:rFonts w:ascii="Arial Narrow" w:hAnsi="Arial Narrow"/>
          <w:sz w:val="22"/>
          <w:szCs w:val="22"/>
        </w:rPr>
        <w:t>podmiotu tworzącego</w:t>
      </w:r>
      <w:r w:rsidR="005734F5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(Ministra Obrony Narodowej).</w:t>
      </w:r>
      <w:r w:rsidRPr="00DC5672">
        <w:rPr>
          <w:rFonts w:ascii="Arial Narrow" w:hAnsi="Arial Narrow"/>
          <w:sz w:val="22"/>
          <w:szCs w:val="22"/>
        </w:rPr>
        <w:t xml:space="preserve"> </w:t>
      </w:r>
    </w:p>
    <w:p w:rsidR="00143867" w:rsidRPr="0010717C" w:rsidRDefault="00143867" w:rsidP="007E080B">
      <w:pPr>
        <w:tabs>
          <w:tab w:val="left" w:pos="360"/>
          <w:tab w:val="left" w:pos="426"/>
          <w:tab w:val="left" w:pos="6379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16292B" w:rsidRPr="000E3A64" w:rsidRDefault="0016292B" w:rsidP="007E080B">
      <w:pPr>
        <w:overflowPunct w:val="0"/>
        <w:autoSpaceDE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§ 1</w:t>
      </w:r>
      <w:r w:rsidR="00A67D66" w:rsidRPr="000E3A64">
        <w:rPr>
          <w:rFonts w:ascii="Arial Narrow" w:hAnsi="Arial Narrow"/>
          <w:b/>
          <w:sz w:val="22"/>
          <w:szCs w:val="22"/>
        </w:rPr>
        <w:t>8</w:t>
      </w:r>
    </w:p>
    <w:p w:rsidR="0016292B" w:rsidRPr="000E3A64" w:rsidRDefault="0016292B" w:rsidP="000D01A7">
      <w:pPr>
        <w:numPr>
          <w:ilvl w:val="0"/>
          <w:numId w:val="12"/>
        </w:numPr>
        <w:tabs>
          <w:tab w:val="num" w:pos="0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Wykonawca </w:t>
      </w:r>
      <w:r w:rsidRPr="000E3A64">
        <w:rPr>
          <w:rFonts w:ascii="Arial Narrow" w:hAnsi="Arial Narrow"/>
          <w:sz w:val="22"/>
          <w:szCs w:val="22"/>
        </w:rPr>
        <w:t xml:space="preserve">zapłaci </w:t>
      </w:r>
      <w:r w:rsidRPr="000E3A64">
        <w:rPr>
          <w:rFonts w:ascii="Arial Narrow" w:hAnsi="Arial Narrow"/>
          <w:b/>
          <w:sz w:val="22"/>
          <w:szCs w:val="22"/>
        </w:rPr>
        <w:t>Zamawiającemu</w:t>
      </w:r>
      <w:r w:rsidRPr="000E3A64">
        <w:rPr>
          <w:rFonts w:ascii="Arial Narrow" w:hAnsi="Arial Narrow"/>
          <w:sz w:val="22"/>
          <w:szCs w:val="22"/>
        </w:rPr>
        <w:t xml:space="preserve"> kary umowne:</w:t>
      </w:r>
    </w:p>
    <w:p w:rsidR="0016292B" w:rsidRPr="000E3A64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za</w:t>
      </w:r>
      <w:proofErr w:type="gramEnd"/>
      <w:r w:rsidRPr="000E3A64">
        <w:rPr>
          <w:rFonts w:ascii="Arial Narrow" w:hAnsi="Arial Narrow" w:cs="Times New Roman"/>
        </w:rPr>
        <w:t xml:space="preserve"> odstąpienie od umowy przez </w:t>
      </w:r>
      <w:r w:rsidRPr="000E3A64">
        <w:rPr>
          <w:rFonts w:ascii="Arial Narrow" w:hAnsi="Arial Narrow" w:cs="Times New Roman"/>
          <w:b/>
        </w:rPr>
        <w:t>Zamawiającego</w:t>
      </w:r>
      <w:r w:rsidRPr="000E3A64">
        <w:rPr>
          <w:rFonts w:ascii="Arial Narrow" w:hAnsi="Arial Narrow" w:cs="Times New Roman"/>
        </w:rPr>
        <w:t xml:space="preserve"> lub </w:t>
      </w:r>
      <w:r w:rsidRPr="000E3A64">
        <w:rPr>
          <w:rFonts w:ascii="Arial Narrow" w:hAnsi="Arial Narrow" w:cs="Times New Roman"/>
          <w:b/>
        </w:rPr>
        <w:t>Wykonawcę</w:t>
      </w:r>
      <w:r w:rsidRPr="000E3A64">
        <w:rPr>
          <w:rFonts w:ascii="Arial Narrow" w:hAnsi="Arial Narrow" w:cs="Times New Roman"/>
        </w:rPr>
        <w:t xml:space="preserve"> z przyczyn zawinionych </w:t>
      </w:r>
      <w:r w:rsidRPr="000E3A64">
        <w:rPr>
          <w:rFonts w:ascii="Arial Narrow" w:hAnsi="Arial Narrow" w:cs="Times New Roman"/>
        </w:rPr>
        <w:br/>
        <w:t xml:space="preserve">przez </w:t>
      </w:r>
      <w:r w:rsidRPr="000E3A64">
        <w:rPr>
          <w:rFonts w:ascii="Arial Narrow" w:hAnsi="Arial Narrow" w:cs="Times New Roman"/>
          <w:b/>
        </w:rPr>
        <w:t>Wykonawcę</w:t>
      </w:r>
      <w:r w:rsidRPr="000E3A64">
        <w:rPr>
          <w:rFonts w:ascii="Arial Narrow" w:hAnsi="Arial Narrow" w:cs="Times New Roman"/>
        </w:rPr>
        <w:t xml:space="preserve"> karę umowną w wysokości 10 % </w:t>
      </w:r>
      <w:r w:rsidR="00400716" w:rsidRPr="000E3A64">
        <w:rPr>
          <w:rFonts w:ascii="Arial Narrow" w:hAnsi="Arial Narrow" w:cs="Times New Roman"/>
        </w:rPr>
        <w:t xml:space="preserve">wartości </w:t>
      </w:r>
      <w:r w:rsidRPr="000E3A64">
        <w:rPr>
          <w:rFonts w:ascii="Arial Narrow" w:hAnsi="Arial Narrow" w:cs="Times New Roman"/>
        </w:rPr>
        <w:t>wynagrodzenia brutto za cały przedmiot umowy określony w §</w:t>
      </w:r>
      <w:r w:rsidR="00D867DA" w:rsidRPr="000E3A64">
        <w:rPr>
          <w:rFonts w:ascii="Arial Narrow" w:hAnsi="Arial Narrow" w:cs="Times New Roman"/>
        </w:rPr>
        <w:t xml:space="preserve"> 14</w:t>
      </w:r>
      <w:r w:rsidRPr="000E3A64">
        <w:rPr>
          <w:rFonts w:ascii="Arial Narrow" w:hAnsi="Arial Narrow" w:cs="Times New Roman"/>
        </w:rPr>
        <w:t xml:space="preserve"> ust. 1;</w:t>
      </w:r>
    </w:p>
    <w:p w:rsidR="00400716" w:rsidRPr="000E3A64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/>
        </w:rPr>
        <w:t>w</w:t>
      </w:r>
      <w:proofErr w:type="gramEnd"/>
      <w:r w:rsidRPr="000E3A64">
        <w:rPr>
          <w:rFonts w:ascii="Arial Narrow" w:hAnsi="Arial Narrow"/>
        </w:rPr>
        <w:t xml:space="preserve"> przypadku naruszenia zobowiązania do ubezpieczenia </w:t>
      </w:r>
      <w:r w:rsidRPr="000E3A64">
        <w:rPr>
          <w:rFonts w:ascii="Arial Narrow" w:hAnsi="Arial Narrow"/>
          <w:b/>
          <w:bCs/>
        </w:rPr>
        <w:t>Wykonawcy</w:t>
      </w:r>
      <w:r w:rsidRPr="000E3A64">
        <w:rPr>
          <w:rFonts w:ascii="Arial Narrow" w:hAnsi="Arial Narrow"/>
        </w:rPr>
        <w:t xml:space="preserve"> i opłacenia składek zgodnie z § </w:t>
      </w:r>
      <w:r w:rsidR="00F96ED5" w:rsidRPr="000E3A64">
        <w:rPr>
          <w:rFonts w:ascii="Arial Narrow" w:hAnsi="Arial Narrow"/>
        </w:rPr>
        <w:t>2</w:t>
      </w:r>
      <w:r w:rsidR="00D867DA" w:rsidRPr="000E3A64">
        <w:rPr>
          <w:rFonts w:ascii="Arial Narrow" w:hAnsi="Arial Narrow"/>
        </w:rPr>
        <w:t>2</w:t>
      </w:r>
      <w:r w:rsidRPr="000E3A64">
        <w:rPr>
          <w:rFonts w:ascii="Arial Narrow" w:hAnsi="Arial Narrow"/>
        </w:rPr>
        <w:t xml:space="preserve"> Umowy, a także do okazania </w:t>
      </w:r>
      <w:r w:rsidRPr="000E3A64">
        <w:rPr>
          <w:rFonts w:ascii="Arial Narrow" w:hAnsi="Arial Narrow"/>
          <w:b/>
          <w:bCs/>
        </w:rPr>
        <w:t>Zamawiającemu</w:t>
      </w:r>
      <w:r w:rsidRPr="000E3A64">
        <w:rPr>
          <w:rFonts w:ascii="Arial Narrow" w:hAnsi="Arial Narrow"/>
        </w:rPr>
        <w:t xml:space="preserve"> dokumentów potwierdzających zawarcie umowy ubezpieczenia i opłacenia składek - w wysokości 0,1%</w:t>
      </w:r>
      <w:r w:rsidR="00C95DC7" w:rsidRPr="000E3A64">
        <w:rPr>
          <w:rFonts w:ascii="Arial Narrow" w:hAnsi="Arial Narrow"/>
        </w:rPr>
        <w:t xml:space="preserve"> </w:t>
      </w:r>
      <w:r w:rsidRPr="000E3A64">
        <w:rPr>
          <w:rFonts w:ascii="Arial Narrow" w:hAnsi="Arial Narrow"/>
        </w:rPr>
        <w:t xml:space="preserve">wartości </w:t>
      </w:r>
      <w:r w:rsidR="00400716" w:rsidRPr="000E3A64">
        <w:rPr>
          <w:rFonts w:ascii="Arial Narrow" w:hAnsi="Arial Narrow"/>
        </w:rPr>
        <w:t>wynagrodzenia</w:t>
      </w:r>
      <w:r w:rsidRPr="000E3A64">
        <w:rPr>
          <w:rFonts w:ascii="Arial Narrow" w:hAnsi="Arial Narrow"/>
        </w:rPr>
        <w:t xml:space="preserve"> brutto </w:t>
      </w:r>
      <w:r w:rsidR="00400716" w:rsidRPr="000E3A64">
        <w:rPr>
          <w:rFonts w:ascii="Arial Narrow" w:hAnsi="Arial Narrow" w:cs="Times New Roman"/>
        </w:rPr>
        <w:t xml:space="preserve">za cały </w:t>
      </w:r>
      <w:r w:rsidR="001B05E5" w:rsidRPr="000E3A64">
        <w:rPr>
          <w:rFonts w:ascii="Arial Narrow" w:hAnsi="Arial Narrow" w:cs="Times New Roman"/>
        </w:rPr>
        <w:t>przedmiot umowy określony w § 1</w:t>
      </w:r>
      <w:r w:rsidR="00D867DA" w:rsidRPr="000E3A64">
        <w:rPr>
          <w:rFonts w:ascii="Arial Narrow" w:hAnsi="Arial Narrow" w:cs="Times New Roman"/>
        </w:rPr>
        <w:t>4</w:t>
      </w:r>
      <w:r w:rsidR="00400716" w:rsidRPr="000E3A64">
        <w:rPr>
          <w:rFonts w:ascii="Arial Narrow" w:hAnsi="Arial Narrow" w:cs="Times New Roman"/>
        </w:rPr>
        <w:t xml:space="preserve"> ust. 1;</w:t>
      </w:r>
    </w:p>
    <w:p w:rsidR="0016292B" w:rsidRPr="000E3A64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/>
        </w:rPr>
        <w:t>za</w:t>
      </w:r>
      <w:proofErr w:type="gramEnd"/>
      <w:r w:rsidRPr="000E3A64">
        <w:rPr>
          <w:rFonts w:ascii="Arial Narrow" w:hAnsi="Arial Narrow"/>
        </w:rPr>
        <w:t xml:space="preserve"> brak zapłaty lub nieterminową zapłatę wynagrodzenia należnego podwykonawcom lub dalszym podwykonawcom – w wysokości </w:t>
      </w:r>
      <w:r w:rsidR="00277D20" w:rsidRPr="000E3A64">
        <w:rPr>
          <w:rFonts w:ascii="Arial Narrow" w:hAnsi="Arial Narrow"/>
        </w:rPr>
        <w:t>1</w:t>
      </w:r>
      <w:r w:rsidRPr="000E3A64">
        <w:rPr>
          <w:rFonts w:ascii="Arial Narrow" w:hAnsi="Arial Narrow"/>
        </w:rPr>
        <w:t xml:space="preserve">.000,00 </w:t>
      </w:r>
      <w:proofErr w:type="gramStart"/>
      <w:r w:rsidRPr="000E3A64">
        <w:rPr>
          <w:rFonts w:ascii="Arial Narrow" w:hAnsi="Arial Narrow"/>
        </w:rPr>
        <w:t>zł</w:t>
      </w:r>
      <w:proofErr w:type="gramEnd"/>
      <w:r w:rsidRPr="000E3A64">
        <w:rPr>
          <w:rFonts w:ascii="Arial Narrow" w:hAnsi="Arial Narrow"/>
        </w:rPr>
        <w:t xml:space="preserve"> za każdy stwierdzony przypadek;</w:t>
      </w:r>
    </w:p>
    <w:p w:rsidR="0016292B" w:rsidRPr="000E3A64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/>
        </w:rPr>
        <w:t>za</w:t>
      </w:r>
      <w:proofErr w:type="gramEnd"/>
      <w:r w:rsidRPr="000E3A64">
        <w:rPr>
          <w:rFonts w:ascii="Arial Narrow" w:hAnsi="Arial Narrow"/>
        </w:rPr>
        <w:t xml:space="preserve"> każdy przypadek nieprzedłożenia do zaakceptowania projektu umowy o podwykonawstwo, lub projektu jej zmiany w terminie określonym w § </w:t>
      </w:r>
      <w:r w:rsidR="00D33E4F" w:rsidRPr="000E3A64">
        <w:rPr>
          <w:rFonts w:ascii="Arial Narrow" w:hAnsi="Arial Narrow"/>
        </w:rPr>
        <w:t>1</w:t>
      </w:r>
      <w:r w:rsidR="00D867DA" w:rsidRPr="000E3A64">
        <w:rPr>
          <w:rFonts w:ascii="Arial Narrow" w:hAnsi="Arial Narrow"/>
        </w:rPr>
        <w:t>3</w:t>
      </w:r>
      <w:r w:rsidRPr="000E3A64">
        <w:rPr>
          <w:rFonts w:ascii="Arial Narrow" w:hAnsi="Arial Narrow"/>
        </w:rPr>
        <w:t xml:space="preserve"> ust. 5 Umowy – w wysokości 0,1% </w:t>
      </w:r>
      <w:r w:rsidR="00D33E4F" w:rsidRPr="000E3A64">
        <w:rPr>
          <w:rFonts w:ascii="Arial Narrow" w:hAnsi="Arial Narrow"/>
        </w:rPr>
        <w:t xml:space="preserve">wartości wynagrodzenia brutto </w:t>
      </w:r>
      <w:r w:rsidR="00D33E4F" w:rsidRPr="000E3A64">
        <w:rPr>
          <w:rFonts w:ascii="Arial Narrow" w:hAnsi="Arial Narrow" w:cs="Times New Roman"/>
        </w:rPr>
        <w:t xml:space="preserve">za cały </w:t>
      </w:r>
      <w:r w:rsidR="001B05E5" w:rsidRPr="000E3A64">
        <w:rPr>
          <w:rFonts w:ascii="Arial Narrow" w:hAnsi="Arial Narrow" w:cs="Times New Roman"/>
        </w:rPr>
        <w:t>przedmiot umowy określony w § 1</w:t>
      </w:r>
      <w:r w:rsidR="00D867DA" w:rsidRPr="000E3A64">
        <w:rPr>
          <w:rFonts w:ascii="Arial Narrow" w:hAnsi="Arial Narrow" w:cs="Times New Roman"/>
        </w:rPr>
        <w:t>4</w:t>
      </w:r>
      <w:r w:rsidR="00D33E4F" w:rsidRPr="000E3A64">
        <w:rPr>
          <w:rFonts w:ascii="Arial Narrow" w:hAnsi="Arial Narrow" w:cs="Times New Roman"/>
        </w:rPr>
        <w:t xml:space="preserve"> ust. 1;</w:t>
      </w:r>
    </w:p>
    <w:p w:rsidR="0016292B" w:rsidRPr="000E3A64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/>
        </w:rPr>
        <w:t>za</w:t>
      </w:r>
      <w:proofErr w:type="gramEnd"/>
      <w:r w:rsidRPr="000E3A64">
        <w:rPr>
          <w:rFonts w:ascii="Arial Narrow" w:hAnsi="Arial Narrow"/>
        </w:rPr>
        <w:t xml:space="preserve"> każdy przypadek nieprzedłożenia poświadczonej za zgodność z oryginałem kopii umowy o podwykonawstwo lub jej zmiany w terminie określonym w § </w:t>
      </w:r>
      <w:r w:rsidR="00D33E4F" w:rsidRPr="000E3A64">
        <w:rPr>
          <w:rFonts w:ascii="Arial Narrow" w:hAnsi="Arial Narrow"/>
        </w:rPr>
        <w:t>1</w:t>
      </w:r>
      <w:r w:rsidR="00D867DA" w:rsidRPr="000E3A64">
        <w:rPr>
          <w:rFonts w:ascii="Arial Narrow" w:hAnsi="Arial Narrow"/>
        </w:rPr>
        <w:t>3</w:t>
      </w:r>
      <w:r w:rsidRPr="000E3A64">
        <w:rPr>
          <w:rFonts w:ascii="Arial Narrow" w:hAnsi="Arial Narrow"/>
        </w:rPr>
        <w:t xml:space="preserve"> ust. 7 – w wysokości 0,1% </w:t>
      </w:r>
      <w:r w:rsidR="00D33E4F" w:rsidRPr="000E3A64">
        <w:rPr>
          <w:rFonts w:ascii="Arial Narrow" w:hAnsi="Arial Narrow"/>
        </w:rPr>
        <w:t xml:space="preserve">wartości wynagrodzenia brutto </w:t>
      </w:r>
      <w:r w:rsidR="00D33E4F" w:rsidRPr="000E3A64">
        <w:rPr>
          <w:rFonts w:ascii="Arial Narrow" w:hAnsi="Arial Narrow" w:cs="Times New Roman"/>
        </w:rPr>
        <w:t xml:space="preserve">za cały </w:t>
      </w:r>
      <w:r w:rsidR="001B05E5" w:rsidRPr="000E3A64">
        <w:rPr>
          <w:rFonts w:ascii="Arial Narrow" w:hAnsi="Arial Narrow" w:cs="Times New Roman"/>
        </w:rPr>
        <w:t>przedmiot umowy określony w § 1</w:t>
      </w:r>
      <w:r w:rsidR="00D867DA" w:rsidRPr="000E3A64">
        <w:rPr>
          <w:rFonts w:ascii="Arial Narrow" w:hAnsi="Arial Narrow" w:cs="Times New Roman"/>
        </w:rPr>
        <w:t>4</w:t>
      </w:r>
      <w:r w:rsidR="00D33E4F" w:rsidRPr="000E3A64">
        <w:rPr>
          <w:rFonts w:ascii="Arial Narrow" w:hAnsi="Arial Narrow" w:cs="Times New Roman"/>
        </w:rPr>
        <w:t xml:space="preserve"> ust. 1;</w:t>
      </w:r>
    </w:p>
    <w:p w:rsidR="0016292B" w:rsidRPr="000E3A64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/>
        </w:rPr>
        <w:t>za</w:t>
      </w:r>
      <w:proofErr w:type="gramEnd"/>
      <w:r w:rsidRPr="000E3A64">
        <w:rPr>
          <w:rFonts w:ascii="Arial Narrow" w:hAnsi="Arial Narrow"/>
        </w:rPr>
        <w:t xml:space="preserve"> każdy przypadek braku zmiany umowy o podwykonawstwo w zakresie terminu zapłaty wymaganej przez </w:t>
      </w:r>
      <w:r w:rsidRPr="000E3A64">
        <w:rPr>
          <w:rFonts w:ascii="Arial Narrow" w:hAnsi="Arial Narrow"/>
          <w:b/>
          <w:bCs/>
        </w:rPr>
        <w:t>Zamawiającego</w:t>
      </w:r>
      <w:r w:rsidRPr="000E3A64">
        <w:rPr>
          <w:rFonts w:ascii="Arial Narrow" w:hAnsi="Arial Narrow"/>
        </w:rPr>
        <w:t xml:space="preserve"> - w wysokości 0,1% </w:t>
      </w:r>
      <w:r w:rsidR="00D33E4F" w:rsidRPr="000E3A64">
        <w:rPr>
          <w:rFonts w:ascii="Arial Narrow" w:hAnsi="Arial Narrow"/>
        </w:rPr>
        <w:t xml:space="preserve">wartości wynagrodzenia brutto </w:t>
      </w:r>
      <w:r w:rsidR="00D33E4F" w:rsidRPr="000E3A64">
        <w:rPr>
          <w:rFonts w:ascii="Arial Narrow" w:hAnsi="Arial Narrow" w:cs="Times New Roman"/>
        </w:rPr>
        <w:t xml:space="preserve">za cały przedmiot </w:t>
      </w:r>
      <w:r w:rsidR="001B05E5" w:rsidRPr="000E3A64">
        <w:rPr>
          <w:rFonts w:ascii="Arial Narrow" w:hAnsi="Arial Narrow" w:cs="Times New Roman"/>
        </w:rPr>
        <w:t xml:space="preserve">umowy określony w </w:t>
      </w:r>
      <w:r w:rsidR="00D867DA" w:rsidRPr="000E3A64">
        <w:rPr>
          <w:rFonts w:ascii="Arial Narrow" w:hAnsi="Arial Narrow" w:cs="Times New Roman"/>
        </w:rPr>
        <w:t>§ 14</w:t>
      </w:r>
      <w:r w:rsidR="00D33E4F" w:rsidRPr="000E3A64">
        <w:rPr>
          <w:rFonts w:ascii="Arial Narrow" w:hAnsi="Arial Narrow" w:cs="Times New Roman"/>
        </w:rPr>
        <w:t xml:space="preserve"> ust. 1;</w:t>
      </w:r>
    </w:p>
    <w:p w:rsidR="00454183" w:rsidRPr="000E3A64" w:rsidRDefault="00454183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lastRenderedPageBreak/>
        <w:t>za</w:t>
      </w:r>
      <w:proofErr w:type="gramEnd"/>
      <w:r w:rsidRPr="000E3A64">
        <w:rPr>
          <w:rFonts w:ascii="Arial Narrow" w:hAnsi="Arial Narrow" w:cs="Times New Roman"/>
        </w:rPr>
        <w:t xml:space="preserve"> niezachowanie w tajemnicy </w:t>
      </w:r>
      <w:r w:rsidR="00FE2399" w:rsidRPr="000E3A64">
        <w:rPr>
          <w:rFonts w:ascii="Arial Narrow" w:hAnsi="Arial Narrow" w:cs="Times New Roman"/>
        </w:rPr>
        <w:t>informacji, o który</w:t>
      </w:r>
      <w:r w:rsidR="00071D7B" w:rsidRPr="000E3A64">
        <w:rPr>
          <w:rFonts w:ascii="Arial Narrow" w:hAnsi="Arial Narrow" w:cs="Times New Roman"/>
        </w:rPr>
        <w:t>ch</w:t>
      </w:r>
      <w:r w:rsidR="00FE2399" w:rsidRPr="000E3A64">
        <w:rPr>
          <w:rFonts w:ascii="Arial Narrow" w:hAnsi="Arial Narrow" w:cs="Times New Roman"/>
        </w:rPr>
        <w:t xml:space="preserve"> mowa w § 2</w:t>
      </w:r>
      <w:r w:rsidR="00D867DA" w:rsidRPr="000E3A64">
        <w:rPr>
          <w:rFonts w:ascii="Arial Narrow" w:hAnsi="Arial Narrow" w:cs="Times New Roman"/>
        </w:rPr>
        <w:t>4</w:t>
      </w:r>
      <w:r w:rsidRPr="000E3A64">
        <w:rPr>
          <w:rFonts w:ascii="Arial Narrow" w:hAnsi="Arial Narrow" w:cs="Times New Roman"/>
        </w:rPr>
        <w:t xml:space="preserve"> - w wysokości 10 % wynagrodzenia brutto za cały przedmiot umowy określony w § </w:t>
      </w:r>
      <w:r w:rsidR="001B05E5" w:rsidRPr="000E3A64">
        <w:rPr>
          <w:rFonts w:ascii="Arial Narrow" w:hAnsi="Arial Narrow" w:cs="Times New Roman"/>
        </w:rPr>
        <w:t>1</w:t>
      </w:r>
      <w:r w:rsidR="00D867DA" w:rsidRPr="000E3A64">
        <w:rPr>
          <w:rFonts w:ascii="Arial Narrow" w:hAnsi="Arial Narrow" w:cs="Times New Roman"/>
        </w:rPr>
        <w:t>4</w:t>
      </w:r>
      <w:r w:rsidRPr="000E3A64">
        <w:rPr>
          <w:rFonts w:ascii="Arial Narrow" w:hAnsi="Arial Narrow" w:cs="Times New Roman"/>
        </w:rPr>
        <w:t xml:space="preserve"> ust. 1,</w:t>
      </w:r>
    </w:p>
    <w:p w:rsidR="0016292B" w:rsidRPr="000E3A64" w:rsidRDefault="0016292B" w:rsidP="000D01A7">
      <w:pPr>
        <w:pStyle w:val="Bezodstpw"/>
        <w:numPr>
          <w:ilvl w:val="0"/>
          <w:numId w:val="47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za</w:t>
      </w:r>
      <w:proofErr w:type="gramEnd"/>
      <w:r w:rsidRPr="000E3A64">
        <w:rPr>
          <w:rFonts w:ascii="Arial Narrow" w:hAnsi="Arial Narrow" w:cs="Times New Roman"/>
        </w:rPr>
        <w:t xml:space="preserve"> nienależyte wykonywanie umowy w zakresie, o którym mowa </w:t>
      </w:r>
      <w:r w:rsidRPr="000E3A64">
        <w:rPr>
          <w:rFonts w:ascii="Arial Narrow" w:hAnsi="Arial Narrow" w:cs="Arial"/>
        </w:rPr>
        <w:t>§</w:t>
      </w:r>
      <w:r w:rsidR="001E19AD" w:rsidRPr="000E3A64">
        <w:rPr>
          <w:rFonts w:ascii="Arial Narrow" w:hAnsi="Arial Narrow" w:cs="Times New Roman"/>
        </w:rPr>
        <w:t xml:space="preserve"> 1 ust. 1 pkt 1</w:t>
      </w:r>
      <w:r w:rsidR="00F2447B" w:rsidRPr="000E3A64">
        <w:rPr>
          <w:rFonts w:ascii="Arial Narrow" w:hAnsi="Arial Narrow" w:cs="Times New Roman"/>
        </w:rPr>
        <w:t xml:space="preserve"> a-b:</w:t>
      </w:r>
    </w:p>
    <w:p w:rsidR="0016292B" w:rsidRPr="000E3A64" w:rsidRDefault="0016292B" w:rsidP="000D01A7">
      <w:pPr>
        <w:pStyle w:val="Bezodstpw"/>
        <w:numPr>
          <w:ilvl w:val="0"/>
          <w:numId w:val="48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za</w:t>
      </w:r>
      <w:proofErr w:type="gramEnd"/>
      <w:r w:rsidRPr="000E3A64">
        <w:rPr>
          <w:rFonts w:ascii="Arial Narrow" w:hAnsi="Arial Narrow" w:cs="Times New Roman"/>
        </w:rPr>
        <w:t xml:space="preserve"> nieterminowe wykonanie przedmiotu umowy w termin</w:t>
      </w:r>
      <w:r w:rsidR="001E19AD" w:rsidRPr="000E3A64">
        <w:rPr>
          <w:rFonts w:ascii="Arial Narrow" w:hAnsi="Arial Narrow" w:cs="Times New Roman"/>
        </w:rPr>
        <w:t>ie</w:t>
      </w:r>
      <w:r w:rsidRPr="000E3A64">
        <w:rPr>
          <w:rFonts w:ascii="Arial Narrow" w:hAnsi="Arial Narrow" w:cs="Times New Roman"/>
        </w:rPr>
        <w:t>, o który</w:t>
      </w:r>
      <w:r w:rsidR="001E19AD" w:rsidRPr="000E3A64">
        <w:rPr>
          <w:rFonts w:ascii="Arial Narrow" w:hAnsi="Arial Narrow" w:cs="Times New Roman"/>
        </w:rPr>
        <w:t>m</w:t>
      </w:r>
      <w:r w:rsidRPr="000E3A64">
        <w:rPr>
          <w:rFonts w:ascii="Arial Narrow" w:hAnsi="Arial Narrow" w:cs="Times New Roman"/>
        </w:rPr>
        <w:t xml:space="preserve"> mowa w § </w:t>
      </w:r>
      <w:r w:rsidR="00D867DA" w:rsidRPr="000E3A64">
        <w:rPr>
          <w:rFonts w:ascii="Arial Narrow" w:hAnsi="Arial Narrow" w:cs="Times New Roman"/>
        </w:rPr>
        <w:t>7</w:t>
      </w:r>
      <w:r w:rsidRPr="000E3A64">
        <w:rPr>
          <w:rFonts w:ascii="Arial Narrow" w:hAnsi="Arial Narrow" w:cs="Times New Roman"/>
        </w:rPr>
        <w:t xml:space="preserve"> ust.</w:t>
      </w:r>
      <w:r w:rsidR="00D867DA" w:rsidRPr="000E3A64">
        <w:rPr>
          <w:rFonts w:ascii="Arial Narrow" w:hAnsi="Arial Narrow" w:cs="Times New Roman"/>
        </w:rPr>
        <w:t xml:space="preserve">1 </w:t>
      </w:r>
      <w:r w:rsidR="001E19AD" w:rsidRPr="000E3A64">
        <w:rPr>
          <w:rFonts w:ascii="Arial Narrow" w:hAnsi="Arial Narrow" w:cs="Times New Roman"/>
        </w:rPr>
        <w:t>pkt 1</w:t>
      </w:r>
      <w:r w:rsidR="001E19AD" w:rsidRPr="000E3A64">
        <w:rPr>
          <w:rFonts w:ascii="Arial Narrow" w:hAnsi="Arial Narrow" w:cs="Times New Roman"/>
        </w:rPr>
        <w:br/>
      </w:r>
      <w:r w:rsidRPr="000E3A64">
        <w:rPr>
          <w:rFonts w:ascii="Arial Narrow" w:hAnsi="Arial Narrow" w:cs="Times New Roman"/>
        </w:rPr>
        <w:t xml:space="preserve">w wysokości 0,10% wynagrodzenia brutto </w:t>
      </w:r>
      <w:r w:rsidR="00454183" w:rsidRPr="000E3A64">
        <w:rPr>
          <w:rFonts w:ascii="Arial Narrow" w:hAnsi="Arial Narrow" w:cs="Times New Roman"/>
        </w:rPr>
        <w:t xml:space="preserve">określonego w </w:t>
      </w:r>
      <w:r w:rsidRPr="000E3A64">
        <w:rPr>
          <w:rFonts w:ascii="Arial Narrow" w:hAnsi="Arial Narrow" w:cs="Times New Roman"/>
        </w:rPr>
        <w:t xml:space="preserve">§ </w:t>
      </w:r>
      <w:r w:rsidR="00D867DA" w:rsidRPr="000E3A64">
        <w:rPr>
          <w:rFonts w:ascii="Arial Narrow" w:hAnsi="Arial Narrow" w:cs="Times New Roman"/>
        </w:rPr>
        <w:t xml:space="preserve">14 </w:t>
      </w:r>
      <w:r w:rsidRPr="000E3A64">
        <w:rPr>
          <w:rFonts w:ascii="Arial Narrow" w:hAnsi="Arial Narrow" w:cs="Times New Roman"/>
        </w:rPr>
        <w:t>ust. 1</w:t>
      </w:r>
      <w:r w:rsidR="00454183" w:rsidRPr="000E3A64">
        <w:rPr>
          <w:rFonts w:ascii="Arial Narrow" w:hAnsi="Arial Narrow" w:cs="Times New Roman"/>
        </w:rPr>
        <w:t xml:space="preserve"> pkt 1 </w:t>
      </w:r>
      <w:proofErr w:type="spellStart"/>
      <w:r w:rsidR="00454183" w:rsidRPr="000E3A64">
        <w:rPr>
          <w:rFonts w:ascii="Arial Narrow" w:hAnsi="Arial Narrow" w:cs="Times New Roman"/>
        </w:rPr>
        <w:t>ppkt</w:t>
      </w:r>
      <w:proofErr w:type="spellEnd"/>
      <w:r w:rsidR="00454183" w:rsidRPr="000E3A64">
        <w:rPr>
          <w:rFonts w:ascii="Arial Narrow" w:hAnsi="Arial Narrow" w:cs="Times New Roman"/>
        </w:rPr>
        <w:t xml:space="preserve"> a</w:t>
      </w:r>
      <w:r w:rsidRPr="000E3A64">
        <w:rPr>
          <w:rFonts w:ascii="Arial Narrow" w:hAnsi="Arial Narrow" w:cs="Times New Roman"/>
        </w:rPr>
        <w:t xml:space="preserve"> - za każdy dzień zwłoki; </w:t>
      </w:r>
    </w:p>
    <w:p w:rsidR="0016292B" w:rsidRPr="000E3A64" w:rsidRDefault="0016292B" w:rsidP="000D01A7">
      <w:pPr>
        <w:pStyle w:val="Bezodstpw"/>
        <w:numPr>
          <w:ilvl w:val="0"/>
          <w:numId w:val="48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za</w:t>
      </w:r>
      <w:proofErr w:type="gramEnd"/>
      <w:r w:rsidRPr="000E3A64">
        <w:rPr>
          <w:rFonts w:ascii="Arial Narrow" w:hAnsi="Arial Narrow" w:cs="Times New Roman"/>
        </w:rPr>
        <w:t xml:space="preserve"> zwłokę w usunięciu wad stwierdzonych przy odbiorze lub ujawnionych w okresie gwarancji/rękojmi </w:t>
      </w:r>
      <w:r w:rsidR="00071D7B" w:rsidRPr="000E3A64">
        <w:rPr>
          <w:rFonts w:ascii="Arial Narrow" w:hAnsi="Arial Narrow" w:cs="Times New Roman"/>
        </w:rPr>
        <w:br/>
      </w:r>
      <w:r w:rsidRPr="000E3A64">
        <w:rPr>
          <w:rFonts w:ascii="Arial Narrow" w:hAnsi="Arial Narrow" w:cs="Times New Roman"/>
        </w:rPr>
        <w:t xml:space="preserve">w wysokości 0,2% wynagrodzenia brutto </w:t>
      </w:r>
      <w:r w:rsidR="001B05E5" w:rsidRPr="000E3A64">
        <w:rPr>
          <w:rFonts w:ascii="Arial Narrow" w:hAnsi="Arial Narrow" w:cs="Times New Roman"/>
        </w:rPr>
        <w:t>określonego w § 1</w:t>
      </w:r>
      <w:r w:rsidR="00D867DA" w:rsidRPr="000E3A64">
        <w:rPr>
          <w:rFonts w:ascii="Arial Narrow" w:hAnsi="Arial Narrow" w:cs="Times New Roman"/>
        </w:rPr>
        <w:t>4</w:t>
      </w:r>
      <w:r w:rsidR="00454183" w:rsidRPr="000E3A64">
        <w:rPr>
          <w:rFonts w:ascii="Arial Narrow" w:hAnsi="Arial Narrow" w:cs="Times New Roman"/>
        </w:rPr>
        <w:t xml:space="preserve"> ust. 1 pkt 1 </w:t>
      </w:r>
      <w:proofErr w:type="spellStart"/>
      <w:r w:rsidR="00454183" w:rsidRPr="000E3A64">
        <w:rPr>
          <w:rFonts w:ascii="Arial Narrow" w:hAnsi="Arial Narrow" w:cs="Times New Roman"/>
        </w:rPr>
        <w:t>ppkt</w:t>
      </w:r>
      <w:proofErr w:type="spellEnd"/>
      <w:r w:rsidR="00454183" w:rsidRPr="000E3A64">
        <w:rPr>
          <w:rFonts w:ascii="Arial Narrow" w:hAnsi="Arial Narrow" w:cs="Times New Roman"/>
        </w:rPr>
        <w:t xml:space="preserve"> a </w:t>
      </w:r>
      <w:r w:rsidRPr="000E3A64">
        <w:rPr>
          <w:rFonts w:ascii="Arial Narrow" w:hAnsi="Arial Narrow" w:cs="Times New Roman"/>
        </w:rPr>
        <w:t>- za każdy dzień zwłoki, liczony od upływu terminu wyznaczonego na usunięcie wad,</w:t>
      </w:r>
    </w:p>
    <w:p w:rsidR="0016292B" w:rsidRPr="000E3A64" w:rsidRDefault="0016292B" w:rsidP="000D01A7">
      <w:pPr>
        <w:pStyle w:val="Bezodstpw"/>
        <w:numPr>
          <w:ilvl w:val="0"/>
          <w:numId w:val="48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za</w:t>
      </w:r>
      <w:proofErr w:type="gramEnd"/>
      <w:r w:rsidRPr="000E3A64">
        <w:rPr>
          <w:rFonts w:ascii="Arial Narrow" w:hAnsi="Arial Narrow" w:cs="Times New Roman"/>
        </w:rPr>
        <w:t xml:space="preserve"> zwłokę w wykonaniu obowiązków wymienionych w §</w:t>
      </w:r>
      <w:r w:rsidR="00F2447B" w:rsidRPr="000E3A64">
        <w:rPr>
          <w:rFonts w:ascii="Arial Narrow" w:hAnsi="Arial Narrow" w:cs="Times New Roman"/>
        </w:rPr>
        <w:t xml:space="preserve"> 3</w:t>
      </w:r>
      <w:r w:rsidRPr="000E3A64">
        <w:rPr>
          <w:rFonts w:ascii="Arial Narrow" w:hAnsi="Arial Narrow" w:cs="Times New Roman"/>
        </w:rPr>
        <w:t xml:space="preserve"> ust. 9 – w wysokości 1% kwoty wynagrodzenia brutto, o którym mowa w </w:t>
      </w:r>
      <w:r w:rsidR="001B05E5" w:rsidRPr="000E3A64">
        <w:rPr>
          <w:rFonts w:ascii="Arial Narrow" w:hAnsi="Arial Narrow" w:cs="Times New Roman"/>
        </w:rPr>
        <w:t>§ 1</w:t>
      </w:r>
      <w:r w:rsidR="00D867DA" w:rsidRPr="000E3A64">
        <w:rPr>
          <w:rFonts w:ascii="Arial Narrow" w:hAnsi="Arial Narrow" w:cs="Times New Roman"/>
        </w:rPr>
        <w:t>4</w:t>
      </w:r>
      <w:r w:rsidR="00F2447B" w:rsidRPr="000E3A64">
        <w:rPr>
          <w:rFonts w:ascii="Arial Narrow" w:hAnsi="Arial Narrow" w:cs="Times New Roman"/>
        </w:rPr>
        <w:t xml:space="preserve"> ust. 1 pkt 1 </w:t>
      </w:r>
      <w:proofErr w:type="spellStart"/>
      <w:r w:rsidR="00F2447B" w:rsidRPr="000E3A64">
        <w:rPr>
          <w:rFonts w:ascii="Arial Narrow" w:hAnsi="Arial Narrow" w:cs="Times New Roman"/>
        </w:rPr>
        <w:t>ppkt</w:t>
      </w:r>
      <w:proofErr w:type="spellEnd"/>
      <w:r w:rsidR="00F2447B" w:rsidRPr="000E3A64">
        <w:rPr>
          <w:rFonts w:ascii="Arial Narrow" w:hAnsi="Arial Narrow" w:cs="Times New Roman"/>
        </w:rPr>
        <w:t xml:space="preserve"> </w:t>
      </w:r>
      <w:r w:rsidR="007630DD">
        <w:rPr>
          <w:rFonts w:ascii="Arial Narrow" w:hAnsi="Arial Narrow" w:cs="Times New Roman"/>
        </w:rPr>
        <w:t>b</w:t>
      </w:r>
      <w:r w:rsidR="00F2447B" w:rsidRPr="000E3A64">
        <w:rPr>
          <w:rFonts w:ascii="Arial Narrow" w:hAnsi="Arial Narrow" w:cs="Times New Roman"/>
        </w:rPr>
        <w:t xml:space="preserve"> - za każdy dzień zwłoki</w:t>
      </w:r>
      <w:r w:rsidRPr="000E3A64">
        <w:rPr>
          <w:rFonts w:ascii="Arial Narrow" w:hAnsi="Arial Narrow" w:cs="Times New Roman"/>
        </w:rPr>
        <w:t>;</w:t>
      </w:r>
    </w:p>
    <w:p w:rsidR="0016292B" w:rsidRPr="000E3A64" w:rsidRDefault="0016292B" w:rsidP="000D01A7">
      <w:pPr>
        <w:pStyle w:val="Bezodstpw"/>
        <w:numPr>
          <w:ilvl w:val="0"/>
          <w:numId w:val="62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za</w:t>
      </w:r>
      <w:proofErr w:type="gramEnd"/>
      <w:r w:rsidRPr="000E3A64">
        <w:rPr>
          <w:rFonts w:ascii="Arial Narrow" w:hAnsi="Arial Narrow" w:cs="Times New Roman"/>
        </w:rPr>
        <w:t xml:space="preserve"> nienależyte wykonywanie umowy w zakresie, o którym mowa </w:t>
      </w:r>
      <w:r w:rsidRPr="000E3A64">
        <w:rPr>
          <w:rFonts w:ascii="Arial Narrow" w:hAnsi="Arial Narrow" w:cs="Arial"/>
        </w:rPr>
        <w:t>§</w:t>
      </w:r>
      <w:r w:rsidR="00F2447B" w:rsidRPr="000E3A64">
        <w:rPr>
          <w:rFonts w:ascii="Arial Narrow" w:hAnsi="Arial Narrow" w:cs="Times New Roman"/>
        </w:rPr>
        <w:t xml:space="preserve"> 1 ust. 1 pkt 1 </w:t>
      </w:r>
      <w:proofErr w:type="spellStart"/>
      <w:r w:rsidR="00F2447B" w:rsidRPr="000E3A64">
        <w:rPr>
          <w:rFonts w:ascii="Arial Narrow" w:hAnsi="Arial Narrow" w:cs="Times New Roman"/>
        </w:rPr>
        <w:t>ppkt</w:t>
      </w:r>
      <w:proofErr w:type="spellEnd"/>
      <w:r w:rsidR="00F2447B" w:rsidRPr="000E3A64">
        <w:rPr>
          <w:rFonts w:ascii="Arial Narrow" w:hAnsi="Arial Narrow" w:cs="Times New Roman"/>
        </w:rPr>
        <w:t xml:space="preserve"> c</w:t>
      </w:r>
      <w:r w:rsidRPr="000E3A64">
        <w:rPr>
          <w:rFonts w:ascii="Arial Narrow" w:hAnsi="Arial Narrow" w:cs="Times New Roman"/>
        </w:rPr>
        <w:t>:</w:t>
      </w:r>
    </w:p>
    <w:p w:rsidR="0016292B" w:rsidRPr="000E3A64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za</w:t>
      </w:r>
      <w:proofErr w:type="gramEnd"/>
      <w:r w:rsidRPr="000E3A64">
        <w:rPr>
          <w:rFonts w:ascii="Arial Narrow" w:hAnsi="Arial Narrow"/>
          <w:sz w:val="22"/>
          <w:szCs w:val="22"/>
        </w:rPr>
        <w:t> zwłokę w terminie zakończenia realizacji robót określonym w § </w:t>
      </w:r>
      <w:r w:rsidR="00D867DA" w:rsidRPr="000E3A64">
        <w:rPr>
          <w:rFonts w:ascii="Arial Narrow" w:hAnsi="Arial Narrow"/>
          <w:sz w:val="22"/>
          <w:szCs w:val="22"/>
        </w:rPr>
        <w:t>7</w:t>
      </w:r>
      <w:r w:rsidRPr="000E3A64">
        <w:rPr>
          <w:rFonts w:ascii="Arial Narrow" w:hAnsi="Arial Narrow"/>
          <w:sz w:val="22"/>
          <w:szCs w:val="22"/>
        </w:rPr>
        <w:t xml:space="preserve"> ust. </w:t>
      </w:r>
      <w:r w:rsidR="00D867DA" w:rsidRPr="000E3A64">
        <w:rPr>
          <w:rFonts w:ascii="Arial Narrow" w:hAnsi="Arial Narrow"/>
          <w:sz w:val="22"/>
          <w:szCs w:val="22"/>
        </w:rPr>
        <w:t>1</w:t>
      </w:r>
      <w:r w:rsidR="0004716E" w:rsidRPr="000E3A64">
        <w:rPr>
          <w:rFonts w:ascii="Arial Narrow" w:hAnsi="Arial Narrow"/>
          <w:sz w:val="22"/>
          <w:szCs w:val="22"/>
        </w:rPr>
        <w:t xml:space="preserve"> pkt 3</w:t>
      </w:r>
      <w:r w:rsidRPr="000E3A64">
        <w:rPr>
          <w:rFonts w:ascii="Arial Narrow" w:hAnsi="Arial Narrow"/>
          <w:sz w:val="22"/>
          <w:szCs w:val="22"/>
        </w:rPr>
        <w:t xml:space="preserve"> w wysokości 0,2% wartości przedmiotu umowy brutto, o któr</w:t>
      </w:r>
      <w:r w:rsidR="0004716E" w:rsidRPr="000E3A64">
        <w:rPr>
          <w:rFonts w:ascii="Arial Narrow" w:hAnsi="Arial Narrow"/>
          <w:sz w:val="22"/>
          <w:szCs w:val="22"/>
        </w:rPr>
        <w:t>ej</w:t>
      </w:r>
      <w:r w:rsidRPr="000E3A64">
        <w:rPr>
          <w:rFonts w:ascii="Arial Narrow" w:hAnsi="Arial Narrow"/>
          <w:sz w:val="22"/>
          <w:szCs w:val="22"/>
        </w:rPr>
        <w:t xml:space="preserve"> mowa w § </w:t>
      </w:r>
      <w:r w:rsidR="001B05E5" w:rsidRPr="000E3A64">
        <w:rPr>
          <w:rFonts w:ascii="Arial Narrow" w:hAnsi="Arial Narrow"/>
          <w:sz w:val="22"/>
          <w:szCs w:val="22"/>
        </w:rPr>
        <w:t>1</w:t>
      </w:r>
      <w:r w:rsidR="00D867DA" w:rsidRPr="000E3A64">
        <w:rPr>
          <w:rFonts w:ascii="Arial Narrow" w:hAnsi="Arial Narrow"/>
          <w:sz w:val="22"/>
          <w:szCs w:val="22"/>
        </w:rPr>
        <w:t>4</w:t>
      </w:r>
      <w:r w:rsidRPr="000E3A64">
        <w:rPr>
          <w:rFonts w:ascii="Arial Narrow" w:hAnsi="Arial Narrow"/>
          <w:sz w:val="22"/>
          <w:szCs w:val="22"/>
        </w:rPr>
        <w:t xml:space="preserve"> ust. 1</w:t>
      </w:r>
      <w:r w:rsidR="0004716E" w:rsidRPr="000E3A64">
        <w:rPr>
          <w:rFonts w:ascii="Arial Narrow" w:hAnsi="Arial Narrow"/>
          <w:sz w:val="22"/>
          <w:szCs w:val="22"/>
        </w:rPr>
        <w:t xml:space="preserve"> pkt </w:t>
      </w:r>
      <w:r w:rsidR="00AF62FC" w:rsidRPr="000E3A64">
        <w:rPr>
          <w:rFonts w:ascii="Arial Narrow" w:hAnsi="Arial Narrow"/>
          <w:sz w:val="22"/>
          <w:szCs w:val="22"/>
        </w:rPr>
        <w:t>2</w:t>
      </w:r>
      <w:r w:rsidRPr="000E3A64">
        <w:rPr>
          <w:rFonts w:ascii="Arial Narrow" w:hAnsi="Arial Narrow"/>
          <w:sz w:val="22"/>
          <w:szCs w:val="22"/>
        </w:rPr>
        <w:t xml:space="preserve"> niniejszej umowy, za każdy dzień zwłoki, </w:t>
      </w:r>
    </w:p>
    <w:p w:rsidR="0016292B" w:rsidRPr="000E3A64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zwłokę w usunięciu wad stwierdzonych przy odbiorze końcowym lub w okresie rękojmi lub gwaranc</w:t>
      </w:r>
      <w:r w:rsidR="0004716E" w:rsidRPr="000E3A64">
        <w:rPr>
          <w:rFonts w:ascii="Arial Narrow" w:hAnsi="Arial Narrow"/>
          <w:sz w:val="22"/>
          <w:szCs w:val="22"/>
        </w:rPr>
        <w:t>ji w terminach określonych w</w:t>
      </w:r>
      <w:r w:rsidR="006850A4" w:rsidRPr="000E3A64">
        <w:rPr>
          <w:rFonts w:ascii="Arial Narrow" w:hAnsi="Arial Narrow" w:cs="Arial"/>
          <w:sz w:val="22"/>
          <w:szCs w:val="22"/>
        </w:rPr>
        <w:t>§</w:t>
      </w:r>
      <w:r w:rsidR="00F96ED5" w:rsidRPr="000E3A64">
        <w:rPr>
          <w:rFonts w:ascii="Arial Narrow" w:hAnsi="Arial Narrow"/>
          <w:sz w:val="22"/>
          <w:szCs w:val="22"/>
        </w:rPr>
        <w:t xml:space="preserve"> </w:t>
      </w:r>
      <w:r w:rsidR="00D867DA" w:rsidRPr="000E3A64">
        <w:rPr>
          <w:rFonts w:ascii="Arial Narrow" w:hAnsi="Arial Narrow"/>
          <w:sz w:val="22"/>
          <w:szCs w:val="22"/>
        </w:rPr>
        <w:t>19</w:t>
      </w:r>
      <w:r w:rsidR="006850A4" w:rsidRPr="000E3A64">
        <w:rPr>
          <w:rFonts w:ascii="Arial Narrow" w:hAnsi="Arial Narrow"/>
          <w:sz w:val="22"/>
          <w:szCs w:val="22"/>
        </w:rPr>
        <w:t xml:space="preserve"> ust. </w:t>
      </w:r>
      <w:r w:rsidR="00631B9B" w:rsidRPr="000E3A64">
        <w:rPr>
          <w:rFonts w:ascii="Arial Narrow" w:hAnsi="Arial Narrow"/>
          <w:sz w:val="22"/>
          <w:szCs w:val="22"/>
        </w:rPr>
        <w:t>6 i w</w:t>
      </w:r>
      <w:r w:rsidR="00D867DA" w:rsidRPr="000E3A64">
        <w:rPr>
          <w:rFonts w:ascii="Arial Narrow" w:hAnsi="Arial Narrow"/>
          <w:sz w:val="22"/>
          <w:szCs w:val="22"/>
        </w:rPr>
        <w:t xml:space="preserve"> § 20</w:t>
      </w:r>
      <w:r w:rsidR="0004716E" w:rsidRPr="000E3A64">
        <w:rPr>
          <w:rFonts w:ascii="Arial Narrow" w:hAnsi="Arial Narrow"/>
          <w:sz w:val="22"/>
          <w:szCs w:val="22"/>
        </w:rPr>
        <w:t xml:space="preserve"> ust. 5</w:t>
      </w:r>
      <w:r w:rsidRPr="000E3A64">
        <w:rPr>
          <w:rFonts w:ascii="Arial Narrow" w:hAnsi="Arial Narrow"/>
          <w:sz w:val="22"/>
          <w:szCs w:val="22"/>
        </w:rPr>
        <w:t xml:space="preserve"> – w wysokości 0,05% wartości </w:t>
      </w:r>
      <w:r w:rsidR="0004716E" w:rsidRPr="000E3A64">
        <w:rPr>
          <w:rFonts w:ascii="Arial Narrow" w:hAnsi="Arial Narrow"/>
          <w:sz w:val="22"/>
          <w:szCs w:val="22"/>
        </w:rPr>
        <w:t>przedmiotu um</w:t>
      </w:r>
      <w:r w:rsidR="00D867DA" w:rsidRPr="000E3A64">
        <w:rPr>
          <w:rFonts w:ascii="Arial Narrow" w:hAnsi="Arial Narrow"/>
          <w:sz w:val="22"/>
          <w:szCs w:val="22"/>
        </w:rPr>
        <w:t>owy brutto, o której mowa w § 14</w:t>
      </w:r>
      <w:r w:rsidR="0004716E" w:rsidRPr="000E3A64">
        <w:rPr>
          <w:rFonts w:ascii="Arial Narrow" w:hAnsi="Arial Narrow"/>
          <w:sz w:val="22"/>
          <w:szCs w:val="22"/>
        </w:rPr>
        <w:t xml:space="preserve"> ust. 1 pkt </w:t>
      </w:r>
      <w:r w:rsidR="00AF62FC" w:rsidRPr="000E3A64">
        <w:rPr>
          <w:rFonts w:ascii="Arial Narrow" w:hAnsi="Arial Narrow"/>
          <w:sz w:val="22"/>
          <w:szCs w:val="22"/>
        </w:rPr>
        <w:t>2</w:t>
      </w:r>
      <w:r w:rsidR="0004716E" w:rsidRPr="000E3A64">
        <w:rPr>
          <w:rFonts w:ascii="Arial Narrow" w:hAnsi="Arial Narrow"/>
          <w:sz w:val="22"/>
          <w:szCs w:val="22"/>
        </w:rPr>
        <w:t xml:space="preserve"> niniejsz</w:t>
      </w:r>
      <w:r w:rsidR="006850A4" w:rsidRPr="000E3A64">
        <w:rPr>
          <w:rFonts w:ascii="Arial Narrow" w:hAnsi="Arial Narrow"/>
          <w:sz w:val="22"/>
          <w:szCs w:val="22"/>
        </w:rPr>
        <w:t>ej umowy, za każdy dzień zwłoki</w:t>
      </w:r>
      <w:r w:rsidRPr="000E3A64">
        <w:rPr>
          <w:rFonts w:ascii="Arial Narrow" w:hAnsi="Arial Narrow"/>
          <w:sz w:val="22"/>
          <w:szCs w:val="22"/>
        </w:rPr>
        <w:t xml:space="preserve"> liczon</w:t>
      </w:r>
      <w:r w:rsidR="006850A4" w:rsidRPr="000E3A64">
        <w:rPr>
          <w:rFonts w:ascii="Arial Narrow" w:hAnsi="Arial Narrow"/>
          <w:sz w:val="22"/>
          <w:szCs w:val="22"/>
        </w:rPr>
        <w:t>y</w:t>
      </w:r>
      <w:r w:rsidRPr="000E3A64">
        <w:rPr>
          <w:rFonts w:ascii="Arial Narrow" w:hAnsi="Arial Narrow"/>
          <w:sz w:val="22"/>
          <w:szCs w:val="22"/>
        </w:rPr>
        <w:t xml:space="preserve"> od dnia wyznaczonego na usunięcie wad,</w:t>
      </w:r>
    </w:p>
    <w:p w:rsidR="0016292B" w:rsidRPr="000E3A64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nieusprawiedliwioną nieobecność podczas odbioru</w:t>
      </w:r>
      <w:r w:rsidR="0004716E" w:rsidRPr="000E3A64">
        <w:rPr>
          <w:rFonts w:ascii="Arial Narrow" w:hAnsi="Arial Narrow"/>
          <w:sz w:val="22"/>
          <w:szCs w:val="22"/>
        </w:rPr>
        <w:t>/</w:t>
      </w:r>
      <w:r w:rsidR="00F96ED5" w:rsidRPr="000E3A64">
        <w:rPr>
          <w:rFonts w:ascii="Arial Narrow" w:hAnsi="Arial Narrow"/>
          <w:sz w:val="22"/>
          <w:szCs w:val="22"/>
        </w:rPr>
        <w:t>przeglądu, o którym stanowi § 2</w:t>
      </w:r>
      <w:r w:rsidR="00D867DA" w:rsidRPr="000E3A64">
        <w:rPr>
          <w:rFonts w:ascii="Arial Narrow" w:hAnsi="Arial Narrow"/>
          <w:sz w:val="22"/>
          <w:szCs w:val="22"/>
        </w:rPr>
        <w:t>0</w:t>
      </w:r>
      <w:r w:rsidRPr="000E3A64">
        <w:rPr>
          <w:rFonts w:ascii="Arial Narrow" w:hAnsi="Arial Narrow"/>
          <w:sz w:val="22"/>
          <w:szCs w:val="22"/>
        </w:rPr>
        <w:t xml:space="preserve"> ust. 12 – </w:t>
      </w:r>
      <w:r w:rsidRPr="000E3A64">
        <w:rPr>
          <w:rFonts w:ascii="Arial Narrow" w:hAnsi="Arial Narrow"/>
          <w:sz w:val="22"/>
          <w:szCs w:val="22"/>
        </w:rPr>
        <w:br/>
        <w:t xml:space="preserve">w wysokości 0,1% </w:t>
      </w:r>
      <w:r w:rsidR="006850A4" w:rsidRPr="000E3A64">
        <w:rPr>
          <w:rFonts w:ascii="Arial Narrow" w:hAnsi="Arial Narrow"/>
          <w:sz w:val="22"/>
          <w:szCs w:val="22"/>
        </w:rPr>
        <w:t>wartości przedmiotu um</w:t>
      </w:r>
      <w:r w:rsidR="00D867DA" w:rsidRPr="000E3A64">
        <w:rPr>
          <w:rFonts w:ascii="Arial Narrow" w:hAnsi="Arial Narrow"/>
          <w:sz w:val="22"/>
          <w:szCs w:val="22"/>
        </w:rPr>
        <w:t>owy brutto, o której mowa w § 14</w:t>
      </w:r>
      <w:r w:rsidR="006850A4" w:rsidRPr="000E3A64">
        <w:rPr>
          <w:rFonts w:ascii="Arial Narrow" w:hAnsi="Arial Narrow"/>
          <w:sz w:val="22"/>
          <w:szCs w:val="22"/>
        </w:rPr>
        <w:t xml:space="preserve"> ust. 1 pkt </w:t>
      </w:r>
      <w:r w:rsidR="00AF62FC" w:rsidRPr="000E3A64">
        <w:rPr>
          <w:rFonts w:ascii="Arial Narrow" w:hAnsi="Arial Narrow"/>
          <w:sz w:val="22"/>
          <w:szCs w:val="22"/>
        </w:rPr>
        <w:t>2</w:t>
      </w:r>
      <w:r w:rsidR="006850A4" w:rsidRPr="000E3A64">
        <w:rPr>
          <w:rFonts w:ascii="Arial Narrow" w:hAnsi="Arial Narrow"/>
          <w:sz w:val="22"/>
          <w:szCs w:val="22"/>
        </w:rPr>
        <w:t xml:space="preserve"> niniejszej umowy</w:t>
      </w:r>
      <w:r w:rsidRPr="000E3A64">
        <w:rPr>
          <w:rFonts w:ascii="Arial Narrow" w:hAnsi="Arial Narrow"/>
          <w:sz w:val="22"/>
          <w:szCs w:val="22"/>
        </w:rPr>
        <w:t>, za każdy taki przypadek;</w:t>
      </w:r>
    </w:p>
    <w:p w:rsidR="0016292B" w:rsidRPr="000E3A64" w:rsidRDefault="0016292B" w:rsidP="000D01A7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przypadku niedostarczenia dokumentacji powykonawczej najpóźniej w dzień zgłoszenia gotowości do odbioru końcowego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zapłaci karę w wysokości 0,02% </w:t>
      </w:r>
      <w:r w:rsidR="006850A4" w:rsidRPr="000E3A64">
        <w:rPr>
          <w:rFonts w:ascii="Arial Narrow" w:hAnsi="Arial Narrow"/>
          <w:sz w:val="22"/>
          <w:szCs w:val="22"/>
        </w:rPr>
        <w:t xml:space="preserve">wartości przedmiotu umowy </w:t>
      </w:r>
      <w:r w:rsidR="001B05E5" w:rsidRPr="000E3A64">
        <w:rPr>
          <w:rFonts w:ascii="Arial Narrow" w:hAnsi="Arial Narrow"/>
          <w:sz w:val="22"/>
          <w:szCs w:val="22"/>
        </w:rPr>
        <w:t>brutto, o której mowa w § 1</w:t>
      </w:r>
      <w:r w:rsidR="00D867DA" w:rsidRPr="000E3A64">
        <w:rPr>
          <w:rFonts w:ascii="Arial Narrow" w:hAnsi="Arial Narrow"/>
          <w:sz w:val="22"/>
          <w:szCs w:val="22"/>
        </w:rPr>
        <w:t>4</w:t>
      </w:r>
      <w:r w:rsidR="006850A4" w:rsidRPr="000E3A64">
        <w:rPr>
          <w:rFonts w:ascii="Arial Narrow" w:hAnsi="Arial Narrow"/>
          <w:sz w:val="22"/>
          <w:szCs w:val="22"/>
        </w:rPr>
        <w:t xml:space="preserve"> ust. 1 pkt </w:t>
      </w:r>
      <w:r w:rsidR="00AF62FC" w:rsidRPr="000E3A64">
        <w:rPr>
          <w:rFonts w:ascii="Arial Narrow" w:hAnsi="Arial Narrow"/>
          <w:sz w:val="22"/>
          <w:szCs w:val="22"/>
        </w:rPr>
        <w:t>2</w:t>
      </w:r>
      <w:r w:rsidR="006850A4" w:rsidRPr="000E3A64">
        <w:rPr>
          <w:rFonts w:ascii="Arial Narrow" w:hAnsi="Arial Narrow"/>
          <w:sz w:val="22"/>
          <w:szCs w:val="22"/>
        </w:rPr>
        <w:t xml:space="preserve"> niniejszej umowy</w:t>
      </w:r>
      <w:r w:rsidRPr="000E3A64">
        <w:rPr>
          <w:rFonts w:ascii="Arial Narrow" w:hAnsi="Arial Narrow"/>
          <w:sz w:val="22"/>
          <w:szCs w:val="22"/>
        </w:rPr>
        <w:t xml:space="preserve"> za każdy dzień zwłoki;</w:t>
      </w:r>
    </w:p>
    <w:p w:rsidR="00DD7152" w:rsidRPr="000E3A64" w:rsidRDefault="0016292B" w:rsidP="000D01A7">
      <w:pPr>
        <w:pStyle w:val="Akapitzlist"/>
        <w:numPr>
          <w:ilvl w:val="0"/>
          <w:numId w:val="49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0E3A64">
        <w:rPr>
          <w:rFonts w:ascii="Arial Narrow" w:hAnsi="Arial Narrow" w:cs="Calibri"/>
          <w:sz w:val="22"/>
          <w:szCs w:val="22"/>
          <w:lang w:eastAsia="pl-PL"/>
        </w:rPr>
        <w:t>za</w:t>
      </w:r>
      <w:proofErr w:type="gramEnd"/>
      <w:r w:rsidRPr="000E3A64">
        <w:rPr>
          <w:rFonts w:ascii="Arial Narrow" w:hAnsi="Arial Narrow" w:cs="Calibri"/>
          <w:sz w:val="22"/>
          <w:szCs w:val="22"/>
          <w:lang w:eastAsia="pl-PL"/>
        </w:rPr>
        <w:t xml:space="preserve"> każdy stwierdzony przypadek niezatrudnienia na umowę o pracę osób, o których mowa w § </w:t>
      </w:r>
      <w:r w:rsidR="00D867DA" w:rsidRPr="000E3A64">
        <w:rPr>
          <w:rFonts w:ascii="Arial Narrow" w:hAnsi="Arial Narrow" w:cs="Calibri"/>
          <w:sz w:val="22"/>
          <w:szCs w:val="22"/>
          <w:lang w:eastAsia="pl-PL"/>
        </w:rPr>
        <w:t>9</w:t>
      </w:r>
      <w:r w:rsidRPr="000E3A64">
        <w:rPr>
          <w:rFonts w:ascii="Arial Narrow" w:hAnsi="Arial Narrow" w:cs="Calibri"/>
          <w:sz w:val="22"/>
          <w:szCs w:val="22"/>
          <w:lang w:eastAsia="pl-PL"/>
        </w:rPr>
        <w:br/>
        <w:t>ust. 1</w:t>
      </w:r>
      <w:r w:rsidR="00693F9F" w:rsidRPr="000E3A64">
        <w:rPr>
          <w:rFonts w:ascii="Arial Narrow" w:hAnsi="Arial Narrow" w:cs="Calibri"/>
          <w:sz w:val="22"/>
          <w:szCs w:val="22"/>
          <w:lang w:eastAsia="pl-PL"/>
        </w:rPr>
        <w:t>1</w:t>
      </w:r>
      <w:r w:rsidRPr="000E3A64">
        <w:rPr>
          <w:rFonts w:ascii="Arial Narrow" w:hAnsi="Arial Narrow" w:cs="Calibri"/>
          <w:sz w:val="22"/>
          <w:szCs w:val="22"/>
          <w:lang w:eastAsia="pl-PL"/>
        </w:rPr>
        <w:t xml:space="preserve"> niniejszej Umowy – w wysokości </w:t>
      </w:r>
      <w:r w:rsidRPr="000E3A64">
        <w:rPr>
          <w:rFonts w:ascii="Arial Narrow" w:hAnsi="Arial Narrow"/>
          <w:sz w:val="22"/>
          <w:szCs w:val="22"/>
        </w:rPr>
        <w:t xml:space="preserve">0,1% </w:t>
      </w:r>
      <w:r w:rsidR="006850A4" w:rsidRPr="000E3A64">
        <w:rPr>
          <w:rFonts w:ascii="Arial Narrow" w:hAnsi="Arial Narrow"/>
          <w:sz w:val="22"/>
          <w:szCs w:val="22"/>
        </w:rPr>
        <w:t>wartości przedmiotu um</w:t>
      </w:r>
      <w:r w:rsidR="00D867DA" w:rsidRPr="000E3A64">
        <w:rPr>
          <w:rFonts w:ascii="Arial Narrow" w:hAnsi="Arial Narrow"/>
          <w:sz w:val="22"/>
          <w:szCs w:val="22"/>
        </w:rPr>
        <w:t xml:space="preserve">owy brutto, o której mowa w § 14 </w:t>
      </w:r>
      <w:r w:rsidR="006850A4" w:rsidRPr="000E3A64">
        <w:rPr>
          <w:rFonts w:ascii="Arial Narrow" w:hAnsi="Arial Narrow"/>
          <w:sz w:val="22"/>
          <w:szCs w:val="22"/>
        </w:rPr>
        <w:t xml:space="preserve">ust. 1 pkt </w:t>
      </w:r>
      <w:r w:rsidR="00AF62FC" w:rsidRPr="000E3A64">
        <w:rPr>
          <w:rFonts w:ascii="Arial Narrow" w:hAnsi="Arial Narrow"/>
          <w:sz w:val="22"/>
          <w:szCs w:val="22"/>
        </w:rPr>
        <w:t>2</w:t>
      </w:r>
      <w:r w:rsidR="006850A4" w:rsidRPr="000E3A64">
        <w:rPr>
          <w:rFonts w:ascii="Arial Narrow" w:hAnsi="Arial Narrow"/>
          <w:sz w:val="22"/>
          <w:szCs w:val="22"/>
        </w:rPr>
        <w:t xml:space="preserve"> niniejszej umowy.</w:t>
      </w:r>
    </w:p>
    <w:p w:rsidR="00071D7B" w:rsidRPr="000E3A64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E3A64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E3A64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E3A64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E3A64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E3A64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E3A64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E3A64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071D7B" w:rsidRPr="000E3A64" w:rsidRDefault="00071D7B" w:rsidP="000D01A7">
      <w:pPr>
        <w:pStyle w:val="Akapitzlist"/>
        <w:numPr>
          <w:ilvl w:val="0"/>
          <w:numId w:val="60"/>
        </w:numPr>
        <w:suppressAutoHyphens w:val="0"/>
        <w:spacing w:line="276" w:lineRule="auto"/>
        <w:contextualSpacing w:val="0"/>
        <w:jc w:val="both"/>
        <w:rPr>
          <w:rFonts w:ascii="Arial Narrow" w:hAnsi="Arial Narrow"/>
          <w:vanish/>
          <w:sz w:val="22"/>
          <w:szCs w:val="22"/>
        </w:rPr>
      </w:pPr>
    </w:p>
    <w:p w:rsidR="0016292B" w:rsidRPr="000E3A64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Kary umowne mogą być potrąc</w:t>
      </w:r>
      <w:r w:rsidR="00631B9B" w:rsidRPr="000E3A64">
        <w:rPr>
          <w:rFonts w:ascii="Arial Narrow" w:hAnsi="Arial Narrow"/>
          <w:sz w:val="22"/>
          <w:szCs w:val="22"/>
        </w:rPr>
        <w:t>o</w:t>
      </w:r>
      <w:r w:rsidRPr="000E3A64">
        <w:rPr>
          <w:rFonts w:ascii="Arial Narrow" w:hAnsi="Arial Narrow"/>
          <w:sz w:val="22"/>
          <w:szCs w:val="22"/>
        </w:rPr>
        <w:t xml:space="preserve">ne z faktury </w:t>
      </w:r>
      <w:r w:rsidR="00631B9B" w:rsidRPr="000E3A64">
        <w:rPr>
          <w:rFonts w:ascii="Arial Narrow" w:hAnsi="Arial Narrow"/>
          <w:sz w:val="22"/>
          <w:szCs w:val="22"/>
        </w:rPr>
        <w:t xml:space="preserve">VAT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. </w:t>
      </w:r>
    </w:p>
    <w:p w:rsidR="0016292B" w:rsidRPr="000E3A64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Naliczenie przez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0E3A64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6292B" w:rsidRPr="000E3A64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ma prawo dochodzić odszkodowania uzupełniającego na zasadach wynikających z przepisów kodeksu cywilnego, jeżeli szkoda poniesiona przez </w:t>
      </w:r>
      <w:r w:rsidRPr="000E3A64">
        <w:rPr>
          <w:rFonts w:ascii="Arial Narrow" w:hAnsi="Arial Narrow"/>
          <w:b/>
          <w:bCs/>
          <w:sz w:val="22"/>
          <w:szCs w:val="22"/>
        </w:rPr>
        <w:t xml:space="preserve">Zamawiającego </w:t>
      </w:r>
      <w:r w:rsidRPr="000E3A64">
        <w:rPr>
          <w:rFonts w:ascii="Arial Narrow" w:hAnsi="Arial Narrow"/>
          <w:sz w:val="22"/>
          <w:szCs w:val="22"/>
        </w:rPr>
        <w:t>przewyższy wysokość naliczonych kar umownych.</w:t>
      </w:r>
    </w:p>
    <w:p w:rsidR="0016292B" w:rsidRPr="000E3A64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Zamawiający </w:t>
      </w:r>
      <w:r w:rsidRPr="000E3A64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i na jego koszt.</w:t>
      </w:r>
    </w:p>
    <w:p w:rsidR="0016292B" w:rsidRPr="000E3A64" w:rsidRDefault="0016292B" w:rsidP="000D01A7">
      <w:pPr>
        <w:pStyle w:val="Akapitzlist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0E3A64">
        <w:rPr>
          <w:rFonts w:ascii="Arial Narrow" w:hAnsi="Arial Narrow" w:cs="Calibri"/>
          <w:sz w:val="22"/>
          <w:szCs w:val="22"/>
          <w:lang w:eastAsia="pl-PL"/>
        </w:rPr>
        <w:t>Kary umowne są od siebie niezależne i kumulują się, a odstąpienie od Umowy nie ma wpływu na możliwość dochodzenia kar umownych naliczonych do dnia odstąpienia.</w:t>
      </w:r>
    </w:p>
    <w:p w:rsidR="0016292B" w:rsidRPr="000E3A64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Łączna maksymalna wysokość kar umownych nie może przekroczyć 30% wartości brutto umowy określonej w § </w:t>
      </w:r>
      <w:r w:rsidR="00D867DA" w:rsidRPr="000E3A64">
        <w:rPr>
          <w:rFonts w:ascii="Arial Narrow" w:hAnsi="Arial Narrow"/>
          <w:sz w:val="22"/>
          <w:szCs w:val="22"/>
        </w:rPr>
        <w:t xml:space="preserve">14 </w:t>
      </w:r>
      <w:r w:rsidRPr="000E3A64">
        <w:rPr>
          <w:rFonts w:ascii="Arial Narrow" w:hAnsi="Arial Narrow"/>
          <w:sz w:val="22"/>
          <w:szCs w:val="22"/>
        </w:rPr>
        <w:t>ust. 1 Umowy.</w:t>
      </w:r>
    </w:p>
    <w:p w:rsidR="0016292B" w:rsidRPr="000E3A64" w:rsidRDefault="0016292B" w:rsidP="000D01A7">
      <w:pPr>
        <w:pStyle w:val="Tekstpodstawowywcity31"/>
        <w:numPr>
          <w:ilvl w:val="0"/>
          <w:numId w:val="15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Strony nie ponoszą odpowiedzialności za działania lub zaniechania organów władzy administracyjnej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w zakresie od nich niezależnym, jak również nie będą odpowiedzialne za opóźnienia lub niewykonanie zobowiązań spowodowane przez zdarzenia, które są nieprzewidywalne lub których nie można uniknąć, w tym przez działania sił natury, pożary, epidemie, strajki i inne zakłócenia gospodarcze, wojny, blokady, sabotaże oraz polecenia, ograniczenia i zakazy jakiegokolwiek organu rządowego i administracyjnego, sprawującego władzę administracyjną wobec Stron oraz czynności i prac wykonywanych na podstawie niniejszej umowy</w:t>
      </w:r>
      <w:r w:rsidR="005734F5" w:rsidRPr="000E3A64">
        <w:rPr>
          <w:rFonts w:ascii="Arial Narrow" w:hAnsi="Arial Narrow"/>
          <w:sz w:val="22"/>
          <w:szCs w:val="22"/>
        </w:rPr>
        <w:t>.</w:t>
      </w:r>
    </w:p>
    <w:p w:rsidR="00650950" w:rsidRPr="0010717C" w:rsidRDefault="00650950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114A64" w:rsidRPr="000E3A64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lastRenderedPageBreak/>
        <w:t xml:space="preserve">§ </w:t>
      </w:r>
      <w:r w:rsidR="00A67D66" w:rsidRPr="000E3A64">
        <w:rPr>
          <w:rFonts w:ascii="Arial Narrow" w:hAnsi="Arial Narrow"/>
          <w:b/>
          <w:sz w:val="22"/>
          <w:szCs w:val="22"/>
        </w:rPr>
        <w:t>19</w:t>
      </w:r>
    </w:p>
    <w:p w:rsidR="00114A64" w:rsidRPr="000E3A64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Protokół odbioru końcowego stanowić będzie podstawę do ostatecznego rozliczenia wykonanego przedmiotu umowy. </w:t>
      </w:r>
    </w:p>
    <w:p w:rsidR="000D1EEF" w:rsidRPr="000E3A64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0E3A64">
        <w:rPr>
          <w:rFonts w:ascii="Arial Narrow" w:hAnsi="Arial Narrow"/>
          <w:sz w:val="22"/>
          <w:szCs w:val="22"/>
        </w:rPr>
        <w:t>osobę nadzorującą Umowę</w:t>
      </w:r>
      <w:r w:rsidR="004942FE" w:rsidRPr="000E3A64">
        <w:rPr>
          <w:rFonts w:ascii="Arial Narrow" w:hAnsi="Arial Narrow"/>
          <w:sz w:val="22"/>
          <w:szCs w:val="22"/>
        </w:rPr>
        <w:t xml:space="preserve"> ze strony</w:t>
      </w:r>
      <w:r w:rsidR="005734F5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="005734F5" w:rsidRPr="000E3A64">
        <w:rPr>
          <w:rFonts w:ascii="Arial Narrow" w:hAnsi="Arial Narrow"/>
          <w:b/>
          <w:bCs/>
          <w:sz w:val="22"/>
          <w:szCs w:val="22"/>
        </w:rPr>
        <w:t xml:space="preserve"> </w:t>
      </w:r>
      <w:r w:rsidR="00C27F01" w:rsidRPr="000E3A64">
        <w:rPr>
          <w:rFonts w:ascii="Arial Narrow" w:hAnsi="Arial Narrow"/>
          <w:bCs/>
          <w:sz w:val="22"/>
          <w:szCs w:val="22"/>
        </w:rPr>
        <w:t xml:space="preserve">wraz z inspektorem nadzoru </w:t>
      </w:r>
      <w:r w:rsidR="001020A1" w:rsidRPr="000E3A64">
        <w:rPr>
          <w:rFonts w:ascii="Arial Narrow" w:hAnsi="Arial Narrow"/>
          <w:bCs/>
          <w:sz w:val="22"/>
          <w:szCs w:val="22"/>
        </w:rPr>
        <w:t xml:space="preserve">w </w:t>
      </w:r>
      <w:r w:rsidR="00C27F01" w:rsidRPr="000E3A64">
        <w:rPr>
          <w:rFonts w:ascii="Arial Narrow" w:hAnsi="Arial Narrow"/>
          <w:bCs/>
          <w:sz w:val="22"/>
          <w:szCs w:val="22"/>
        </w:rPr>
        <w:t>danej branży</w:t>
      </w:r>
      <w:r w:rsidRPr="000E3A64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0E3A64">
        <w:rPr>
          <w:rFonts w:ascii="Arial Narrow" w:hAnsi="Arial Narrow"/>
          <w:sz w:val="22"/>
          <w:szCs w:val="22"/>
        </w:rPr>
        <w:t> </w:t>
      </w:r>
      <w:r w:rsidRPr="000E3A64">
        <w:rPr>
          <w:rFonts w:ascii="Arial Narrow" w:hAnsi="Arial Narrow"/>
          <w:sz w:val="22"/>
          <w:szCs w:val="22"/>
        </w:rPr>
        <w:t xml:space="preserve">dłuższym niż 3 dni </w:t>
      </w:r>
      <w:r w:rsidR="00E85515" w:rsidRPr="000E3A64">
        <w:rPr>
          <w:rFonts w:ascii="Arial Narrow" w:hAnsi="Arial Narrow"/>
          <w:sz w:val="22"/>
          <w:szCs w:val="22"/>
        </w:rPr>
        <w:t>robocze</w:t>
      </w:r>
      <w:r w:rsidR="005734F5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>po i</w:t>
      </w:r>
      <w:r w:rsidR="00A67D66" w:rsidRPr="000E3A64">
        <w:rPr>
          <w:rFonts w:ascii="Arial Narrow" w:hAnsi="Arial Narrow"/>
          <w:sz w:val="22"/>
          <w:szCs w:val="22"/>
        </w:rPr>
        <w:t>ch zgłoszeniu do odbioru przez k</w:t>
      </w:r>
      <w:r w:rsidRPr="000E3A64">
        <w:rPr>
          <w:rFonts w:ascii="Arial Narrow" w:hAnsi="Arial Narrow"/>
          <w:sz w:val="22"/>
          <w:szCs w:val="22"/>
        </w:rPr>
        <w:t xml:space="preserve">ierownika </w:t>
      </w:r>
      <w:r w:rsidR="00A67D66" w:rsidRPr="000E3A64">
        <w:rPr>
          <w:rFonts w:ascii="Arial Narrow" w:hAnsi="Arial Narrow"/>
          <w:sz w:val="22"/>
          <w:szCs w:val="22"/>
        </w:rPr>
        <w:t>robót</w:t>
      </w:r>
      <w:r w:rsidRPr="000E3A64">
        <w:rPr>
          <w:rFonts w:ascii="Arial Narrow" w:hAnsi="Arial Narrow"/>
          <w:sz w:val="22"/>
          <w:szCs w:val="22"/>
        </w:rPr>
        <w:t xml:space="preserve"> wpisem do </w:t>
      </w:r>
      <w:r w:rsidR="00A67D66" w:rsidRPr="000E3A64">
        <w:rPr>
          <w:rFonts w:ascii="Arial Narrow" w:hAnsi="Arial Narrow"/>
          <w:sz w:val="22"/>
          <w:szCs w:val="22"/>
        </w:rPr>
        <w:t>zeszytu postępu robót</w:t>
      </w:r>
      <w:r w:rsidRPr="000E3A64">
        <w:rPr>
          <w:rFonts w:ascii="Arial Narrow" w:hAnsi="Arial Narrow"/>
          <w:sz w:val="22"/>
          <w:szCs w:val="22"/>
        </w:rPr>
        <w:t xml:space="preserve"> tak</w:t>
      </w:r>
      <w:r w:rsidR="004942FE" w:rsidRPr="000E3A64">
        <w:rPr>
          <w:rFonts w:ascii="Arial Narrow" w:hAnsi="Arial Narrow"/>
          <w:sz w:val="22"/>
          <w:szCs w:val="22"/>
        </w:rPr>
        <w:t>,</w:t>
      </w:r>
      <w:r w:rsidRPr="000E3A64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0E3A64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Zamawiający</w:t>
      </w:r>
      <w:r w:rsidR="006B6536" w:rsidRPr="000E3A64">
        <w:rPr>
          <w:rFonts w:ascii="Arial Narrow" w:hAnsi="Arial Narrow"/>
          <w:sz w:val="22"/>
          <w:szCs w:val="22"/>
        </w:rPr>
        <w:t xml:space="preserve"> powoła komisję, która będzie dokonywać odbiorów częściowych i</w:t>
      </w:r>
      <w:r w:rsidRPr="000E3A64">
        <w:rPr>
          <w:rFonts w:ascii="Arial Narrow" w:hAnsi="Arial Narrow"/>
          <w:sz w:val="22"/>
          <w:szCs w:val="22"/>
        </w:rPr>
        <w:t xml:space="preserve"> dokona odbioru końcowego. Rozpoczęcie czynności odbior</w:t>
      </w:r>
      <w:r w:rsidR="006B6536" w:rsidRPr="000E3A64">
        <w:rPr>
          <w:rFonts w:ascii="Arial Narrow" w:hAnsi="Arial Narrow"/>
          <w:sz w:val="22"/>
          <w:szCs w:val="22"/>
        </w:rPr>
        <w:t>ów częściowych nastąpi w terminie do 3 dni,</w:t>
      </w:r>
      <w:r w:rsidR="005734F5" w:rsidRPr="000E3A64">
        <w:rPr>
          <w:rFonts w:ascii="Arial Narrow" w:hAnsi="Arial Narrow"/>
          <w:sz w:val="22"/>
          <w:szCs w:val="22"/>
        </w:rPr>
        <w:t xml:space="preserve"> </w:t>
      </w:r>
      <w:r w:rsidR="006B6536" w:rsidRPr="000E3A64">
        <w:rPr>
          <w:rFonts w:ascii="Arial Narrow" w:hAnsi="Arial Narrow"/>
          <w:sz w:val="22"/>
          <w:szCs w:val="22"/>
        </w:rPr>
        <w:t>a końcowego</w:t>
      </w:r>
      <w:r w:rsidRPr="000E3A64">
        <w:rPr>
          <w:rFonts w:ascii="Arial Narrow" w:hAnsi="Arial Narrow"/>
          <w:sz w:val="22"/>
          <w:szCs w:val="22"/>
        </w:rPr>
        <w:t xml:space="preserve"> nastąpi w terminie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="00071D7B" w:rsidRPr="000E3A64">
        <w:rPr>
          <w:rFonts w:ascii="Arial Narrow" w:hAnsi="Arial Narrow"/>
          <w:sz w:val="22"/>
          <w:szCs w:val="22"/>
        </w:rPr>
        <w:t>d</w:t>
      </w:r>
      <w:r w:rsidRPr="000E3A64">
        <w:rPr>
          <w:rFonts w:ascii="Arial Narrow" w:hAnsi="Arial Narrow"/>
          <w:sz w:val="22"/>
          <w:szCs w:val="22"/>
        </w:rPr>
        <w:t xml:space="preserve">o 7 dni, licząc od daty zgłoszenia przez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0E3A64">
        <w:rPr>
          <w:rFonts w:ascii="Arial Narrow" w:hAnsi="Arial Narrow"/>
          <w:sz w:val="22"/>
          <w:szCs w:val="22"/>
        </w:rPr>
        <w:t xml:space="preserve"> w formie pisemnej w kancelarii</w:t>
      </w:r>
      <w:r w:rsidR="00071D7B" w:rsidRPr="000E3A64">
        <w:rPr>
          <w:rFonts w:ascii="Arial Narrow" w:hAnsi="Arial Narrow"/>
          <w:sz w:val="22"/>
          <w:szCs w:val="22"/>
        </w:rPr>
        <w:t xml:space="preserve"> jawnej</w:t>
      </w:r>
      <w:r w:rsidR="005734F5" w:rsidRPr="000E3A64">
        <w:rPr>
          <w:rFonts w:ascii="Arial Narrow" w:hAnsi="Arial Narrow"/>
          <w:sz w:val="22"/>
          <w:szCs w:val="22"/>
        </w:rPr>
        <w:t xml:space="preserve"> </w:t>
      </w:r>
      <w:r w:rsidR="000900EB" w:rsidRPr="000E3A64">
        <w:rPr>
          <w:rFonts w:ascii="Arial Narrow" w:hAnsi="Arial Narrow"/>
          <w:b/>
          <w:sz w:val="22"/>
          <w:szCs w:val="22"/>
        </w:rPr>
        <w:t>Zamawiającego</w:t>
      </w:r>
      <w:r w:rsidR="00E06AE7" w:rsidRPr="000E3A64">
        <w:rPr>
          <w:rFonts w:ascii="Arial Narrow" w:hAnsi="Arial Narrow"/>
          <w:sz w:val="22"/>
          <w:szCs w:val="22"/>
        </w:rPr>
        <w:t xml:space="preserve"> i</w:t>
      </w:r>
      <w:r w:rsidRPr="000E3A64">
        <w:rPr>
          <w:rFonts w:ascii="Arial Narrow" w:hAnsi="Arial Narrow"/>
          <w:sz w:val="22"/>
          <w:szCs w:val="22"/>
        </w:rPr>
        <w:t xml:space="preserve"> wpisem do </w:t>
      </w:r>
      <w:r w:rsidR="00A67D66" w:rsidRPr="000E3A64">
        <w:rPr>
          <w:rFonts w:ascii="Arial Narrow" w:hAnsi="Arial Narrow"/>
          <w:sz w:val="22"/>
          <w:szCs w:val="22"/>
        </w:rPr>
        <w:t>zeszytu postępu robót</w:t>
      </w:r>
      <w:r w:rsidRPr="000E3A64">
        <w:rPr>
          <w:rFonts w:ascii="Arial Narrow" w:hAnsi="Arial Narrow"/>
          <w:sz w:val="22"/>
          <w:szCs w:val="22"/>
        </w:rPr>
        <w:t>.</w:t>
      </w:r>
      <w:r w:rsidR="005734F5" w:rsidRPr="000E3A64">
        <w:rPr>
          <w:rFonts w:ascii="Arial Narrow" w:hAnsi="Arial Narrow"/>
          <w:sz w:val="22"/>
          <w:szCs w:val="22"/>
        </w:rPr>
        <w:t xml:space="preserve"> </w:t>
      </w:r>
      <w:r w:rsidR="00C27F01" w:rsidRPr="000E3A64">
        <w:rPr>
          <w:rFonts w:ascii="Arial Narrow" w:hAnsi="Arial Narrow"/>
          <w:sz w:val="22"/>
          <w:szCs w:val="22"/>
        </w:rPr>
        <w:t>Najpóźniej w</w:t>
      </w:r>
      <w:r w:rsidR="004B1D15" w:rsidRPr="000E3A64">
        <w:rPr>
          <w:rFonts w:ascii="Arial Narrow" w:hAnsi="Arial Narrow"/>
          <w:sz w:val="22"/>
          <w:szCs w:val="22"/>
        </w:rPr>
        <w:t xml:space="preserve">raz ze zgłoszeniem </w:t>
      </w:r>
      <w:r w:rsidR="004B1D15" w:rsidRPr="000E3A64">
        <w:rPr>
          <w:rFonts w:ascii="Arial Narrow" w:hAnsi="Arial Narrow"/>
          <w:b/>
          <w:sz w:val="22"/>
          <w:szCs w:val="22"/>
        </w:rPr>
        <w:t>Wykonawca</w:t>
      </w:r>
      <w:r w:rsidR="004B1D15" w:rsidRPr="000E3A64">
        <w:rPr>
          <w:rFonts w:ascii="Arial Narrow" w:hAnsi="Arial Narrow"/>
          <w:sz w:val="22"/>
          <w:szCs w:val="22"/>
        </w:rPr>
        <w:t xml:space="preserve"> złoży w kanc</w:t>
      </w:r>
      <w:r w:rsidR="003A589C" w:rsidRPr="000E3A64">
        <w:rPr>
          <w:rFonts w:ascii="Arial Narrow" w:hAnsi="Arial Narrow"/>
          <w:sz w:val="22"/>
          <w:szCs w:val="22"/>
        </w:rPr>
        <w:t>elarii</w:t>
      </w:r>
      <w:r w:rsidR="00C27F01" w:rsidRPr="000E3A64">
        <w:rPr>
          <w:rFonts w:ascii="Arial Narrow" w:hAnsi="Arial Narrow"/>
          <w:sz w:val="22"/>
          <w:szCs w:val="22"/>
        </w:rPr>
        <w:t xml:space="preserve"> jawnej</w:t>
      </w:r>
      <w:r w:rsidR="003A589C" w:rsidRPr="000E3A64">
        <w:rPr>
          <w:rFonts w:ascii="Arial Narrow" w:hAnsi="Arial Narrow"/>
          <w:sz w:val="22"/>
          <w:szCs w:val="22"/>
        </w:rPr>
        <w:t xml:space="preserve"> obmiar wykonanych robót,</w:t>
      </w:r>
      <w:r w:rsidR="004B1D15" w:rsidRPr="000E3A64">
        <w:rPr>
          <w:rFonts w:ascii="Arial Narrow" w:hAnsi="Arial Narrow"/>
          <w:sz w:val="22"/>
          <w:szCs w:val="22"/>
        </w:rPr>
        <w:t xml:space="preserve"> kosztorys powykonawczy</w:t>
      </w:r>
      <w:r w:rsidR="003A589C" w:rsidRPr="000E3A64">
        <w:rPr>
          <w:rFonts w:ascii="Arial Narrow" w:hAnsi="Arial Narrow"/>
          <w:sz w:val="22"/>
          <w:szCs w:val="22"/>
        </w:rPr>
        <w:t xml:space="preserve"> i dokumentację powykonawczą (w przypadku zgłoszenia gotowości do odbioru końcowego robót)</w:t>
      </w:r>
      <w:r w:rsidR="004B1D15" w:rsidRPr="000E3A64">
        <w:rPr>
          <w:rFonts w:ascii="Arial Narrow" w:hAnsi="Arial Narrow"/>
          <w:sz w:val="22"/>
          <w:szCs w:val="22"/>
        </w:rPr>
        <w:t xml:space="preserve">. </w:t>
      </w:r>
      <w:r w:rsidR="003C6E24" w:rsidRPr="000E3A64">
        <w:rPr>
          <w:rFonts w:ascii="Arial Narrow" w:hAnsi="Arial Narrow"/>
          <w:sz w:val="22"/>
          <w:szCs w:val="22"/>
        </w:rPr>
        <w:t xml:space="preserve">Fakt gotowości </w:t>
      </w:r>
      <w:r w:rsidR="00353827" w:rsidRPr="000E3A64">
        <w:rPr>
          <w:rFonts w:ascii="Arial Narrow" w:hAnsi="Arial Narrow"/>
          <w:sz w:val="22"/>
          <w:szCs w:val="22"/>
        </w:rPr>
        <w:t>potwierdz</w:t>
      </w:r>
      <w:r w:rsidR="00E860E4" w:rsidRPr="000E3A64">
        <w:rPr>
          <w:rFonts w:ascii="Arial Narrow" w:hAnsi="Arial Narrow"/>
          <w:sz w:val="22"/>
          <w:szCs w:val="22"/>
        </w:rPr>
        <w:t>ają Inspektorzy Nadzoru</w:t>
      </w:r>
      <w:r w:rsidR="003C6E24" w:rsidRPr="000E3A64">
        <w:rPr>
          <w:rFonts w:ascii="Arial Narrow" w:hAnsi="Arial Narrow"/>
          <w:sz w:val="22"/>
          <w:szCs w:val="22"/>
        </w:rPr>
        <w:t xml:space="preserve"> z ramienia </w:t>
      </w:r>
      <w:r w:rsidR="003C6E24"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="003C6E24" w:rsidRPr="000E3A64">
        <w:rPr>
          <w:rFonts w:ascii="Arial Narrow" w:hAnsi="Arial Narrow"/>
          <w:sz w:val="22"/>
          <w:szCs w:val="22"/>
        </w:rPr>
        <w:t xml:space="preserve"> w dokumencie zgłoszeniowym.</w:t>
      </w:r>
      <w:r w:rsidRPr="000E3A64">
        <w:rPr>
          <w:rFonts w:ascii="Arial Narrow" w:hAnsi="Arial Narrow"/>
          <w:sz w:val="22"/>
          <w:szCs w:val="22"/>
        </w:rPr>
        <w:t xml:space="preserve"> Zakończenie czynności odbioru winno nastąpić najpóźniej do</w:t>
      </w:r>
      <w:r w:rsidR="006B6536" w:rsidRPr="000E3A64">
        <w:rPr>
          <w:rFonts w:ascii="Arial Narrow" w:hAnsi="Arial Narrow"/>
          <w:sz w:val="22"/>
          <w:szCs w:val="22"/>
        </w:rPr>
        <w:t xml:space="preserve"> 3 dni w przypadku robót częściowych oraz</w:t>
      </w:r>
      <w:r w:rsidR="00A67D66" w:rsidRPr="000E3A64">
        <w:rPr>
          <w:rFonts w:ascii="Arial Narrow" w:hAnsi="Arial Narrow"/>
          <w:sz w:val="22"/>
          <w:szCs w:val="22"/>
        </w:rPr>
        <w:t xml:space="preserve"> </w:t>
      </w:r>
      <w:r w:rsidR="000900EB" w:rsidRPr="000E3A64">
        <w:rPr>
          <w:rFonts w:ascii="Arial Narrow" w:hAnsi="Arial Narrow"/>
          <w:sz w:val="22"/>
          <w:szCs w:val="22"/>
        </w:rPr>
        <w:t>7</w:t>
      </w:r>
      <w:r w:rsidRPr="000E3A64">
        <w:rPr>
          <w:rFonts w:ascii="Arial Narrow" w:hAnsi="Arial Narrow"/>
          <w:sz w:val="22"/>
          <w:szCs w:val="22"/>
        </w:rPr>
        <w:t xml:space="preserve"> dni</w:t>
      </w:r>
      <w:r w:rsidR="006B6536" w:rsidRPr="000E3A64">
        <w:rPr>
          <w:rFonts w:ascii="Arial Narrow" w:hAnsi="Arial Narrow"/>
          <w:sz w:val="22"/>
          <w:szCs w:val="22"/>
        </w:rPr>
        <w:t xml:space="preserve"> w przypadku odbioru końcowego</w:t>
      </w:r>
      <w:r w:rsidRPr="000E3A64">
        <w:rPr>
          <w:rFonts w:ascii="Arial Narrow" w:hAnsi="Arial Narrow"/>
          <w:sz w:val="22"/>
          <w:szCs w:val="22"/>
        </w:rPr>
        <w:t xml:space="preserve">, </w:t>
      </w:r>
      <w:r w:rsidR="00E860E4" w:rsidRPr="000E3A64">
        <w:rPr>
          <w:rFonts w:ascii="Arial Narrow" w:hAnsi="Arial Narrow"/>
          <w:sz w:val="22"/>
          <w:szCs w:val="22"/>
        </w:rPr>
        <w:t>licząc od dnia ich rozpoczęcia.</w:t>
      </w:r>
    </w:p>
    <w:p w:rsidR="00114A64" w:rsidRPr="000E3A64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Z czynności odbioru</w:t>
      </w:r>
      <w:r w:rsidR="006B6536" w:rsidRPr="000E3A64">
        <w:rPr>
          <w:rFonts w:ascii="Arial Narrow" w:hAnsi="Arial Narrow"/>
          <w:sz w:val="22"/>
          <w:szCs w:val="22"/>
        </w:rPr>
        <w:t xml:space="preserve"> (z końcowego i częściowych)</w:t>
      </w:r>
      <w:r w:rsidRPr="000E3A64">
        <w:rPr>
          <w:rFonts w:ascii="Arial Narrow" w:hAnsi="Arial Narrow"/>
          <w:sz w:val="22"/>
          <w:szCs w:val="22"/>
        </w:rPr>
        <w:t xml:space="preserve"> zostanie sporządzony protokół, który zawierać będzie wszystkie ustalenia i zalecenia poczynione w trakcie odbior</w:t>
      </w:r>
      <w:r w:rsidR="006B6536" w:rsidRPr="000E3A64">
        <w:rPr>
          <w:rFonts w:ascii="Arial Narrow" w:hAnsi="Arial Narrow"/>
          <w:sz w:val="22"/>
          <w:szCs w:val="22"/>
        </w:rPr>
        <w:t>ów.</w:t>
      </w:r>
    </w:p>
    <w:p w:rsidR="005F43E8" w:rsidRPr="000E3A64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0E3A64">
        <w:rPr>
          <w:rFonts w:ascii="Arial Narrow" w:hAnsi="Arial Narrow"/>
          <w:sz w:val="22"/>
          <w:szCs w:val="22"/>
        </w:rPr>
        <w:t xml:space="preserve"> lub częściowego</w:t>
      </w:r>
      <w:r w:rsidRPr="000E3A64">
        <w:rPr>
          <w:rFonts w:ascii="Arial Narrow" w:hAnsi="Arial Narrow"/>
          <w:sz w:val="22"/>
          <w:szCs w:val="22"/>
        </w:rPr>
        <w:t xml:space="preserve"> zostanie stwierdzone, że przedmiot odbioru nie osiągnął gotowości do odbioru z pow</w:t>
      </w:r>
      <w:r w:rsidR="00195364" w:rsidRPr="000E3A64">
        <w:rPr>
          <w:rFonts w:ascii="Arial Narrow" w:hAnsi="Arial Narrow"/>
          <w:sz w:val="22"/>
          <w:szCs w:val="22"/>
        </w:rPr>
        <w:t>odu nie</w:t>
      </w:r>
      <w:r w:rsidRPr="000E3A64">
        <w:rPr>
          <w:rFonts w:ascii="Arial Narrow" w:hAnsi="Arial Narrow"/>
          <w:sz w:val="22"/>
          <w:szCs w:val="22"/>
        </w:rPr>
        <w:t xml:space="preserve">zakończenia robót lub istnienia wady możliwej do usunięcia, </w:t>
      </w: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odmówi odbioru z winy </w:t>
      </w:r>
      <w:r w:rsidRPr="000E3A64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0E3A64">
        <w:rPr>
          <w:rFonts w:ascii="Arial Narrow" w:hAnsi="Arial Narrow"/>
          <w:sz w:val="22"/>
          <w:szCs w:val="22"/>
        </w:rPr>
        <w:t>do czasu zakończenia robót lub</w:t>
      </w:r>
      <w:r w:rsidRPr="000E3A64">
        <w:rPr>
          <w:rFonts w:ascii="Arial Narrow" w:hAnsi="Arial Narrow"/>
          <w:sz w:val="22"/>
          <w:szCs w:val="22"/>
        </w:rPr>
        <w:t xml:space="preserve"> usunięcia</w:t>
      </w:r>
      <w:r w:rsidR="00FC2907" w:rsidRPr="000E3A64">
        <w:rPr>
          <w:rFonts w:ascii="Arial Narrow" w:hAnsi="Arial Narrow"/>
          <w:sz w:val="22"/>
          <w:szCs w:val="22"/>
        </w:rPr>
        <w:t xml:space="preserve"> wady</w:t>
      </w:r>
      <w:r w:rsidR="0049696A" w:rsidRPr="000E3A64">
        <w:rPr>
          <w:rFonts w:ascii="Arial Narrow" w:hAnsi="Arial Narrow"/>
          <w:sz w:val="22"/>
          <w:szCs w:val="22"/>
        </w:rPr>
        <w:t>, a po usunięciu</w:t>
      </w:r>
      <w:r w:rsidR="00C27F01" w:rsidRPr="000E3A64">
        <w:rPr>
          <w:rFonts w:ascii="Arial Narrow" w:hAnsi="Arial Narrow"/>
          <w:sz w:val="22"/>
          <w:szCs w:val="22"/>
        </w:rPr>
        <w:t xml:space="preserve"> wady</w:t>
      </w:r>
      <w:r w:rsidR="00FC2907" w:rsidRPr="000E3A64">
        <w:rPr>
          <w:rFonts w:ascii="Arial Narrow" w:hAnsi="Arial Narrow"/>
          <w:sz w:val="22"/>
          <w:szCs w:val="22"/>
        </w:rPr>
        <w:t xml:space="preserve"> lub zakończeniu</w:t>
      </w:r>
      <w:r w:rsidR="005734F5" w:rsidRPr="000E3A64">
        <w:rPr>
          <w:rFonts w:ascii="Arial Narrow" w:hAnsi="Arial Narrow"/>
          <w:sz w:val="22"/>
          <w:szCs w:val="22"/>
        </w:rPr>
        <w:t xml:space="preserve"> </w:t>
      </w:r>
      <w:r w:rsidR="00A84CDA" w:rsidRPr="000E3A64">
        <w:rPr>
          <w:rFonts w:ascii="Arial Narrow" w:hAnsi="Arial Narrow"/>
          <w:sz w:val="22"/>
          <w:szCs w:val="22"/>
        </w:rPr>
        <w:t xml:space="preserve">robót - </w:t>
      </w:r>
      <w:r w:rsidR="0049696A"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="0049696A" w:rsidRPr="000E3A64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0E3A64">
        <w:rPr>
          <w:rFonts w:ascii="Arial Narrow" w:hAnsi="Arial Narrow"/>
          <w:sz w:val="22"/>
          <w:szCs w:val="22"/>
        </w:rPr>
        <w:t xml:space="preserve"> jawne</w:t>
      </w:r>
      <w:r w:rsidR="00E06AE7" w:rsidRPr="000E3A64">
        <w:rPr>
          <w:rFonts w:ascii="Arial Narrow" w:hAnsi="Arial Narrow"/>
          <w:sz w:val="22"/>
          <w:szCs w:val="22"/>
        </w:rPr>
        <w:t>j</w:t>
      </w:r>
      <w:r w:rsidR="005734F5" w:rsidRPr="000E3A64">
        <w:rPr>
          <w:rFonts w:ascii="Arial Narrow" w:hAnsi="Arial Narrow"/>
          <w:sz w:val="22"/>
          <w:szCs w:val="22"/>
        </w:rPr>
        <w:t xml:space="preserve"> </w:t>
      </w:r>
      <w:r w:rsidR="0049696A"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="0049696A" w:rsidRPr="000E3A64">
        <w:rPr>
          <w:rFonts w:ascii="Arial Narrow" w:hAnsi="Arial Narrow"/>
          <w:sz w:val="22"/>
          <w:szCs w:val="22"/>
        </w:rPr>
        <w:t xml:space="preserve"> i </w:t>
      </w:r>
      <w:r w:rsidR="00FC2907" w:rsidRPr="000E3A64">
        <w:rPr>
          <w:rFonts w:ascii="Arial Narrow" w:hAnsi="Arial Narrow"/>
          <w:sz w:val="22"/>
          <w:szCs w:val="22"/>
        </w:rPr>
        <w:t>wpisem w</w:t>
      </w:r>
      <w:r w:rsidR="00A84CDA" w:rsidRPr="000E3A64">
        <w:rPr>
          <w:rFonts w:ascii="Arial Narrow" w:hAnsi="Arial Narrow"/>
          <w:sz w:val="22"/>
          <w:szCs w:val="22"/>
        </w:rPr>
        <w:t> </w:t>
      </w:r>
      <w:r w:rsidR="00A67D66" w:rsidRPr="000E3A64">
        <w:rPr>
          <w:rFonts w:ascii="Arial Narrow" w:hAnsi="Arial Narrow"/>
          <w:sz w:val="22"/>
          <w:szCs w:val="22"/>
        </w:rPr>
        <w:t>zeszycie postępu robót</w:t>
      </w:r>
      <w:r w:rsidR="00FC2907" w:rsidRPr="000E3A64">
        <w:rPr>
          <w:rFonts w:ascii="Arial Narrow" w:hAnsi="Arial Narrow"/>
          <w:sz w:val="22"/>
          <w:szCs w:val="22"/>
        </w:rPr>
        <w:t>.</w:t>
      </w:r>
    </w:p>
    <w:p w:rsidR="00114A64" w:rsidRPr="000E3A64" w:rsidRDefault="00114A64" w:rsidP="000D01A7">
      <w:pPr>
        <w:numPr>
          <w:ilvl w:val="0"/>
          <w:numId w:val="5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0E3A64">
        <w:rPr>
          <w:rFonts w:ascii="Arial Narrow" w:hAnsi="Arial Narrow"/>
          <w:sz w:val="22"/>
          <w:szCs w:val="22"/>
        </w:rPr>
        <w:t xml:space="preserve"> lub częściowego</w:t>
      </w:r>
      <w:r w:rsidRPr="000E3A64">
        <w:rPr>
          <w:rFonts w:ascii="Arial Narrow" w:hAnsi="Arial Narrow"/>
          <w:sz w:val="22"/>
          <w:szCs w:val="22"/>
        </w:rPr>
        <w:t xml:space="preserve"> przedmiotu umowy zostaną stwierdzone wady: </w:t>
      </w:r>
    </w:p>
    <w:p w:rsidR="00F2447B" w:rsidRPr="000E3A64" w:rsidRDefault="00114A64" w:rsidP="000D01A7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nadające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się do usunięcia, to </w:t>
      </w: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:rsidR="00114A64" w:rsidRPr="000E3A64" w:rsidRDefault="00114A64" w:rsidP="000D01A7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nienadające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się do usunięcia, </w:t>
      </w: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może: </w:t>
      </w:r>
    </w:p>
    <w:p w:rsidR="00114A64" w:rsidRPr="000E3A64" w:rsidRDefault="00114A64" w:rsidP="000D01A7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obniżyć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wynagrodzenie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od</w:t>
      </w:r>
      <w:r w:rsidR="00964A0C" w:rsidRPr="000E3A64">
        <w:rPr>
          <w:rFonts w:ascii="Arial Narrow" w:hAnsi="Arial Narrow"/>
          <w:sz w:val="22"/>
          <w:szCs w:val="22"/>
        </w:rPr>
        <w:t xml:space="preserve">powiednio do utraconej wartości </w:t>
      </w:r>
      <w:r w:rsidRPr="000E3A64">
        <w:rPr>
          <w:rFonts w:ascii="Arial Narrow" w:hAnsi="Arial Narrow"/>
          <w:sz w:val="22"/>
          <w:szCs w:val="22"/>
        </w:rPr>
        <w:t>u</w:t>
      </w:r>
      <w:r w:rsidR="00964A0C" w:rsidRPr="000E3A64">
        <w:rPr>
          <w:rFonts w:ascii="Arial Narrow" w:hAnsi="Arial Narrow"/>
          <w:sz w:val="22"/>
          <w:szCs w:val="22"/>
        </w:rPr>
        <w:t xml:space="preserve">żytkowej, </w:t>
      </w:r>
      <w:r w:rsidR="00A84CDA" w:rsidRPr="000E3A64">
        <w:rPr>
          <w:rFonts w:ascii="Arial Narrow" w:hAnsi="Arial Narrow"/>
          <w:sz w:val="22"/>
          <w:szCs w:val="22"/>
        </w:rPr>
        <w:t>e</w:t>
      </w:r>
      <w:r w:rsidR="00964A0C" w:rsidRPr="000E3A64">
        <w:rPr>
          <w:rFonts w:ascii="Arial Narrow" w:hAnsi="Arial Narrow"/>
          <w:sz w:val="22"/>
          <w:szCs w:val="22"/>
        </w:rPr>
        <w:t>stetycznej,</w:t>
      </w:r>
      <w:r w:rsidR="00A67D66" w:rsidRPr="000E3A64">
        <w:rPr>
          <w:rFonts w:ascii="Arial Narrow" w:hAnsi="Arial Narrow"/>
          <w:sz w:val="22"/>
          <w:szCs w:val="22"/>
        </w:rPr>
        <w:t xml:space="preserve"> </w:t>
      </w:r>
      <w:r w:rsidR="00964A0C" w:rsidRPr="000E3A64">
        <w:rPr>
          <w:rFonts w:ascii="Arial Narrow" w:hAnsi="Arial Narrow"/>
          <w:sz w:val="22"/>
          <w:szCs w:val="22"/>
        </w:rPr>
        <w:t>technicznej i funkcjonalnej,</w:t>
      </w:r>
      <w:r w:rsidRPr="000E3A64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114A64" w:rsidRPr="000E3A64" w:rsidRDefault="00114A64" w:rsidP="000D01A7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zażądać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B2121F" w:rsidRPr="000E3A64" w:rsidRDefault="00B2121F" w:rsidP="007E080B">
      <w:pPr>
        <w:tabs>
          <w:tab w:val="left" w:pos="2409"/>
          <w:tab w:val="left" w:pos="5386"/>
          <w:tab w:val="left" w:pos="7158"/>
        </w:tabs>
        <w:spacing w:line="276" w:lineRule="auto"/>
        <w:rPr>
          <w:rFonts w:ascii="Arial Narrow" w:hAnsi="Arial Narrow"/>
          <w:b/>
          <w:sz w:val="22"/>
          <w:szCs w:val="22"/>
        </w:rPr>
      </w:pPr>
    </w:p>
    <w:p w:rsidR="00030CB2" w:rsidRPr="000E3A64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0E3A64">
        <w:rPr>
          <w:rFonts w:ascii="Arial Narrow" w:hAnsi="Arial Narrow"/>
          <w:b/>
          <w:sz w:val="22"/>
          <w:szCs w:val="22"/>
        </w:rPr>
        <w:t>2</w:t>
      </w:r>
      <w:r w:rsidR="00A67D66" w:rsidRPr="000E3A64">
        <w:rPr>
          <w:rFonts w:ascii="Arial Narrow" w:hAnsi="Arial Narrow"/>
          <w:b/>
          <w:sz w:val="22"/>
          <w:szCs w:val="22"/>
        </w:rPr>
        <w:t>0</w:t>
      </w:r>
    </w:p>
    <w:p w:rsidR="00030CB2" w:rsidRPr="000E3A64" w:rsidRDefault="00114A64" w:rsidP="000D01A7">
      <w:pPr>
        <w:numPr>
          <w:ilvl w:val="3"/>
          <w:numId w:val="6"/>
        </w:numPr>
        <w:tabs>
          <w:tab w:val="left" w:pos="284"/>
          <w:tab w:val="left" w:pos="5386"/>
          <w:tab w:val="left" w:pos="7158"/>
        </w:tabs>
        <w:spacing w:line="276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0E3A64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0E3A64">
        <w:rPr>
          <w:rFonts w:ascii="Arial Narrow" w:hAnsi="Arial Narrow" w:cs="Arial"/>
          <w:b/>
          <w:sz w:val="22"/>
          <w:szCs w:val="22"/>
        </w:rPr>
        <w:t>Wykonawcy</w:t>
      </w:r>
      <w:r w:rsidRPr="000E3A64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0E3A64">
        <w:rPr>
          <w:rFonts w:ascii="Arial Narrow" w:hAnsi="Arial Narrow" w:cs="Arial"/>
          <w:sz w:val="22"/>
          <w:szCs w:val="22"/>
        </w:rPr>
        <w:t xml:space="preserve"> przedmiotu umowy w zakresie </w:t>
      </w:r>
      <w:r w:rsidRPr="000E3A64">
        <w:rPr>
          <w:rFonts w:ascii="Arial Narrow" w:hAnsi="Arial Narrow" w:cs="Arial"/>
          <w:sz w:val="22"/>
          <w:szCs w:val="22"/>
        </w:rPr>
        <w:t>gwa</w:t>
      </w:r>
      <w:r w:rsidR="00030CB2" w:rsidRPr="000E3A64">
        <w:rPr>
          <w:rFonts w:ascii="Arial Narrow" w:hAnsi="Arial Narrow" w:cs="Arial"/>
          <w:sz w:val="22"/>
          <w:szCs w:val="22"/>
        </w:rPr>
        <w:t>rancji</w:t>
      </w:r>
      <w:r w:rsidR="00A67D66" w:rsidRPr="000E3A64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0E3A64">
        <w:rPr>
          <w:rFonts w:ascii="Arial Narrow" w:hAnsi="Arial Narrow" w:cs="Arial"/>
          <w:sz w:val="22"/>
          <w:szCs w:val="22"/>
        </w:rPr>
        <w:t xml:space="preserve">wynosi  </w:t>
      </w:r>
      <w:r w:rsidRPr="000E3A64">
        <w:rPr>
          <w:rFonts w:ascii="Arial Narrow" w:hAnsi="Arial Narrow" w:cs="Arial"/>
          <w:b/>
          <w:sz w:val="22"/>
          <w:szCs w:val="22"/>
        </w:rPr>
        <w:t>............ miesięcy</w:t>
      </w:r>
      <w:proofErr w:type="gramEnd"/>
      <w:r w:rsidRPr="000E3A64">
        <w:rPr>
          <w:rFonts w:ascii="Arial Narrow" w:hAnsi="Arial Narrow" w:cs="Arial"/>
          <w:sz w:val="22"/>
          <w:szCs w:val="22"/>
        </w:rPr>
        <w:t xml:space="preserve"> licząc od daty odbioru końcowego</w:t>
      </w:r>
      <w:r w:rsidR="00BD7AE4" w:rsidRPr="000E3A64">
        <w:rPr>
          <w:rFonts w:ascii="Arial Narrow" w:hAnsi="Arial Narrow" w:cs="Arial"/>
          <w:sz w:val="22"/>
          <w:szCs w:val="22"/>
        </w:rPr>
        <w:t xml:space="preserve"> dot</w:t>
      </w:r>
      <w:r w:rsidRPr="000E3A64">
        <w:rPr>
          <w:rFonts w:ascii="Arial Narrow" w:hAnsi="Arial Narrow" w:cs="Arial"/>
          <w:sz w:val="22"/>
          <w:szCs w:val="22"/>
        </w:rPr>
        <w:t>.</w:t>
      </w:r>
      <w:r w:rsidR="00BD7AE4" w:rsidRPr="000E3A64">
        <w:rPr>
          <w:rFonts w:ascii="Arial Narrow" w:hAnsi="Arial Narrow" w:cs="Arial"/>
          <w:sz w:val="22"/>
          <w:szCs w:val="22"/>
        </w:rPr>
        <w:t xml:space="preserve"> §</w:t>
      </w:r>
      <w:r w:rsidR="00BD7AE4" w:rsidRPr="000E3A64">
        <w:rPr>
          <w:rFonts w:ascii="Arial Narrow" w:hAnsi="Arial Narrow"/>
          <w:sz w:val="22"/>
          <w:szCs w:val="22"/>
        </w:rPr>
        <w:t xml:space="preserve"> 1 ust. 1 pkt 1 </w:t>
      </w:r>
      <w:proofErr w:type="spellStart"/>
      <w:r w:rsidR="00BD7AE4" w:rsidRPr="000E3A64">
        <w:rPr>
          <w:rFonts w:ascii="Arial Narrow" w:hAnsi="Arial Narrow"/>
          <w:sz w:val="22"/>
          <w:szCs w:val="22"/>
        </w:rPr>
        <w:t>ppkt</w:t>
      </w:r>
      <w:proofErr w:type="spellEnd"/>
      <w:r w:rsidR="00BD7AE4" w:rsidRPr="000E3A64">
        <w:rPr>
          <w:rFonts w:ascii="Arial Narrow" w:hAnsi="Arial Narrow"/>
          <w:sz w:val="22"/>
          <w:szCs w:val="22"/>
        </w:rPr>
        <w:t xml:space="preserve"> c</w:t>
      </w:r>
      <w:r w:rsidR="00B61A21" w:rsidRPr="000E3A64">
        <w:rPr>
          <w:rFonts w:ascii="Arial Narrow" w:hAnsi="Arial Narrow"/>
          <w:sz w:val="22"/>
          <w:szCs w:val="22"/>
        </w:rPr>
        <w:t>).</w:t>
      </w:r>
    </w:p>
    <w:p w:rsidR="00114A64" w:rsidRPr="000E3A64" w:rsidRDefault="00114A64" w:rsidP="000D01A7">
      <w:pPr>
        <w:numPr>
          <w:ilvl w:val="3"/>
          <w:numId w:val="6"/>
        </w:numPr>
        <w:tabs>
          <w:tab w:val="left" w:pos="284"/>
          <w:tab w:val="left" w:pos="5386"/>
          <w:tab w:val="left" w:pos="7158"/>
        </w:tabs>
        <w:spacing w:line="276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Dokumenty gwarancyjne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zobowiązany jest dostarczyć w dacie odbioru końcowego, jako załącznik do protokołu. </w:t>
      </w:r>
    </w:p>
    <w:p w:rsidR="00114A64" w:rsidRPr="000E3A64" w:rsidRDefault="00114A64" w:rsidP="000D01A7">
      <w:pPr>
        <w:numPr>
          <w:ilvl w:val="3"/>
          <w:numId w:val="6"/>
        </w:numPr>
        <w:tabs>
          <w:tab w:val="left" w:pos="284"/>
        </w:tabs>
        <w:spacing w:line="276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Gwarancja obejmuje:</w:t>
      </w:r>
    </w:p>
    <w:p w:rsidR="00114A64" w:rsidRPr="000E3A64" w:rsidRDefault="00114A64" w:rsidP="000D01A7">
      <w:pPr>
        <w:numPr>
          <w:ilvl w:val="0"/>
          <w:numId w:val="1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przeglądy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gwarancyjne zapewniające bezusterkową eksploatację w okresach udzielonej gwarancji,</w:t>
      </w:r>
    </w:p>
    <w:p w:rsidR="00114A64" w:rsidRPr="000E3A64" w:rsidRDefault="00C27F01" w:rsidP="000D01A7">
      <w:pPr>
        <w:numPr>
          <w:ilvl w:val="0"/>
          <w:numId w:val="1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nieodpłatne</w:t>
      </w:r>
      <w:proofErr w:type="gramEnd"/>
      <w:r w:rsidR="00A67D66" w:rsidRPr="000E3A64">
        <w:rPr>
          <w:rFonts w:ascii="Arial Narrow" w:hAnsi="Arial Narrow"/>
          <w:sz w:val="22"/>
          <w:szCs w:val="22"/>
        </w:rPr>
        <w:t xml:space="preserve"> </w:t>
      </w:r>
      <w:r w:rsidR="00114A64" w:rsidRPr="000E3A64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0E3A64">
        <w:rPr>
          <w:rFonts w:ascii="Arial Narrow" w:hAnsi="Arial Narrow"/>
          <w:sz w:val="22"/>
          <w:szCs w:val="22"/>
        </w:rPr>
        <w:t>umowy</w:t>
      </w:r>
      <w:r w:rsidR="00114A64" w:rsidRPr="000E3A64">
        <w:rPr>
          <w:rFonts w:ascii="Arial Narrow" w:hAnsi="Arial Narrow"/>
          <w:sz w:val="22"/>
          <w:szCs w:val="22"/>
        </w:rPr>
        <w:t xml:space="preserve"> w momencie </w:t>
      </w:r>
      <w:r w:rsidR="004942FE" w:rsidRPr="000E3A64">
        <w:rPr>
          <w:rFonts w:ascii="Arial Narrow" w:hAnsi="Arial Narrow"/>
          <w:sz w:val="22"/>
          <w:szCs w:val="22"/>
        </w:rPr>
        <w:t>zakończenia realizacji Umowy</w:t>
      </w:r>
      <w:r w:rsidR="00A67D66" w:rsidRPr="000E3A64">
        <w:rPr>
          <w:rFonts w:ascii="Arial Narrow" w:hAnsi="Arial Narrow"/>
          <w:sz w:val="22"/>
          <w:szCs w:val="22"/>
        </w:rPr>
        <w:t xml:space="preserve"> </w:t>
      </w:r>
      <w:r w:rsidR="00114A64" w:rsidRPr="000E3A64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:rsidR="005045A7" w:rsidRPr="000E3A64" w:rsidRDefault="005045A7" w:rsidP="000D01A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koszty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przeglądów gwarancyjnych niezbędnych do prawidłowe</w:t>
      </w:r>
      <w:r w:rsidR="003450B6" w:rsidRPr="000E3A64">
        <w:rPr>
          <w:rFonts w:ascii="Arial Narrow" w:hAnsi="Arial Narrow"/>
          <w:sz w:val="22"/>
          <w:szCs w:val="22"/>
        </w:rPr>
        <w:t xml:space="preserve">go funkcjonowania zamontowanych </w:t>
      </w:r>
      <w:r w:rsidRPr="000E3A64">
        <w:rPr>
          <w:rFonts w:ascii="Arial Narrow" w:hAnsi="Arial Narrow"/>
          <w:sz w:val="22"/>
          <w:szCs w:val="22"/>
        </w:rPr>
        <w:t xml:space="preserve">urządzeń (rzeczy) ponosi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>.</w:t>
      </w:r>
    </w:p>
    <w:p w:rsidR="00114A64" w:rsidRPr="000E3A64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lastRenderedPageBreak/>
        <w:t xml:space="preserve">Zgłoszenie wad i usterek będzie miało formę pisemną, przy czym może zostać przesłane na adres e-mail </w:t>
      </w:r>
      <w:r w:rsidRPr="000E3A64">
        <w:rPr>
          <w:rFonts w:ascii="Arial Narrow" w:hAnsi="Arial Narrow"/>
          <w:b/>
          <w:bCs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>: ………………………………….</w:t>
      </w:r>
      <w:proofErr w:type="gramStart"/>
      <w:r w:rsidR="00182270" w:rsidRPr="000E3A64">
        <w:rPr>
          <w:rFonts w:ascii="Arial Narrow" w:hAnsi="Arial Narrow"/>
          <w:sz w:val="22"/>
          <w:szCs w:val="22"/>
        </w:rPr>
        <w:t>w</w:t>
      </w:r>
      <w:proofErr w:type="gramEnd"/>
      <w:r w:rsidR="00182270" w:rsidRPr="000E3A64">
        <w:rPr>
          <w:rFonts w:ascii="Arial Narrow" w:hAnsi="Arial Narrow"/>
          <w:sz w:val="22"/>
          <w:szCs w:val="22"/>
        </w:rPr>
        <w:t xml:space="preserve"> terminie 14 dni od dnia stwierdzenia wady lub usterki.</w:t>
      </w:r>
    </w:p>
    <w:p w:rsidR="00C726E3" w:rsidRPr="000E3A64" w:rsidRDefault="00C726E3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</w:t>
      </w:r>
      <w:r w:rsidR="004050A7" w:rsidRPr="000E3A64">
        <w:rPr>
          <w:rFonts w:ascii="Arial Narrow" w:hAnsi="Arial Narrow"/>
          <w:sz w:val="22"/>
          <w:szCs w:val="22"/>
        </w:rPr>
        <w:t>a</w:t>
      </w:r>
      <w:r w:rsidR="003450B6" w:rsidRPr="000E3A64">
        <w:rPr>
          <w:rFonts w:ascii="Arial Narrow" w:hAnsi="Arial Narrow"/>
          <w:sz w:val="22"/>
          <w:szCs w:val="22"/>
        </w:rPr>
        <w:t>le</w:t>
      </w:r>
      <w:r w:rsidRPr="000E3A64">
        <w:rPr>
          <w:rFonts w:ascii="Arial Narrow" w:hAnsi="Arial Narrow"/>
          <w:sz w:val="22"/>
          <w:szCs w:val="22"/>
        </w:rPr>
        <w:t xml:space="preserve">nie przyczyny wystąpienia wady/usterki/awarii, wstępna propozycja sposobu naprawy) w terminie do 5 dni kalendarzowych, a w przypadku wad lub usterek uniemożliwiających prawidłowe funkcjonowanie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– w ciągu 24 godzin od ich zgłoszenia. W powyższych terminach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na piśmie (</w:t>
      </w:r>
      <w:proofErr w:type="gramStart"/>
      <w:r w:rsidRPr="000E3A64">
        <w:rPr>
          <w:rFonts w:ascii="Arial Narrow" w:hAnsi="Arial Narrow"/>
          <w:sz w:val="22"/>
          <w:szCs w:val="22"/>
        </w:rPr>
        <w:t>email .............................) zobowiązany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jest do określenia terminu, w jakim zobowiązuje się do faktycznego usunięcia wad/usterek/awarii, z zastrzeżeniem, że termin ten nie będzie dłuższy niż 14 dni kalendarzowych</w:t>
      </w:r>
      <w:r w:rsidR="003450B6" w:rsidRPr="000E3A64">
        <w:rPr>
          <w:rFonts w:ascii="Arial Narrow" w:hAnsi="Arial Narrow"/>
          <w:sz w:val="22"/>
          <w:szCs w:val="22"/>
        </w:rPr>
        <w:t xml:space="preserve"> od momentu zgłoszenia usterki/awarii</w:t>
      </w:r>
      <w:r w:rsidRPr="000E3A64">
        <w:rPr>
          <w:rFonts w:ascii="Arial Narrow" w:hAnsi="Arial Narrow"/>
          <w:sz w:val="22"/>
          <w:szCs w:val="22"/>
        </w:rPr>
        <w:t xml:space="preserve">, a w przypadku wad lub usterek uniemożliwiających prawidłowe funkcjonowanie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3 dni kalendarzowe.</w:t>
      </w:r>
    </w:p>
    <w:p w:rsidR="00114A64" w:rsidRPr="000E3A64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0E3A64">
        <w:rPr>
          <w:rFonts w:ascii="Arial Narrow" w:hAnsi="Arial Narrow"/>
          <w:sz w:val="22"/>
          <w:szCs w:val="22"/>
        </w:rPr>
        <w:t xml:space="preserve">przez </w:t>
      </w:r>
      <w:r w:rsidRPr="000E3A64">
        <w:rPr>
          <w:rFonts w:ascii="Arial Narrow" w:hAnsi="Arial Narrow"/>
          <w:b/>
          <w:sz w:val="22"/>
          <w:szCs w:val="22"/>
        </w:rPr>
        <w:t>Wykonawc</w:t>
      </w:r>
      <w:r w:rsidR="00FC2907" w:rsidRPr="000E3A64">
        <w:rPr>
          <w:rFonts w:ascii="Arial Narrow" w:hAnsi="Arial Narrow"/>
          <w:b/>
          <w:sz w:val="22"/>
          <w:szCs w:val="22"/>
        </w:rPr>
        <w:t>ę</w:t>
      </w:r>
      <w:r w:rsidRPr="000E3A64">
        <w:rPr>
          <w:rFonts w:ascii="Arial Narrow" w:hAnsi="Arial Narrow"/>
          <w:sz w:val="22"/>
          <w:szCs w:val="22"/>
        </w:rPr>
        <w:t xml:space="preserve"> lub nie wywiązywania się z terminów</w:t>
      </w:r>
      <w:proofErr w:type="gramStart"/>
      <w:r w:rsidRPr="000E3A64">
        <w:rPr>
          <w:rFonts w:ascii="Arial Narrow" w:hAnsi="Arial Narrow"/>
          <w:sz w:val="22"/>
          <w:szCs w:val="22"/>
        </w:rPr>
        <w:t>,</w:t>
      </w:r>
      <w:r w:rsidR="005F43E8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o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których mowa w ust. 5, </w:t>
      </w:r>
      <w:r w:rsidRPr="000E3A64">
        <w:rPr>
          <w:rFonts w:ascii="Arial Narrow" w:hAnsi="Arial Narrow"/>
          <w:b/>
          <w:sz w:val="22"/>
          <w:szCs w:val="22"/>
        </w:rPr>
        <w:t>Zamawiający</w:t>
      </w:r>
      <w:r w:rsidR="00A67D66" w:rsidRPr="000E3A64">
        <w:rPr>
          <w:rFonts w:ascii="Arial Narrow" w:hAnsi="Arial Narrow"/>
          <w:b/>
          <w:sz w:val="22"/>
          <w:szCs w:val="22"/>
        </w:rPr>
        <w:t xml:space="preserve"> </w:t>
      </w:r>
      <w:r w:rsidR="00554243" w:rsidRPr="000E3A64">
        <w:rPr>
          <w:rFonts w:ascii="Arial Narrow" w:hAnsi="Arial Narrow"/>
          <w:sz w:val="22"/>
          <w:szCs w:val="22"/>
        </w:rPr>
        <w:t>może</w:t>
      </w:r>
      <w:r w:rsidRPr="000E3A64">
        <w:rPr>
          <w:rFonts w:ascii="Arial Narrow" w:hAnsi="Arial Narrow"/>
          <w:sz w:val="22"/>
          <w:szCs w:val="22"/>
        </w:rPr>
        <w:t xml:space="preserve"> zleci</w:t>
      </w:r>
      <w:r w:rsidR="00554243" w:rsidRPr="000E3A64">
        <w:rPr>
          <w:rFonts w:ascii="Arial Narrow" w:hAnsi="Arial Narrow"/>
          <w:sz w:val="22"/>
          <w:szCs w:val="22"/>
        </w:rPr>
        <w:t>ć</w:t>
      </w:r>
      <w:r w:rsidRPr="000E3A64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0E3A64">
        <w:rPr>
          <w:rFonts w:ascii="Arial Narrow" w:hAnsi="Arial Narrow"/>
          <w:b/>
          <w:sz w:val="22"/>
          <w:szCs w:val="22"/>
        </w:rPr>
        <w:t xml:space="preserve">Wykonawcę. </w:t>
      </w:r>
      <w:r w:rsidRPr="000E3A64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i 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. </w:t>
      </w:r>
    </w:p>
    <w:p w:rsidR="00114A64" w:rsidRPr="000E3A64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0E3A64">
        <w:rPr>
          <w:rFonts w:ascii="Arial Narrow" w:hAnsi="Arial Narrow"/>
          <w:sz w:val="22"/>
          <w:szCs w:val="22"/>
        </w:rPr>
        <w:t xml:space="preserve">lub usterek </w:t>
      </w:r>
      <w:r w:rsidRPr="000E3A64">
        <w:rPr>
          <w:rFonts w:ascii="Arial Narrow" w:hAnsi="Arial Narrow"/>
          <w:sz w:val="22"/>
          <w:szCs w:val="22"/>
        </w:rPr>
        <w:t xml:space="preserve">powinno nastąpić nie później niż w ciągu 3 dni od daty zawiadomienia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przez </w:t>
      </w:r>
      <w:r w:rsidRPr="000E3A64">
        <w:rPr>
          <w:rFonts w:ascii="Arial Narrow" w:hAnsi="Arial Narrow"/>
          <w:b/>
          <w:bCs/>
          <w:sz w:val="22"/>
          <w:szCs w:val="22"/>
        </w:rPr>
        <w:t>W</w:t>
      </w:r>
      <w:r w:rsidRPr="000E3A64">
        <w:rPr>
          <w:rFonts w:ascii="Arial Narrow" w:hAnsi="Arial Narrow"/>
          <w:b/>
          <w:sz w:val="22"/>
          <w:szCs w:val="22"/>
        </w:rPr>
        <w:t>ykonawcę</w:t>
      </w:r>
      <w:r w:rsidRPr="000E3A64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0E3A64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0E3A64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442742" w:rsidRPr="000E3A64" w:rsidRDefault="00442742" w:rsidP="00442742">
      <w:pPr>
        <w:numPr>
          <w:ilvl w:val="3"/>
          <w:numId w:val="6"/>
        </w:numPr>
        <w:spacing w:line="276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 w:cs="Verdana"/>
          <w:sz w:val="22"/>
          <w:szCs w:val="22"/>
          <w:lang w:eastAsia="pl-PL"/>
        </w:rPr>
        <w:t>Bieg okresu rękojmi i gwarancji rozpoczyna się na nowo w dniu następnym licząc od daty potwierdzenia usunięcia wad i usterek stwierdzonych przy odbiorze końcowym przedmiotu umowy, a jeżeli nie stwierdzono wad biegnie od daty odbioru. Jeżeli w okresie obowiązywania gwarancji Wykonawca dokona wymiany wadliwego elementu lub modułu (podzespołu) na wolny od wad, termin gwarancji w stosunku do wymienionego elementu, modułu lub podzespołu na wolny od wad, termin gwarancji w stosunku do wymienionego elementu, lub modułu, lub podzespołu biegnie na nowo.</w:t>
      </w:r>
    </w:p>
    <w:p w:rsidR="00182270" w:rsidRPr="000E3A64" w:rsidRDefault="00182270" w:rsidP="00442742">
      <w:pPr>
        <w:numPr>
          <w:ilvl w:val="3"/>
          <w:numId w:val="6"/>
        </w:numPr>
        <w:spacing w:line="276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 razie stwierdzenia przez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0E3A64">
        <w:rPr>
          <w:rFonts w:ascii="Arial Narrow" w:hAnsi="Arial Narrow"/>
          <w:b/>
          <w:sz w:val="22"/>
          <w:szCs w:val="22"/>
        </w:rPr>
        <w:t xml:space="preserve">Wykonawcy </w:t>
      </w:r>
      <w:r w:rsidRPr="000E3A64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0E3A64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F2447B" w:rsidRPr="000E3A64" w:rsidRDefault="00114A64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0E3A64">
        <w:rPr>
          <w:rFonts w:ascii="Arial Narrow" w:hAnsi="Arial Narrow"/>
          <w:sz w:val="22"/>
          <w:szCs w:val="22"/>
        </w:rPr>
        <w:t>od daty przeglądu</w:t>
      </w:r>
      <w:r w:rsidRPr="000E3A64">
        <w:rPr>
          <w:rFonts w:ascii="Arial Narrow" w:hAnsi="Arial Narrow"/>
          <w:sz w:val="22"/>
          <w:szCs w:val="22"/>
        </w:rPr>
        <w:t xml:space="preserve">. </w:t>
      </w: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0E3A64">
        <w:rPr>
          <w:rFonts w:ascii="Arial Narrow" w:hAnsi="Arial Narrow"/>
          <w:sz w:val="22"/>
          <w:szCs w:val="22"/>
        </w:rPr>
        <w:t>e</w:t>
      </w:r>
      <w:r w:rsidRPr="000E3A64">
        <w:rPr>
          <w:rFonts w:ascii="Arial Narrow" w:hAnsi="Arial Narrow"/>
          <w:sz w:val="22"/>
          <w:szCs w:val="22"/>
        </w:rPr>
        <w:t>k.</w:t>
      </w:r>
    </w:p>
    <w:p w:rsidR="00114A64" w:rsidRPr="000E3A64" w:rsidRDefault="00F2447B" w:rsidP="000D01A7">
      <w:pPr>
        <w:numPr>
          <w:ilvl w:val="3"/>
          <w:numId w:val="6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Z tytułu udzielonej gwarancji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jest odpowiedzialny wobec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również za wady przedmiotu umowy zmniejszające jego wartość lub użyteczność ze względu na cel w umowie określony lub wynikający z przeznaczenia przedmiotu umowy, a w szczególności za rozwiązania niezgodne z obowiązującymi przepisami prawa i normami technicznymi.</w:t>
      </w:r>
    </w:p>
    <w:p w:rsidR="00650950" w:rsidRPr="00DC5672" w:rsidRDefault="00650950" w:rsidP="007E080B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14A64" w:rsidRPr="000E3A64" w:rsidRDefault="00114A64" w:rsidP="007E080B">
      <w:pPr>
        <w:keepNext/>
        <w:spacing w:line="276" w:lineRule="auto"/>
        <w:ind w:left="284"/>
        <w:jc w:val="center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§ </w:t>
      </w:r>
      <w:r w:rsidR="00AA57EB" w:rsidRPr="000E3A64">
        <w:rPr>
          <w:rFonts w:ascii="Arial Narrow" w:hAnsi="Arial Narrow"/>
          <w:b/>
          <w:sz w:val="22"/>
          <w:szCs w:val="22"/>
        </w:rPr>
        <w:t>2</w:t>
      </w:r>
      <w:r w:rsidR="00A67D66" w:rsidRPr="000E3A64">
        <w:rPr>
          <w:rFonts w:ascii="Arial Narrow" w:hAnsi="Arial Narrow"/>
          <w:b/>
          <w:sz w:val="22"/>
          <w:szCs w:val="22"/>
        </w:rPr>
        <w:t>1</w:t>
      </w:r>
    </w:p>
    <w:p w:rsidR="00205570" w:rsidRPr="000E3A64" w:rsidRDefault="00205570" w:rsidP="007E080B">
      <w:pPr>
        <w:tabs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1.</w:t>
      </w:r>
      <w:r w:rsidRPr="000E3A64">
        <w:rPr>
          <w:rFonts w:ascii="Arial Narrow" w:hAnsi="Arial Narrow"/>
          <w:sz w:val="22"/>
          <w:szCs w:val="22"/>
        </w:rPr>
        <w:tab/>
        <w:t>Oprócz przypadków wymienionych w art. 635; 636 i 644 kodeksu cywilnego oraz art. 456 PZP stronom przysługuje prawo odstąpienia od umowy w sytuacjach określonych w punkcie 1) i 2):</w:t>
      </w:r>
    </w:p>
    <w:p w:rsidR="00205570" w:rsidRPr="000E3A64" w:rsidRDefault="00205570" w:rsidP="007E080B">
      <w:pPr>
        <w:spacing w:line="276" w:lineRule="auto"/>
        <w:ind w:left="141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 xml:space="preserve">1)  </w:t>
      </w:r>
      <w:r w:rsidRPr="000E3A64">
        <w:rPr>
          <w:rFonts w:ascii="Arial Narrow" w:hAnsi="Arial Narrow"/>
          <w:b/>
          <w:sz w:val="22"/>
          <w:szCs w:val="22"/>
        </w:rPr>
        <w:t>Zamawiającemu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205570" w:rsidRPr="000E3A64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:rsidR="00205570" w:rsidRPr="000E3A64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lastRenderedPageBreak/>
        <w:t>gdy</w:t>
      </w:r>
      <w:proofErr w:type="gramEnd"/>
      <w:r w:rsidR="00A67D66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:rsidR="00205570" w:rsidRPr="000E3A64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gdy</w:t>
      </w:r>
      <w:proofErr w:type="gramEnd"/>
      <w:r w:rsidR="00A67D66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przerwał realizację przedmiotu umowy i przerwa ta trwa dłużej niż 7 dni bez podania przyczyny,</w:t>
      </w:r>
    </w:p>
    <w:p w:rsidR="00205570" w:rsidRPr="000E3A64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przypadku konieczności 3–krotnego dokonywania bezpośredniej płatności podwykonawcy lub dalszemu podwykonawcy lub dokonania bezpośrednich zapłat na sumę większą niż 5% wartości umowy </w:t>
      </w:r>
      <w:r w:rsidRPr="000E3A64">
        <w:rPr>
          <w:rFonts w:ascii="Arial Narrow" w:hAnsi="Arial Narrow"/>
          <w:b/>
          <w:sz w:val="22"/>
          <w:szCs w:val="22"/>
        </w:rPr>
        <w:t xml:space="preserve">Zamawiający </w:t>
      </w:r>
      <w:r w:rsidRPr="000E3A64">
        <w:rPr>
          <w:rFonts w:ascii="Arial Narrow" w:hAnsi="Arial Narrow"/>
          <w:sz w:val="22"/>
          <w:szCs w:val="22"/>
        </w:rPr>
        <w:t xml:space="preserve">ma prawo do odstąpienia od umowy z winy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>,</w:t>
      </w:r>
    </w:p>
    <w:p w:rsidR="00205570" w:rsidRPr="000E3A64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razie nieprzedstawienia w terminie oświadczenia, o którym stanowi § </w:t>
      </w:r>
      <w:r w:rsidR="0010717C" w:rsidRPr="000E3A64">
        <w:rPr>
          <w:rFonts w:ascii="Arial Narrow" w:hAnsi="Arial Narrow"/>
          <w:sz w:val="22"/>
          <w:szCs w:val="22"/>
        </w:rPr>
        <w:t>9</w:t>
      </w:r>
      <w:r w:rsidRPr="000E3A64">
        <w:rPr>
          <w:rFonts w:ascii="Arial Narrow" w:hAnsi="Arial Narrow"/>
          <w:sz w:val="22"/>
          <w:szCs w:val="22"/>
        </w:rPr>
        <w:t xml:space="preserve"> ust.1</w:t>
      </w:r>
      <w:r w:rsidR="00071D7B" w:rsidRPr="000E3A64">
        <w:rPr>
          <w:rFonts w:ascii="Arial Narrow" w:hAnsi="Arial Narrow"/>
          <w:sz w:val="22"/>
          <w:szCs w:val="22"/>
        </w:rPr>
        <w:t>3</w:t>
      </w:r>
      <w:r w:rsidRPr="000E3A64">
        <w:rPr>
          <w:rFonts w:ascii="Arial Narrow" w:hAnsi="Arial Narrow"/>
          <w:sz w:val="22"/>
          <w:szCs w:val="22"/>
        </w:rPr>
        <w:t xml:space="preserve"> Umowy,</w:t>
      </w:r>
    </w:p>
    <w:p w:rsidR="00205570" w:rsidRPr="000E3A64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razie </w:t>
      </w:r>
      <w:proofErr w:type="spellStart"/>
      <w:r w:rsidRPr="000E3A64">
        <w:rPr>
          <w:rFonts w:ascii="Arial Narrow" w:hAnsi="Arial Narrow"/>
          <w:sz w:val="22"/>
          <w:szCs w:val="22"/>
        </w:rPr>
        <w:t>niezawarcia</w:t>
      </w:r>
      <w:proofErr w:type="spellEnd"/>
      <w:r w:rsidRPr="000E3A64">
        <w:rPr>
          <w:rFonts w:ascii="Arial Narrow" w:hAnsi="Arial Narrow"/>
          <w:sz w:val="22"/>
          <w:szCs w:val="22"/>
        </w:rPr>
        <w:t xml:space="preserve"> umowy ubezpieczenia, o której stanowi § </w:t>
      </w:r>
      <w:r w:rsidR="00F96ED5" w:rsidRPr="000E3A64">
        <w:rPr>
          <w:rFonts w:ascii="Arial Narrow" w:hAnsi="Arial Narrow"/>
          <w:sz w:val="22"/>
          <w:szCs w:val="22"/>
        </w:rPr>
        <w:t>2</w:t>
      </w:r>
      <w:r w:rsidR="0010717C" w:rsidRPr="000E3A64">
        <w:rPr>
          <w:rFonts w:ascii="Arial Narrow" w:hAnsi="Arial Narrow"/>
          <w:sz w:val="22"/>
          <w:szCs w:val="22"/>
        </w:rPr>
        <w:t>2</w:t>
      </w:r>
      <w:r w:rsidRPr="000E3A64">
        <w:rPr>
          <w:rFonts w:ascii="Arial Narrow" w:hAnsi="Arial Narrow"/>
          <w:sz w:val="22"/>
          <w:szCs w:val="22"/>
        </w:rPr>
        <w:t xml:space="preserve"> Umowy,</w:t>
      </w:r>
    </w:p>
    <w:p w:rsidR="00205570" w:rsidRPr="000E3A64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razie trzykrotnego pisemnego zwrócenia uwagi nieprzestrzegania zaleceń w zakresie ochrony środowiska,</w:t>
      </w:r>
    </w:p>
    <w:p w:rsidR="00205570" w:rsidRPr="000E3A64" w:rsidRDefault="00205570" w:rsidP="000D01A7">
      <w:pPr>
        <w:numPr>
          <w:ilvl w:val="0"/>
          <w:numId w:val="4"/>
        </w:numPr>
        <w:tabs>
          <w:tab w:val="clear" w:pos="0"/>
        </w:tabs>
        <w:spacing w:line="276" w:lineRule="auto"/>
        <w:ind w:left="993" w:hanging="351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utracił uprawnienia do wykonywania przedmiotu umowy wynikające z przepisów szczególnych,</w:t>
      </w:r>
    </w:p>
    <w:p w:rsidR="00205570" w:rsidRPr="000E3A64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wydania</w:t>
      </w:r>
      <w:proofErr w:type="gramEnd"/>
      <w:r w:rsidRPr="000E3A64">
        <w:rPr>
          <w:rFonts w:ascii="Arial Narrow" w:hAnsi="Arial Narrow" w:cs="Times New Roman"/>
        </w:rPr>
        <w:t xml:space="preserve"> nakazu zajęcia majątku </w:t>
      </w:r>
      <w:r w:rsidRPr="000E3A64">
        <w:rPr>
          <w:rFonts w:ascii="Arial Narrow" w:hAnsi="Arial Narrow" w:cs="Times New Roman"/>
          <w:b/>
        </w:rPr>
        <w:t>Wykonawcy</w:t>
      </w:r>
      <w:r w:rsidRPr="000E3A64">
        <w:rPr>
          <w:rFonts w:ascii="Arial Narrow" w:hAnsi="Arial Narrow" w:cs="Times New Roman"/>
        </w:rPr>
        <w:t>, który ma wpływ na wykonanie niniejszej umowy;</w:t>
      </w:r>
    </w:p>
    <w:p w:rsidR="00205570" w:rsidRPr="000E3A64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likwidacji</w:t>
      </w:r>
      <w:proofErr w:type="gramEnd"/>
      <w:r w:rsidR="00A67D66" w:rsidRPr="000E3A64">
        <w:rPr>
          <w:rFonts w:ascii="Arial Narrow" w:hAnsi="Arial Narrow" w:cs="Times New Roman"/>
        </w:rPr>
        <w:t xml:space="preserve"> </w:t>
      </w:r>
      <w:r w:rsidRPr="000E3A64">
        <w:rPr>
          <w:rFonts w:ascii="Arial Narrow" w:hAnsi="Arial Narrow" w:cs="Times New Roman"/>
          <w:b/>
        </w:rPr>
        <w:t>Wykonawcy</w:t>
      </w:r>
      <w:r w:rsidRPr="000E3A64">
        <w:rPr>
          <w:rFonts w:ascii="Arial Narrow" w:hAnsi="Arial Narrow" w:cs="Times New Roman"/>
        </w:rPr>
        <w:t xml:space="preserve"> lub zawieszenia działalności gospodarczej;</w:t>
      </w:r>
    </w:p>
    <w:p w:rsidR="00205570" w:rsidRPr="000E3A64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gdy</w:t>
      </w:r>
      <w:proofErr w:type="gramEnd"/>
      <w:r w:rsidR="00A67D66" w:rsidRPr="000E3A64">
        <w:rPr>
          <w:rFonts w:ascii="Arial Narrow" w:hAnsi="Arial Narrow" w:cs="Times New Roman"/>
        </w:rPr>
        <w:t xml:space="preserve"> </w:t>
      </w:r>
      <w:r w:rsidRPr="000E3A64">
        <w:rPr>
          <w:rFonts w:ascii="Arial Narrow" w:hAnsi="Arial Narrow" w:cs="Times New Roman"/>
          <w:b/>
        </w:rPr>
        <w:t>Wykonawca</w:t>
      </w:r>
      <w:r w:rsidRPr="000E3A64">
        <w:rPr>
          <w:rFonts w:ascii="Arial Narrow" w:hAnsi="Arial Narrow" w:cs="Times New Roman"/>
        </w:rPr>
        <w:t xml:space="preserve"> swoje prawa i obowiązki przeniósł na osobę trzecią, nie uzyskawszy na to pisemnej zgody </w:t>
      </w:r>
      <w:r w:rsidRPr="000E3A64">
        <w:rPr>
          <w:rFonts w:ascii="Arial Narrow" w:hAnsi="Arial Narrow" w:cs="Times New Roman"/>
          <w:b/>
        </w:rPr>
        <w:t>Zamawiającego</w:t>
      </w:r>
      <w:r w:rsidRPr="000E3A64">
        <w:rPr>
          <w:rFonts w:ascii="Arial Narrow" w:hAnsi="Arial Narrow" w:cs="Times New Roman"/>
        </w:rPr>
        <w:t>;</w:t>
      </w:r>
    </w:p>
    <w:p w:rsidR="00205570" w:rsidRPr="000E3A64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gdy</w:t>
      </w:r>
      <w:proofErr w:type="gramEnd"/>
      <w:r w:rsidR="00A67D66" w:rsidRPr="000E3A64">
        <w:rPr>
          <w:rFonts w:ascii="Arial Narrow" w:hAnsi="Arial Narrow" w:cs="Times New Roman"/>
        </w:rPr>
        <w:t xml:space="preserve"> </w:t>
      </w:r>
      <w:r w:rsidRPr="000E3A64">
        <w:rPr>
          <w:rFonts w:ascii="Arial Narrow" w:hAnsi="Arial Narrow" w:cs="Times New Roman"/>
          <w:b/>
        </w:rPr>
        <w:t>Wykonawca</w:t>
      </w:r>
      <w:r w:rsidRPr="000E3A64">
        <w:rPr>
          <w:rFonts w:ascii="Arial Narrow" w:hAnsi="Arial Narrow" w:cs="Times New Roman"/>
        </w:rPr>
        <w:t xml:space="preserve"> nie podjął wykonywania obowiązków w zakresie nadzoru autorskiego w terminie 7 dni od </w:t>
      </w:r>
      <w:r w:rsidR="00D652DD" w:rsidRPr="000E3A64">
        <w:rPr>
          <w:rFonts w:ascii="Arial Narrow" w:hAnsi="Arial Narrow" w:cs="Times New Roman"/>
        </w:rPr>
        <w:t>rozpoczęci</w:t>
      </w:r>
      <w:r w:rsidR="00475CDF" w:rsidRPr="000E3A64">
        <w:rPr>
          <w:rFonts w:ascii="Arial Narrow" w:hAnsi="Arial Narrow" w:cs="Times New Roman"/>
        </w:rPr>
        <w:t>a</w:t>
      </w:r>
      <w:r w:rsidR="00D652DD" w:rsidRPr="000E3A64">
        <w:rPr>
          <w:rFonts w:ascii="Arial Narrow" w:hAnsi="Arial Narrow" w:cs="Times New Roman"/>
        </w:rPr>
        <w:t xml:space="preserve"> prac budowla</w:t>
      </w:r>
      <w:r w:rsidRPr="000E3A64">
        <w:rPr>
          <w:rFonts w:ascii="Arial Narrow" w:hAnsi="Arial Narrow" w:cs="Times New Roman"/>
        </w:rPr>
        <w:t xml:space="preserve">nych, przerwał ich wykonywanie na czas dłuższy niż 10 dni, chyba, że przerwa ta nastąpiła z przyczyn leżących po stronie </w:t>
      </w:r>
      <w:r w:rsidRPr="000E3A64">
        <w:rPr>
          <w:rFonts w:ascii="Arial Narrow" w:hAnsi="Arial Narrow" w:cs="Times New Roman"/>
          <w:b/>
        </w:rPr>
        <w:t>Zamawiającego</w:t>
      </w:r>
      <w:r w:rsidRPr="000E3A64">
        <w:rPr>
          <w:rFonts w:ascii="Arial Narrow" w:hAnsi="Arial Narrow" w:cs="Times New Roman"/>
        </w:rPr>
        <w:t>;</w:t>
      </w:r>
    </w:p>
    <w:p w:rsidR="00205570" w:rsidRPr="000E3A64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gdy</w:t>
      </w:r>
      <w:proofErr w:type="gramEnd"/>
      <w:r w:rsidR="00A67D66" w:rsidRPr="000E3A64">
        <w:rPr>
          <w:rFonts w:ascii="Arial Narrow" w:hAnsi="Arial Narrow" w:cs="Times New Roman"/>
        </w:rPr>
        <w:t xml:space="preserve"> </w:t>
      </w:r>
      <w:r w:rsidRPr="000E3A64">
        <w:rPr>
          <w:rFonts w:ascii="Arial Narrow" w:hAnsi="Arial Narrow" w:cs="Times New Roman"/>
          <w:b/>
        </w:rPr>
        <w:t>Wykonawca</w:t>
      </w:r>
      <w:r w:rsidRPr="000E3A64">
        <w:rPr>
          <w:rFonts w:ascii="Arial Narrow" w:hAnsi="Arial Narrow" w:cs="Times New Roman"/>
        </w:rPr>
        <w:t xml:space="preserve"> będzie wykonywał swoje obowiązki w zakresie nadzoru autorskiego w sposób nienależyty i pomimo dodatkowego wezwania przez </w:t>
      </w:r>
      <w:r w:rsidRPr="000E3A64">
        <w:rPr>
          <w:rFonts w:ascii="Arial Narrow" w:hAnsi="Arial Narrow" w:cs="Times New Roman"/>
          <w:b/>
        </w:rPr>
        <w:t>Zamawiającego</w:t>
      </w:r>
      <w:r w:rsidRPr="000E3A64">
        <w:rPr>
          <w:rFonts w:ascii="Arial Narrow" w:hAnsi="Arial Narrow" w:cs="Times New Roman"/>
        </w:rPr>
        <w:t xml:space="preserve"> nie nastąpi poprawa w wykonywaniu obowiązków;</w:t>
      </w:r>
    </w:p>
    <w:p w:rsidR="00205570" w:rsidRPr="000E3A64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w</w:t>
      </w:r>
      <w:proofErr w:type="gramEnd"/>
      <w:r w:rsidRPr="000E3A64">
        <w:rPr>
          <w:rFonts w:ascii="Arial Narrow" w:hAnsi="Arial Narrow" w:cs="Times New Roman"/>
        </w:rPr>
        <w:t xml:space="preserve"> razie wykonywania czynności nadzoru autorskiego przez osoby nieposiadające wymaganych do tego uprawnień;</w:t>
      </w:r>
    </w:p>
    <w:p w:rsidR="00205570" w:rsidRPr="000E3A64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>w</w:t>
      </w:r>
      <w:proofErr w:type="gramEnd"/>
      <w:r w:rsidRPr="000E3A64">
        <w:rPr>
          <w:rFonts w:ascii="Arial Narrow" w:hAnsi="Arial Narrow" w:cs="Times New Roman"/>
        </w:rPr>
        <w:t xml:space="preserve"> sytuacji zwłoki </w:t>
      </w:r>
      <w:r w:rsidRPr="000E3A64">
        <w:rPr>
          <w:rFonts w:ascii="Arial Narrow" w:hAnsi="Arial Narrow" w:cs="Times New Roman"/>
          <w:b/>
        </w:rPr>
        <w:t>Wykonawcy</w:t>
      </w:r>
      <w:r w:rsidRPr="000E3A64">
        <w:rPr>
          <w:rFonts w:ascii="Arial Narrow" w:hAnsi="Arial Narrow" w:cs="Times New Roman"/>
        </w:rPr>
        <w:t xml:space="preserve"> ponad 30 dni w stosunku do terminów realizacji zamówienia wskazanych w §</w:t>
      </w:r>
      <w:r w:rsidR="00B61A21" w:rsidRPr="000E3A64">
        <w:rPr>
          <w:rFonts w:ascii="Arial Narrow" w:hAnsi="Arial Narrow" w:cs="Times New Roman"/>
        </w:rPr>
        <w:t xml:space="preserve"> </w:t>
      </w:r>
      <w:r w:rsidR="0010717C" w:rsidRPr="000E3A64">
        <w:rPr>
          <w:rFonts w:ascii="Arial Narrow" w:hAnsi="Arial Narrow" w:cs="Times New Roman"/>
        </w:rPr>
        <w:t>7</w:t>
      </w:r>
      <w:r w:rsidRPr="000E3A64">
        <w:rPr>
          <w:rFonts w:ascii="Arial Narrow" w:hAnsi="Arial Narrow" w:cs="Times New Roman"/>
        </w:rPr>
        <w:t xml:space="preserve"> ust.</w:t>
      </w:r>
      <w:r w:rsidR="00AC5AC8" w:rsidRPr="000E3A64">
        <w:rPr>
          <w:rFonts w:ascii="Arial Narrow" w:hAnsi="Arial Narrow" w:cs="Times New Roman"/>
        </w:rPr>
        <w:t xml:space="preserve"> </w:t>
      </w:r>
      <w:r w:rsidR="0010717C" w:rsidRPr="000E3A64">
        <w:rPr>
          <w:rFonts w:ascii="Arial Narrow" w:hAnsi="Arial Narrow" w:cs="Times New Roman"/>
        </w:rPr>
        <w:t xml:space="preserve">1 </w:t>
      </w:r>
      <w:r w:rsidR="00300D76" w:rsidRPr="000E3A64">
        <w:rPr>
          <w:rFonts w:ascii="Arial Narrow" w:hAnsi="Arial Narrow" w:cs="Times New Roman"/>
        </w:rPr>
        <w:t xml:space="preserve">pkt 1 </w:t>
      </w:r>
      <w:r w:rsidRPr="000E3A64">
        <w:rPr>
          <w:rFonts w:ascii="Arial Narrow" w:hAnsi="Arial Narrow" w:cs="Times New Roman"/>
        </w:rPr>
        <w:t xml:space="preserve">umowy, a </w:t>
      </w:r>
      <w:r w:rsidRPr="000E3A64">
        <w:rPr>
          <w:rFonts w:ascii="Arial Narrow" w:hAnsi="Arial Narrow" w:cs="Times New Roman"/>
          <w:b/>
        </w:rPr>
        <w:t>Wykonawca</w:t>
      </w:r>
      <w:r w:rsidRPr="000E3A64">
        <w:rPr>
          <w:rFonts w:ascii="Arial Narrow" w:hAnsi="Arial Narrow" w:cs="Times New Roman"/>
        </w:rPr>
        <w:t xml:space="preserve"> pomimo wezwania pisemnego przez </w:t>
      </w:r>
      <w:r w:rsidRPr="000E3A64">
        <w:rPr>
          <w:rFonts w:ascii="Arial Narrow" w:hAnsi="Arial Narrow" w:cs="Times New Roman"/>
          <w:b/>
        </w:rPr>
        <w:t>Zamawiającego</w:t>
      </w:r>
      <w:r w:rsidRPr="000E3A64">
        <w:rPr>
          <w:rFonts w:ascii="Arial Narrow" w:hAnsi="Arial Narrow" w:cs="Times New Roman"/>
        </w:rPr>
        <w:t xml:space="preserve"> nie zakończył i nie rokuje zakończenia wykonania dokumentacji będącej przedmiotem umowy. W takim przypadku </w:t>
      </w:r>
      <w:r w:rsidRPr="000E3A64">
        <w:rPr>
          <w:rFonts w:ascii="Arial Narrow" w:hAnsi="Arial Narrow" w:cs="Times New Roman"/>
          <w:b/>
        </w:rPr>
        <w:t>Wykonawca</w:t>
      </w:r>
      <w:r w:rsidRPr="000E3A64">
        <w:rPr>
          <w:rFonts w:ascii="Arial Narrow" w:hAnsi="Arial Narrow" w:cs="Times New Roman"/>
        </w:rPr>
        <w:t xml:space="preserve"> może żądać jedynie wynagrodzenia należnego z tytułu wykonanej części umowy, potwierdzonej dokumentami lub protokołem zdawczo – odbiorczym;</w:t>
      </w:r>
    </w:p>
    <w:p w:rsidR="00205570" w:rsidRPr="000E3A64" w:rsidRDefault="00205570" w:rsidP="000D01A7">
      <w:pPr>
        <w:pStyle w:val="Bezodstpw1"/>
        <w:numPr>
          <w:ilvl w:val="0"/>
          <w:numId w:val="4"/>
        </w:numPr>
        <w:suppressAutoHyphens w:val="0"/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0E3A64">
        <w:rPr>
          <w:rFonts w:ascii="Arial Narrow" w:hAnsi="Arial Narrow" w:cs="Times New Roman"/>
        </w:rPr>
        <w:t xml:space="preserve">jeżeli  </w:t>
      </w:r>
      <w:r w:rsidRPr="000E3A64">
        <w:rPr>
          <w:rFonts w:ascii="Arial Narrow" w:hAnsi="Arial Narrow" w:cs="Times New Roman"/>
          <w:b/>
        </w:rPr>
        <w:t>Wykonawca</w:t>
      </w:r>
      <w:proofErr w:type="gramEnd"/>
      <w:r w:rsidRPr="000E3A64">
        <w:rPr>
          <w:rFonts w:ascii="Arial Narrow" w:hAnsi="Arial Narrow" w:cs="Times New Roman"/>
        </w:rPr>
        <w:t xml:space="preserve"> realizuje przedmiot umowy sposób wadliwy albo sprzeczny z umową. W takim przypadku </w:t>
      </w:r>
      <w:r w:rsidRPr="000E3A64">
        <w:rPr>
          <w:rFonts w:ascii="Arial Narrow" w:hAnsi="Arial Narrow" w:cs="Times New Roman"/>
          <w:b/>
        </w:rPr>
        <w:t>Zamawiający</w:t>
      </w:r>
      <w:r w:rsidRPr="000E3A64">
        <w:rPr>
          <w:rFonts w:ascii="Arial Narrow" w:hAnsi="Arial Narrow" w:cs="Times New Roman"/>
        </w:rPr>
        <w:t xml:space="preserve"> może wezwać go do zmiany sposobu wykonania i wyznaczyć mu w tym celu odpowiedni termin. Po bezskutecznym upływie wyznaczonego terminu </w:t>
      </w:r>
      <w:r w:rsidRPr="000E3A64">
        <w:rPr>
          <w:rFonts w:ascii="Arial Narrow" w:hAnsi="Arial Narrow" w:cs="Times New Roman"/>
          <w:b/>
        </w:rPr>
        <w:t>Zamawiający</w:t>
      </w:r>
      <w:r w:rsidRPr="000E3A64">
        <w:rPr>
          <w:rFonts w:ascii="Arial Narrow" w:hAnsi="Arial Narrow" w:cs="Times New Roman"/>
        </w:rPr>
        <w:t xml:space="preserve"> może od umowy odstąpić.</w:t>
      </w:r>
    </w:p>
    <w:p w:rsidR="00205570" w:rsidRPr="000E3A64" w:rsidRDefault="00205570" w:rsidP="007E080B">
      <w:pPr>
        <w:spacing w:line="276" w:lineRule="auto"/>
        <w:ind w:left="426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2) </w:t>
      </w:r>
      <w:r w:rsidRPr="000E3A64">
        <w:rPr>
          <w:rFonts w:ascii="Arial Narrow" w:hAnsi="Arial Narrow"/>
          <w:b/>
          <w:sz w:val="22"/>
          <w:szCs w:val="22"/>
        </w:rPr>
        <w:t xml:space="preserve">Wykonawcy </w:t>
      </w:r>
      <w:r w:rsidRPr="000E3A64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205570" w:rsidRPr="000E3A64" w:rsidRDefault="00205570" w:rsidP="000D01A7">
      <w:pPr>
        <w:numPr>
          <w:ilvl w:val="0"/>
          <w:numId w:val="14"/>
        </w:numPr>
        <w:tabs>
          <w:tab w:val="clear" w:pos="0"/>
          <w:tab w:val="num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Strona ma prawo odstąpić od umowy w terminie 30 dni od dnia powzięcia wiadomości o tych okolicznościach. </w:t>
      </w:r>
    </w:p>
    <w:p w:rsidR="00205570" w:rsidRPr="000E3A64" w:rsidRDefault="00205570" w:rsidP="000D01A7">
      <w:pPr>
        <w:numPr>
          <w:ilvl w:val="0"/>
          <w:numId w:val="14"/>
        </w:numPr>
        <w:tabs>
          <w:tab w:val="clear" w:pos="0"/>
          <w:tab w:val="num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 przypadku odstąpienia od umowy,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 oraz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205570" w:rsidRPr="000E3A64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 terminie 14 dni od daty złożenia oświadczenia o odstąpieniu od umowy,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przy udziale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205570" w:rsidRPr="000E3A64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Wykonawca </w:t>
      </w:r>
      <w:r w:rsidRPr="000E3A64">
        <w:rPr>
          <w:rFonts w:ascii="Arial Narrow" w:hAnsi="Arial Narrow"/>
          <w:sz w:val="22"/>
          <w:szCs w:val="22"/>
        </w:rPr>
        <w:t>niezwłocznie zabezpieczy przerwane roboty na własny koszt,</w:t>
      </w:r>
    </w:p>
    <w:p w:rsidR="00205570" w:rsidRPr="000E3A64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lastRenderedPageBreak/>
        <w:t xml:space="preserve">Wykonawca </w:t>
      </w:r>
      <w:r w:rsidRPr="000E3A64">
        <w:rPr>
          <w:rFonts w:ascii="Arial Narrow" w:hAnsi="Arial Narrow"/>
          <w:sz w:val="22"/>
          <w:szCs w:val="22"/>
        </w:rPr>
        <w:t>w terminie określonym w pkt</w:t>
      </w:r>
      <w:r w:rsidRPr="000E3A64">
        <w:rPr>
          <w:rFonts w:ascii="Arial Narrow" w:hAnsi="Arial Narrow"/>
          <w:b/>
          <w:sz w:val="22"/>
          <w:szCs w:val="22"/>
        </w:rPr>
        <w:t xml:space="preserve"> a) </w:t>
      </w:r>
      <w:r w:rsidRPr="000E3A64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, </w:t>
      </w:r>
    </w:p>
    <w:p w:rsidR="00205570" w:rsidRPr="000E3A64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Wykonawca </w:t>
      </w:r>
      <w:r w:rsidRPr="000E3A64">
        <w:rPr>
          <w:rFonts w:ascii="Arial Narrow" w:hAnsi="Arial Narrow"/>
          <w:sz w:val="22"/>
          <w:szCs w:val="22"/>
        </w:rPr>
        <w:t>w terminie określonym w pkt</w:t>
      </w:r>
      <w:r w:rsidRPr="000E3A64">
        <w:rPr>
          <w:rFonts w:ascii="Arial Narrow" w:hAnsi="Arial Narrow"/>
          <w:b/>
          <w:sz w:val="22"/>
          <w:szCs w:val="22"/>
        </w:rPr>
        <w:t xml:space="preserve"> a)</w:t>
      </w:r>
      <w:r w:rsidRPr="000E3A64">
        <w:rPr>
          <w:rFonts w:ascii="Arial Narrow" w:hAnsi="Arial Narrow"/>
          <w:sz w:val="22"/>
          <w:szCs w:val="22"/>
        </w:rPr>
        <w:t xml:space="preserve"> zgłosi do dokonania przez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205570" w:rsidRPr="000E3A64" w:rsidRDefault="00205570" w:rsidP="000D01A7">
      <w:pPr>
        <w:numPr>
          <w:ilvl w:val="0"/>
          <w:numId w:val="2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niezwłocznie, najpóźniej w terminie 14 dni, usunie z terenu budowy urządzenia przez niego dostarczone lub wzniesione. </w:t>
      </w:r>
    </w:p>
    <w:p w:rsidR="00205570" w:rsidRPr="000E3A64" w:rsidRDefault="00205570" w:rsidP="007E080B">
      <w:pPr>
        <w:pStyle w:val="Bezodstpw1"/>
        <w:suppressAutoHyphens w:val="0"/>
        <w:spacing w:line="276" w:lineRule="auto"/>
        <w:ind w:left="284" w:hanging="284"/>
        <w:jc w:val="both"/>
        <w:rPr>
          <w:rFonts w:ascii="Arial Narrow" w:hAnsi="Arial Narrow" w:cs="Times New Roman"/>
        </w:rPr>
      </w:pPr>
      <w:r w:rsidRPr="000E3A64">
        <w:rPr>
          <w:rFonts w:ascii="Arial Narrow" w:hAnsi="Arial Narrow"/>
        </w:rPr>
        <w:t>4.</w:t>
      </w:r>
      <w:r w:rsidRPr="000E3A64">
        <w:rPr>
          <w:rFonts w:ascii="Arial Narrow" w:hAnsi="Arial Narrow"/>
        </w:rPr>
        <w:tab/>
      </w:r>
      <w:r w:rsidRPr="000E3A64">
        <w:rPr>
          <w:rFonts w:ascii="Arial Narrow" w:hAnsi="Arial Narrow" w:cs="Times New Roman"/>
        </w:rPr>
        <w:t xml:space="preserve">W razie odstąpienia od umowy przez </w:t>
      </w:r>
      <w:r w:rsidRPr="000E3A64">
        <w:rPr>
          <w:rFonts w:ascii="Arial Narrow" w:hAnsi="Arial Narrow" w:cs="Times New Roman"/>
          <w:b/>
        </w:rPr>
        <w:t>Wykonawcę</w:t>
      </w:r>
      <w:r w:rsidRPr="000E3A64">
        <w:rPr>
          <w:rFonts w:ascii="Arial Narrow" w:hAnsi="Arial Narrow" w:cs="Times New Roman"/>
        </w:rPr>
        <w:t xml:space="preserve">, </w:t>
      </w:r>
      <w:r w:rsidRPr="000E3A64">
        <w:rPr>
          <w:rFonts w:ascii="Arial Narrow" w:hAnsi="Arial Narrow" w:cs="Times New Roman"/>
          <w:b/>
        </w:rPr>
        <w:t>Zamawiający</w:t>
      </w:r>
      <w:r w:rsidRPr="000E3A64">
        <w:rPr>
          <w:rFonts w:ascii="Arial Narrow" w:hAnsi="Arial Narrow" w:cs="Times New Roman"/>
        </w:rPr>
        <w:t xml:space="preserve"> zapłaci wynagrodzenie, stosowne do stopnia realizacji niniejszej umowy. </w:t>
      </w:r>
    </w:p>
    <w:p w:rsidR="00205570" w:rsidRPr="000E3A64" w:rsidRDefault="00205570" w:rsidP="007E080B">
      <w:p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5.</w:t>
      </w:r>
      <w:r w:rsidRPr="000E3A64">
        <w:rPr>
          <w:rFonts w:ascii="Arial Narrow" w:hAnsi="Arial Narrow"/>
          <w:b/>
          <w:sz w:val="22"/>
          <w:szCs w:val="22"/>
        </w:rPr>
        <w:t xml:space="preserve"> Zamawiający</w:t>
      </w:r>
      <w:r w:rsidRPr="000E3A64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="00D652DD" w:rsidRPr="000E3A64">
        <w:rPr>
          <w:rFonts w:ascii="Arial Narrow" w:hAnsi="Arial Narrow"/>
          <w:sz w:val="22"/>
          <w:szCs w:val="22"/>
        </w:rPr>
        <w:t xml:space="preserve"> nie ponosi odpowiedzialności, </w:t>
      </w:r>
      <w:r w:rsidRPr="000E3A64">
        <w:rPr>
          <w:rFonts w:ascii="Arial Narrow" w:hAnsi="Arial Narrow"/>
          <w:sz w:val="22"/>
          <w:szCs w:val="22"/>
        </w:rPr>
        <w:t xml:space="preserve">zobowiązany jest do: </w:t>
      </w:r>
    </w:p>
    <w:p w:rsidR="00205570" w:rsidRPr="000E3A64" w:rsidRDefault="00205570" w:rsidP="000D01A7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dokonania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odbioru robót przerwanych oraz zapłaty wynagrodzenia za roboty, które zostały wykonane do dnia odstąpienia od umowy, </w:t>
      </w:r>
    </w:p>
    <w:p w:rsidR="00205570" w:rsidRPr="000E3A64" w:rsidRDefault="00205570" w:rsidP="000D01A7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rozliczenia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się z </w:t>
      </w:r>
      <w:r w:rsidRPr="000E3A64">
        <w:rPr>
          <w:rFonts w:ascii="Arial Narrow" w:hAnsi="Arial Narrow"/>
          <w:b/>
          <w:sz w:val="22"/>
          <w:szCs w:val="22"/>
        </w:rPr>
        <w:t>Wykonawcą</w:t>
      </w:r>
      <w:r w:rsidRPr="000E3A64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650950" w:rsidRPr="000E3A64" w:rsidRDefault="00205570" w:rsidP="000D01A7">
      <w:pPr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przejęcia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od 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pod swój dozór terenu budowy po usunięciu z terenu budowy urządzeń </w:t>
      </w:r>
      <w:r w:rsidRPr="000E3A64">
        <w:rPr>
          <w:rFonts w:ascii="Arial Narrow" w:hAnsi="Arial Narrow"/>
          <w:b/>
          <w:bCs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zgodnie z ust. 3 lit. c).</w:t>
      </w:r>
    </w:p>
    <w:p w:rsidR="00DD7152" w:rsidRPr="00DC5672" w:rsidRDefault="00DD7152" w:rsidP="007E080B">
      <w:pPr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:rsidR="00114A64" w:rsidRPr="000E3A64" w:rsidRDefault="00114A64" w:rsidP="007E080B">
      <w:pPr>
        <w:tabs>
          <w:tab w:val="left" w:pos="2409"/>
          <w:tab w:val="left" w:pos="5386"/>
          <w:tab w:val="left" w:pos="7158"/>
        </w:tabs>
        <w:spacing w:line="276" w:lineRule="auto"/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 xml:space="preserve">§ </w:t>
      </w:r>
      <w:r w:rsidR="00AA57EB" w:rsidRPr="000E3A64">
        <w:rPr>
          <w:rFonts w:ascii="Arial Narrow" w:hAnsi="Arial Narrow"/>
          <w:b/>
          <w:sz w:val="22"/>
          <w:szCs w:val="22"/>
        </w:rPr>
        <w:t>2</w:t>
      </w:r>
      <w:r w:rsidR="00A67D66" w:rsidRPr="000E3A64">
        <w:rPr>
          <w:rFonts w:ascii="Arial Narrow" w:hAnsi="Arial Narrow"/>
          <w:b/>
          <w:sz w:val="22"/>
          <w:szCs w:val="22"/>
        </w:rPr>
        <w:t>2</w:t>
      </w:r>
    </w:p>
    <w:p w:rsidR="00114A64" w:rsidRPr="000E3A64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 w:cs="Arial"/>
          <w:b/>
          <w:sz w:val="22"/>
          <w:szCs w:val="22"/>
        </w:rPr>
        <w:t>Wykonawca</w:t>
      </w:r>
      <w:r w:rsidR="00A67D66" w:rsidRPr="000E3A64">
        <w:rPr>
          <w:rFonts w:ascii="Arial Narrow" w:hAnsi="Arial Narrow" w:cs="Arial"/>
          <w:b/>
          <w:sz w:val="22"/>
          <w:szCs w:val="22"/>
        </w:rPr>
        <w:t xml:space="preserve"> </w:t>
      </w:r>
      <w:r w:rsidR="00030334" w:rsidRPr="000E3A64">
        <w:rPr>
          <w:rFonts w:ascii="Arial Narrow" w:hAnsi="Arial Narrow" w:cs="Arial"/>
          <w:sz w:val="22"/>
          <w:szCs w:val="22"/>
        </w:rPr>
        <w:t xml:space="preserve">poprzez dostarczenie kopii </w:t>
      </w:r>
      <w:r w:rsidR="00E559ED" w:rsidRPr="000E3A64">
        <w:rPr>
          <w:rFonts w:ascii="Arial Narrow" w:hAnsi="Arial Narrow" w:cs="Arial"/>
          <w:sz w:val="22"/>
          <w:szCs w:val="22"/>
        </w:rPr>
        <w:t xml:space="preserve">umowy ubezpieczenia lub polisy </w:t>
      </w:r>
      <w:r w:rsidR="00030334" w:rsidRPr="000E3A64">
        <w:rPr>
          <w:rFonts w:ascii="Arial Narrow" w:hAnsi="Arial Narrow" w:cs="Arial"/>
          <w:b/>
          <w:sz w:val="22"/>
          <w:szCs w:val="22"/>
        </w:rPr>
        <w:t>Zamawiającemu</w:t>
      </w:r>
      <w:r w:rsidR="006C45D1" w:rsidRPr="000E3A64">
        <w:rPr>
          <w:rFonts w:ascii="Arial Narrow" w:hAnsi="Arial Narrow" w:cs="Arial"/>
          <w:sz w:val="22"/>
          <w:szCs w:val="22"/>
        </w:rPr>
        <w:t>,</w:t>
      </w:r>
      <w:r w:rsidR="00A67D66" w:rsidRPr="000E3A64">
        <w:rPr>
          <w:rFonts w:ascii="Arial Narrow" w:hAnsi="Arial Narrow" w:cs="Arial"/>
          <w:sz w:val="22"/>
          <w:szCs w:val="22"/>
        </w:rPr>
        <w:t xml:space="preserve"> </w:t>
      </w:r>
      <w:r w:rsidRPr="000E3A64">
        <w:rPr>
          <w:rFonts w:ascii="Arial Narrow" w:hAnsi="Arial Narrow" w:cs="Arial"/>
          <w:sz w:val="22"/>
          <w:szCs w:val="22"/>
        </w:rPr>
        <w:t>potwierdza zawarcie odpowiednich umów ubezpieczenia z tytułu szkód, które mogą zaistnieć w związku z wykonaniem niniejszej umowy</w:t>
      </w:r>
      <w:r w:rsidR="00CE0AE1" w:rsidRPr="000E3A64">
        <w:rPr>
          <w:rFonts w:ascii="Arial Narrow" w:hAnsi="Arial Narrow" w:cs="Arial"/>
          <w:sz w:val="22"/>
          <w:szCs w:val="22"/>
        </w:rPr>
        <w:t>, w zakresie</w:t>
      </w:r>
      <w:r w:rsidR="00071D7B" w:rsidRPr="000E3A64">
        <w:rPr>
          <w:rFonts w:ascii="Arial Narrow" w:hAnsi="Arial Narrow" w:cs="Arial"/>
          <w:sz w:val="22"/>
          <w:szCs w:val="22"/>
        </w:rPr>
        <w:t>,</w:t>
      </w:r>
      <w:r w:rsidR="00CE0AE1" w:rsidRPr="000E3A64">
        <w:rPr>
          <w:rFonts w:ascii="Arial Narrow" w:hAnsi="Arial Narrow" w:cs="Arial"/>
          <w:sz w:val="22"/>
          <w:szCs w:val="22"/>
        </w:rPr>
        <w:t xml:space="preserve"> o którym mowa w § 1 ust. 1 pkt 1 a–c)</w:t>
      </w:r>
      <w:r w:rsidRPr="000E3A64">
        <w:rPr>
          <w:rFonts w:ascii="Arial Narrow" w:hAnsi="Arial Narrow" w:cs="Arial"/>
          <w:sz w:val="22"/>
          <w:szCs w:val="22"/>
        </w:rPr>
        <w:t>, w tym</w:t>
      </w:r>
      <w:r w:rsidR="008030FD" w:rsidRPr="000E3A64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0E3A64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:rsidR="00114A64" w:rsidRPr="000E3A64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Ubezpieczenie, o którym stanowi ust. 1 powinno obejmować swym zakresem</w:t>
      </w:r>
      <w:r w:rsidR="00071D7B" w:rsidRPr="000E3A64">
        <w:rPr>
          <w:rFonts w:ascii="Arial Narrow" w:hAnsi="Arial Narrow"/>
          <w:sz w:val="22"/>
          <w:szCs w:val="22"/>
        </w:rPr>
        <w:t>,</w:t>
      </w:r>
      <w:r w:rsidRPr="000E3A64">
        <w:rPr>
          <w:rFonts w:ascii="Arial Narrow" w:hAnsi="Arial Narrow"/>
          <w:sz w:val="22"/>
          <w:szCs w:val="22"/>
        </w:rPr>
        <w:t xml:space="preserve">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0E3A64">
        <w:rPr>
          <w:rFonts w:ascii="Arial Narrow" w:hAnsi="Arial Narrow"/>
          <w:sz w:val="22"/>
          <w:szCs w:val="22"/>
        </w:rPr>
        <w:t xml:space="preserve"> utrzymywaną</w:t>
      </w:r>
      <w:r w:rsidRPr="000E3A64">
        <w:rPr>
          <w:rFonts w:ascii="Arial Narrow" w:hAnsi="Arial Narrow"/>
          <w:sz w:val="22"/>
          <w:szCs w:val="22"/>
        </w:rPr>
        <w:t xml:space="preserve"> przez </w:t>
      </w:r>
      <w:r w:rsidRPr="000E3A64">
        <w:rPr>
          <w:rFonts w:ascii="Arial Narrow" w:hAnsi="Arial Narrow" w:cs="Arial"/>
          <w:sz w:val="22"/>
          <w:szCs w:val="22"/>
        </w:rPr>
        <w:t>cały okre</w:t>
      </w:r>
      <w:r w:rsidR="00770B80" w:rsidRPr="000E3A64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C110FA" w:rsidRPr="000E3A64">
        <w:rPr>
          <w:rFonts w:ascii="Arial Narrow" w:hAnsi="Arial Narrow" w:cs="Arial"/>
          <w:sz w:val="22"/>
          <w:szCs w:val="22"/>
        </w:rPr>
        <w:t xml:space="preserve">niż </w:t>
      </w:r>
      <w:r w:rsidR="00A67D66" w:rsidRPr="000E3A64">
        <w:rPr>
          <w:rFonts w:ascii="Arial Narrow" w:hAnsi="Arial Narrow" w:cs="Arial"/>
          <w:sz w:val="22"/>
          <w:szCs w:val="22"/>
        </w:rPr>
        <w:t>35 0</w:t>
      </w:r>
      <w:r w:rsidR="00C814F5" w:rsidRPr="000E3A64">
        <w:rPr>
          <w:rFonts w:ascii="Arial Narrow" w:hAnsi="Arial Narrow" w:cs="Arial"/>
          <w:sz w:val="22"/>
          <w:szCs w:val="22"/>
        </w:rPr>
        <w:t>00</w:t>
      </w:r>
      <w:r w:rsidRPr="000E3A64">
        <w:rPr>
          <w:rFonts w:ascii="Arial Narrow" w:hAnsi="Arial Narrow" w:cs="Arial"/>
          <w:sz w:val="22"/>
          <w:szCs w:val="22"/>
        </w:rPr>
        <w:t>,00 zł</w:t>
      </w:r>
      <w:r w:rsidR="00A67D66" w:rsidRPr="000E3A64">
        <w:rPr>
          <w:rFonts w:ascii="Arial Narrow" w:hAnsi="Arial Narrow" w:cs="Arial"/>
          <w:sz w:val="22"/>
          <w:szCs w:val="22"/>
        </w:rPr>
        <w:t xml:space="preserve">. </w:t>
      </w:r>
      <w:r w:rsidRPr="000E3A64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0E3A64">
        <w:rPr>
          <w:rFonts w:ascii="Arial Narrow" w:hAnsi="Arial Narrow" w:cs="Arial"/>
          <w:b/>
          <w:bCs/>
          <w:sz w:val="22"/>
          <w:szCs w:val="22"/>
        </w:rPr>
        <w:t>Wykonawca</w:t>
      </w:r>
      <w:r w:rsidRPr="000E3A64">
        <w:rPr>
          <w:rFonts w:ascii="Arial Narrow" w:hAnsi="Arial Narrow" w:cs="Arial"/>
          <w:sz w:val="22"/>
          <w:szCs w:val="22"/>
        </w:rPr>
        <w:t xml:space="preserve"> ma obowiązek bez dod</w:t>
      </w:r>
      <w:r w:rsidR="00C814F5" w:rsidRPr="000E3A64">
        <w:rPr>
          <w:rFonts w:ascii="Arial Narrow" w:hAnsi="Arial Narrow" w:cs="Arial"/>
          <w:sz w:val="22"/>
          <w:szCs w:val="22"/>
        </w:rPr>
        <w:t>atkowego wezwania zawrzeć umowę ubezpieczenia na kolejny okres, na warunkach takich samych.</w:t>
      </w:r>
    </w:p>
    <w:p w:rsidR="00114A64" w:rsidRPr="000E3A64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0E3A64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>.</w:t>
      </w:r>
    </w:p>
    <w:p w:rsidR="00114A64" w:rsidRPr="000E3A64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na każde wezwanie przedłoży </w:t>
      </w:r>
      <w:r w:rsidRPr="000E3A64">
        <w:rPr>
          <w:rFonts w:ascii="Arial Narrow" w:hAnsi="Arial Narrow"/>
          <w:b/>
          <w:bCs/>
          <w:sz w:val="22"/>
          <w:szCs w:val="22"/>
        </w:rPr>
        <w:t>Zamawiającemu</w:t>
      </w:r>
      <w:r w:rsidRPr="000E3A64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:rsidR="00114A64" w:rsidRPr="000E3A64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114A64" w:rsidRPr="000E3A64" w:rsidRDefault="00114A64" w:rsidP="000D01A7">
      <w:pPr>
        <w:pStyle w:val="Tekstpodstawowywcity"/>
        <w:numPr>
          <w:ilvl w:val="3"/>
          <w:numId w:val="3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0E3A64">
        <w:rPr>
          <w:rFonts w:ascii="Arial Narrow" w:hAnsi="Arial Narrow"/>
          <w:b/>
          <w:bCs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wyrażonej na piśmie.</w:t>
      </w:r>
    </w:p>
    <w:p w:rsidR="005E5BCC" w:rsidRPr="00DC5672" w:rsidRDefault="005E5BCC" w:rsidP="007E080B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114A64" w:rsidRPr="000E3A64" w:rsidRDefault="00114A64" w:rsidP="007E080B">
      <w:pPr>
        <w:spacing w:line="276" w:lineRule="auto"/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§ </w:t>
      </w:r>
      <w:r w:rsidR="00DA724C" w:rsidRPr="000E3A64">
        <w:rPr>
          <w:rFonts w:ascii="Arial Narrow" w:hAnsi="Arial Narrow"/>
          <w:b/>
          <w:sz w:val="22"/>
          <w:szCs w:val="22"/>
        </w:rPr>
        <w:t>2</w:t>
      </w:r>
      <w:r w:rsidR="00A67D66" w:rsidRPr="000E3A64">
        <w:rPr>
          <w:rFonts w:ascii="Arial Narrow" w:hAnsi="Arial Narrow"/>
          <w:b/>
          <w:sz w:val="22"/>
          <w:szCs w:val="22"/>
        </w:rPr>
        <w:t>3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Zmiany postanowień Umowy nie mogą naruszać postanowień zawartych w Ustawie z dnia 11 września 2019 r. Prawo zamówień publicznych.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na zasobach</w:t>
      </w:r>
      <w:r w:rsidR="00071D7B" w:rsidRPr="000E3A64">
        <w:rPr>
          <w:rFonts w:ascii="Arial Narrow" w:hAnsi="Arial Narrow"/>
          <w:sz w:val="22"/>
          <w:szCs w:val="22"/>
        </w:rPr>
        <w:t>,</w:t>
      </w:r>
      <w:r w:rsidRPr="000E3A64">
        <w:rPr>
          <w:rFonts w:ascii="Arial Narrow" w:hAnsi="Arial Narrow"/>
          <w:sz w:val="22"/>
          <w:szCs w:val="22"/>
        </w:rPr>
        <w:t xml:space="preserve"> których </w:t>
      </w: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opierał się wykazując spełnianie warunków udziału w postępowaniu, pod </w:t>
      </w:r>
      <w:r w:rsidRPr="000E3A64">
        <w:rPr>
          <w:rFonts w:ascii="Arial Narrow" w:hAnsi="Arial Narrow"/>
          <w:sz w:val="22"/>
          <w:szCs w:val="22"/>
        </w:rPr>
        <w:lastRenderedPageBreak/>
        <w:t>warunkiem, że nowe osoby, nowy podmiot trzeci wykaże spełnianie warunków w zakresie nie mniejszym niż wskazany na etapie postępowania o zamówienie publiczne dotychczasowa/y osoba/podmiot trzeci.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przewiduje możliwość dokonania zmiany postanowień zawartej umowy w stosunku do treści oferty w następujących przypadkach: </w:t>
      </w:r>
    </w:p>
    <w:p w:rsidR="008C333C" w:rsidRPr="000E3A64" w:rsidRDefault="008C333C" w:rsidP="000D01A7">
      <w:pPr>
        <w:pStyle w:val="Akapitzlist"/>
        <w:numPr>
          <w:ilvl w:val="1"/>
          <w:numId w:val="3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udokumentowanego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wystąpienia okoliczności niezależnych od </w:t>
      </w:r>
      <w:r w:rsidRPr="000E3A64">
        <w:rPr>
          <w:rFonts w:ascii="Arial Narrow" w:hAnsi="Arial Narrow"/>
          <w:b/>
          <w:bCs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 (dotyczy robót budowlanych);</w:t>
      </w:r>
    </w:p>
    <w:p w:rsidR="008C333C" w:rsidRPr="000E3A64" w:rsidRDefault="008C333C" w:rsidP="000D01A7">
      <w:pPr>
        <w:pStyle w:val="Akapitzlist"/>
        <w:numPr>
          <w:ilvl w:val="1"/>
          <w:numId w:val="3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wystąpienia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w czasie prac stanowiących przedmiot umowy warunków atmosferycznych, w których niemożliwe jest bezpieczne prowadzenie robót pod względem BHP lub w sposób prawidłowy i zgodny z umówioną technologią lub zasadami sztuki budowlanej. Na </w:t>
      </w:r>
      <w:r w:rsidRPr="000E3A64">
        <w:rPr>
          <w:rFonts w:ascii="Arial Narrow" w:hAnsi="Arial Narrow"/>
          <w:b/>
          <w:bCs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ciąży udokumentowanie tych okoliczności w </w:t>
      </w:r>
      <w:r w:rsidR="00D867DA" w:rsidRPr="000E3A64">
        <w:rPr>
          <w:rFonts w:ascii="Arial Narrow" w:hAnsi="Arial Narrow"/>
          <w:sz w:val="22"/>
          <w:szCs w:val="22"/>
        </w:rPr>
        <w:t>zeszycie postępu robót</w:t>
      </w:r>
      <w:r w:rsidRPr="000E3A64">
        <w:rPr>
          <w:rFonts w:ascii="Arial Narrow" w:hAnsi="Arial Narrow"/>
          <w:sz w:val="22"/>
          <w:szCs w:val="22"/>
        </w:rPr>
        <w:t>. Zmiana terminu realizacji robót może ulec przesunięciu w stosunku do pierwotnego terminu maksymalnie o czas trwania udokumentowanych okoliczności uniemożliwiających wykonanie Umowy (dotyczy robót budowlanych);</w:t>
      </w:r>
    </w:p>
    <w:p w:rsidR="008C333C" w:rsidRPr="000E3A64" w:rsidRDefault="008C333C" w:rsidP="000D01A7">
      <w:pPr>
        <w:pStyle w:val="Akapitzlist"/>
        <w:numPr>
          <w:ilvl w:val="1"/>
          <w:numId w:val="3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wystąpienia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okoliczności niezależnych od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skutkujących niemożliwością dotrzymania terminu realizacji przedmiotu umowy, w szczególności przedłużenie terminu zakończenia usługi o okres trwania przyczyn, z powodu, których będzie zagrożone dotrzymanie terminu zakończenia usługi, może nastąpić w następujących sytuacjach: </w:t>
      </w:r>
    </w:p>
    <w:p w:rsidR="008C333C" w:rsidRPr="000E3A64" w:rsidRDefault="008C333C" w:rsidP="00C619C2">
      <w:pPr>
        <w:pStyle w:val="Akapitzlist"/>
        <w:numPr>
          <w:ilvl w:val="1"/>
          <w:numId w:val="6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gdy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wystąpią opóźnienia w dokonaniu określonych czynności lub ich zaniechanie przez właściwe organy administracji, które nie są następstwem okoliczności, za które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ponosi odpowiedzialności (dotyczy prac projektowych), </w:t>
      </w:r>
    </w:p>
    <w:p w:rsidR="00C619C2" w:rsidRPr="000E3A64" w:rsidRDefault="008C333C" w:rsidP="00C619C2">
      <w:pPr>
        <w:pStyle w:val="Akapitzlist"/>
        <w:numPr>
          <w:ilvl w:val="1"/>
          <w:numId w:val="6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gdy wystąpią opóźnienia w wydawaniu decyzji, zezwoleń, uzgodnień, warunków itp., do </w:t>
      </w:r>
      <w:proofErr w:type="gramStart"/>
      <w:r w:rsidRPr="000E3A64">
        <w:rPr>
          <w:rFonts w:ascii="Arial Narrow" w:hAnsi="Arial Narrow"/>
          <w:sz w:val="22"/>
          <w:szCs w:val="22"/>
        </w:rPr>
        <w:t>wydania których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właściwe organy są zobowiązane na mocy przepisów prawa, jeżeli opóźnienie przekroczy okres, przewidziany w przepisach prawa, w którym ww. decyzje powinny zostać wydane oraz nie są następstwem okoliczności, za które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ponosi odpowiedzialność (dotyczy prac projektowych),</w:t>
      </w:r>
    </w:p>
    <w:p w:rsidR="008C333C" w:rsidRPr="000E3A64" w:rsidRDefault="008C333C" w:rsidP="00C619C2">
      <w:pPr>
        <w:pStyle w:val="Akapitzlist"/>
        <w:numPr>
          <w:ilvl w:val="1"/>
          <w:numId w:val="67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 przypadku konieczności uzyskania niemożliwych do przewidzenia na etapie </w:t>
      </w:r>
      <w:proofErr w:type="gramStart"/>
      <w:r w:rsidRPr="000E3A64">
        <w:rPr>
          <w:rFonts w:ascii="Arial Narrow" w:hAnsi="Arial Narrow"/>
          <w:sz w:val="22"/>
          <w:szCs w:val="22"/>
        </w:rPr>
        <w:t>planowania  inwestycji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: danych, zgód lub pozwoleń osób trzecich lub właściwych organów(dotyczy prac projektowych); </w:t>
      </w:r>
    </w:p>
    <w:p w:rsidR="008C333C" w:rsidRPr="000E3A64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0E3A64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0E3A64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vanish/>
          <w:sz w:val="22"/>
          <w:szCs w:val="22"/>
        </w:rPr>
      </w:pPr>
    </w:p>
    <w:p w:rsidR="008C333C" w:rsidRPr="000E3A64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wystąpienia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siły wyższej, przy czym jako „Siłę Wyższą" rozumie się zdarzenie, którego wystąpienie jest niezależne od Stron i któremu nie mogą one zapobiec przy zachowaniu należytej staranności,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 xml:space="preserve">a w szczególności: wojny, stany nadzwyczajne, klęski żywiołowe, epidemie, ograniczenia związane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z kwarantanną, embargo, rewolucje, zamieszki i strajki;</w:t>
      </w:r>
    </w:p>
    <w:p w:rsidR="008C333C" w:rsidRPr="000E3A64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zmiany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obowiązujących przepisów, jeżeli zgodnie z nimi konieczne będzie dostosowanie treści przedmiotu umowy do aktualnego stanu prawnego,</w:t>
      </w:r>
    </w:p>
    <w:p w:rsidR="008C333C" w:rsidRPr="000E3A64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zmiany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przepisów powodujących konieczność zastosowania innych rozwiązań niż zakładano w opisie przedmiotu zamówienia, w szczególności w przypadku konieczności realizowania umowy przy zastosowaniu innych rozwiązań technicznych, technologicznych lub materiałowych, </w:t>
      </w:r>
    </w:p>
    <w:p w:rsidR="008C333C" w:rsidRPr="000E3A64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zmiany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osób reprezentujących </w:t>
      </w:r>
      <w:r w:rsidRPr="000E3A64">
        <w:rPr>
          <w:rFonts w:ascii="Arial Narrow" w:hAnsi="Arial Narrow"/>
          <w:b/>
          <w:sz w:val="22"/>
          <w:szCs w:val="22"/>
        </w:rPr>
        <w:t>Zamawiającego/Wykonawcę</w:t>
      </w:r>
      <w:r w:rsidRPr="000E3A64">
        <w:rPr>
          <w:rFonts w:ascii="Arial Narrow" w:hAnsi="Arial Narrow"/>
          <w:sz w:val="22"/>
          <w:szCs w:val="22"/>
        </w:rPr>
        <w:t xml:space="preserve"> w przypadku zmian organizacyjnych lub wynikłych z przyczyn losowych, jak również zmianę osób upoważnionych do kontaktów lub nadzoru nad realizacją umowy; </w:t>
      </w:r>
    </w:p>
    <w:p w:rsidR="008C333C" w:rsidRPr="000E3A64" w:rsidRDefault="008C333C" w:rsidP="000D01A7">
      <w:pPr>
        <w:pStyle w:val="Akapitzlist"/>
        <w:numPr>
          <w:ilvl w:val="0"/>
          <w:numId w:val="40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razie zmiany stawki podatku VAT wprowadzonej przepisami prawa – dopuszcza się zmianę ceny za realizację przedmiotu zamówienia według zasady, że do wartości netto przedmiotu zamówienia doliczona zostanie nowa wartość podatku VAT.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przewiduje możliwość zmian rozwiązań funkcjonalno-użytkowych na nowe o tych samych bądź lepszych parametrach, a pozostających bez wpływu na cechy funkcjonalne i koszty eksploatacyjne przedmiotu </w:t>
      </w:r>
      <w:r w:rsidRPr="000E3A64">
        <w:rPr>
          <w:rFonts w:ascii="Arial Narrow" w:hAnsi="Arial Narrow"/>
          <w:sz w:val="22"/>
          <w:szCs w:val="22"/>
        </w:rPr>
        <w:lastRenderedPageBreak/>
        <w:t>zamówienia, zawarte w Opisie przedmiot</w:t>
      </w:r>
      <w:r w:rsidR="006E5E86" w:rsidRPr="000E3A64">
        <w:rPr>
          <w:rFonts w:ascii="Arial Narrow" w:hAnsi="Arial Narrow"/>
          <w:sz w:val="22"/>
          <w:szCs w:val="22"/>
        </w:rPr>
        <w:t xml:space="preserve">u zamówienia i w specyfikacji </w:t>
      </w:r>
      <w:r w:rsidRPr="000E3A64">
        <w:rPr>
          <w:rFonts w:ascii="Arial Narrow" w:hAnsi="Arial Narrow"/>
          <w:sz w:val="22"/>
          <w:szCs w:val="22"/>
        </w:rPr>
        <w:t>warunków zamówienia (dotyczy prac projektowych).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0E3A64">
        <w:rPr>
          <w:rFonts w:ascii="Arial Narrow" w:hAnsi="Arial Narrow"/>
          <w:b/>
          <w:bCs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 tj. </w:t>
      </w:r>
      <w:r w:rsidR="00071D7B" w:rsidRPr="000E3A64">
        <w:rPr>
          <w:rFonts w:ascii="Arial Narrow" w:hAnsi="Arial Narrow"/>
          <w:sz w:val="22"/>
          <w:szCs w:val="22"/>
        </w:rPr>
        <w:t>p</w:t>
      </w:r>
      <w:r w:rsidRPr="000E3A64">
        <w:rPr>
          <w:rFonts w:ascii="Arial Narrow" w:hAnsi="Arial Narrow"/>
          <w:sz w:val="22"/>
          <w:szCs w:val="22"/>
        </w:rPr>
        <w:t xml:space="preserve">ropozycja zmiany winna zawierać: opis i uzasadnienie zmiany, wpływ na koszt i czas realizacji przedmiotu zamówienia. </w:t>
      </w:r>
      <w:r w:rsidRPr="000E3A64">
        <w:rPr>
          <w:rFonts w:ascii="Arial Narrow" w:hAnsi="Arial Narrow"/>
          <w:b/>
          <w:bCs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jest uprawniony do żądania dodatkowych wyjaśnień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 xml:space="preserve">i dokumentów potwierdzających wpływ okoliczności, na które powołuje się </w:t>
      </w:r>
      <w:r w:rsidRPr="000E3A64">
        <w:rPr>
          <w:rFonts w:ascii="Arial Narrow" w:hAnsi="Arial Narrow"/>
          <w:b/>
          <w:bCs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>, na należyte wykonanie Umowy.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 przypadku wystąpienia okoliczności stanowiących podstawę do zmian postanowień umowy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zobowiązany jest do niezwłocznego, poinformowania o tym fakcie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i wystąpienia z wnioskiem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o dokonanie zmian w przedmiotowej umowie.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Jeżeli </w:t>
      </w:r>
      <w:r w:rsidRPr="000E3A64">
        <w:rPr>
          <w:rFonts w:ascii="Arial Narrow" w:hAnsi="Arial Narrow"/>
          <w:b/>
          <w:sz w:val="22"/>
          <w:szCs w:val="22"/>
        </w:rPr>
        <w:t>Zamawiający</w:t>
      </w:r>
      <w:r w:rsidRPr="000E3A64">
        <w:rPr>
          <w:rFonts w:ascii="Arial Narrow" w:hAnsi="Arial Narrow"/>
          <w:sz w:val="22"/>
          <w:szCs w:val="22"/>
        </w:rPr>
        <w:t xml:space="preserve"> uzna, że okoliczności wskazane przez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="00071D7B" w:rsidRPr="000E3A64">
        <w:rPr>
          <w:rFonts w:ascii="Arial Narrow" w:hAnsi="Arial Narrow"/>
          <w:b/>
          <w:sz w:val="22"/>
          <w:szCs w:val="22"/>
        </w:rPr>
        <w:t xml:space="preserve">, </w:t>
      </w:r>
      <w:r w:rsidRPr="000E3A64">
        <w:rPr>
          <w:rFonts w:ascii="Arial Narrow" w:hAnsi="Arial Narrow"/>
          <w:sz w:val="22"/>
          <w:szCs w:val="22"/>
        </w:rPr>
        <w:t xml:space="preserve">jako stanowiące podstawę </w:t>
      </w:r>
      <w:r w:rsidRPr="000E3A64">
        <w:rPr>
          <w:rFonts w:ascii="Arial Narrow" w:hAnsi="Arial Narrow"/>
          <w:sz w:val="22"/>
          <w:szCs w:val="22"/>
        </w:rPr>
        <w:br/>
        <w:t xml:space="preserve">do zmiany umowy nie są zasadne,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zobowiązany jest</w:t>
      </w:r>
      <w:r w:rsidR="00D33E4F" w:rsidRPr="000E3A64">
        <w:rPr>
          <w:rFonts w:ascii="Arial Narrow" w:hAnsi="Arial Narrow"/>
          <w:sz w:val="22"/>
          <w:szCs w:val="22"/>
        </w:rPr>
        <w:t xml:space="preserve"> do realizacji zadania zgodnie </w:t>
      </w:r>
      <w:r w:rsidRPr="000E3A64">
        <w:rPr>
          <w:rFonts w:ascii="Arial Narrow" w:hAnsi="Arial Narrow"/>
          <w:sz w:val="22"/>
          <w:szCs w:val="22"/>
        </w:rPr>
        <w:t>z warunkami zawartymi w umowie.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Warunkiem wprowadzenia zmian zawartej umowy jest sporządzenie podpisanego przez strony Protokołu konieczności określającego przyczyny zmiany oraz</w:t>
      </w:r>
      <w:r w:rsidR="00D33E4F" w:rsidRPr="000E3A64">
        <w:rPr>
          <w:rFonts w:ascii="Arial Narrow" w:hAnsi="Arial Narrow"/>
          <w:sz w:val="22"/>
          <w:szCs w:val="22"/>
        </w:rPr>
        <w:t xml:space="preserve"> potwierdzającego wystąpienie, </w:t>
      </w:r>
      <w:r w:rsidRPr="000E3A64">
        <w:rPr>
          <w:rFonts w:ascii="Arial Narrow" w:hAnsi="Arial Narrow"/>
          <w:sz w:val="22"/>
          <w:szCs w:val="22"/>
        </w:rPr>
        <w:t xml:space="preserve">co najmniej jednej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 xml:space="preserve">z okoliczności wymienionych w niniejszym paragrafie. Protokół konieczności będzie </w:t>
      </w:r>
      <w:r w:rsidR="00071D7B" w:rsidRPr="000E3A64">
        <w:rPr>
          <w:rFonts w:ascii="Arial Narrow" w:hAnsi="Arial Narrow"/>
          <w:sz w:val="22"/>
          <w:szCs w:val="22"/>
        </w:rPr>
        <w:t xml:space="preserve">załącznikiem do aneksu do umowy </w:t>
      </w:r>
      <w:r w:rsidR="00071D7B" w:rsidRPr="000E3A64">
        <w:rPr>
          <w:rFonts w:ascii="Arial Narrow" w:hAnsi="Arial Narrow"/>
          <w:i/>
          <w:sz w:val="22"/>
          <w:szCs w:val="22"/>
        </w:rPr>
        <w:t>(dotyczy przedmiotu zamówienia określonego w § 1 ust. 1 pkt. 1 lit. a – c)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Niedopuszczalna jest pod rygorem nieważności taka zmiana niniejszej umowy w stosunku do treści oferty, która wykracza poza przewidzianą w specyfikacji istotnych warunków zamówienia lub ogłoszeniu możliwość oraz warunki takiej zmiany.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Zmiany umowy są dopuszczalne w przypadku wystąpienia</w:t>
      </w:r>
      <w:r w:rsidR="00071D7B" w:rsidRPr="000E3A64">
        <w:rPr>
          <w:rFonts w:ascii="Arial Narrow" w:hAnsi="Arial Narrow"/>
          <w:sz w:val="22"/>
          <w:szCs w:val="22"/>
        </w:rPr>
        <w:t>,</w:t>
      </w:r>
      <w:r w:rsidRPr="000E3A64">
        <w:rPr>
          <w:rFonts w:ascii="Arial Narrow" w:hAnsi="Arial Narrow"/>
          <w:sz w:val="22"/>
          <w:szCs w:val="22"/>
        </w:rPr>
        <w:t xml:space="preserve"> co najmniej jednej z okoliczności określonych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>w art. 455 ust.1 pkt 2-4 i ust. 2 PZP.</w:t>
      </w:r>
    </w:p>
    <w:p w:rsidR="008C333C" w:rsidRPr="000E3A64" w:rsidRDefault="008C333C" w:rsidP="000D01A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 W razie wątpliwości, przyjmuje się, że nie stanowią zmiany umowy następujące zmiany:</w:t>
      </w:r>
    </w:p>
    <w:p w:rsidR="008C333C" w:rsidRPr="000E3A64" w:rsidRDefault="008C333C" w:rsidP="007E080B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a</w:t>
      </w:r>
      <w:proofErr w:type="gramEnd"/>
      <w:r w:rsidRPr="000E3A64">
        <w:rPr>
          <w:rFonts w:ascii="Arial Narrow" w:hAnsi="Arial Narrow"/>
          <w:sz w:val="22"/>
          <w:szCs w:val="22"/>
        </w:rPr>
        <w:t>) danych związanych z obsługą administracyjno-organizacyjną umowy,</w:t>
      </w:r>
    </w:p>
    <w:p w:rsidR="008C333C" w:rsidRPr="000E3A64" w:rsidRDefault="008C333C" w:rsidP="007E080B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b</w:t>
      </w:r>
      <w:proofErr w:type="gramEnd"/>
      <w:r w:rsidRPr="000E3A64">
        <w:rPr>
          <w:rFonts w:ascii="Arial Narrow" w:hAnsi="Arial Narrow"/>
          <w:sz w:val="22"/>
          <w:szCs w:val="22"/>
        </w:rPr>
        <w:t>) danych teleadresowych,</w:t>
      </w:r>
    </w:p>
    <w:p w:rsidR="008C333C" w:rsidRPr="00DC5672" w:rsidRDefault="008C333C" w:rsidP="007E080B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c</w:t>
      </w:r>
      <w:proofErr w:type="gramEnd"/>
      <w:r w:rsidRPr="000E3A64">
        <w:rPr>
          <w:rFonts w:ascii="Arial Narrow" w:hAnsi="Arial Narrow"/>
          <w:sz w:val="22"/>
          <w:szCs w:val="22"/>
        </w:rPr>
        <w:t>) danych rejestrowych.</w:t>
      </w:r>
    </w:p>
    <w:p w:rsidR="00C4743B" w:rsidRPr="00DC5672" w:rsidRDefault="00C4743B" w:rsidP="007E080B">
      <w:pPr>
        <w:overflowPunct w:val="0"/>
        <w:autoSpaceDE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743B" w:rsidRPr="000E3A64" w:rsidRDefault="00C4743B" w:rsidP="007E080B">
      <w:pPr>
        <w:overflowPunct w:val="0"/>
        <w:autoSpaceDE w:val="0"/>
        <w:spacing w:line="276" w:lineRule="auto"/>
        <w:ind w:left="3905" w:firstLine="349"/>
        <w:jc w:val="both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 w:cs="Arial"/>
          <w:b/>
          <w:sz w:val="22"/>
          <w:szCs w:val="22"/>
        </w:rPr>
        <w:t>§</w:t>
      </w:r>
      <w:r w:rsidR="00AA57EB" w:rsidRPr="000E3A64">
        <w:rPr>
          <w:rFonts w:ascii="Arial Narrow" w:hAnsi="Arial Narrow" w:cs="Arial"/>
          <w:b/>
          <w:sz w:val="22"/>
          <w:szCs w:val="22"/>
        </w:rPr>
        <w:t xml:space="preserve"> 2</w:t>
      </w:r>
      <w:r w:rsidR="00A67D66" w:rsidRPr="000E3A64">
        <w:rPr>
          <w:rFonts w:ascii="Arial Narrow" w:hAnsi="Arial Narrow" w:cs="Arial"/>
          <w:b/>
          <w:sz w:val="22"/>
          <w:szCs w:val="22"/>
        </w:rPr>
        <w:t>4</w:t>
      </w:r>
      <w:r w:rsidRPr="000E3A64">
        <w:rPr>
          <w:rFonts w:ascii="Arial Narrow" w:hAnsi="Arial Narrow" w:cs="Arial"/>
          <w:b/>
          <w:sz w:val="22"/>
          <w:szCs w:val="22"/>
        </w:rPr>
        <w:tab/>
      </w:r>
    </w:p>
    <w:p w:rsidR="00C4743B" w:rsidRPr="000E3A64" w:rsidRDefault="00C4743B" w:rsidP="007E080B">
      <w:p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1. </w:t>
      </w:r>
      <w:r w:rsidRPr="000E3A64">
        <w:rPr>
          <w:rFonts w:ascii="Arial Narrow" w:hAnsi="Arial Narrow"/>
          <w:b/>
          <w:sz w:val="22"/>
          <w:szCs w:val="22"/>
        </w:rPr>
        <w:t>Wykonawca</w:t>
      </w:r>
      <w:r w:rsidRPr="000E3A64">
        <w:rPr>
          <w:rFonts w:ascii="Arial Narrow" w:hAnsi="Arial Narrow"/>
          <w:sz w:val="22"/>
          <w:szCs w:val="22"/>
        </w:rPr>
        <w:t xml:space="preserve"> zobowiązuje się do: </w:t>
      </w:r>
    </w:p>
    <w:p w:rsidR="00C4743B" w:rsidRPr="000E3A64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zachowania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w poufności wszelkich informacji prawnie chronionych, informacji technicznych, technologicznych, prawnych i organizacyjnych, dotyczących systemów i sieci</w:t>
      </w:r>
      <w:r w:rsidR="00CA46BC" w:rsidRPr="000E3A64">
        <w:rPr>
          <w:rFonts w:ascii="Arial Narrow" w:hAnsi="Arial Narrow"/>
          <w:sz w:val="22"/>
          <w:szCs w:val="22"/>
        </w:rPr>
        <w:t xml:space="preserve"> </w:t>
      </w:r>
      <w:r w:rsidRPr="000E3A64">
        <w:rPr>
          <w:rFonts w:ascii="Arial Narrow" w:hAnsi="Arial Narrow"/>
          <w:sz w:val="22"/>
          <w:szCs w:val="22"/>
        </w:rPr>
        <w:t xml:space="preserve">informatycznych/teleinformatycznych, danych osobowych w szczególności ich zabezpieczenia oraz innych informacji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uzyskanych w trakcie wykonywania Umowy niezależnie od formy pozyskania tych informacji i ich źródła; </w:t>
      </w:r>
    </w:p>
    <w:p w:rsidR="00C4743B" w:rsidRPr="000E3A64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wykorzystania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informacji jedynie w celach określonych ustaleniami Umowy oraz wynikającymi </w:t>
      </w:r>
      <w:r w:rsidR="00B71B31" w:rsidRPr="000E3A64">
        <w:rPr>
          <w:rFonts w:ascii="Arial Narrow" w:hAnsi="Arial Narrow"/>
          <w:sz w:val="22"/>
          <w:szCs w:val="22"/>
        </w:rPr>
        <w:br/>
      </w:r>
      <w:r w:rsidRPr="000E3A64">
        <w:rPr>
          <w:rFonts w:ascii="Arial Narrow" w:hAnsi="Arial Narrow"/>
          <w:sz w:val="22"/>
          <w:szCs w:val="22"/>
        </w:rPr>
        <w:t xml:space="preserve">z obowiązujących uregulowań prawnych; </w:t>
      </w:r>
    </w:p>
    <w:p w:rsidR="00C4743B" w:rsidRPr="000E3A64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podjęcia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wszelkich niezbędnych kroków dla zapewnienia, że żaden pracownik </w:t>
      </w:r>
      <w:r w:rsidRPr="000E3A64">
        <w:rPr>
          <w:rFonts w:ascii="Arial Narrow" w:hAnsi="Arial Narrow"/>
          <w:b/>
          <w:sz w:val="22"/>
          <w:szCs w:val="22"/>
        </w:rPr>
        <w:t>Wykonawcy</w:t>
      </w:r>
      <w:r w:rsidRPr="000E3A64">
        <w:rPr>
          <w:rFonts w:ascii="Arial Narrow" w:hAnsi="Arial Narrow"/>
          <w:sz w:val="22"/>
          <w:szCs w:val="22"/>
        </w:rPr>
        <w:t xml:space="preserve"> otrzymujący powyższe informacje nie ujawni tych informacji, zarówno w całości, jak i w części osobom lub firmom trzecim bez uzyskania pisemnej zgody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; </w:t>
      </w:r>
    </w:p>
    <w:p w:rsidR="00C4743B" w:rsidRPr="000E3A64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ujawnienia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informacji jedynie tym osobom, którym będą one niezbędne do wykonywania powierzonych im czynności służbowych i tylko w zakresie, w jakim osoba musi mieć do nich dostęp dla celów realizacji zadania wynikającego z tytułu realizacji Umowy; </w:t>
      </w:r>
    </w:p>
    <w:p w:rsidR="00C4743B" w:rsidRPr="000E3A64" w:rsidRDefault="00C4743B" w:rsidP="000D01A7">
      <w:pPr>
        <w:pStyle w:val="Akapitzlist"/>
        <w:numPr>
          <w:ilvl w:val="0"/>
          <w:numId w:val="53"/>
        </w:numPr>
        <w:overflowPunct w:val="0"/>
        <w:autoSpaceDE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0E3A64">
        <w:rPr>
          <w:rFonts w:ascii="Arial Narrow" w:hAnsi="Arial Narrow"/>
          <w:sz w:val="22"/>
          <w:szCs w:val="22"/>
        </w:rPr>
        <w:t>nie</w:t>
      </w:r>
      <w:proofErr w:type="gramEnd"/>
      <w:r w:rsidRPr="000E3A64">
        <w:rPr>
          <w:rFonts w:ascii="Arial Narrow" w:hAnsi="Arial Narrow"/>
          <w:sz w:val="22"/>
          <w:szCs w:val="22"/>
        </w:rPr>
        <w:t xml:space="preserve"> kopiowania, nie powielania, ani w jakikolwiek inny sposób nie rozpowszechniania jakiejkolwiek części określonych informacji z wyjątkiem uzasadnionej potrzeby do celów związanych z realizacją Umowy. </w:t>
      </w:r>
    </w:p>
    <w:p w:rsidR="00C4743B" w:rsidRPr="000E3A64" w:rsidRDefault="00C4743B" w:rsidP="007E080B">
      <w:pPr>
        <w:overflowPunct w:val="0"/>
        <w:autoSpaceDE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lastRenderedPageBreak/>
        <w:t xml:space="preserve">2. Obowiązek zachowania w poufności powyższych informacji przez </w:t>
      </w:r>
      <w:r w:rsidRPr="000E3A64">
        <w:rPr>
          <w:rFonts w:ascii="Arial Narrow" w:hAnsi="Arial Narrow"/>
          <w:b/>
          <w:sz w:val="22"/>
          <w:szCs w:val="22"/>
        </w:rPr>
        <w:t>Wykonawcę</w:t>
      </w:r>
      <w:r w:rsidRPr="000E3A64">
        <w:rPr>
          <w:rFonts w:ascii="Arial Narrow" w:hAnsi="Arial Narrow"/>
          <w:sz w:val="22"/>
          <w:szCs w:val="22"/>
        </w:rPr>
        <w:t xml:space="preserve"> obowiązuje także po ustaniu Umowy.</w:t>
      </w:r>
    </w:p>
    <w:p w:rsidR="00C4743B" w:rsidRPr="00DC5672" w:rsidRDefault="00C4743B" w:rsidP="007E080B">
      <w:pPr>
        <w:overflowPunct w:val="0"/>
        <w:autoSpaceDE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>3. Zachowanie w poufności nie dotyczy informacji dostępnych publicznie, o których mowa w ustawie</w:t>
      </w:r>
      <w:r w:rsidRPr="000E3A64">
        <w:rPr>
          <w:rFonts w:ascii="Arial Narrow" w:hAnsi="Arial Narrow"/>
          <w:sz w:val="22"/>
          <w:szCs w:val="22"/>
        </w:rPr>
        <w:br/>
        <w:t>o dostępie do informacji.</w:t>
      </w:r>
    </w:p>
    <w:p w:rsidR="006C45D1" w:rsidRPr="00DC5672" w:rsidRDefault="006C45D1" w:rsidP="007E080B">
      <w:pPr>
        <w:spacing w:line="276" w:lineRule="auto"/>
        <w:rPr>
          <w:rFonts w:ascii="Arial Narrow" w:hAnsi="Arial Narrow"/>
          <w:b/>
          <w:sz w:val="22"/>
          <w:szCs w:val="22"/>
        </w:rPr>
      </w:pPr>
    </w:p>
    <w:p w:rsidR="00114A64" w:rsidRPr="000E3A64" w:rsidRDefault="00114A64" w:rsidP="007E080B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0E3A64">
        <w:rPr>
          <w:rFonts w:ascii="Arial Narrow" w:hAnsi="Arial Narrow"/>
          <w:b/>
          <w:sz w:val="22"/>
          <w:szCs w:val="22"/>
        </w:rPr>
        <w:t>§ </w:t>
      </w:r>
      <w:r w:rsidR="00C726E3" w:rsidRPr="000E3A64">
        <w:rPr>
          <w:rFonts w:ascii="Arial Narrow" w:hAnsi="Arial Narrow"/>
          <w:b/>
          <w:sz w:val="22"/>
          <w:szCs w:val="22"/>
        </w:rPr>
        <w:t>2</w:t>
      </w:r>
      <w:r w:rsidR="00A67D66" w:rsidRPr="000E3A64">
        <w:rPr>
          <w:rFonts w:ascii="Arial Narrow" w:hAnsi="Arial Narrow"/>
          <w:b/>
          <w:sz w:val="22"/>
          <w:szCs w:val="22"/>
        </w:rPr>
        <w:t>5</w:t>
      </w:r>
    </w:p>
    <w:p w:rsidR="00045551" w:rsidRPr="000E3A64" w:rsidRDefault="00114A64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6919FB" w:rsidRPr="000E3A64" w:rsidRDefault="00114A64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. </w:t>
      </w:r>
    </w:p>
    <w:p w:rsidR="0004716E" w:rsidRPr="000E3A64" w:rsidRDefault="0004716E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 w:cs="Arial"/>
          <w:sz w:val="22"/>
          <w:szCs w:val="22"/>
        </w:rPr>
        <w:t>Załączniki do umowy stanowią jej integralną część.</w:t>
      </w:r>
    </w:p>
    <w:p w:rsidR="00FD1681" w:rsidRPr="000E3A64" w:rsidRDefault="00114A64" w:rsidP="000D01A7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E3A64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0E3A64">
        <w:rPr>
          <w:rFonts w:ascii="Arial Narrow" w:hAnsi="Arial Narrow"/>
          <w:b/>
          <w:sz w:val="22"/>
          <w:szCs w:val="22"/>
        </w:rPr>
        <w:t>Zamawiającego</w:t>
      </w:r>
      <w:r w:rsidRPr="000E3A64">
        <w:rPr>
          <w:rFonts w:ascii="Arial Narrow" w:hAnsi="Arial Narrow"/>
          <w:sz w:val="22"/>
          <w:szCs w:val="22"/>
        </w:rPr>
        <w:t xml:space="preserve"> i jednym egz. dla </w:t>
      </w:r>
      <w:r w:rsidRPr="000E3A64">
        <w:rPr>
          <w:rFonts w:ascii="Arial Narrow" w:hAnsi="Arial Narrow"/>
          <w:b/>
          <w:sz w:val="22"/>
          <w:szCs w:val="22"/>
        </w:rPr>
        <w:t>Wykonawcy.</w:t>
      </w:r>
    </w:p>
    <w:p w:rsidR="00FD1681" w:rsidRPr="00DC5672" w:rsidRDefault="00FD1681" w:rsidP="007E080B">
      <w:pPr>
        <w:spacing w:line="276" w:lineRule="auto"/>
        <w:rPr>
          <w:rFonts w:ascii="Arial Narrow" w:hAnsi="Arial Narrow"/>
          <w:sz w:val="22"/>
          <w:szCs w:val="22"/>
        </w:rPr>
      </w:pPr>
    </w:p>
    <w:p w:rsidR="00114A64" w:rsidRPr="00DC5672" w:rsidRDefault="00114A64" w:rsidP="00CA46BC">
      <w:pPr>
        <w:pStyle w:val="Nagwek1"/>
        <w:tabs>
          <w:tab w:val="left" w:pos="6237"/>
        </w:tabs>
        <w:spacing w:line="276" w:lineRule="auto"/>
        <w:jc w:val="center"/>
        <w:rPr>
          <w:rFonts w:ascii="Arial Narrow" w:hAnsi="Arial Narrow"/>
          <w:sz w:val="22"/>
          <w:szCs w:val="22"/>
          <w:u w:val="single"/>
        </w:rPr>
      </w:pPr>
      <w:proofErr w:type="gramStart"/>
      <w:r w:rsidRPr="00DC5672">
        <w:rPr>
          <w:rFonts w:ascii="Arial Narrow" w:hAnsi="Arial Narrow"/>
          <w:sz w:val="22"/>
          <w:szCs w:val="22"/>
        </w:rPr>
        <w:t xml:space="preserve">ZAMAWIAJĄCY                    </w:t>
      </w:r>
      <w:r w:rsidR="000E3A64">
        <w:rPr>
          <w:rFonts w:ascii="Arial Narrow" w:hAnsi="Arial Narrow"/>
          <w:sz w:val="22"/>
          <w:szCs w:val="22"/>
        </w:rPr>
        <w:tab/>
      </w:r>
      <w:r w:rsidRPr="00DC5672">
        <w:rPr>
          <w:rFonts w:ascii="Arial Narrow" w:hAnsi="Arial Narrow"/>
          <w:sz w:val="22"/>
          <w:szCs w:val="22"/>
        </w:rPr>
        <w:t xml:space="preserve">               WYKONAWCA</w:t>
      </w:r>
      <w:proofErr w:type="gramEnd"/>
    </w:p>
    <w:p w:rsidR="00114A64" w:rsidRDefault="00114A64" w:rsidP="00CA46BC">
      <w:pPr>
        <w:spacing w:line="276" w:lineRule="auto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D52576" w:rsidRPr="00DC5672" w:rsidRDefault="00D52576" w:rsidP="00CA46BC">
      <w:pPr>
        <w:spacing w:line="276" w:lineRule="auto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Pr="00DC5672" w:rsidRDefault="00114A64" w:rsidP="00CA46BC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5E5BCC" w:rsidRPr="00DC5672" w:rsidRDefault="00114A64" w:rsidP="00CA46BC">
      <w:pPr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DC5672">
        <w:rPr>
          <w:rFonts w:ascii="Arial Narrow" w:hAnsi="Arial Narrow"/>
          <w:b/>
          <w:sz w:val="22"/>
          <w:szCs w:val="22"/>
        </w:rPr>
        <w:t>......................................</w:t>
      </w:r>
      <w:r w:rsidRPr="00DC5672">
        <w:rPr>
          <w:rFonts w:ascii="Arial Narrow" w:hAnsi="Arial Narrow"/>
          <w:b/>
          <w:sz w:val="22"/>
          <w:szCs w:val="22"/>
        </w:rPr>
        <w:tab/>
      </w:r>
      <w:r w:rsidR="000E3A64">
        <w:rPr>
          <w:rFonts w:ascii="Arial Narrow" w:hAnsi="Arial Narrow"/>
          <w:b/>
          <w:sz w:val="22"/>
          <w:szCs w:val="22"/>
        </w:rPr>
        <w:tab/>
      </w:r>
      <w:r w:rsidR="000E3A64">
        <w:rPr>
          <w:rFonts w:ascii="Arial Narrow" w:hAnsi="Arial Narrow"/>
          <w:b/>
          <w:sz w:val="22"/>
          <w:szCs w:val="22"/>
        </w:rPr>
        <w:tab/>
      </w:r>
      <w:r w:rsidR="000E3A64">
        <w:rPr>
          <w:rFonts w:ascii="Arial Narrow" w:hAnsi="Arial Narrow"/>
          <w:b/>
          <w:sz w:val="22"/>
          <w:szCs w:val="22"/>
        </w:rPr>
        <w:tab/>
      </w:r>
      <w:r w:rsidR="000E3A64">
        <w:rPr>
          <w:rFonts w:ascii="Arial Narrow" w:hAnsi="Arial Narrow"/>
          <w:b/>
          <w:sz w:val="22"/>
          <w:szCs w:val="22"/>
        </w:rPr>
        <w:tab/>
      </w:r>
      <w:r w:rsidR="000E3A64">
        <w:rPr>
          <w:rFonts w:ascii="Arial Narrow" w:hAnsi="Arial Narrow"/>
          <w:b/>
          <w:sz w:val="22"/>
          <w:szCs w:val="22"/>
        </w:rPr>
        <w:tab/>
      </w:r>
      <w:r w:rsidRPr="00DC5672">
        <w:rPr>
          <w:rFonts w:ascii="Arial Narrow" w:hAnsi="Arial Narrow"/>
          <w:b/>
          <w:sz w:val="22"/>
          <w:szCs w:val="22"/>
        </w:rPr>
        <w:tab/>
        <w:t>......................................</w:t>
      </w:r>
    </w:p>
    <w:p w:rsidR="00DD7F60" w:rsidRDefault="00DD7F60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</w:p>
    <w:p w:rsidR="00D52576" w:rsidRPr="00DC5672" w:rsidRDefault="00D52576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</w:p>
    <w:p w:rsidR="00AA42D0" w:rsidRPr="00DC5672" w:rsidRDefault="00AA42D0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</w:p>
    <w:p w:rsidR="00114A64" w:rsidRPr="00DC5672" w:rsidRDefault="00114A64" w:rsidP="007E080B">
      <w:pPr>
        <w:spacing w:line="276" w:lineRule="auto"/>
        <w:rPr>
          <w:rFonts w:ascii="Arial Narrow" w:hAnsi="Arial Narrow"/>
          <w:sz w:val="16"/>
          <w:szCs w:val="16"/>
          <w:u w:val="single"/>
        </w:rPr>
      </w:pPr>
      <w:r w:rsidRPr="00DC5672">
        <w:rPr>
          <w:rFonts w:ascii="Arial Narrow" w:hAnsi="Arial Narrow"/>
          <w:sz w:val="16"/>
          <w:szCs w:val="16"/>
          <w:u w:val="single"/>
        </w:rPr>
        <w:t>Załącznikami do umowy są:</w:t>
      </w:r>
    </w:p>
    <w:p w:rsidR="00114A64" w:rsidRPr="00DC5672" w:rsidRDefault="00114A64" w:rsidP="007E080B">
      <w:pPr>
        <w:spacing w:line="276" w:lineRule="auto"/>
        <w:rPr>
          <w:rFonts w:ascii="Arial Narrow" w:hAnsi="Arial Narrow"/>
          <w:sz w:val="16"/>
          <w:szCs w:val="16"/>
        </w:rPr>
      </w:pPr>
      <w:r w:rsidRPr="00DC5672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:rsidR="00114A64" w:rsidRPr="00DC5672" w:rsidRDefault="00D86537" w:rsidP="007E080B">
      <w:pPr>
        <w:spacing w:line="276" w:lineRule="auto"/>
        <w:rPr>
          <w:rFonts w:ascii="Arial Narrow" w:hAnsi="Arial Narrow"/>
          <w:sz w:val="16"/>
          <w:szCs w:val="16"/>
        </w:rPr>
      </w:pPr>
      <w:r w:rsidRPr="00DC5672">
        <w:rPr>
          <w:rFonts w:ascii="Arial Narrow" w:hAnsi="Arial Narrow"/>
          <w:sz w:val="16"/>
          <w:szCs w:val="16"/>
        </w:rPr>
        <w:t xml:space="preserve">Nr 2 </w:t>
      </w:r>
      <w:r w:rsidR="00114A64" w:rsidRPr="00DC5672">
        <w:rPr>
          <w:rFonts w:ascii="Arial Narrow" w:hAnsi="Arial Narrow"/>
          <w:sz w:val="16"/>
          <w:szCs w:val="16"/>
        </w:rPr>
        <w:t xml:space="preserve">– Oświadczenie </w:t>
      </w:r>
      <w:r w:rsidR="00B96482" w:rsidRPr="00DC5672">
        <w:rPr>
          <w:rFonts w:ascii="Arial Narrow" w:hAnsi="Arial Narrow"/>
          <w:sz w:val="16"/>
          <w:szCs w:val="16"/>
        </w:rPr>
        <w:t>dot. Zasad środowiskowych i jakości</w:t>
      </w:r>
      <w:r w:rsidR="00227D2A" w:rsidRPr="00DC5672">
        <w:rPr>
          <w:rFonts w:ascii="Arial Narrow" w:hAnsi="Arial Narrow"/>
          <w:sz w:val="16"/>
          <w:szCs w:val="16"/>
        </w:rPr>
        <w:t>,</w:t>
      </w:r>
    </w:p>
    <w:p w:rsidR="00114A64" w:rsidRPr="00DC5672" w:rsidRDefault="00114A64" w:rsidP="007E080B">
      <w:pPr>
        <w:spacing w:line="276" w:lineRule="auto"/>
        <w:rPr>
          <w:rFonts w:ascii="Arial Narrow" w:hAnsi="Arial Narrow"/>
          <w:i/>
          <w:sz w:val="16"/>
          <w:szCs w:val="16"/>
        </w:rPr>
      </w:pPr>
      <w:r w:rsidRPr="00DC5672">
        <w:rPr>
          <w:rFonts w:ascii="Arial Narrow" w:hAnsi="Arial Narrow"/>
          <w:sz w:val="16"/>
          <w:szCs w:val="16"/>
        </w:rPr>
        <w:t xml:space="preserve">Nr 3 – Oferta Wykonawcy w zakresie Formularza oferty, Wykazu osób oraz </w:t>
      </w:r>
      <w:proofErr w:type="gramStart"/>
      <w:r w:rsidRPr="00DC5672">
        <w:rPr>
          <w:rFonts w:ascii="Arial Narrow" w:hAnsi="Arial Narrow"/>
          <w:sz w:val="16"/>
          <w:szCs w:val="16"/>
        </w:rPr>
        <w:t xml:space="preserve">podwykonawców – </w:t>
      </w:r>
      <w:r w:rsidR="00045551" w:rsidRPr="00DC5672">
        <w:rPr>
          <w:rFonts w:ascii="Arial Narrow" w:hAnsi="Arial Narrow"/>
          <w:i/>
          <w:sz w:val="16"/>
          <w:szCs w:val="16"/>
        </w:rPr>
        <w:t>jeśli</w:t>
      </w:r>
      <w:proofErr w:type="gramEnd"/>
      <w:r w:rsidR="00045551" w:rsidRPr="00DC5672">
        <w:rPr>
          <w:rFonts w:ascii="Arial Narrow" w:hAnsi="Arial Narrow"/>
          <w:i/>
          <w:sz w:val="16"/>
          <w:szCs w:val="16"/>
        </w:rPr>
        <w:t xml:space="preserve"> dotycz</w:t>
      </w:r>
      <w:r w:rsidR="00FD1681" w:rsidRPr="00DC5672">
        <w:rPr>
          <w:rFonts w:ascii="Arial Narrow" w:hAnsi="Arial Narrow"/>
          <w:i/>
          <w:sz w:val="16"/>
          <w:szCs w:val="16"/>
        </w:rPr>
        <w:t>y</w:t>
      </w:r>
      <w:r w:rsidR="00045551" w:rsidRPr="00DC5672">
        <w:rPr>
          <w:rFonts w:ascii="Arial Narrow" w:hAnsi="Arial Narrow"/>
          <w:i/>
          <w:sz w:val="16"/>
          <w:szCs w:val="16"/>
        </w:rPr>
        <w:t>,</w:t>
      </w:r>
    </w:p>
    <w:p w:rsidR="00FA6D62" w:rsidRPr="001074D5" w:rsidRDefault="00D86537" w:rsidP="00D52576">
      <w:pPr>
        <w:spacing w:line="276" w:lineRule="auto"/>
        <w:rPr>
          <w:rFonts w:ascii="Arial Narrow" w:hAnsi="Arial Narrow" w:cs="Arial"/>
          <w:bCs/>
          <w:sz w:val="16"/>
          <w:szCs w:val="16"/>
        </w:rPr>
      </w:pPr>
      <w:r w:rsidRPr="00DC5672">
        <w:rPr>
          <w:rFonts w:ascii="Arial Narrow" w:hAnsi="Arial Narrow"/>
          <w:sz w:val="16"/>
          <w:szCs w:val="16"/>
        </w:rPr>
        <w:t xml:space="preserve">Nr </w:t>
      </w:r>
      <w:r w:rsidR="001935BA">
        <w:rPr>
          <w:rFonts w:ascii="Arial Narrow" w:hAnsi="Arial Narrow"/>
          <w:sz w:val="16"/>
          <w:szCs w:val="16"/>
        </w:rPr>
        <w:t>4</w:t>
      </w:r>
      <w:r w:rsidRPr="00DC5672">
        <w:rPr>
          <w:rFonts w:ascii="Arial Narrow" w:hAnsi="Arial Narrow"/>
          <w:sz w:val="16"/>
          <w:szCs w:val="16"/>
        </w:rPr>
        <w:t xml:space="preserve"> – </w:t>
      </w:r>
      <w:r w:rsidR="00EE669C" w:rsidRPr="00DC5672">
        <w:rPr>
          <w:rFonts w:ascii="Arial Narrow" w:hAnsi="Arial Narrow"/>
          <w:sz w:val="16"/>
          <w:szCs w:val="16"/>
        </w:rPr>
        <w:t>Warunki organizacyjne</w:t>
      </w:r>
      <w:r w:rsidR="00E260CF" w:rsidRPr="00DC5672">
        <w:rPr>
          <w:rFonts w:ascii="Arial Narrow" w:hAnsi="Arial Narrow"/>
          <w:sz w:val="16"/>
          <w:szCs w:val="16"/>
        </w:rPr>
        <w:t xml:space="preserve"> określone przez Zamawiającego</w:t>
      </w:r>
      <w:r w:rsidR="000B7B24" w:rsidRPr="00DC5672">
        <w:rPr>
          <w:rFonts w:ascii="Arial Narrow" w:hAnsi="Arial Narrow"/>
          <w:sz w:val="16"/>
          <w:szCs w:val="16"/>
        </w:rPr>
        <w:t>.</w:t>
      </w:r>
    </w:p>
    <w:sectPr w:rsidR="00FA6D62" w:rsidRPr="001074D5" w:rsidSect="00BB199E">
      <w:headerReference w:type="default" r:id="rId11"/>
      <w:footerReference w:type="even" r:id="rId12"/>
      <w:footerReference w:type="default" r:id="rId13"/>
      <w:pgSz w:w="11906" w:h="16838"/>
      <w:pgMar w:top="1418" w:right="1134" w:bottom="1560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D70" w:rsidRDefault="00ED0D70">
      <w:r>
        <w:separator/>
      </w:r>
    </w:p>
  </w:endnote>
  <w:endnote w:type="continuationSeparator" w:id="0">
    <w:p w:rsidR="00ED0D70" w:rsidRDefault="00ED0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lassGarmndEU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A20" w:rsidRDefault="004E5B52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 w:rsidR="00CA7F25">
      <w:rPr>
        <w:noProof/>
      </w:rPr>
      <w:t>22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A20" w:rsidRDefault="004E5B52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CA7F25">
      <w:rPr>
        <w:noProof/>
      </w:rPr>
      <w:t>1</w:t>
    </w:r>
    <w:r>
      <w:rPr>
        <w:noProof/>
      </w:rPr>
      <w:fldChar w:fldCharType="end"/>
    </w:r>
  </w:p>
  <w:p w:rsidR="002A5A20" w:rsidRDefault="002A5A2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D70" w:rsidRDefault="00ED0D70">
      <w:r>
        <w:separator/>
      </w:r>
    </w:p>
  </w:footnote>
  <w:footnote w:type="continuationSeparator" w:id="0">
    <w:p w:rsidR="00ED0D70" w:rsidRDefault="00ED0D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A20" w:rsidRPr="00D02640" w:rsidRDefault="002A5A20" w:rsidP="00D02640">
    <w:pPr>
      <w:pStyle w:val="Nagwek"/>
      <w:jc w:val="right"/>
      <w:rPr>
        <w:rFonts w:ascii="Arial Narrow" w:hAnsi="Arial Narrow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648"/>
        </w:tabs>
        <w:ind w:left="1648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2.%3.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2.%3.%4.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2.%3.%4.%5.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2.%3.%4.%5.%6.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1420"/>
        </w:tabs>
        <w:ind w:left="2488" w:hanging="360"/>
      </w:p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3208" w:hanging="360"/>
      </w:pPr>
    </w:lvl>
    <w:lvl w:ilvl="2">
      <w:start w:val="1"/>
      <w:numFmt w:val="lowerRoman"/>
      <w:lvlText w:val="%2.%3."/>
      <w:lvlJc w:val="right"/>
      <w:pPr>
        <w:tabs>
          <w:tab w:val="num" w:pos="1420"/>
        </w:tabs>
        <w:ind w:left="3928" w:hanging="180"/>
      </w:pPr>
    </w:lvl>
    <w:lvl w:ilvl="3">
      <w:start w:val="1"/>
      <w:numFmt w:val="decimal"/>
      <w:lvlText w:val="%2.%3.%4."/>
      <w:lvlJc w:val="left"/>
      <w:pPr>
        <w:tabs>
          <w:tab w:val="num" w:pos="1420"/>
        </w:tabs>
        <w:ind w:left="4648" w:hanging="360"/>
      </w:pPr>
    </w:lvl>
    <w:lvl w:ilvl="4">
      <w:start w:val="1"/>
      <w:numFmt w:val="lowerLetter"/>
      <w:lvlText w:val="%2.%3.%4.%5."/>
      <w:lvlJc w:val="left"/>
      <w:pPr>
        <w:tabs>
          <w:tab w:val="num" w:pos="1420"/>
        </w:tabs>
        <w:ind w:left="5368" w:hanging="360"/>
      </w:pPr>
    </w:lvl>
    <w:lvl w:ilvl="5">
      <w:start w:val="1"/>
      <w:numFmt w:val="lowerRoman"/>
      <w:lvlText w:val="%2.%3.%4.%5.%6."/>
      <w:lvlJc w:val="right"/>
      <w:pPr>
        <w:tabs>
          <w:tab w:val="num" w:pos="1420"/>
        </w:tabs>
        <w:ind w:left="6088" w:hanging="180"/>
      </w:pPr>
    </w:lvl>
    <w:lvl w:ilvl="6">
      <w:start w:val="1"/>
      <w:numFmt w:val="decimal"/>
      <w:lvlText w:val="%2.%3.%4.%5.%6.%7."/>
      <w:lvlJc w:val="left"/>
      <w:pPr>
        <w:tabs>
          <w:tab w:val="num" w:pos="1420"/>
        </w:tabs>
        <w:ind w:left="680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420"/>
        </w:tabs>
        <w:ind w:left="752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420"/>
        </w:tabs>
        <w:ind w:left="8248" w:hanging="180"/>
      </w:pPr>
    </w:lvl>
  </w:abstractNum>
  <w:abstractNum w:abstractNumId="7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>
    <w:nsid w:val="0000000D"/>
    <w:multiLevelType w:val="multilevel"/>
    <w:tmpl w:val="AF9A4854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2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5">
    <w:nsid w:val="0000001C"/>
    <w:multiLevelType w:val="multilevel"/>
    <w:tmpl w:val="642C467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000001D"/>
    <w:multiLevelType w:val="multilevel"/>
    <w:tmpl w:val="A6D835E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1526103"/>
    <w:multiLevelType w:val="hybridMultilevel"/>
    <w:tmpl w:val="F09C4E0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027B59E7"/>
    <w:multiLevelType w:val="hybridMultilevel"/>
    <w:tmpl w:val="5A7EF72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04434006"/>
    <w:multiLevelType w:val="hybridMultilevel"/>
    <w:tmpl w:val="1B807C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46F3A80"/>
    <w:multiLevelType w:val="hybridMultilevel"/>
    <w:tmpl w:val="F3BAE896"/>
    <w:lvl w:ilvl="0" w:tplc="1CFA1996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096D47A0"/>
    <w:multiLevelType w:val="hybridMultilevel"/>
    <w:tmpl w:val="FE021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F54C5"/>
    <w:multiLevelType w:val="hybridMultilevel"/>
    <w:tmpl w:val="A50C60F0"/>
    <w:lvl w:ilvl="0" w:tplc="1CFA19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CFA1996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EFC7F1C"/>
    <w:multiLevelType w:val="hybridMultilevel"/>
    <w:tmpl w:val="6F4A0B86"/>
    <w:lvl w:ilvl="0" w:tplc="7C8ED44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149375F1"/>
    <w:multiLevelType w:val="hybridMultilevel"/>
    <w:tmpl w:val="D2301D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6377FCF"/>
    <w:multiLevelType w:val="multilevel"/>
    <w:tmpl w:val="C21403BA"/>
    <w:lvl w:ilvl="0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348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348"/>
        </w:tabs>
        <w:ind w:left="2508" w:hanging="180"/>
      </w:pPr>
    </w:lvl>
    <w:lvl w:ilvl="3">
      <w:start w:val="1"/>
      <w:numFmt w:val="lowerLetter"/>
      <w:lvlText w:val="%2.%3.%4)"/>
      <w:lvlJc w:val="left"/>
      <w:pPr>
        <w:tabs>
          <w:tab w:val="num" w:pos="348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348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348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348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48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348"/>
        </w:tabs>
        <w:ind w:left="6828" w:hanging="180"/>
      </w:pPr>
    </w:lvl>
  </w:abstractNum>
  <w:abstractNum w:abstractNumId="39">
    <w:nsid w:val="17153D39"/>
    <w:multiLevelType w:val="multilevel"/>
    <w:tmpl w:val="C994BF28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648"/>
        </w:tabs>
        <w:ind w:left="1648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2.%3.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2.%3.%4.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2.%3.%4.%5.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2.%3.%4.%5.%6.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88"/>
        </w:tabs>
        <w:ind w:left="6688" w:hanging="180"/>
      </w:pPr>
    </w:lvl>
  </w:abstractNum>
  <w:abstractNum w:abstractNumId="4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AE8764A"/>
    <w:multiLevelType w:val="multilevel"/>
    <w:tmpl w:val="A8C6419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658"/>
        </w:tabs>
        <w:ind w:left="1658" w:hanging="360"/>
      </w:pPr>
    </w:lvl>
    <w:lvl w:ilvl="2">
      <w:start w:val="1"/>
      <w:numFmt w:val="lowerRoman"/>
      <w:lvlText w:val="%2.%3."/>
      <w:lvlJc w:val="right"/>
      <w:pPr>
        <w:tabs>
          <w:tab w:val="num" w:pos="2378"/>
        </w:tabs>
        <w:ind w:left="2378" w:hanging="180"/>
      </w:pPr>
    </w:lvl>
    <w:lvl w:ilvl="3">
      <w:start w:val="1"/>
      <w:numFmt w:val="decimal"/>
      <w:lvlText w:val="%2.%3.%4."/>
      <w:lvlJc w:val="left"/>
      <w:pPr>
        <w:tabs>
          <w:tab w:val="num" w:pos="3098"/>
        </w:tabs>
        <w:ind w:left="3098" w:hanging="360"/>
      </w:pPr>
    </w:lvl>
    <w:lvl w:ilvl="4">
      <w:start w:val="1"/>
      <w:numFmt w:val="lowerLetter"/>
      <w:lvlText w:val="%2.%3.%4.%5."/>
      <w:lvlJc w:val="left"/>
      <w:pPr>
        <w:tabs>
          <w:tab w:val="num" w:pos="3818"/>
        </w:tabs>
        <w:ind w:left="3818" w:hanging="360"/>
      </w:pPr>
    </w:lvl>
    <w:lvl w:ilvl="5">
      <w:start w:val="1"/>
      <w:numFmt w:val="lowerRoman"/>
      <w:lvlText w:val="%2.%3.%4.%5.%6."/>
      <w:lvlJc w:val="right"/>
      <w:pPr>
        <w:tabs>
          <w:tab w:val="num" w:pos="4538"/>
        </w:tabs>
        <w:ind w:left="4538" w:hanging="180"/>
      </w:pPr>
    </w:lvl>
    <w:lvl w:ilvl="6">
      <w:start w:val="1"/>
      <w:numFmt w:val="decimal"/>
      <w:lvlText w:val="%2.%3.%4.%5.%6.%7."/>
      <w:lvlJc w:val="left"/>
      <w:pPr>
        <w:tabs>
          <w:tab w:val="num" w:pos="5258"/>
        </w:tabs>
        <w:ind w:left="525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78"/>
        </w:tabs>
        <w:ind w:left="597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98"/>
        </w:tabs>
        <w:ind w:left="6698" w:hanging="180"/>
      </w:pPr>
    </w:lvl>
  </w:abstractNum>
  <w:abstractNum w:abstractNumId="42">
    <w:nsid w:val="1B361BBC"/>
    <w:multiLevelType w:val="multilevel"/>
    <w:tmpl w:val="3D684EA6"/>
    <w:lvl w:ilvl="0">
      <w:start w:val="1"/>
      <w:numFmt w:val="decimal"/>
      <w:lvlText w:val="%1)"/>
      <w:lvlJc w:val="left"/>
      <w:pPr>
        <w:tabs>
          <w:tab w:val="num" w:pos="710"/>
        </w:tabs>
        <w:ind w:left="710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2.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2.%3.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2.%3.%4.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2.%3.%4.%5.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2.%3.%4.%5.%6.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764"/>
        </w:tabs>
        <w:ind w:left="6764" w:hanging="180"/>
      </w:pPr>
    </w:lvl>
  </w:abstractNum>
  <w:abstractNum w:abstractNumId="43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FCC512E"/>
    <w:multiLevelType w:val="hybridMultilevel"/>
    <w:tmpl w:val="421E0CDA"/>
    <w:lvl w:ilvl="0" w:tplc="B96CD2CC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1792051"/>
    <w:multiLevelType w:val="multilevel"/>
    <w:tmpl w:val="1158BD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6">
    <w:nsid w:val="32B8041A"/>
    <w:multiLevelType w:val="hybridMultilevel"/>
    <w:tmpl w:val="F8185538"/>
    <w:lvl w:ilvl="0" w:tplc="C50853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67F538E"/>
    <w:multiLevelType w:val="hybridMultilevel"/>
    <w:tmpl w:val="5E44F036"/>
    <w:lvl w:ilvl="0" w:tplc="B4747D60">
      <w:start w:val="1"/>
      <w:numFmt w:val="lowerLetter"/>
      <w:lvlText w:val="%1)"/>
      <w:lvlJc w:val="left"/>
      <w:pPr>
        <w:ind w:left="177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8">
    <w:nsid w:val="3682575C"/>
    <w:multiLevelType w:val="multilevel"/>
    <w:tmpl w:val="7EE0C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48"/>
        </w:tabs>
        <w:ind w:left="1080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-360"/>
        </w:tabs>
        <w:ind w:left="25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15D4F5B"/>
    <w:multiLevelType w:val="multilevel"/>
    <w:tmpl w:val="C23E5B3A"/>
    <w:lvl w:ilvl="0">
      <w:start w:val="1"/>
      <w:numFmt w:val="decimal"/>
      <w:lvlText w:val="%1)"/>
      <w:lvlJc w:val="left"/>
      <w:pPr>
        <w:tabs>
          <w:tab w:val="num" w:pos="424"/>
        </w:tabs>
        <w:ind w:left="1069" w:hanging="360"/>
      </w:pPr>
      <w:rPr>
        <w:rFonts w:ascii="Arial Narrow" w:hAnsi="Arial Narrow" w:cs="Arial Narrow" w:hint="default"/>
        <w:bCs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504"/>
        </w:tabs>
        <w:ind w:left="1504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864"/>
        </w:tabs>
        <w:ind w:left="1864" w:hanging="360"/>
      </w:pPr>
    </w:lvl>
    <w:lvl w:ilvl="3">
      <w:start w:val="1"/>
      <w:numFmt w:val="decimal"/>
      <w:lvlText w:val="%4."/>
      <w:lvlJc w:val="left"/>
      <w:pPr>
        <w:tabs>
          <w:tab w:val="num" w:pos="2224"/>
        </w:tabs>
        <w:ind w:left="2224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584"/>
        </w:tabs>
        <w:ind w:left="2584" w:hanging="360"/>
      </w:pPr>
    </w:lvl>
    <w:lvl w:ilvl="5">
      <w:start w:val="1"/>
      <w:numFmt w:val="decimal"/>
      <w:lvlText w:val="%6."/>
      <w:lvlJc w:val="left"/>
      <w:pPr>
        <w:tabs>
          <w:tab w:val="num" w:pos="2944"/>
        </w:tabs>
        <w:ind w:left="2944" w:hanging="360"/>
      </w:pPr>
    </w:lvl>
    <w:lvl w:ilvl="6">
      <w:start w:val="1"/>
      <w:numFmt w:val="decimal"/>
      <w:lvlText w:val="%7."/>
      <w:lvlJc w:val="left"/>
      <w:pPr>
        <w:tabs>
          <w:tab w:val="num" w:pos="3304"/>
        </w:tabs>
        <w:ind w:left="3304" w:hanging="360"/>
      </w:pPr>
    </w:lvl>
    <w:lvl w:ilvl="7">
      <w:start w:val="1"/>
      <w:numFmt w:val="decimal"/>
      <w:lvlText w:val="%8."/>
      <w:lvlJc w:val="left"/>
      <w:pPr>
        <w:tabs>
          <w:tab w:val="num" w:pos="3664"/>
        </w:tabs>
        <w:ind w:left="3664" w:hanging="360"/>
      </w:pPr>
    </w:lvl>
    <w:lvl w:ilvl="8">
      <w:start w:val="1"/>
      <w:numFmt w:val="decimal"/>
      <w:lvlText w:val="%9."/>
      <w:lvlJc w:val="left"/>
      <w:pPr>
        <w:tabs>
          <w:tab w:val="num" w:pos="4024"/>
        </w:tabs>
        <w:ind w:left="4024" w:hanging="360"/>
      </w:pPr>
    </w:lvl>
  </w:abstractNum>
  <w:abstractNum w:abstractNumId="51">
    <w:nsid w:val="41EB0A80"/>
    <w:multiLevelType w:val="multilevel"/>
    <w:tmpl w:val="BBE8506A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49382F0F"/>
    <w:multiLevelType w:val="hybridMultilevel"/>
    <w:tmpl w:val="1A9C2E10"/>
    <w:name w:val="WWNum25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3">
    <w:nsid w:val="4A9035BD"/>
    <w:multiLevelType w:val="hybridMultilevel"/>
    <w:tmpl w:val="C382D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D138E3"/>
    <w:multiLevelType w:val="multilevel"/>
    <w:tmpl w:val="5D3C1AE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36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36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3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36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360"/>
        </w:tabs>
        <w:ind w:left="6120" w:hanging="360"/>
      </w:pPr>
      <w:rPr>
        <w:rFonts w:ascii="Wingdings" w:hAnsi="Wingdings"/>
      </w:rPr>
    </w:lvl>
  </w:abstractNum>
  <w:abstractNum w:abstractNumId="55">
    <w:nsid w:val="52B952CE"/>
    <w:multiLevelType w:val="hybridMultilevel"/>
    <w:tmpl w:val="D65C144A"/>
    <w:name w:val="WWNum25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534249E0"/>
    <w:multiLevelType w:val="hybridMultilevel"/>
    <w:tmpl w:val="C11A87D6"/>
    <w:name w:val="WWNum252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>
    <w:nsid w:val="589343EB"/>
    <w:multiLevelType w:val="hybridMultilevel"/>
    <w:tmpl w:val="AA6A4A0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5D2F0B9E"/>
    <w:multiLevelType w:val="hybridMultilevel"/>
    <w:tmpl w:val="A1DC1DF8"/>
    <w:lvl w:ilvl="0" w:tplc="3CAE486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609F0BE7"/>
    <w:multiLevelType w:val="multilevel"/>
    <w:tmpl w:val="77182F1C"/>
    <w:lvl w:ilvl="0">
      <w:start w:val="1"/>
      <w:numFmt w:val="decimal"/>
      <w:lvlText w:val="%1)"/>
      <w:lvlJc w:val="left"/>
      <w:pPr>
        <w:tabs>
          <w:tab w:val="num" w:pos="-8"/>
        </w:tabs>
        <w:ind w:left="10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-8"/>
        </w:tabs>
        <w:ind w:left="1780" w:hanging="360"/>
      </w:pPr>
    </w:lvl>
    <w:lvl w:ilvl="2">
      <w:start w:val="1"/>
      <w:numFmt w:val="lowerRoman"/>
      <w:lvlText w:val="%2.%3."/>
      <w:lvlJc w:val="right"/>
      <w:pPr>
        <w:tabs>
          <w:tab w:val="num" w:pos="-8"/>
        </w:tabs>
        <w:ind w:left="2500" w:hanging="180"/>
      </w:pPr>
    </w:lvl>
    <w:lvl w:ilvl="3">
      <w:start w:val="1"/>
      <w:numFmt w:val="decimal"/>
      <w:lvlText w:val="%4)"/>
      <w:lvlJc w:val="left"/>
      <w:pPr>
        <w:tabs>
          <w:tab w:val="num" w:pos="-8"/>
        </w:tabs>
        <w:ind w:left="3220" w:hanging="360"/>
      </w:pPr>
    </w:lvl>
    <w:lvl w:ilvl="4">
      <w:start w:val="1"/>
      <w:numFmt w:val="lowerLetter"/>
      <w:lvlText w:val="%2.%3.%4.%5."/>
      <w:lvlJc w:val="left"/>
      <w:pPr>
        <w:tabs>
          <w:tab w:val="num" w:pos="-8"/>
        </w:tabs>
        <w:ind w:left="3940" w:hanging="360"/>
      </w:pPr>
    </w:lvl>
    <w:lvl w:ilvl="5">
      <w:start w:val="1"/>
      <w:numFmt w:val="lowerRoman"/>
      <w:lvlText w:val="%2.%3.%4.%5.%6."/>
      <w:lvlJc w:val="right"/>
      <w:pPr>
        <w:tabs>
          <w:tab w:val="num" w:pos="-8"/>
        </w:tabs>
        <w:ind w:left="4660" w:hanging="180"/>
      </w:pPr>
    </w:lvl>
    <w:lvl w:ilvl="6">
      <w:start w:val="1"/>
      <w:numFmt w:val="decimal"/>
      <w:lvlText w:val="%2.%3.%4.%5.%6.%7."/>
      <w:lvlJc w:val="left"/>
      <w:pPr>
        <w:tabs>
          <w:tab w:val="num" w:pos="-8"/>
        </w:tabs>
        <w:ind w:left="53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8"/>
        </w:tabs>
        <w:ind w:left="61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8"/>
        </w:tabs>
        <w:ind w:left="6820" w:hanging="180"/>
      </w:pPr>
    </w:lvl>
  </w:abstractNum>
  <w:abstractNum w:abstractNumId="60">
    <w:nsid w:val="60BB2ADB"/>
    <w:multiLevelType w:val="hybridMultilevel"/>
    <w:tmpl w:val="9F1C8FE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11">
      <w:start w:val="1"/>
      <w:numFmt w:val="decimal"/>
      <w:lvlText w:val="%4)"/>
      <w:lvlJc w:val="left"/>
      <w:pPr>
        <w:ind w:left="324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62">
    <w:nsid w:val="6435246D"/>
    <w:multiLevelType w:val="multilevel"/>
    <w:tmpl w:val="578E764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3">
    <w:nsid w:val="651F17D9"/>
    <w:multiLevelType w:val="hybridMultilevel"/>
    <w:tmpl w:val="945053A8"/>
    <w:lvl w:ilvl="0" w:tplc="A40AC43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677A79CF"/>
    <w:multiLevelType w:val="hybridMultilevel"/>
    <w:tmpl w:val="AD4CDA78"/>
    <w:name w:val="WWNum172"/>
    <w:lvl w:ilvl="0" w:tplc="774C33DC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A726E14"/>
    <w:multiLevelType w:val="multilevel"/>
    <w:tmpl w:val="747ADE08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66">
    <w:nsid w:val="6D151B06"/>
    <w:multiLevelType w:val="hybridMultilevel"/>
    <w:tmpl w:val="8708CD10"/>
    <w:lvl w:ilvl="0" w:tplc="8134124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FA37E65"/>
    <w:multiLevelType w:val="multilevel"/>
    <w:tmpl w:val="84F07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68">
    <w:nsid w:val="706653AC"/>
    <w:multiLevelType w:val="hybridMultilevel"/>
    <w:tmpl w:val="8F6833CC"/>
    <w:lvl w:ilvl="0" w:tplc="1CFA19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0997918"/>
    <w:multiLevelType w:val="hybridMultilevel"/>
    <w:tmpl w:val="D974E494"/>
    <w:name w:val="WWNum25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1A765C0"/>
    <w:multiLevelType w:val="hybridMultilevel"/>
    <w:tmpl w:val="65FAA4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>
    <w:nsid w:val="71B57210"/>
    <w:multiLevelType w:val="multilevel"/>
    <w:tmpl w:val="1A884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72">
    <w:nsid w:val="722422C6"/>
    <w:multiLevelType w:val="hybridMultilevel"/>
    <w:tmpl w:val="0B229616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>
    <w:nsid w:val="738501CD"/>
    <w:multiLevelType w:val="hybridMultilevel"/>
    <w:tmpl w:val="EE803B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4066D8E"/>
    <w:multiLevelType w:val="hybridMultilevel"/>
    <w:tmpl w:val="5A1A3416"/>
    <w:name w:val="WWNum1722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75">
    <w:nsid w:val="74652200"/>
    <w:multiLevelType w:val="multilevel"/>
    <w:tmpl w:val="1486AAD6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76">
    <w:nsid w:val="79C43022"/>
    <w:multiLevelType w:val="hybridMultilevel"/>
    <w:tmpl w:val="9FACFD8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7B467E1C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C830ADE"/>
    <w:multiLevelType w:val="hybridMultilevel"/>
    <w:tmpl w:val="43FCA7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7FA40DA7"/>
    <w:multiLevelType w:val="multilevel"/>
    <w:tmpl w:val="C4569126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9"/>
  </w:num>
  <w:num w:numId="6">
    <w:abstractNumId w:val="10"/>
  </w:num>
  <w:num w:numId="7">
    <w:abstractNumId w:val="11"/>
  </w:num>
  <w:num w:numId="8">
    <w:abstractNumId w:val="12"/>
  </w:num>
  <w:num w:numId="9">
    <w:abstractNumId w:val="14"/>
  </w:num>
  <w:num w:numId="10">
    <w:abstractNumId w:val="15"/>
  </w:num>
  <w:num w:numId="11">
    <w:abstractNumId w:val="17"/>
  </w:num>
  <w:num w:numId="12">
    <w:abstractNumId w:val="18"/>
  </w:num>
  <w:num w:numId="13">
    <w:abstractNumId w:val="19"/>
  </w:num>
  <w:num w:numId="14">
    <w:abstractNumId w:val="20"/>
  </w:num>
  <w:num w:numId="15">
    <w:abstractNumId w:val="22"/>
  </w:num>
  <w:num w:numId="16">
    <w:abstractNumId w:val="24"/>
  </w:num>
  <w:num w:numId="17">
    <w:abstractNumId w:val="25"/>
  </w:num>
  <w:num w:numId="18">
    <w:abstractNumId w:val="26"/>
  </w:num>
  <w:num w:numId="19">
    <w:abstractNumId w:val="35"/>
  </w:num>
  <w:num w:numId="20">
    <w:abstractNumId w:val="37"/>
  </w:num>
  <w:num w:numId="21">
    <w:abstractNumId w:val="43"/>
  </w:num>
  <w:num w:numId="22">
    <w:abstractNumId w:val="72"/>
  </w:num>
  <w:num w:numId="23">
    <w:abstractNumId w:val="49"/>
  </w:num>
  <w:num w:numId="24">
    <w:abstractNumId w:val="61"/>
  </w:num>
  <w:num w:numId="25">
    <w:abstractNumId w:val="75"/>
  </w:num>
  <w:num w:numId="26">
    <w:abstractNumId w:val="77"/>
  </w:num>
  <w:num w:numId="27">
    <w:abstractNumId w:val="38"/>
  </w:num>
  <w:num w:numId="28">
    <w:abstractNumId w:val="42"/>
  </w:num>
  <w:num w:numId="29">
    <w:abstractNumId w:val="0"/>
  </w:num>
  <w:num w:numId="30">
    <w:abstractNumId w:val="7"/>
  </w:num>
  <w:num w:numId="31">
    <w:abstractNumId w:val="79"/>
  </w:num>
  <w:num w:numId="32">
    <w:abstractNumId w:val="59"/>
  </w:num>
  <w:num w:numId="33">
    <w:abstractNumId w:val="63"/>
  </w:num>
  <w:num w:numId="34">
    <w:abstractNumId w:val="57"/>
  </w:num>
  <w:num w:numId="35">
    <w:abstractNumId w:val="46"/>
  </w:num>
  <w:num w:numId="36">
    <w:abstractNumId w:val="33"/>
  </w:num>
  <w:num w:numId="37">
    <w:abstractNumId w:val="41"/>
  </w:num>
  <w:num w:numId="38">
    <w:abstractNumId w:val="31"/>
  </w:num>
  <w:num w:numId="39">
    <w:abstractNumId w:val="71"/>
  </w:num>
  <w:num w:numId="40">
    <w:abstractNumId w:val="53"/>
  </w:num>
  <w:num w:numId="41">
    <w:abstractNumId w:val="58"/>
  </w:num>
  <w:num w:numId="42">
    <w:abstractNumId w:val="65"/>
  </w:num>
  <w:num w:numId="43">
    <w:abstractNumId w:val="48"/>
  </w:num>
  <w:num w:numId="44">
    <w:abstractNumId w:val="54"/>
  </w:num>
  <w:num w:numId="45">
    <w:abstractNumId w:val="45"/>
  </w:num>
  <w:num w:numId="46">
    <w:abstractNumId w:val="51"/>
  </w:num>
  <w:num w:numId="47">
    <w:abstractNumId w:val="62"/>
  </w:num>
  <w:num w:numId="48">
    <w:abstractNumId w:val="50"/>
  </w:num>
  <w:num w:numId="49">
    <w:abstractNumId w:val="78"/>
  </w:num>
  <w:num w:numId="50">
    <w:abstractNumId w:val="52"/>
  </w:num>
  <w:num w:numId="51">
    <w:abstractNumId w:val="56"/>
  </w:num>
  <w:num w:numId="52">
    <w:abstractNumId w:val="30"/>
  </w:num>
  <w:num w:numId="53">
    <w:abstractNumId w:val="69"/>
  </w:num>
  <w:num w:numId="54">
    <w:abstractNumId w:val="40"/>
  </w:num>
  <w:num w:numId="55">
    <w:abstractNumId w:val="70"/>
  </w:num>
  <w:num w:numId="56">
    <w:abstractNumId w:val="36"/>
  </w:num>
  <w:num w:numId="57">
    <w:abstractNumId w:val="67"/>
  </w:num>
  <w:num w:numId="58">
    <w:abstractNumId w:val="76"/>
  </w:num>
  <w:num w:numId="59">
    <w:abstractNumId w:val="66"/>
  </w:num>
  <w:num w:numId="60">
    <w:abstractNumId w:val="73"/>
  </w:num>
  <w:num w:numId="61">
    <w:abstractNumId w:val="29"/>
  </w:num>
  <w:num w:numId="62">
    <w:abstractNumId w:val="44"/>
  </w:num>
  <w:num w:numId="63">
    <w:abstractNumId w:val="60"/>
  </w:num>
  <w:num w:numId="64">
    <w:abstractNumId w:val="32"/>
  </w:num>
  <w:num w:numId="65">
    <w:abstractNumId w:val="47"/>
  </w:num>
  <w:num w:numId="66">
    <w:abstractNumId w:val="68"/>
  </w:num>
  <w:num w:numId="67">
    <w:abstractNumId w:val="34"/>
  </w:num>
  <w:num w:numId="68">
    <w:abstractNumId w:val="39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CD07D3"/>
    <w:rsid w:val="00002E18"/>
    <w:rsid w:val="00003BC2"/>
    <w:rsid w:val="00003C8D"/>
    <w:rsid w:val="00005BBE"/>
    <w:rsid w:val="0001051F"/>
    <w:rsid w:val="00014C57"/>
    <w:rsid w:val="00014DDF"/>
    <w:rsid w:val="000179EC"/>
    <w:rsid w:val="00030334"/>
    <w:rsid w:val="00030CB2"/>
    <w:rsid w:val="00036232"/>
    <w:rsid w:val="00043C2B"/>
    <w:rsid w:val="00045551"/>
    <w:rsid w:val="0004716E"/>
    <w:rsid w:val="0005009F"/>
    <w:rsid w:val="000506BD"/>
    <w:rsid w:val="00062654"/>
    <w:rsid w:val="0006271D"/>
    <w:rsid w:val="000648A0"/>
    <w:rsid w:val="00071D7B"/>
    <w:rsid w:val="00077939"/>
    <w:rsid w:val="0008300E"/>
    <w:rsid w:val="00084B34"/>
    <w:rsid w:val="000861D5"/>
    <w:rsid w:val="000900EB"/>
    <w:rsid w:val="00091CBC"/>
    <w:rsid w:val="00091DF6"/>
    <w:rsid w:val="00092F99"/>
    <w:rsid w:val="00093F5C"/>
    <w:rsid w:val="00095730"/>
    <w:rsid w:val="000A0B49"/>
    <w:rsid w:val="000A1B18"/>
    <w:rsid w:val="000B12D6"/>
    <w:rsid w:val="000B3716"/>
    <w:rsid w:val="000B4ECC"/>
    <w:rsid w:val="000B58B4"/>
    <w:rsid w:val="000B5D06"/>
    <w:rsid w:val="000B5E47"/>
    <w:rsid w:val="000B67C2"/>
    <w:rsid w:val="000B7B24"/>
    <w:rsid w:val="000D01A7"/>
    <w:rsid w:val="000D10CE"/>
    <w:rsid w:val="000D1EEF"/>
    <w:rsid w:val="000D44D0"/>
    <w:rsid w:val="000D463E"/>
    <w:rsid w:val="000D5016"/>
    <w:rsid w:val="000D5D18"/>
    <w:rsid w:val="000D6840"/>
    <w:rsid w:val="000E2E11"/>
    <w:rsid w:val="000E2EE1"/>
    <w:rsid w:val="000E3A64"/>
    <w:rsid w:val="000E4C6A"/>
    <w:rsid w:val="000F10F8"/>
    <w:rsid w:val="000F150D"/>
    <w:rsid w:val="000F4E97"/>
    <w:rsid w:val="000F7B3D"/>
    <w:rsid w:val="00100861"/>
    <w:rsid w:val="001020A1"/>
    <w:rsid w:val="00106A57"/>
    <w:rsid w:val="0010717C"/>
    <w:rsid w:val="001074D5"/>
    <w:rsid w:val="00114A64"/>
    <w:rsid w:val="00114C92"/>
    <w:rsid w:val="00116562"/>
    <w:rsid w:val="001176C2"/>
    <w:rsid w:val="00117FA0"/>
    <w:rsid w:val="00121956"/>
    <w:rsid w:val="001370D9"/>
    <w:rsid w:val="00142759"/>
    <w:rsid w:val="00143867"/>
    <w:rsid w:val="00145E3B"/>
    <w:rsid w:val="00146E83"/>
    <w:rsid w:val="00153704"/>
    <w:rsid w:val="00154876"/>
    <w:rsid w:val="001625CD"/>
    <w:rsid w:val="0016292B"/>
    <w:rsid w:val="00164558"/>
    <w:rsid w:val="00180D80"/>
    <w:rsid w:val="00182270"/>
    <w:rsid w:val="001935BA"/>
    <w:rsid w:val="00195364"/>
    <w:rsid w:val="001A01D4"/>
    <w:rsid w:val="001A1A2B"/>
    <w:rsid w:val="001A68A0"/>
    <w:rsid w:val="001A6B0C"/>
    <w:rsid w:val="001B05E5"/>
    <w:rsid w:val="001B130E"/>
    <w:rsid w:val="001B1C2E"/>
    <w:rsid w:val="001B4967"/>
    <w:rsid w:val="001C236A"/>
    <w:rsid w:val="001C4BD1"/>
    <w:rsid w:val="001D465D"/>
    <w:rsid w:val="001D5FA3"/>
    <w:rsid w:val="001D740E"/>
    <w:rsid w:val="001E064F"/>
    <w:rsid w:val="001E19AD"/>
    <w:rsid w:val="001E49F4"/>
    <w:rsid w:val="001E6472"/>
    <w:rsid w:val="001F21AE"/>
    <w:rsid w:val="001F2521"/>
    <w:rsid w:val="001F74CA"/>
    <w:rsid w:val="002018B5"/>
    <w:rsid w:val="00204A5F"/>
    <w:rsid w:val="00205570"/>
    <w:rsid w:val="00214DA5"/>
    <w:rsid w:val="002165FE"/>
    <w:rsid w:val="00216600"/>
    <w:rsid w:val="00216D46"/>
    <w:rsid w:val="00223074"/>
    <w:rsid w:val="00224318"/>
    <w:rsid w:val="0022578B"/>
    <w:rsid w:val="00227D2A"/>
    <w:rsid w:val="002316B9"/>
    <w:rsid w:val="002349C7"/>
    <w:rsid w:val="00236C3D"/>
    <w:rsid w:val="0023707B"/>
    <w:rsid w:val="00241909"/>
    <w:rsid w:val="0024221D"/>
    <w:rsid w:val="00251EE3"/>
    <w:rsid w:val="002537D1"/>
    <w:rsid w:val="00253900"/>
    <w:rsid w:val="00256F53"/>
    <w:rsid w:val="00260039"/>
    <w:rsid w:val="00266FD6"/>
    <w:rsid w:val="002751E6"/>
    <w:rsid w:val="002775A4"/>
    <w:rsid w:val="00277D20"/>
    <w:rsid w:val="002816DB"/>
    <w:rsid w:val="00283368"/>
    <w:rsid w:val="00283AD9"/>
    <w:rsid w:val="00290894"/>
    <w:rsid w:val="00297D82"/>
    <w:rsid w:val="002A028F"/>
    <w:rsid w:val="002A497E"/>
    <w:rsid w:val="002A5A20"/>
    <w:rsid w:val="002B3D9B"/>
    <w:rsid w:val="002B5D6F"/>
    <w:rsid w:val="002B6A46"/>
    <w:rsid w:val="002C01CA"/>
    <w:rsid w:val="002D014B"/>
    <w:rsid w:val="002D2675"/>
    <w:rsid w:val="002D2CF4"/>
    <w:rsid w:val="002D33B0"/>
    <w:rsid w:val="002D4930"/>
    <w:rsid w:val="002D508F"/>
    <w:rsid w:val="002D7AEA"/>
    <w:rsid w:val="002E3301"/>
    <w:rsid w:val="002E5B9F"/>
    <w:rsid w:val="002F3D31"/>
    <w:rsid w:val="002F4DD6"/>
    <w:rsid w:val="002F6C90"/>
    <w:rsid w:val="00300705"/>
    <w:rsid w:val="00300D76"/>
    <w:rsid w:val="00302612"/>
    <w:rsid w:val="00305108"/>
    <w:rsid w:val="003076AA"/>
    <w:rsid w:val="003122C7"/>
    <w:rsid w:val="00313FA5"/>
    <w:rsid w:val="00316174"/>
    <w:rsid w:val="00320EBD"/>
    <w:rsid w:val="0032197E"/>
    <w:rsid w:val="00324ED5"/>
    <w:rsid w:val="003267E2"/>
    <w:rsid w:val="0032740F"/>
    <w:rsid w:val="00341127"/>
    <w:rsid w:val="00341A4C"/>
    <w:rsid w:val="00342FC8"/>
    <w:rsid w:val="00344110"/>
    <w:rsid w:val="00344C81"/>
    <w:rsid w:val="003450B6"/>
    <w:rsid w:val="00345C49"/>
    <w:rsid w:val="00350D94"/>
    <w:rsid w:val="00353827"/>
    <w:rsid w:val="00353857"/>
    <w:rsid w:val="0035671E"/>
    <w:rsid w:val="0036031B"/>
    <w:rsid w:val="00363E76"/>
    <w:rsid w:val="0036463B"/>
    <w:rsid w:val="00365986"/>
    <w:rsid w:val="00371C16"/>
    <w:rsid w:val="003952E8"/>
    <w:rsid w:val="003953F5"/>
    <w:rsid w:val="003A3458"/>
    <w:rsid w:val="003A49FE"/>
    <w:rsid w:val="003A589C"/>
    <w:rsid w:val="003A6D78"/>
    <w:rsid w:val="003C11BE"/>
    <w:rsid w:val="003C1E2A"/>
    <w:rsid w:val="003C47E7"/>
    <w:rsid w:val="003C4DBA"/>
    <w:rsid w:val="003C6E24"/>
    <w:rsid w:val="003D346D"/>
    <w:rsid w:val="003D4129"/>
    <w:rsid w:val="003E40D2"/>
    <w:rsid w:val="003F65F2"/>
    <w:rsid w:val="0040065E"/>
    <w:rsid w:val="00400716"/>
    <w:rsid w:val="00401BEA"/>
    <w:rsid w:val="00401D88"/>
    <w:rsid w:val="004030C3"/>
    <w:rsid w:val="004050A7"/>
    <w:rsid w:val="00407349"/>
    <w:rsid w:val="004113AF"/>
    <w:rsid w:val="004115C8"/>
    <w:rsid w:val="00413F52"/>
    <w:rsid w:val="00415EEB"/>
    <w:rsid w:val="00416745"/>
    <w:rsid w:val="00420A0A"/>
    <w:rsid w:val="00430542"/>
    <w:rsid w:val="00430C30"/>
    <w:rsid w:val="004315BB"/>
    <w:rsid w:val="00433A31"/>
    <w:rsid w:val="00442742"/>
    <w:rsid w:val="00444255"/>
    <w:rsid w:val="00445B53"/>
    <w:rsid w:val="00451360"/>
    <w:rsid w:val="0045307F"/>
    <w:rsid w:val="00454183"/>
    <w:rsid w:val="00467210"/>
    <w:rsid w:val="00467EEB"/>
    <w:rsid w:val="00467F47"/>
    <w:rsid w:val="00475CDF"/>
    <w:rsid w:val="004863D6"/>
    <w:rsid w:val="00486972"/>
    <w:rsid w:val="004932D8"/>
    <w:rsid w:val="004941CA"/>
    <w:rsid w:val="004942FE"/>
    <w:rsid w:val="00496765"/>
    <w:rsid w:val="0049696A"/>
    <w:rsid w:val="0049737F"/>
    <w:rsid w:val="004A056B"/>
    <w:rsid w:val="004A0C58"/>
    <w:rsid w:val="004A2FC2"/>
    <w:rsid w:val="004A79B5"/>
    <w:rsid w:val="004A7C89"/>
    <w:rsid w:val="004B1D15"/>
    <w:rsid w:val="004B6CFE"/>
    <w:rsid w:val="004C3783"/>
    <w:rsid w:val="004C4245"/>
    <w:rsid w:val="004C798F"/>
    <w:rsid w:val="004E1534"/>
    <w:rsid w:val="004E1D74"/>
    <w:rsid w:val="004E3059"/>
    <w:rsid w:val="004E3AA3"/>
    <w:rsid w:val="004E4677"/>
    <w:rsid w:val="004E5B52"/>
    <w:rsid w:val="004F282E"/>
    <w:rsid w:val="004F7F54"/>
    <w:rsid w:val="005045A7"/>
    <w:rsid w:val="00512BF3"/>
    <w:rsid w:val="00513038"/>
    <w:rsid w:val="00523190"/>
    <w:rsid w:val="0053622F"/>
    <w:rsid w:val="00544F32"/>
    <w:rsid w:val="00550522"/>
    <w:rsid w:val="005517C4"/>
    <w:rsid w:val="00554243"/>
    <w:rsid w:val="00554BC2"/>
    <w:rsid w:val="00554ED3"/>
    <w:rsid w:val="005551BF"/>
    <w:rsid w:val="00555E7B"/>
    <w:rsid w:val="00564AE0"/>
    <w:rsid w:val="0056745D"/>
    <w:rsid w:val="005734F5"/>
    <w:rsid w:val="00574F43"/>
    <w:rsid w:val="00577A40"/>
    <w:rsid w:val="005825C2"/>
    <w:rsid w:val="00584DBA"/>
    <w:rsid w:val="00591462"/>
    <w:rsid w:val="00596EEB"/>
    <w:rsid w:val="005973CC"/>
    <w:rsid w:val="005A1684"/>
    <w:rsid w:val="005B3BEA"/>
    <w:rsid w:val="005B7A87"/>
    <w:rsid w:val="005C2589"/>
    <w:rsid w:val="005C6E5F"/>
    <w:rsid w:val="005D1147"/>
    <w:rsid w:val="005D185B"/>
    <w:rsid w:val="005D1E81"/>
    <w:rsid w:val="005D36D0"/>
    <w:rsid w:val="005E5BCC"/>
    <w:rsid w:val="005F1562"/>
    <w:rsid w:val="005F43E8"/>
    <w:rsid w:val="006005B5"/>
    <w:rsid w:val="00603FDC"/>
    <w:rsid w:val="006072A9"/>
    <w:rsid w:val="00613762"/>
    <w:rsid w:val="00614D06"/>
    <w:rsid w:val="0061508F"/>
    <w:rsid w:val="006169B3"/>
    <w:rsid w:val="00620149"/>
    <w:rsid w:val="00622599"/>
    <w:rsid w:val="006258BF"/>
    <w:rsid w:val="00627E5A"/>
    <w:rsid w:val="00630911"/>
    <w:rsid w:val="00630B83"/>
    <w:rsid w:val="00631B9B"/>
    <w:rsid w:val="0063612E"/>
    <w:rsid w:val="006379D9"/>
    <w:rsid w:val="00641CA0"/>
    <w:rsid w:val="00642959"/>
    <w:rsid w:val="00643775"/>
    <w:rsid w:val="00644199"/>
    <w:rsid w:val="00644EBE"/>
    <w:rsid w:val="006500B8"/>
    <w:rsid w:val="00650950"/>
    <w:rsid w:val="00650CED"/>
    <w:rsid w:val="00650F57"/>
    <w:rsid w:val="00652DF2"/>
    <w:rsid w:val="00654781"/>
    <w:rsid w:val="00654806"/>
    <w:rsid w:val="00661E48"/>
    <w:rsid w:val="0066247E"/>
    <w:rsid w:val="0066346B"/>
    <w:rsid w:val="00667159"/>
    <w:rsid w:val="00667DBF"/>
    <w:rsid w:val="00675FF9"/>
    <w:rsid w:val="006766E9"/>
    <w:rsid w:val="0067740E"/>
    <w:rsid w:val="006808D2"/>
    <w:rsid w:val="006817B2"/>
    <w:rsid w:val="00681DDB"/>
    <w:rsid w:val="006842A9"/>
    <w:rsid w:val="006850A4"/>
    <w:rsid w:val="0069043C"/>
    <w:rsid w:val="00690FB2"/>
    <w:rsid w:val="006919FB"/>
    <w:rsid w:val="00692D40"/>
    <w:rsid w:val="00693F9F"/>
    <w:rsid w:val="00694EF6"/>
    <w:rsid w:val="0069619E"/>
    <w:rsid w:val="00697F09"/>
    <w:rsid w:val="006A07EF"/>
    <w:rsid w:val="006A3B45"/>
    <w:rsid w:val="006A7338"/>
    <w:rsid w:val="006B0046"/>
    <w:rsid w:val="006B6536"/>
    <w:rsid w:val="006B7F77"/>
    <w:rsid w:val="006C3609"/>
    <w:rsid w:val="006C3653"/>
    <w:rsid w:val="006C4383"/>
    <w:rsid w:val="006C45D1"/>
    <w:rsid w:val="006C4DA4"/>
    <w:rsid w:val="006C51F1"/>
    <w:rsid w:val="006C57DD"/>
    <w:rsid w:val="006C5B2C"/>
    <w:rsid w:val="006D5AEC"/>
    <w:rsid w:val="006E38FF"/>
    <w:rsid w:val="006E5E86"/>
    <w:rsid w:val="006E7805"/>
    <w:rsid w:val="006E7E49"/>
    <w:rsid w:val="006F4080"/>
    <w:rsid w:val="006F56B1"/>
    <w:rsid w:val="006F6792"/>
    <w:rsid w:val="00701762"/>
    <w:rsid w:val="00702CF0"/>
    <w:rsid w:val="00704E6C"/>
    <w:rsid w:val="00706433"/>
    <w:rsid w:val="007068BB"/>
    <w:rsid w:val="007110AA"/>
    <w:rsid w:val="007114E5"/>
    <w:rsid w:val="00713281"/>
    <w:rsid w:val="00713CD0"/>
    <w:rsid w:val="00713ED5"/>
    <w:rsid w:val="00715E45"/>
    <w:rsid w:val="00716D72"/>
    <w:rsid w:val="007206CA"/>
    <w:rsid w:val="00722A58"/>
    <w:rsid w:val="007251E7"/>
    <w:rsid w:val="00726CF7"/>
    <w:rsid w:val="0073195F"/>
    <w:rsid w:val="007330D8"/>
    <w:rsid w:val="00733D05"/>
    <w:rsid w:val="007340DA"/>
    <w:rsid w:val="00734AFA"/>
    <w:rsid w:val="00736286"/>
    <w:rsid w:val="00736AE9"/>
    <w:rsid w:val="00737630"/>
    <w:rsid w:val="00740297"/>
    <w:rsid w:val="007403BE"/>
    <w:rsid w:val="00743192"/>
    <w:rsid w:val="007507A3"/>
    <w:rsid w:val="007540D2"/>
    <w:rsid w:val="00754FE2"/>
    <w:rsid w:val="007579B5"/>
    <w:rsid w:val="007605E6"/>
    <w:rsid w:val="007610D6"/>
    <w:rsid w:val="007630DD"/>
    <w:rsid w:val="00763D48"/>
    <w:rsid w:val="00767683"/>
    <w:rsid w:val="00770B80"/>
    <w:rsid w:val="00773904"/>
    <w:rsid w:val="0077508F"/>
    <w:rsid w:val="00781F32"/>
    <w:rsid w:val="00793EF9"/>
    <w:rsid w:val="007945D0"/>
    <w:rsid w:val="00797422"/>
    <w:rsid w:val="007A43E0"/>
    <w:rsid w:val="007A6CBA"/>
    <w:rsid w:val="007A6D6C"/>
    <w:rsid w:val="007A783F"/>
    <w:rsid w:val="007B5CED"/>
    <w:rsid w:val="007B5FAE"/>
    <w:rsid w:val="007B6E11"/>
    <w:rsid w:val="007B7EA7"/>
    <w:rsid w:val="007C1AC9"/>
    <w:rsid w:val="007C2888"/>
    <w:rsid w:val="007C30AB"/>
    <w:rsid w:val="007C4316"/>
    <w:rsid w:val="007C4E22"/>
    <w:rsid w:val="007C572F"/>
    <w:rsid w:val="007D2E19"/>
    <w:rsid w:val="007D402E"/>
    <w:rsid w:val="007D69DE"/>
    <w:rsid w:val="007D6A4A"/>
    <w:rsid w:val="007E080B"/>
    <w:rsid w:val="007E1207"/>
    <w:rsid w:val="007E2857"/>
    <w:rsid w:val="007E5483"/>
    <w:rsid w:val="007E7CD7"/>
    <w:rsid w:val="007F4A0E"/>
    <w:rsid w:val="007F4D48"/>
    <w:rsid w:val="00801F7B"/>
    <w:rsid w:val="008030FD"/>
    <w:rsid w:val="00812C0B"/>
    <w:rsid w:val="0081324D"/>
    <w:rsid w:val="00816166"/>
    <w:rsid w:val="008177EC"/>
    <w:rsid w:val="0082508E"/>
    <w:rsid w:val="008354F0"/>
    <w:rsid w:val="00841023"/>
    <w:rsid w:val="00843A41"/>
    <w:rsid w:val="00847368"/>
    <w:rsid w:val="008546EC"/>
    <w:rsid w:val="00860AC9"/>
    <w:rsid w:val="00872688"/>
    <w:rsid w:val="00873A06"/>
    <w:rsid w:val="00875384"/>
    <w:rsid w:val="008772BD"/>
    <w:rsid w:val="00880D60"/>
    <w:rsid w:val="00880D93"/>
    <w:rsid w:val="00881255"/>
    <w:rsid w:val="00881BB1"/>
    <w:rsid w:val="00882B0A"/>
    <w:rsid w:val="00885E3C"/>
    <w:rsid w:val="008909A7"/>
    <w:rsid w:val="0089169C"/>
    <w:rsid w:val="008949EA"/>
    <w:rsid w:val="0089569D"/>
    <w:rsid w:val="008A0F44"/>
    <w:rsid w:val="008A1E00"/>
    <w:rsid w:val="008A3686"/>
    <w:rsid w:val="008A4938"/>
    <w:rsid w:val="008A712B"/>
    <w:rsid w:val="008B5B23"/>
    <w:rsid w:val="008B5E18"/>
    <w:rsid w:val="008C2562"/>
    <w:rsid w:val="008C333C"/>
    <w:rsid w:val="008C5FDE"/>
    <w:rsid w:val="008C6495"/>
    <w:rsid w:val="008C7AF5"/>
    <w:rsid w:val="008D0203"/>
    <w:rsid w:val="008D1A8D"/>
    <w:rsid w:val="008D4863"/>
    <w:rsid w:val="008D7E8B"/>
    <w:rsid w:val="008E1F24"/>
    <w:rsid w:val="008E7358"/>
    <w:rsid w:val="008F6C29"/>
    <w:rsid w:val="008F7A03"/>
    <w:rsid w:val="0090098E"/>
    <w:rsid w:val="00904BE5"/>
    <w:rsid w:val="0091403B"/>
    <w:rsid w:val="0091522E"/>
    <w:rsid w:val="009264FF"/>
    <w:rsid w:val="009305F0"/>
    <w:rsid w:val="00931B03"/>
    <w:rsid w:val="0093276B"/>
    <w:rsid w:val="00937DEF"/>
    <w:rsid w:val="00937E7C"/>
    <w:rsid w:val="0094019D"/>
    <w:rsid w:val="00942C78"/>
    <w:rsid w:val="00944C78"/>
    <w:rsid w:val="00945930"/>
    <w:rsid w:val="00955204"/>
    <w:rsid w:val="00955C0B"/>
    <w:rsid w:val="00964A0C"/>
    <w:rsid w:val="009653E5"/>
    <w:rsid w:val="00965F75"/>
    <w:rsid w:val="00967995"/>
    <w:rsid w:val="00975739"/>
    <w:rsid w:val="00981122"/>
    <w:rsid w:val="0098309E"/>
    <w:rsid w:val="009839AC"/>
    <w:rsid w:val="00985D9B"/>
    <w:rsid w:val="00995915"/>
    <w:rsid w:val="009A17D3"/>
    <w:rsid w:val="009A29AA"/>
    <w:rsid w:val="009A4E0E"/>
    <w:rsid w:val="009A4EFA"/>
    <w:rsid w:val="009A53FE"/>
    <w:rsid w:val="009B2A8E"/>
    <w:rsid w:val="009D08A8"/>
    <w:rsid w:val="009D1674"/>
    <w:rsid w:val="009D1FF0"/>
    <w:rsid w:val="009D228D"/>
    <w:rsid w:val="009D49AE"/>
    <w:rsid w:val="009D636A"/>
    <w:rsid w:val="009D79FC"/>
    <w:rsid w:val="009E21AF"/>
    <w:rsid w:val="009E23F8"/>
    <w:rsid w:val="009E2884"/>
    <w:rsid w:val="009E5A3E"/>
    <w:rsid w:val="009E65E4"/>
    <w:rsid w:val="009E6FFA"/>
    <w:rsid w:val="009F0A4D"/>
    <w:rsid w:val="00A05B46"/>
    <w:rsid w:val="00A1060A"/>
    <w:rsid w:val="00A17484"/>
    <w:rsid w:val="00A21679"/>
    <w:rsid w:val="00A239F9"/>
    <w:rsid w:val="00A26035"/>
    <w:rsid w:val="00A36B0D"/>
    <w:rsid w:val="00A403B5"/>
    <w:rsid w:val="00A414E0"/>
    <w:rsid w:val="00A42431"/>
    <w:rsid w:val="00A42D4D"/>
    <w:rsid w:val="00A45F55"/>
    <w:rsid w:val="00A50EF8"/>
    <w:rsid w:val="00A6326F"/>
    <w:rsid w:val="00A67D66"/>
    <w:rsid w:val="00A7344D"/>
    <w:rsid w:val="00A8087C"/>
    <w:rsid w:val="00A84CDA"/>
    <w:rsid w:val="00A872D2"/>
    <w:rsid w:val="00A93AE6"/>
    <w:rsid w:val="00A970D3"/>
    <w:rsid w:val="00AA18BD"/>
    <w:rsid w:val="00AA42D0"/>
    <w:rsid w:val="00AA52EC"/>
    <w:rsid w:val="00AA57EB"/>
    <w:rsid w:val="00AA5EF9"/>
    <w:rsid w:val="00AA6B27"/>
    <w:rsid w:val="00AB1F6F"/>
    <w:rsid w:val="00AB319B"/>
    <w:rsid w:val="00AC4950"/>
    <w:rsid w:val="00AC5AC8"/>
    <w:rsid w:val="00AD02AF"/>
    <w:rsid w:val="00AD535A"/>
    <w:rsid w:val="00AD6980"/>
    <w:rsid w:val="00AE791D"/>
    <w:rsid w:val="00AF2856"/>
    <w:rsid w:val="00AF62FC"/>
    <w:rsid w:val="00B03C41"/>
    <w:rsid w:val="00B05F62"/>
    <w:rsid w:val="00B07652"/>
    <w:rsid w:val="00B07F32"/>
    <w:rsid w:val="00B11F77"/>
    <w:rsid w:val="00B13E42"/>
    <w:rsid w:val="00B14397"/>
    <w:rsid w:val="00B154F7"/>
    <w:rsid w:val="00B173F7"/>
    <w:rsid w:val="00B2121F"/>
    <w:rsid w:val="00B262C9"/>
    <w:rsid w:val="00B26935"/>
    <w:rsid w:val="00B32CBD"/>
    <w:rsid w:val="00B33FFA"/>
    <w:rsid w:val="00B4777E"/>
    <w:rsid w:val="00B47CCC"/>
    <w:rsid w:val="00B510D1"/>
    <w:rsid w:val="00B51B4F"/>
    <w:rsid w:val="00B525A5"/>
    <w:rsid w:val="00B542A3"/>
    <w:rsid w:val="00B54533"/>
    <w:rsid w:val="00B56C35"/>
    <w:rsid w:val="00B61A21"/>
    <w:rsid w:val="00B67785"/>
    <w:rsid w:val="00B702B7"/>
    <w:rsid w:val="00B71B31"/>
    <w:rsid w:val="00B72B68"/>
    <w:rsid w:val="00B77235"/>
    <w:rsid w:val="00B80B96"/>
    <w:rsid w:val="00B8174E"/>
    <w:rsid w:val="00B86B45"/>
    <w:rsid w:val="00B874BB"/>
    <w:rsid w:val="00B9011A"/>
    <w:rsid w:val="00B91604"/>
    <w:rsid w:val="00B92A29"/>
    <w:rsid w:val="00B96482"/>
    <w:rsid w:val="00BA1301"/>
    <w:rsid w:val="00BB001B"/>
    <w:rsid w:val="00BB095F"/>
    <w:rsid w:val="00BB199E"/>
    <w:rsid w:val="00BC21BB"/>
    <w:rsid w:val="00BC567E"/>
    <w:rsid w:val="00BD304B"/>
    <w:rsid w:val="00BD3C2A"/>
    <w:rsid w:val="00BD7AE4"/>
    <w:rsid w:val="00BE4EC8"/>
    <w:rsid w:val="00BF1335"/>
    <w:rsid w:val="00C01AB5"/>
    <w:rsid w:val="00C0224A"/>
    <w:rsid w:val="00C03C22"/>
    <w:rsid w:val="00C054BD"/>
    <w:rsid w:val="00C055C2"/>
    <w:rsid w:val="00C110FA"/>
    <w:rsid w:val="00C138BC"/>
    <w:rsid w:val="00C14AE5"/>
    <w:rsid w:val="00C25CA5"/>
    <w:rsid w:val="00C27BF1"/>
    <w:rsid w:val="00C27F01"/>
    <w:rsid w:val="00C30EFA"/>
    <w:rsid w:val="00C31971"/>
    <w:rsid w:val="00C3437F"/>
    <w:rsid w:val="00C36E73"/>
    <w:rsid w:val="00C37157"/>
    <w:rsid w:val="00C41BDE"/>
    <w:rsid w:val="00C435D0"/>
    <w:rsid w:val="00C45C2E"/>
    <w:rsid w:val="00C4743B"/>
    <w:rsid w:val="00C525B6"/>
    <w:rsid w:val="00C56359"/>
    <w:rsid w:val="00C566DC"/>
    <w:rsid w:val="00C616BC"/>
    <w:rsid w:val="00C619C2"/>
    <w:rsid w:val="00C636C6"/>
    <w:rsid w:val="00C63E23"/>
    <w:rsid w:val="00C64929"/>
    <w:rsid w:val="00C726E3"/>
    <w:rsid w:val="00C72D17"/>
    <w:rsid w:val="00C73C4D"/>
    <w:rsid w:val="00C73FEB"/>
    <w:rsid w:val="00C814F5"/>
    <w:rsid w:val="00C83E79"/>
    <w:rsid w:val="00C842E2"/>
    <w:rsid w:val="00C848CB"/>
    <w:rsid w:val="00C95DC7"/>
    <w:rsid w:val="00CA2FE7"/>
    <w:rsid w:val="00CA3A34"/>
    <w:rsid w:val="00CA46BC"/>
    <w:rsid w:val="00CA5921"/>
    <w:rsid w:val="00CA624F"/>
    <w:rsid w:val="00CA7F25"/>
    <w:rsid w:val="00CB3236"/>
    <w:rsid w:val="00CC394E"/>
    <w:rsid w:val="00CC6D0F"/>
    <w:rsid w:val="00CC733C"/>
    <w:rsid w:val="00CD07D3"/>
    <w:rsid w:val="00CD0E26"/>
    <w:rsid w:val="00CD3F62"/>
    <w:rsid w:val="00CE0AE1"/>
    <w:rsid w:val="00CE5D5D"/>
    <w:rsid w:val="00CF13F5"/>
    <w:rsid w:val="00CF2061"/>
    <w:rsid w:val="00CF21E8"/>
    <w:rsid w:val="00D00C55"/>
    <w:rsid w:val="00D02640"/>
    <w:rsid w:val="00D02BF0"/>
    <w:rsid w:val="00D063D8"/>
    <w:rsid w:val="00D067F9"/>
    <w:rsid w:val="00D07F45"/>
    <w:rsid w:val="00D132EE"/>
    <w:rsid w:val="00D17BFC"/>
    <w:rsid w:val="00D226E7"/>
    <w:rsid w:val="00D22927"/>
    <w:rsid w:val="00D2376C"/>
    <w:rsid w:val="00D26214"/>
    <w:rsid w:val="00D33E4F"/>
    <w:rsid w:val="00D35031"/>
    <w:rsid w:val="00D36499"/>
    <w:rsid w:val="00D3780F"/>
    <w:rsid w:val="00D4030B"/>
    <w:rsid w:val="00D50A78"/>
    <w:rsid w:val="00D52576"/>
    <w:rsid w:val="00D5290B"/>
    <w:rsid w:val="00D55FA0"/>
    <w:rsid w:val="00D569EB"/>
    <w:rsid w:val="00D64FDA"/>
    <w:rsid w:val="00D652DD"/>
    <w:rsid w:val="00D66909"/>
    <w:rsid w:val="00D66EFB"/>
    <w:rsid w:val="00D67700"/>
    <w:rsid w:val="00D7011D"/>
    <w:rsid w:val="00D70C33"/>
    <w:rsid w:val="00D74098"/>
    <w:rsid w:val="00D859A3"/>
    <w:rsid w:val="00D86537"/>
    <w:rsid w:val="00D867DA"/>
    <w:rsid w:val="00D87749"/>
    <w:rsid w:val="00D90724"/>
    <w:rsid w:val="00D90904"/>
    <w:rsid w:val="00DA14E5"/>
    <w:rsid w:val="00DA5775"/>
    <w:rsid w:val="00DA724C"/>
    <w:rsid w:val="00DC09C6"/>
    <w:rsid w:val="00DC384E"/>
    <w:rsid w:val="00DC5672"/>
    <w:rsid w:val="00DC6652"/>
    <w:rsid w:val="00DD2B02"/>
    <w:rsid w:val="00DD393F"/>
    <w:rsid w:val="00DD49BD"/>
    <w:rsid w:val="00DD7152"/>
    <w:rsid w:val="00DD7F60"/>
    <w:rsid w:val="00DE2D84"/>
    <w:rsid w:val="00DF2598"/>
    <w:rsid w:val="00DF4B2F"/>
    <w:rsid w:val="00E00924"/>
    <w:rsid w:val="00E01196"/>
    <w:rsid w:val="00E046AF"/>
    <w:rsid w:val="00E05552"/>
    <w:rsid w:val="00E06442"/>
    <w:rsid w:val="00E06AE7"/>
    <w:rsid w:val="00E108ED"/>
    <w:rsid w:val="00E11E2D"/>
    <w:rsid w:val="00E14C2E"/>
    <w:rsid w:val="00E1585D"/>
    <w:rsid w:val="00E1639D"/>
    <w:rsid w:val="00E20068"/>
    <w:rsid w:val="00E20257"/>
    <w:rsid w:val="00E260CF"/>
    <w:rsid w:val="00E521EC"/>
    <w:rsid w:val="00E53AC1"/>
    <w:rsid w:val="00E541EB"/>
    <w:rsid w:val="00E559ED"/>
    <w:rsid w:val="00E649E5"/>
    <w:rsid w:val="00E64B56"/>
    <w:rsid w:val="00E707AA"/>
    <w:rsid w:val="00E736BE"/>
    <w:rsid w:val="00E77E99"/>
    <w:rsid w:val="00E8511F"/>
    <w:rsid w:val="00E85515"/>
    <w:rsid w:val="00E860E4"/>
    <w:rsid w:val="00E9113A"/>
    <w:rsid w:val="00EA7C86"/>
    <w:rsid w:val="00EB452E"/>
    <w:rsid w:val="00EC0AB7"/>
    <w:rsid w:val="00EC49F6"/>
    <w:rsid w:val="00EC585F"/>
    <w:rsid w:val="00ED0D63"/>
    <w:rsid w:val="00ED0D70"/>
    <w:rsid w:val="00ED6D56"/>
    <w:rsid w:val="00ED6F04"/>
    <w:rsid w:val="00EE14F8"/>
    <w:rsid w:val="00EE3353"/>
    <w:rsid w:val="00EE669C"/>
    <w:rsid w:val="00EF0792"/>
    <w:rsid w:val="00EF1B6A"/>
    <w:rsid w:val="00EF2F5F"/>
    <w:rsid w:val="00EF37BB"/>
    <w:rsid w:val="00EF4BD4"/>
    <w:rsid w:val="00F00FE1"/>
    <w:rsid w:val="00F01A44"/>
    <w:rsid w:val="00F02200"/>
    <w:rsid w:val="00F05041"/>
    <w:rsid w:val="00F05D35"/>
    <w:rsid w:val="00F062C2"/>
    <w:rsid w:val="00F07EF9"/>
    <w:rsid w:val="00F108CE"/>
    <w:rsid w:val="00F1115D"/>
    <w:rsid w:val="00F11BD7"/>
    <w:rsid w:val="00F20D86"/>
    <w:rsid w:val="00F2447B"/>
    <w:rsid w:val="00F35960"/>
    <w:rsid w:val="00F3731F"/>
    <w:rsid w:val="00F5401E"/>
    <w:rsid w:val="00F600A4"/>
    <w:rsid w:val="00F6103C"/>
    <w:rsid w:val="00F65636"/>
    <w:rsid w:val="00F65EB3"/>
    <w:rsid w:val="00F7279F"/>
    <w:rsid w:val="00F72E5D"/>
    <w:rsid w:val="00F80359"/>
    <w:rsid w:val="00F81A07"/>
    <w:rsid w:val="00F826C9"/>
    <w:rsid w:val="00F86DCB"/>
    <w:rsid w:val="00F908E9"/>
    <w:rsid w:val="00F91C6E"/>
    <w:rsid w:val="00F96ED5"/>
    <w:rsid w:val="00FA68C2"/>
    <w:rsid w:val="00FA6D62"/>
    <w:rsid w:val="00FB5A9B"/>
    <w:rsid w:val="00FB7511"/>
    <w:rsid w:val="00FC1C27"/>
    <w:rsid w:val="00FC2907"/>
    <w:rsid w:val="00FC4168"/>
    <w:rsid w:val="00FC7332"/>
    <w:rsid w:val="00FD1013"/>
    <w:rsid w:val="00FD1681"/>
    <w:rsid w:val="00FD3DB2"/>
    <w:rsid w:val="00FD467F"/>
    <w:rsid w:val="00FE1186"/>
    <w:rsid w:val="00FE165F"/>
    <w:rsid w:val="00FE2399"/>
    <w:rsid w:val="00FF0877"/>
    <w:rsid w:val="00FF5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115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customStyle="1" w:styleId="Bezodstpw1">
    <w:name w:val="Bez odstępów1"/>
    <w:rsid w:val="00205570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Bezodstpw">
    <w:name w:val="No Spacing"/>
    <w:qFormat/>
    <w:rsid w:val="007068BB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115D"/>
    <w:rPr>
      <w:rFonts w:ascii="Cambria" w:eastAsia="Times New Roman" w:hAnsi="Cambria" w:cs="Times New Roman"/>
      <w:color w:val="243F6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115D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customStyle="1" w:styleId="Bezodstpw1">
    <w:name w:val="Bez odstępów1"/>
    <w:rsid w:val="00205570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Bezodstpw">
    <w:name w:val="No Spacing"/>
    <w:qFormat/>
    <w:rsid w:val="007068BB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115D"/>
    <w:rPr>
      <w:rFonts w:ascii="Cambria" w:eastAsia="Times New Roman" w:hAnsi="Cambria" w:cs="Times New Roman"/>
      <w:color w:val="243F6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127B0-C071-4D32-A6D1-9D8109879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22</Pages>
  <Words>10595</Words>
  <Characters>63576</Characters>
  <Application>Microsoft Office Word</Application>
  <DocSecurity>0</DocSecurity>
  <Lines>529</Lines>
  <Paragraphs>148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74023</CharactersWithSpaces>
  <SharedDoc>false</SharedDoc>
  <HLinks>
    <vt:vector size="24" baseType="variant">
      <vt:variant>
        <vt:i4>917840</vt:i4>
      </vt:variant>
      <vt:variant>
        <vt:i4>9</vt:i4>
      </vt:variant>
      <vt:variant>
        <vt:i4>0</vt:i4>
      </vt:variant>
      <vt:variant>
        <vt:i4>5</vt:i4>
      </vt:variant>
      <vt:variant>
        <vt:lpwstr>../AppData/Local/Temp/p.lesiński@10wsk.mil.pl</vt:lpwstr>
      </vt:variant>
      <vt:variant>
        <vt:lpwstr/>
      </vt:variant>
      <vt:variant>
        <vt:i4>4194367</vt:i4>
      </vt:variant>
      <vt:variant>
        <vt:i4>6</vt:i4>
      </vt:variant>
      <vt:variant>
        <vt:i4>0</vt:i4>
      </vt:variant>
      <vt:variant>
        <vt:i4>5</vt:i4>
      </vt:variant>
      <vt:variant>
        <vt:lpwstr>mailto:wzmed@10wsk.mil.pl</vt:lpwstr>
      </vt:variant>
      <vt:variant>
        <vt:lpwstr/>
      </vt:variant>
      <vt:variant>
        <vt:i4>393266</vt:i4>
      </vt:variant>
      <vt:variant>
        <vt:i4>3</vt:i4>
      </vt:variant>
      <vt:variant>
        <vt:i4>0</vt:i4>
      </vt:variant>
      <vt:variant>
        <vt:i4>5</vt:i4>
      </vt:variant>
      <vt:variant>
        <vt:lpwstr>mailto:faktury.cm@10wsk.mil.pl</vt:lpwstr>
      </vt:variant>
      <vt:variant>
        <vt:lpwstr/>
      </vt:variant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13</cp:revision>
  <cp:lastPrinted>2022-08-30T11:23:00Z</cp:lastPrinted>
  <dcterms:created xsi:type="dcterms:W3CDTF">2022-08-22T09:07:00Z</dcterms:created>
  <dcterms:modified xsi:type="dcterms:W3CDTF">2022-12-21T13:05:00Z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