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790" w:rsidRPr="00A30766" w:rsidRDefault="002B04B6" w:rsidP="00A30766">
      <w:pPr>
        <w:spacing w:before="120" w:after="120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Załącznik nr 19</w:t>
      </w:r>
      <w:r w:rsidR="00A30766" w:rsidRPr="00A30766">
        <w:rPr>
          <w:rFonts w:ascii="Arial" w:hAnsi="Arial" w:cs="Arial"/>
          <w:bCs/>
          <w:sz w:val="24"/>
          <w:szCs w:val="24"/>
        </w:rPr>
        <w:t xml:space="preserve"> </w:t>
      </w:r>
      <w:proofErr w:type="gramStart"/>
      <w:r w:rsidR="00A30766" w:rsidRPr="00A30766">
        <w:rPr>
          <w:rFonts w:ascii="Arial" w:hAnsi="Arial" w:cs="Arial"/>
          <w:bCs/>
          <w:sz w:val="24"/>
          <w:szCs w:val="24"/>
        </w:rPr>
        <w:t>do  SWZ</w:t>
      </w:r>
      <w:proofErr w:type="gramEnd"/>
      <w:r w:rsidR="00A30766" w:rsidRPr="00A30766">
        <w:rPr>
          <w:rFonts w:ascii="Arial" w:hAnsi="Arial" w:cs="Arial"/>
          <w:bCs/>
          <w:sz w:val="24"/>
          <w:szCs w:val="24"/>
        </w:rPr>
        <w:t xml:space="preserve"> </w:t>
      </w:r>
    </w:p>
    <w:p w:rsidR="00BD2790" w:rsidRPr="008705B5" w:rsidRDefault="00BD2790" w:rsidP="00AB6363">
      <w:pPr>
        <w:spacing w:before="120" w:after="120"/>
        <w:rPr>
          <w:rFonts w:ascii="Arial" w:hAnsi="Arial" w:cs="Arial"/>
          <w:b/>
          <w:bCs/>
          <w:sz w:val="24"/>
          <w:szCs w:val="24"/>
        </w:rPr>
      </w:pPr>
    </w:p>
    <w:p w:rsidR="00841792" w:rsidRPr="008705B5" w:rsidRDefault="00A174AB" w:rsidP="00AB6363">
      <w:pPr>
        <w:spacing w:before="120" w:after="120"/>
        <w:rPr>
          <w:rFonts w:ascii="Arial" w:hAnsi="Arial" w:cs="Arial"/>
          <w:b/>
          <w:bCs/>
          <w:sz w:val="24"/>
          <w:szCs w:val="24"/>
        </w:rPr>
      </w:pPr>
      <w:r w:rsidRPr="008705B5">
        <w:rPr>
          <w:rFonts w:ascii="Arial" w:hAnsi="Arial" w:cs="Arial"/>
          <w:b/>
          <w:bCs/>
          <w:sz w:val="24"/>
          <w:szCs w:val="24"/>
        </w:rPr>
        <w:tab/>
      </w:r>
      <w:r w:rsidRPr="008705B5">
        <w:rPr>
          <w:rFonts w:ascii="Arial" w:hAnsi="Arial" w:cs="Arial"/>
          <w:b/>
          <w:bCs/>
          <w:sz w:val="24"/>
          <w:szCs w:val="24"/>
        </w:rPr>
        <w:tab/>
      </w:r>
      <w:r w:rsidRPr="008705B5">
        <w:rPr>
          <w:rFonts w:ascii="Arial" w:hAnsi="Arial" w:cs="Arial"/>
          <w:b/>
          <w:bCs/>
          <w:sz w:val="24"/>
          <w:szCs w:val="24"/>
        </w:rPr>
        <w:tab/>
      </w:r>
      <w:bookmarkStart w:id="0" w:name="_GoBack"/>
      <w:bookmarkEnd w:id="0"/>
    </w:p>
    <w:p w:rsidR="0026508B" w:rsidRPr="008705B5" w:rsidRDefault="00A174AB" w:rsidP="00AB6363">
      <w:pPr>
        <w:spacing w:before="120" w:after="120"/>
        <w:rPr>
          <w:rFonts w:ascii="Arial" w:hAnsi="Arial" w:cs="Arial"/>
          <w:b/>
          <w:bCs/>
          <w:sz w:val="24"/>
          <w:szCs w:val="24"/>
        </w:rPr>
      </w:pPr>
      <w:r w:rsidRPr="008705B5">
        <w:rPr>
          <w:rFonts w:ascii="Arial" w:hAnsi="Arial" w:cs="Arial"/>
          <w:b/>
          <w:bCs/>
          <w:sz w:val="24"/>
          <w:szCs w:val="24"/>
        </w:rPr>
        <w:tab/>
      </w:r>
    </w:p>
    <w:p w:rsidR="0034480C" w:rsidRPr="008705B5" w:rsidRDefault="0034480C" w:rsidP="00AB6363">
      <w:pPr>
        <w:spacing w:before="120" w:after="120"/>
        <w:rPr>
          <w:rFonts w:ascii="Arial" w:hAnsi="Arial" w:cs="Arial"/>
          <w:b/>
          <w:bCs/>
          <w:sz w:val="24"/>
          <w:szCs w:val="24"/>
        </w:rPr>
      </w:pPr>
    </w:p>
    <w:p w:rsidR="00A43449" w:rsidRPr="008705B5" w:rsidRDefault="0026508B" w:rsidP="00AB6363">
      <w:pPr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8705B5">
        <w:rPr>
          <w:rFonts w:ascii="Arial" w:hAnsi="Arial" w:cs="Arial"/>
          <w:b/>
          <w:bCs/>
          <w:sz w:val="28"/>
          <w:szCs w:val="28"/>
        </w:rPr>
        <w:t>PROGRAM FUNKCJONALNO - UŻYTKOWY</w:t>
      </w:r>
    </w:p>
    <w:p w:rsidR="000C3AD4" w:rsidRPr="008705B5" w:rsidRDefault="000C3AD4" w:rsidP="00CA66D7">
      <w:pPr>
        <w:spacing w:before="120" w:after="120" w:line="240" w:lineRule="auto"/>
        <w:rPr>
          <w:rFonts w:ascii="Arial" w:hAnsi="Arial" w:cs="Arial"/>
        </w:rPr>
      </w:pPr>
    </w:p>
    <w:p w:rsidR="00CA66D7" w:rsidRPr="008705B5" w:rsidRDefault="00CA66D7" w:rsidP="00CA66D7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bCs/>
          <w:sz w:val="24"/>
          <w:szCs w:val="24"/>
          <w:lang w:eastAsia="pl-PL"/>
        </w:rPr>
      </w:pPr>
      <w:r w:rsidRPr="008705B5">
        <w:rPr>
          <w:rFonts w:ascii="Arial" w:eastAsia="Calibri" w:hAnsi="Arial" w:cs="Arial"/>
          <w:b/>
          <w:bCs/>
          <w:sz w:val="24"/>
          <w:szCs w:val="24"/>
          <w:lang w:eastAsia="pl-PL"/>
        </w:rPr>
        <w:t>TEMAT OPRACOWANIA:</w:t>
      </w:r>
    </w:p>
    <w:p w:rsidR="00C44E20" w:rsidRPr="008705B5" w:rsidRDefault="003112F8" w:rsidP="00BD2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MT" w:hAnsi="Arial" w:cs="Arial"/>
          <w:sz w:val="24"/>
          <w:szCs w:val="24"/>
          <w:lang w:eastAsia="pl-PL"/>
        </w:rPr>
      </w:pPr>
      <w:r w:rsidRPr="008705B5">
        <w:rPr>
          <w:rFonts w:ascii="Arial" w:eastAsia="ArialMT" w:hAnsi="Arial" w:cs="Arial"/>
          <w:sz w:val="24"/>
          <w:szCs w:val="24"/>
          <w:lang w:eastAsia="pl-PL"/>
        </w:rPr>
        <w:t>Przebudowa pomieszczeń dla zadania „</w:t>
      </w:r>
      <w:r w:rsidR="00BD2790" w:rsidRPr="008705B5">
        <w:rPr>
          <w:rFonts w:ascii="Arial" w:eastAsia="Arial" w:hAnsi="Arial" w:cs="Arial"/>
          <w:b/>
          <w:sz w:val="24"/>
          <w:szCs w:val="24"/>
        </w:rPr>
        <w:t xml:space="preserve">Przebudowa w celu usprawnienia wentylacji i klimatyzacji w kuchence oddziałowej oraz na korytarzu </w:t>
      </w:r>
      <w:r w:rsidR="009C1F1E" w:rsidRPr="008705B5">
        <w:rPr>
          <w:rFonts w:ascii="Arial" w:eastAsia="Arial" w:hAnsi="Arial" w:cs="Arial"/>
          <w:b/>
          <w:sz w:val="24"/>
          <w:szCs w:val="24"/>
        </w:rPr>
        <w:t xml:space="preserve">w Klinice </w:t>
      </w:r>
      <w:r w:rsidR="00BD2790" w:rsidRPr="008705B5">
        <w:rPr>
          <w:rFonts w:ascii="Arial" w:eastAsia="Arial" w:hAnsi="Arial" w:cs="Arial"/>
          <w:b/>
          <w:sz w:val="24"/>
          <w:szCs w:val="24"/>
        </w:rPr>
        <w:t>Neurochirurgii</w:t>
      </w:r>
      <w:r w:rsidR="008826AC">
        <w:rPr>
          <w:rFonts w:ascii="Arial" w:eastAsia="ArialMT" w:hAnsi="Arial" w:cs="Arial"/>
          <w:sz w:val="24"/>
          <w:szCs w:val="24"/>
          <w:lang w:eastAsia="pl-PL"/>
        </w:rPr>
        <w:t>”</w:t>
      </w:r>
      <w:r w:rsidR="00DD0FEE" w:rsidRPr="008705B5">
        <w:rPr>
          <w:rFonts w:ascii="Arial" w:eastAsia="ArialMT" w:hAnsi="Arial" w:cs="Arial"/>
          <w:sz w:val="24"/>
          <w:szCs w:val="24"/>
          <w:lang w:eastAsia="pl-PL"/>
        </w:rPr>
        <w:t>, w systemie „Zaprojektuj i Wybuduj”.</w:t>
      </w:r>
    </w:p>
    <w:p w:rsidR="003112F8" w:rsidRPr="008705B5" w:rsidRDefault="003112F8" w:rsidP="00CA66D7">
      <w:pPr>
        <w:autoSpaceDE w:val="0"/>
        <w:autoSpaceDN w:val="0"/>
        <w:adjustRightInd w:val="0"/>
        <w:spacing w:after="0" w:line="240" w:lineRule="auto"/>
        <w:rPr>
          <w:rFonts w:ascii="Arial" w:eastAsia="ArialMT" w:hAnsi="Arial" w:cs="Arial"/>
          <w:sz w:val="24"/>
          <w:szCs w:val="24"/>
          <w:lang w:eastAsia="pl-PL"/>
        </w:rPr>
      </w:pPr>
    </w:p>
    <w:p w:rsidR="00CA66D7" w:rsidRPr="008705B5" w:rsidRDefault="00CA66D7" w:rsidP="00CA66D7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bCs/>
          <w:sz w:val="24"/>
          <w:szCs w:val="24"/>
          <w:lang w:eastAsia="pl-PL"/>
        </w:rPr>
      </w:pPr>
    </w:p>
    <w:p w:rsidR="003C15F3" w:rsidRPr="008705B5" w:rsidRDefault="003C15F3" w:rsidP="003C15F3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bCs/>
          <w:sz w:val="24"/>
          <w:szCs w:val="24"/>
          <w:lang w:eastAsia="pl-PL"/>
        </w:rPr>
      </w:pPr>
      <w:r w:rsidRPr="008705B5">
        <w:rPr>
          <w:rFonts w:ascii="Arial" w:eastAsia="Calibri" w:hAnsi="Arial" w:cs="Arial"/>
          <w:b/>
          <w:bCs/>
          <w:sz w:val="24"/>
          <w:szCs w:val="24"/>
          <w:lang w:eastAsia="pl-PL"/>
        </w:rPr>
        <w:t>ADRES OBIEKTU:</w:t>
      </w:r>
    </w:p>
    <w:p w:rsidR="003C15F3" w:rsidRPr="008705B5" w:rsidRDefault="003C15F3" w:rsidP="003C15F3">
      <w:pPr>
        <w:autoSpaceDE w:val="0"/>
        <w:autoSpaceDN w:val="0"/>
        <w:adjustRightInd w:val="0"/>
        <w:spacing w:after="0" w:line="240" w:lineRule="auto"/>
        <w:rPr>
          <w:rFonts w:ascii="Arial" w:eastAsia="ArialMT" w:hAnsi="Arial" w:cs="Arial"/>
          <w:sz w:val="24"/>
          <w:szCs w:val="24"/>
          <w:lang w:eastAsia="pl-PL"/>
        </w:rPr>
      </w:pPr>
      <w:r w:rsidRPr="008705B5">
        <w:rPr>
          <w:rFonts w:ascii="Arial" w:eastAsia="ArialMT" w:hAnsi="Arial" w:cs="Arial"/>
          <w:sz w:val="24"/>
          <w:szCs w:val="24"/>
          <w:lang w:eastAsia="pl-PL"/>
        </w:rPr>
        <w:t>85-681 Bydgoszcz, ul. Powstańców Warszawy 5</w:t>
      </w:r>
    </w:p>
    <w:p w:rsidR="003112F8" w:rsidRPr="008705B5" w:rsidRDefault="003112F8" w:rsidP="003112F8">
      <w:pPr>
        <w:autoSpaceDE w:val="0"/>
        <w:autoSpaceDN w:val="0"/>
        <w:adjustRightInd w:val="0"/>
        <w:spacing w:after="0" w:line="240" w:lineRule="auto"/>
        <w:rPr>
          <w:rFonts w:ascii="Arial" w:eastAsia="ArialMT" w:hAnsi="Arial" w:cs="Arial"/>
          <w:sz w:val="24"/>
          <w:szCs w:val="24"/>
          <w:lang w:eastAsia="pl-PL"/>
        </w:rPr>
      </w:pPr>
    </w:p>
    <w:p w:rsidR="003112F8" w:rsidRPr="008705B5" w:rsidRDefault="00CA66D7" w:rsidP="003112F8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bCs/>
          <w:sz w:val="24"/>
          <w:szCs w:val="24"/>
          <w:lang w:eastAsia="pl-PL"/>
        </w:rPr>
      </w:pPr>
      <w:r w:rsidRPr="008705B5">
        <w:rPr>
          <w:rFonts w:ascii="Arial" w:eastAsia="Calibri" w:hAnsi="Arial" w:cs="Arial"/>
          <w:b/>
          <w:bCs/>
          <w:sz w:val="24"/>
          <w:szCs w:val="24"/>
          <w:lang w:eastAsia="pl-PL"/>
        </w:rPr>
        <w:t>NAZWA I ADRES ZAMAWIAJĄCEGO</w:t>
      </w:r>
      <w:r w:rsidR="0034480C" w:rsidRPr="008705B5">
        <w:rPr>
          <w:rFonts w:ascii="Arial" w:eastAsia="Calibri" w:hAnsi="Arial" w:cs="Arial"/>
          <w:b/>
          <w:bCs/>
          <w:sz w:val="24"/>
          <w:szCs w:val="24"/>
          <w:lang w:eastAsia="pl-PL"/>
        </w:rPr>
        <w:t>:</w:t>
      </w:r>
    </w:p>
    <w:p w:rsidR="003112F8" w:rsidRPr="008705B5" w:rsidRDefault="003112F8" w:rsidP="003112F8">
      <w:pPr>
        <w:autoSpaceDE w:val="0"/>
        <w:autoSpaceDN w:val="0"/>
        <w:adjustRightInd w:val="0"/>
        <w:spacing w:after="0" w:line="240" w:lineRule="auto"/>
        <w:rPr>
          <w:rFonts w:ascii="Arial" w:eastAsia="ArialMT" w:hAnsi="Arial" w:cs="Arial"/>
          <w:sz w:val="24"/>
          <w:szCs w:val="24"/>
          <w:lang w:eastAsia="pl-PL"/>
        </w:rPr>
      </w:pPr>
      <w:r w:rsidRPr="008705B5">
        <w:rPr>
          <w:rFonts w:ascii="Arial" w:eastAsia="ArialMT" w:hAnsi="Arial" w:cs="Arial"/>
          <w:sz w:val="24"/>
          <w:szCs w:val="24"/>
          <w:lang w:eastAsia="pl-PL"/>
        </w:rPr>
        <w:t xml:space="preserve">10. Wojskowy Szpital Kliniczny z Polikliniką </w:t>
      </w:r>
    </w:p>
    <w:p w:rsidR="00AB6363" w:rsidRPr="008705B5" w:rsidRDefault="003112F8" w:rsidP="003112F8">
      <w:pPr>
        <w:autoSpaceDE w:val="0"/>
        <w:autoSpaceDN w:val="0"/>
        <w:adjustRightInd w:val="0"/>
        <w:spacing w:after="0" w:line="240" w:lineRule="auto"/>
        <w:rPr>
          <w:rFonts w:ascii="Arial" w:eastAsia="ArialMT" w:hAnsi="Arial" w:cs="Arial"/>
          <w:sz w:val="24"/>
          <w:szCs w:val="24"/>
          <w:lang w:eastAsia="pl-PL"/>
        </w:rPr>
      </w:pPr>
      <w:r w:rsidRPr="008705B5">
        <w:rPr>
          <w:rFonts w:ascii="Arial" w:eastAsia="ArialMT" w:hAnsi="Arial" w:cs="Arial"/>
          <w:sz w:val="24"/>
          <w:szCs w:val="24"/>
          <w:lang w:eastAsia="pl-PL"/>
        </w:rPr>
        <w:t>Samodzielny Publiczny Zakład Opieki Zdrowotnej w Bydgoszczy</w:t>
      </w:r>
    </w:p>
    <w:p w:rsidR="0034480C" w:rsidRPr="008705B5" w:rsidRDefault="0034480C" w:rsidP="003112F8">
      <w:pPr>
        <w:autoSpaceDE w:val="0"/>
        <w:autoSpaceDN w:val="0"/>
        <w:adjustRightInd w:val="0"/>
        <w:spacing w:after="0" w:line="240" w:lineRule="auto"/>
        <w:rPr>
          <w:rFonts w:ascii="Arial" w:eastAsia="ArialMT" w:hAnsi="Arial" w:cs="Arial"/>
          <w:sz w:val="24"/>
          <w:szCs w:val="24"/>
          <w:lang w:eastAsia="pl-PL"/>
        </w:rPr>
      </w:pPr>
    </w:p>
    <w:p w:rsidR="00AB6363" w:rsidRPr="008705B5" w:rsidRDefault="00AB6363" w:rsidP="000C3AD4">
      <w:pPr>
        <w:autoSpaceDE w:val="0"/>
        <w:autoSpaceDN w:val="0"/>
        <w:adjustRightInd w:val="0"/>
        <w:spacing w:after="0" w:line="240" w:lineRule="auto"/>
        <w:rPr>
          <w:rFonts w:ascii="Arial" w:eastAsia="ArialMT" w:hAnsi="Arial" w:cs="Arial"/>
          <w:sz w:val="24"/>
          <w:szCs w:val="24"/>
          <w:lang w:eastAsia="pl-PL"/>
        </w:rPr>
      </w:pPr>
    </w:p>
    <w:p w:rsidR="00AB6363" w:rsidRPr="008705B5" w:rsidRDefault="00AB6363" w:rsidP="000C3AD4">
      <w:pPr>
        <w:autoSpaceDE w:val="0"/>
        <w:autoSpaceDN w:val="0"/>
        <w:adjustRightInd w:val="0"/>
        <w:spacing w:after="0" w:line="240" w:lineRule="auto"/>
        <w:rPr>
          <w:rFonts w:ascii="Arial" w:eastAsia="ArialMT" w:hAnsi="Arial" w:cs="Arial"/>
          <w:sz w:val="24"/>
          <w:szCs w:val="24"/>
          <w:lang w:eastAsia="pl-PL"/>
        </w:rPr>
      </w:pPr>
    </w:p>
    <w:p w:rsidR="003112F8" w:rsidRPr="008705B5" w:rsidRDefault="003112F8" w:rsidP="000C3AD4">
      <w:pPr>
        <w:autoSpaceDE w:val="0"/>
        <w:autoSpaceDN w:val="0"/>
        <w:adjustRightInd w:val="0"/>
        <w:spacing w:after="0" w:line="240" w:lineRule="auto"/>
        <w:rPr>
          <w:rFonts w:ascii="Arial" w:eastAsia="ArialMT" w:hAnsi="Arial" w:cs="Arial"/>
          <w:sz w:val="24"/>
          <w:szCs w:val="24"/>
          <w:lang w:eastAsia="pl-PL"/>
        </w:rPr>
      </w:pPr>
    </w:p>
    <w:p w:rsidR="003112F8" w:rsidRPr="008705B5" w:rsidRDefault="003112F8" w:rsidP="000C3AD4">
      <w:pPr>
        <w:autoSpaceDE w:val="0"/>
        <w:autoSpaceDN w:val="0"/>
        <w:adjustRightInd w:val="0"/>
        <w:spacing w:after="0" w:line="240" w:lineRule="auto"/>
        <w:rPr>
          <w:rFonts w:ascii="Arial" w:eastAsia="ArialMT" w:hAnsi="Arial" w:cs="Arial"/>
          <w:sz w:val="24"/>
          <w:szCs w:val="24"/>
          <w:lang w:eastAsia="pl-PL"/>
        </w:rPr>
      </w:pPr>
    </w:p>
    <w:p w:rsidR="00841792" w:rsidRPr="008705B5" w:rsidRDefault="00841792" w:rsidP="000C3AD4">
      <w:pPr>
        <w:autoSpaceDE w:val="0"/>
        <w:autoSpaceDN w:val="0"/>
        <w:adjustRightInd w:val="0"/>
        <w:spacing w:after="0" w:line="240" w:lineRule="auto"/>
        <w:rPr>
          <w:rFonts w:ascii="Arial" w:eastAsia="ArialMT" w:hAnsi="Arial" w:cs="Arial"/>
          <w:sz w:val="24"/>
          <w:szCs w:val="24"/>
          <w:lang w:eastAsia="pl-PL"/>
        </w:rPr>
      </w:pPr>
    </w:p>
    <w:p w:rsidR="00841792" w:rsidRPr="008705B5" w:rsidRDefault="00841792" w:rsidP="000C3AD4">
      <w:pPr>
        <w:autoSpaceDE w:val="0"/>
        <w:autoSpaceDN w:val="0"/>
        <w:adjustRightInd w:val="0"/>
        <w:spacing w:after="0" w:line="240" w:lineRule="auto"/>
        <w:rPr>
          <w:rFonts w:ascii="Arial" w:eastAsia="ArialMT" w:hAnsi="Arial" w:cs="Arial"/>
          <w:sz w:val="24"/>
          <w:szCs w:val="24"/>
          <w:lang w:eastAsia="pl-PL"/>
        </w:rPr>
      </w:pPr>
    </w:p>
    <w:p w:rsidR="00841792" w:rsidRPr="008705B5" w:rsidRDefault="00841792" w:rsidP="000C3AD4">
      <w:pPr>
        <w:autoSpaceDE w:val="0"/>
        <w:autoSpaceDN w:val="0"/>
        <w:adjustRightInd w:val="0"/>
        <w:spacing w:after="0" w:line="240" w:lineRule="auto"/>
        <w:rPr>
          <w:rFonts w:ascii="Arial" w:eastAsia="ArialMT" w:hAnsi="Arial" w:cs="Arial"/>
          <w:sz w:val="24"/>
          <w:szCs w:val="24"/>
          <w:lang w:eastAsia="pl-PL"/>
        </w:rPr>
      </w:pPr>
    </w:p>
    <w:p w:rsidR="00841792" w:rsidRPr="008705B5" w:rsidRDefault="00841792" w:rsidP="000C3AD4">
      <w:pPr>
        <w:autoSpaceDE w:val="0"/>
        <w:autoSpaceDN w:val="0"/>
        <w:adjustRightInd w:val="0"/>
        <w:spacing w:after="0" w:line="240" w:lineRule="auto"/>
        <w:rPr>
          <w:rFonts w:ascii="Arial" w:eastAsia="ArialMT" w:hAnsi="Arial" w:cs="Arial"/>
          <w:sz w:val="24"/>
          <w:szCs w:val="24"/>
          <w:lang w:eastAsia="pl-PL"/>
        </w:rPr>
      </w:pPr>
    </w:p>
    <w:p w:rsidR="00841792" w:rsidRPr="008705B5" w:rsidRDefault="00841792" w:rsidP="000C3AD4">
      <w:pPr>
        <w:autoSpaceDE w:val="0"/>
        <w:autoSpaceDN w:val="0"/>
        <w:adjustRightInd w:val="0"/>
        <w:spacing w:after="0" w:line="240" w:lineRule="auto"/>
        <w:rPr>
          <w:rFonts w:ascii="Arial" w:eastAsia="ArialMT" w:hAnsi="Arial" w:cs="Arial"/>
          <w:sz w:val="24"/>
          <w:szCs w:val="24"/>
          <w:lang w:eastAsia="pl-PL"/>
        </w:rPr>
      </w:pPr>
    </w:p>
    <w:p w:rsidR="00841792" w:rsidRPr="008705B5" w:rsidRDefault="00841792" w:rsidP="000C3AD4">
      <w:pPr>
        <w:autoSpaceDE w:val="0"/>
        <w:autoSpaceDN w:val="0"/>
        <w:adjustRightInd w:val="0"/>
        <w:spacing w:after="0" w:line="240" w:lineRule="auto"/>
        <w:rPr>
          <w:rFonts w:ascii="Arial" w:eastAsia="ArialMT" w:hAnsi="Arial" w:cs="Arial"/>
          <w:sz w:val="24"/>
          <w:szCs w:val="24"/>
          <w:lang w:eastAsia="pl-PL"/>
        </w:rPr>
      </w:pPr>
    </w:p>
    <w:p w:rsidR="00841792" w:rsidRPr="008705B5" w:rsidRDefault="00841792" w:rsidP="000C3AD4">
      <w:pPr>
        <w:autoSpaceDE w:val="0"/>
        <w:autoSpaceDN w:val="0"/>
        <w:adjustRightInd w:val="0"/>
        <w:spacing w:after="0" w:line="240" w:lineRule="auto"/>
        <w:rPr>
          <w:rFonts w:ascii="Arial" w:eastAsia="ArialMT" w:hAnsi="Arial" w:cs="Arial"/>
          <w:sz w:val="24"/>
          <w:szCs w:val="24"/>
          <w:lang w:eastAsia="pl-PL"/>
        </w:rPr>
      </w:pPr>
    </w:p>
    <w:p w:rsidR="00841792" w:rsidRPr="008705B5" w:rsidRDefault="00841792" w:rsidP="000C3AD4">
      <w:pPr>
        <w:autoSpaceDE w:val="0"/>
        <w:autoSpaceDN w:val="0"/>
        <w:adjustRightInd w:val="0"/>
        <w:spacing w:after="0" w:line="240" w:lineRule="auto"/>
        <w:rPr>
          <w:rFonts w:ascii="Arial" w:eastAsia="ArialMT" w:hAnsi="Arial" w:cs="Arial"/>
          <w:sz w:val="24"/>
          <w:szCs w:val="24"/>
          <w:lang w:eastAsia="pl-PL"/>
        </w:rPr>
      </w:pPr>
    </w:p>
    <w:p w:rsidR="00841792" w:rsidRPr="008705B5" w:rsidRDefault="00841792" w:rsidP="000C3AD4">
      <w:pPr>
        <w:autoSpaceDE w:val="0"/>
        <w:autoSpaceDN w:val="0"/>
        <w:adjustRightInd w:val="0"/>
        <w:spacing w:after="0" w:line="240" w:lineRule="auto"/>
        <w:rPr>
          <w:rFonts w:ascii="Arial" w:eastAsia="ArialMT" w:hAnsi="Arial" w:cs="Arial"/>
          <w:sz w:val="24"/>
          <w:szCs w:val="24"/>
          <w:lang w:eastAsia="pl-PL"/>
        </w:rPr>
      </w:pPr>
    </w:p>
    <w:p w:rsidR="00841792" w:rsidRPr="008705B5" w:rsidRDefault="00841792" w:rsidP="000C3AD4">
      <w:pPr>
        <w:autoSpaceDE w:val="0"/>
        <w:autoSpaceDN w:val="0"/>
        <w:adjustRightInd w:val="0"/>
        <w:spacing w:after="0" w:line="240" w:lineRule="auto"/>
        <w:rPr>
          <w:rFonts w:ascii="Arial" w:eastAsia="ArialMT" w:hAnsi="Arial" w:cs="Arial"/>
          <w:sz w:val="24"/>
          <w:szCs w:val="24"/>
          <w:lang w:eastAsia="pl-PL"/>
        </w:rPr>
      </w:pPr>
    </w:p>
    <w:p w:rsidR="00841792" w:rsidRPr="008705B5" w:rsidRDefault="00841792" w:rsidP="000C3AD4">
      <w:pPr>
        <w:autoSpaceDE w:val="0"/>
        <w:autoSpaceDN w:val="0"/>
        <w:adjustRightInd w:val="0"/>
        <w:spacing w:after="0" w:line="240" w:lineRule="auto"/>
        <w:rPr>
          <w:rFonts w:ascii="Arial" w:eastAsia="ArialMT" w:hAnsi="Arial" w:cs="Arial"/>
          <w:sz w:val="24"/>
          <w:szCs w:val="24"/>
          <w:lang w:eastAsia="pl-PL"/>
        </w:rPr>
      </w:pPr>
    </w:p>
    <w:p w:rsidR="00841792" w:rsidRPr="008705B5" w:rsidRDefault="00841792" w:rsidP="000C3AD4">
      <w:pPr>
        <w:autoSpaceDE w:val="0"/>
        <w:autoSpaceDN w:val="0"/>
        <w:adjustRightInd w:val="0"/>
        <w:spacing w:after="0" w:line="240" w:lineRule="auto"/>
        <w:rPr>
          <w:rFonts w:ascii="Arial" w:eastAsia="ArialMT" w:hAnsi="Arial" w:cs="Arial"/>
          <w:sz w:val="24"/>
          <w:szCs w:val="24"/>
          <w:lang w:eastAsia="pl-PL"/>
        </w:rPr>
      </w:pPr>
    </w:p>
    <w:p w:rsidR="00841792" w:rsidRPr="008705B5" w:rsidRDefault="00841792" w:rsidP="000C3AD4">
      <w:pPr>
        <w:autoSpaceDE w:val="0"/>
        <w:autoSpaceDN w:val="0"/>
        <w:adjustRightInd w:val="0"/>
        <w:spacing w:after="0" w:line="240" w:lineRule="auto"/>
        <w:rPr>
          <w:rFonts w:ascii="Arial" w:eastAsia="ArialMT" w:hAnsi="Arial" w:cs="Arial"/>
          <w:sz w:val="24"/>
          <w:szCs w:val="24"/>
          <w:lang w:eastAsia="pl-PL"/>
        </w:rPr>
      </w:pPr>
    </w:p>
    <w:p w:rsidR="00841792" w:rsidRPr="008705B5" w:rsidRDefault="00841792" w:rsidP="000C3AD4">
      <w:pPr>
        <w:autoSpaceDE w:val="0"/>
        <w:autoSpaceDN w:val="0"/>
        <w:adjustRightInd w:val="0"/>
        <w:spacing w:after="0" w:line="240" w:lineRule="auto"/>
        <w:rPr>
          <w:rFonts w:ascii="Arial" w:eastAsia="ArialMT" w:hAnsi="Arial" w:cs="Arial"/>
          <w:sz w:val="24"/>
          <w:szCs w:val="24"/>
          <w:lang w:eastAsia="pl-PL"/>
        </w:rPr>
      </w:pPr>
    </w:p>
    <w:p w:rsidR="00841792" w:rsidRPr="008705B5" w:rsidRDefault="00841792" w:rsidP="000C3AD4">
      <w:pPr>
        <w:autoSpaceDE w:val="0"/>
        <w:autoSpaceDN w:val="0"/>
        <w:adjustRightInd w:val="0"/>
        <w:spacing w:after="0" w:line="240" w:lineRule="auto"/>
        <w:rPr>
          <w:rFonts w:ascii="Arial" w:eastAsia="ArialMT" w:hAnsi="Arial" w:cs="Arial"/>
          <w:sz w:val="24"/>
          <w:szCs w:val="24"/>
          <w:lang w:eastAsia="pl-PL"/>
        </w:rPr>
      </w:pPr>
    </w:p>
    <w:p w:rsidR="003112F8" w:rsidRPr="008705B5" w:rsidRDefault="003112F8" w:rsidP="000C3AD4">
      <w:pPr>
        <w:autoSpaceDE w:val="0"/>
        <w:autoSpaceDN w:val="0"/>
        <w:adjustRightInd w:val="0"/>
        <w:spacing w:after="0" w:line="240" w:lineRule="auto"/>
        <w:rPr>
          <w:rFonts w:ascii="Arial" w:eastAsia="ArialMT" w:hAnsi="Arial" w:cs="Arial"/>
          <w:sz w:val="24"/>
          <w:szCs w:val="24"/>
          <w:lang w:eastAsia="pl-PL"/>
        </w:rPr>
      </w:pPr>
    </w:p>
    <w:p w:rsidR="000C3AD4" w:rsidRPr="008705B5" w:rsidRDefault="000C3AD4" w:rsidP="00CA66D7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bCs/>
          <w:sz w:val="24"/>
          <w:szCs w:val="24"/>
          <w:lang w:eastAsia="pl-PL"/>
        </w:rPr>
      </w:pPr>
    </w:p>
    <w:p w:rsidR="00AB6363" w:rsidRPr="008705B5" w:rsidRDefault="00AB6363" w:rsidP="00857712">
      <w:pPr>
        <w:spacing w:before="120" w:after="120"/>
        <w:rPr>
          <w:rFonts w:ascii="Arial" w:hAnsi="Arial" w:cs="Arial"/>
        </w:rPr>
      </w:pPr>
    </w:p>
    <w:p w:rsidR="00752A7B" w:rsidRDefault="00752A7B" w:rsidP="00857712">
      <w:pPr>
        <w:spacing w:before="120" w:after="120"/>
        <w:rPr>
          <w:rFonts w:ascii="Arial" w:hAnsi="Arial" w:cs="Arial"/>
        </w:rPr>
      </w:pPr>
    </w:p>
    <w:p w:rsidR="008705B5" w:rsidRPr="008705B5" w:rsidRDefault="008705B5" w:rsidP="00857712">
      <w:pPr>
        <w:spacing w:before="120" w:after="120"/>
        <w:rPr>
          <w:rFonts w:ascii="Arial" w:hAnsi="Arial" w:cs="Arial"/>
        </w:rPr>
      </w:pPr>
    </w:p>
    <w:p w:rsidR="00964E0D" w:rsidRDefault="00964E0D" w:rsidP="00291EA2">
      <w:pPr>
        <w:spacing w:before="120" w:after="120"/>
        <w:rPr>
          <w:rFonts w:ascii="Arial" w:hAnsi="Arial" w:cs="Arial"/>
          <w:b/>
          <w:bCs/>
        </w:rPr>
      </w:pPr>
    </w:p>
    <w:p w:rsidR="00291EA2" w:rsidRPr="008705B5" w:rsidRDefault="00291EA2" w:rsidP="00291EA2">
      <w:pPr>
        <w:spacing w:before="120" w:after="120"/>
        <w:rPr>
          <w:rFonts w:ascii="Arial" w:hAnsi="Arial" w:cs="Arial"/>
          <w:b/>
          <w:bCs/>
        </w:rPr>
      </w:pPr>
      <w:r w:rsidRPr="008705B5">
        <w:rPr>
          <w:rFonts w:ascii="Arial" w:hAnsi="Arial" w:cs="Arial"/>
          <w:b/>
          <w:bCs/>
        </w:rPr>
        <w:lastRenderedPageBreak/>
        <w:t>Nazwy i kody</w:t>
      </w:r>
    </w:p>
    <w:p w:rsidR="00291EA2" w:rsidRPr="008705B5" w:rsidRDefault="00291EA2" w:rsidP="00291EA2">
      <w:pPr>
        <w:spacing w:before="120" w:after="120"/>
        <w:rPr>
          <w:rFonts w:ascii="Arial" w:hAnsi="Arial" w:cs="Arial"/>
          <w:sz w:val="20"/>
          <w:szCs w:val="20"/>
        </w:rPr>
      </w:pPr>
      <w:r w:rsidRPr="008705B5">
        <w:rPr>
          <w:rFonts w:ascii="Arial" w:hAnsi="Arial" w:cs="Arial"/>
          <w:sz w:val="20"/>
          <w:szCs w:val="20"/>
        </w:rPr>
        <w:t>45000000-7 Roboty budowlane</w:t>
      </w:r>
    </w:p>
    <w:p w:rsidR="00291EA2" w:rsidRPr="008705B5" w:rsidRDefault="00291EA2" w:rsidP="00291EA2">
      <w:pPr>
        <w:spacing w:before="120" w:after="120"/>
        <w:rPr>
          <w:rFonts w:ascii="Arial" w:hAnsi="Arial" w:cs="Arial"/>
          <w:sz w:val="20"/>
          <w:szCs w:val="20"/>
        </w:rPr>
      </w:pPr>
      <w:r w:rsidRPr="008705B5">
        <w:rPr>
          <w:rFonts w:ascii="Arial" w:hAnsi="Arial" w:cs="Arial"/>
          <w:sz w:val="20"/>
          <w:szCs w:val="20"/>
        </w:rPr>
        <w:t>45300000-0 Roboty instalacyjne w budynkach</w:t>
      </w:r>
    </w:p>
    <w:p w:rsidR="00291EA2" w:rsidRPr="008705B5" w:rsidRDefault="00291EA2" w:rsidP="00291EA2">
      <w:pPr>
        <w:spacing w:before="120" w:after="120"/>
        <w:rPr>
          <w:rFonts w:ascii="Arial" w:hAnsi="Arial" w:cs="Arial"/>
          <w:sz w:val="20"/>
          <w:szCs w:val="20"/>
        </w:rPr>
      </w:pPr>
      <w:r w:rsidRPr="008705B5">
        <w:rPr>
          <w:rFonts w:ascii="Arial" w:hAnsi="Arial" w:cs="Arial"/>
          <w:sz w:val="20"/>
          <w:szCs w:val="20"/>
        </w:rPr>
        <w:t>45350000-5 Instalacje mechaniczne</w:t>
      </w:r>
    </w:p>
    <w:p w:rsidR="00291EA2" w:rsidRPr="008705B5" w:rsidRDefault="00291EA2" w:rsidP="00291EA2">
      <w:pPr>
        <w:spacing w:before="120" w:after="120"/>
        <w:rPr>
          <w:rFonts w:ascii="Arial" w:hAnsi="Arial" w:cs="Arial"/>
          <w:sz w:val="20"/>
          <w:szCs w:val="20"/>
        </w:rPr>
      </w:pPr>
      <w:r w:rsidRPr="008705B5">
        <w:rPr>
          <w:rFonts w:ascii="Arial" w:hAnsi="Arial" w:cs="Arial"/>
          <w:sz w:val="20"/>
          <w:szCs w:val="20"/>
        </w:rPr>
        <w:t>45331000-6 Instalowanie urządzeń grzewczych, wentylacyjnych i klimatyzacyjnych</w:t>
      </w:r>
    </w:p>
    <w:p w:rsidR="00291EA2" w:rsidRPr="008705B5" w:rsidRDefault="00291EA2" w:rsidP="00291EA2">
      <w:pPr>
        <w:spacing w:before="120" w:after="120"/>
        <w:rPr>
          <w:rFonts w:ascii="Arial" w:hAnsi="Arial" w:cs="Arial"/>
          <w:sz w:val="20"/>
          <w:szCs w:val="20"/>
        </w:rPr>
      </w:pPr>
      <w:r w:rsidRPr="008705B5">
        <w:rPr>
          <w:rFonts w:ascii="Arial" w:hAnsi="Arial" w:cs="Arial"/>
          <w:sz w:val="20"/>
          <w:szCs w:val="20"/>
        </w:rPr>
        <w:t>45320000-6 Roboty izolacyjne</w:t>
      </w:r>
    </w:p>
    <w:p w:rsidR="00291EA2" w:rsidRPr="008705B5" w:rsidRDefault="00291EA2" w:rsidP="00291EA2">
      <w:pPr>
        <w:spacing w:before="120" w:after="120"/>
        <w:rPr>
          <w:rFonts w:ascii="Arial" w:hAnsi="Arial" w:cs="Arial"/>
          <w:sz w:val="20"/>
          <w:szCs w:val="20"/>
        </w:rPr>
      </w:pPr>
      <w:r w:rsidRPr="008705B5">
        <w:rPr>
          <w:rFonts w:ascii="Arial" w:hAnsi="Arial" w:cs="Arial"/>
          <w:sz w:val="20"/>
          <w:szCs w:val="20"/>
        </w:rPr>
        <w:t>45310000-3 Roboty instalacyjne elektryczne</w:t>
      </w:r>
    </w:p>
    <w:p w:rsidR="00291EA2" w:rsidRPr="008705B5" w:rsidRDefault="00291EA2" w:rsidP="00291EA2">
      <w:pPr>
        <w:spacing w:before="120" w:after="120"/>
        <w:rPr>
          <w:rFonts w:ascii="Arial" w:hAnsi="Arial" w:cs="Arial"/>
          <w:sz w:val="20"/>
          <w:szCs w:val="20"/>
        </w:rPr>
      </w:pPr>
      <w:r w:rsidRPr="008705B5">
        <w:rPr>
          <w:rFonts w:ascii="Arial" w:hAnsi="Arial" w:cs="Arial"/>
          <w:sz w:val="20"/>
          <w:szCs w:val="20"/>
        </w:rPr>
        <w:t>45317000-2 Inne instalacje elektryczne</w:t>
      </w:r>
    </w:p>
    <w:p w:rsidR="00291EA2" w:rsidRPr="008705B5" w:rsidRDefault="00291EA2" w:rsidP="00291EA2">
      <w:pPr>
        <w:spacing w:before="120" w:after="120"/>
        <w:rPr>
          <w:rFonts w:ascii="Arial" w:hAnsi="Arial" w:cs="Arial"/>
          <w:sz w:val="20"/>
          <w:szCs w:val="20"/>
        </w:rPr>
      </w:pPr>
      <w:r w:rsidRPr="008705B5">
        <w:rPr>
          <w:rFonts w:ascii="Arial" w:hAnsi="Arial" w:cs="Arial"/>
          <w:sz w:val="20"/>
          <w:szCs w:val="20"/>
        </w:rPr>
        <w:t>45100000-8 Przygotowanie terenu pod budowę</w:t>
      </w:r>
    </w:p>
    <w:p w:rsidR="00291EA2" w:rsidRPr="008705B5" w:rsidRDefault="00291EA2" w:rsidP="00291EA2">
      <w:pPr>
        <w:spacing w:before="120" w:after="120"/>
        <w:rPr>
          <w:rFonts w:ascii="Arial" w:hAnsi="Arial" w:cs="Arial"/>
          <w:sz w:val="20"/>
          <w:szCs w:val="20"/>
        </w:rPr>
      </w:pPr>
      <w:r w:rsidRPr="008705B5">
        <w:rPr>
          <w:rFonts w:ascii="Arial" w:hAnsi="Arial" w:cs="Arial"/>
          <w:sz w:val="20"/>
          <w:szCs w:val="20"/>
        </w:rPr>
        <w:t>45113000-2 Roboty na placu budowy</w:t>
      </w:r>
    </w:p>
    <w:p w:rsidR="00291EA2" w:rsidRPr="008705B5" w:rsidRDefault="00291EA2" w:rsidP="00291EA2">
      <w:pPr>
        <w:spacing w:before="120" w:after="120"/>
        <w:rPr>
          <w:rFonts w:ascii="Arial" w:hAnsi="Arial" w:cs="Arial"/>
          <w:sz w:val="20"/>
          <w:szCs w:val="20"/>
        </w:rPr>
      </w:pPr>
      <w:r w:rsidRPr="008705B5">
        <w:rPr>
          <w:rFonts w:ascii="Arial" w:hAnsi="Arial" w:cs="Arial"/>
          <w:sz w:val="20"/>
          <w:szCs w:val="20"/>
        </w:rPr>
        <w:t>71000000-8 Usługi architektoniczne, budowlane, inżynieryjne i kontrolne</w:t>
      </w:r>
    </w:p>
    <w:p w:rsidR="00291EA2" w:rsidRPr="008705B5" w:rsidRDefault="00291EA2" w:rsidP="00291EA2">
      <w:pPr>
        <w:spacing w:before="120" w:after="120"/>
        <w:rPr>
          <w:rFonts w:ascii="Arial" w:hAnsi="Arial" w:cs="Arial"/>
          <w:sz w:val="20"/>
          <w:szCs w:val="20"/>
        </w:rPr>
      </w:pPr>
      <w:r w:rsidRPr="008705B5">
        <w:rPr>
          <w:rFonts w:ascii="Arial" w:hAnsi="Arial" w:cs="Arial"/>
          <w:sz w:val="20"/>
          <w:szCs w:val="20"/>
        </w:rPr>
        <w:t>71300000-1 Usługi inżynieryjne</w:t>
      </w:r>
    </w:p>
    <w:p w:rsidR="00291EA2" w:rsidRPr="008705B5" w:rsidRDefault="00291EA2" w:rsidP="00291EA2">
      <w:pPr>
        <w:spacing w:before="120" w:after="120"/>
        <w:rPr>
          <w:rFonts w:ascii="Arial" w:hAnsi="Arial" w:cs="Arial"/>
          <w:sz w:val="20"/>
          <w:szCs w:val="20"/>
        </w:rPr>
      </w:pPr>
      <w:r w:rsidRPr="008705B5">
        <w:rPr>
          <w:rFonts w:ascii="Arial" w:hAnsi="Arial" w:cs="Arial"/>
          <w:sz w:val="20"/>
          <w:szCs w:val="20"/>
        </w:rPr>
        <w:t>71350000-6 Usługi inżynieryjne naukowe i techniczne</w:t>
      </w:r>
    </w:p>
    <w:p w:rsidR="00291EA2" w:rsidRPr="008705B5" w:rsidRDefault="00291EA2" w:rsidP="00291EA2">
      <w:pPr>
        <w:spacing w:before="120" w:after="120"/>
        <w:rPr>
          <w:rFonts w:ascii="Arial" w:hAnsi="Arial" w:cs="Arial"/>
          <w:sz w:val="20"/>
          <w:szCs w:val="20"/>
        </w:rPr>
      </w:pPr>
      <w:r w:rsidRPr="008705B5">
        <w:rPr>
          <w:rFonts w:ascii="Arial" w:hAnsi="Arial" w:cs="Arial"/>
          <w:sz w:val="20"/>
          <w:szCs w:val="20"/>
        </w:rPr>
        <w:t>71354000-4 Usługi sporządzania map</w:t>
      </w:r>
    </w:p>
    <w:p w:rsidR="00291EA2" w:rsidRPr="008705B5" w:rsidRDefault="00291EA2" w:rsidP="00291EA2">
      <w:pPr>
        <w:spacing w:before="120" w:after="120"/>
        <w:rPr>
          <w:rFonts w:ascii="Arial" w:hAnsi="Arial" w:cs="Arial"/>
          <w:sz w:val="20"/>
          <w:szCs w:val="20"/>
        </w:rPr>
      </w:pPr>
      <w:r w:rsidRPr="008705B5">
        <w:rPr>
          <w:rFonts w:ascii="Arial" w:hAnsi="Arial" w:cs="Arial"/>
          <w:sz w:val="20"/>
          <w:szCs w:val="20"/>
        </w:rPr>
        <w:t>71330000-0 Różne usługi inżynieryjne</w:t>
      </w:r>
    </w:p>
    <w:p w:rsidR="00291EA2" w:rsidRPr="008705B5" w:rsidRDefault="00291EA2" w:rsidP="00291EA2">
      <w:pPr>
        <w:spacing w:before="120" w:after="120"/>
        <w:rPr>
          <w:rFonts w:ascii="Arial" w:hAnsi="Arial" w:cs="Arial"/>
          <w:sz w:val="20"/>
          <w:szCs w:val="20"/>
        </w:rPr>
      </w:pPr>
      <w:r w:rsidRPr="008705B5">
        <w:rPr>
          <w:rFonts w:ascii="Arial" w:hAnsi="Arial" w:cs="Arial"/>
          <w:sz w:val="20"/>
          <w:szCs w:val="20"/>
        </w:rPr>
        <w:t>71320000-7 Usługi inżynieryjne w zakresie projektowania</w:t>
      </w:r>
    </w:p>
    <w:p w:rsidR="00291EA2" w:rsidRPr="008705B5" w:rsidRDefault="00291EA2" w:rsidP="00291EA2">
      <w:pPr>
        <w:spacing w:before="120" w:after="120"/>
        <w:rPr>
          <w:rFonts w:ascii="Arial" w:hAnsi="Arial" w:cs="Arial"/>
          <w:sz w:val="20"/>
          <w:szCs w:val="20"/>
        </w:rPr>
      </w:pPr>
      <w:r w:rsidRPr="008705B5">
        <w:rPr>
          <w:rFonts w:ascii="Arial" w:hAnsi="Arial" w:cs="Arial"/>
          <w:sz w:val="20"/>
          <w:szCs w:val="20"/>
        </w:rPr>
        <w:t>71310000-4 Doradcze usługi inżynieryjne i budowlane</w:t>
      </w:r>
    </w:p>
    <w:p w:rsidR="00291EA2" w:rsidRPr="008705B5" w:rsidRDefault="00291EA2" w:rsidP="00291EA2">
      <w:pPr>
        <w:spacing w:before="120" w:after="120"/>
        <w:rPr>
          <w:rFonts w:ascii="Arial" w:hAnsi="Arial" w:cs="Arial"/>
          <w:sz w:val="20"/>
          <w:szCs w:val="20"/>
        </w:rPr>
      </w:pPr>
      <w:r w:rsidRPr="008705B5">
        <w:rPr>
          <w:rFonts w:ascii="Arial" w:hAnsi="Arial" w:cs="Arial"/>
          <w:sz w:val="20"/>
          <w:szCs w:val="20"/>
        </w:rPr>
        <w:t>71200000-0 Usługi architektoniczne i podobne</w:t>
      </w:r>
    </w:p>
    <w:p w:rsidR="00291EA2" w:rsidRPr="008705B5" w:rsidRDefault="00291EA2" w:rsidP="00291EA2">
      <w:pPr>
        <w:spacing w:before="120" w:after="120"/>
        <w:rPr>
          <w:rFonts w:ascii="Arial" w:hAnsi="Arial" w:cs="Arial"/>
          <w:sz w:val="20"/>
          <w:szCs w:val="20"/>
        </w:rPr>
      </w:pPr>
      <w:r w:rsidRPr="008705B5">
        <w:rPr>
          <w:rFonts w:ascii="Arial" w:hAnsi="Arial" w:cs="Arial"/>
          <w:sz w:val="20"/>
          <w:szCs w:val="20"/>
        </w:rPr>
        <w:t>71250000-5 Usługi architektoniczne, inżynieryjne i pomiarowe</w:t>
      </w:r>
    </w:p>
    <w:p w:rsidR="00291EA2" w:rsidRPr="008705B5" w:rsidRDefault="00291EA2" w:rsidP="00291EA2">
      <w:pPr>
        <w:spacing w:before="120" w:after="120"/>
        <w:rPr>
          <w:rFonts w:ascii="Arial" w:hAnsi="Arial" w:cs="Arial"/>
          <w:sz w:val="20"/>
          <w:szCs w:val="20"/>
        </w:rPr>
      </w:pPr>
      <w:r w:rsidRPr="008705B5">
        <w:rPr>
          <w:rFonts w:ascii="Arial" w:hAnsi="Arial" w:cs="Arial"/>
          <w:sz w:val="20"/>
          <w:szCs w:val="20"/>
        </w:rPr>
        <w:t>71251000-2 Usługi architektoniczne i dotyczące pomiarów budynków</w:t>
      </w:r>
    </w:p>
    <w:p w:rsidR="00291EA2" w:rsidRPr="008705B5" w:rsidRDefault="00291EA2" w:rsidP="00291EA2">
      <w:pPr>
        <w:spacing w:before="120" w:after="120"/>
        <w:rPr>
          <w:rFonts w:ascii="Arial" w:hAnsi="Arial" w:cs="Arial"/>
          <w:sz w:val="20"/>
          <w:szCs w:val="20"/>
        </w:rPr>
      </w:pPr>
      <w:r w:rsidRPr="008705B5">
        <w:rPr>
          <w:rFonts w:ascii="Arial" w:hAnsi="Arial" w:cs="Arial"/>
          <w:sz w:val="20"/>
          <w:szCs w:val="20"/>
        </w:rPr>
        <w:t>71248000-8 Nadzór nad projektem i dokumentacją</w:t>
      </w:r>
    </w:p>
    <w:p w:rsidR="00291EA2" w:rsidRPr="008705B5" w:rsidRDefault="00291EA2" w:rsidP="00291EA2">
      <w:pPr>
        <w:spacing w:before="120" w:after="120"/>
        <w:rPr>
          <w:rFonts w:ascii="Arial" w:hAnsi="Arial" w:cs="Arial"/>
          <w:sz w:val="20"/>
          <w:szCs w:val="20"/>
        </w:rPr>
      </w:pPr>
      <w:r w:rsidRPr="008705B5">
        <w:rPr>
          <w:rFonts w:ascii="Arial" w:hAnsi="Arial" w:cs="Arial"/>
          <w:sz w:val="20"/>
          <w:szCs w:val="20"/>
        </w:rPr>
        <w:t>71247000-1 Nadzór nad robotami budowlanymi</w:t>
      </w:r>
    </w:p>
    <w:p w:rsidR="00291EA2" w:rsidRPr="008705B5" w:rsidRDefault="00291EA2" w:rsidP="00291EA2">
      <w:pPr>
        <w:spacing w:before="120" w:after="120"/>
        <w:rPr>
          <w:rFonts w:ascii="Arial" w:hAnsi="Arial" w:cs="Arial"/>
          <w:sz w:val="20"/>
          <w:szCs w:val="20"/>
        </w:rPr>
      </w:pPr>
      <w:r w:rsidRPr="008705B5">
        <w:rPr>
          <w:rFonts w:ascii="Arial" w:hAnsi="Arial" w:cs="Arial"/>
          <w:sz w:val="20"/>
          <w:szCs w:val="20"/>
        </w:rPr>
        <w:t>71245000-7 Plany zatwierdzające, rysunki robocze i specyfikacje</w:t>
      </w:r>
    </w:p>
    <w:p w:rsidR="00291EA2" w:rsidRPr="008705B5" w:rsidRDefault="00291EA2" w:rsidP="00291EA2">
      <w:pPr>
        <w:spacing w:before="120" w:after="120"/>
        <w:rPr>
          <w:rFonts w:ascii="Arial" w:hAnsi="Arial" w:cs="Arial"/>
          <w:sz w:val="20"/>
          <w:szCs w:val="20"/>
        </w:rPr>
      </w:pPr>
      <w:r w:rsidRPr="008705B5">
        <w:rPr>
          <w:rFonts w:ascii="Arial" w:hAnsi="Arial" w:cs="Arial"/>
          <w:sz w:val="20"/>
          <w:szCs w:val="20"/>
        </w:rPr>
        <w:t>71244000-0 Kalkulacja kosztów, monitoring kosztów</w:t>
      </w:r>
    </w:p>
    <w:p w:rsidR="00291EA2" w:rsidRPr="008705B5" w:rsidRDefault="00291EA2" w:rsidP="00291EA2">
      <w:pPr>
        <w:spacing w:before="120" w:after="120"/>
        <w:rPr>
          <w:rFonts w:ascii="Arial" w:hAnsi="Arial" w:cs="Arial"/>
          <w:sz w:val="20"/>
          <w:szCs w:val="20"/>
        </w:rPr>
      </w:pPr>
      <w:r w:rsidRPr="008705B5">
        <w:rPr>
          <w:rFonts w:ascii="Arial" w:hAnsi="Arial" w:cs="Arial"/>
          <w:sz w:val="20"/>
          <w:szCs w:val="20"/>
        </w:rPr>
        <w:t>71242000-6 Przygotowanie przedsięwzięcia i projektu, oszacowanie kosztów</w:t>
      </w:r>
    </w:p>
    <w:p w:rsidR="00291EA2" w:rsidRPr="008705B5" w:rsidRDefault="00291EA2" w:rsidP="00291EA2">
      <w:pPr>
        <w:spacing w:before="120" w:after="120"/>
        <w:rPr>
          <w:rFonts w:ascii="Arial" w:hAnsi="Arial" w:cs="Arial"/>
          <w:sz w:val="20"/>
          <w:szCs w:val="20"/>
        </w:rPr>
      </w:pPr>
      <w:r w:rsidRPr="008705B5">
        <w:rPr>
          <w:rFonts w:ascii="Arial" w:hAnsi="Arial" w:cs="Arial"/>
          <w:sz w:val="20"/>
          <w:szCs w:val="20"/>
        </w:rPr>
        <w:t>71220000-6 Usługi projektowania architektonicznego</w:t>
      </w:r>
    </w:p>
    <w:p w:rsidR="00A43449" w:rsidRPr="008705B5" w:rsidRDefault="00A43449" w:rsidP="00857712">
      <w:pPr>
        <w:spacing w:before="120" w:after="120"/>
        <w:rPr>
          <w:rFonts w:ascii="Arial" w:hAnsi="Arial" w:cs="Arial"/>
          <w:sz w:val="20"/>
          <w:szCs w:val="20"/>
        </w:rPr>
      </w:pPr>
    </w:p>
    <w:p w:rsidR="00E0539F" w:rsidRPr="008705B5" w:rsidRDefault="00E0539F" w:rsidP="00857712">
      <w:pPr>
        <w:spacing w:before="120" w:after="120"/>
        <w:rPr>
          <w:rFonts w:ascii="Arial" w:hAnsi="Arial" w:cs="Arial"/>
        </w:rPr>
        <w:sectPr w:rsidR="00E0539F" w:rsidRPr="008705B5" w:rsidSect="001D68ED">
          <w:footerReference w:type="default" r:id="rId9"/>
          <w:pgSz w:w="11906" w:h="16838"/>
          <w:pgMar w:top="1135" w:right="1274" w:bottom="1417" w:left="1417" w:header="708" w:footer="708" w:gutter="0"/>
          <w:cols w:space="708"/>
          <w:docGrid w:linePitch="360"/>
        </w:sectPr>
      </w:pPr>
    </w:p>
    <w:p w:rsidR="0026508B" w:rsidRPr="008705B5" w:rsidRDefault="0026508B" w:rsidP="00752A7B">
      <w:pPr>
        <w:pStyle w:val="Spistreci1"/>
      </w:pPr>
      <w:r w:rsidRPr="008705B5">
        <w:lastRenderedPageBreak/>
        <w:t xml:space="preserve">SPIS TREŚCI </w:t>
      </w:r>
    </w:p>
    <w:p w:rsidR="00752A7B" w:rsidRPr="008705B5" w:rsidRDefault="00752A7B" w:rsidP="00752A7B"/>
    <w:p w:rsidR="009129C4" w:rsidRPr="008705B5" w:rsidRDefault="008D0D24" w:rsidP="00752A7B">
      <w:pPr>
        <w:pStyle w:val="Spistreci1"/>
        <w:rPr>
          <w:rFonts w:cs="Times New Roman"/>
          <w:lang w:eastAsia="pl-PL"/>
        </w:rPr>
      </w:pPr>
      <w:r w:rsidRPr="008705B5">
        <w:rPr>
          <w:rStyle w:val="Hipercze"/>
          <w:rFonts w:cs="Arial"/>
          <w:color w:val="auto"/>
          <w:sz w:val="22"/>
          <w:szCs w:val="22"/>
        </w:rPr>
        <w:fldChar w:fldCharType="begin"/>
      </w:r>
      <w:r w:rsidR="0026508B" w:rsidRPr="008705B5">
        <w:rPr>
          <w:rStyle w:val="Hipercze"/>
          <w:rFonts w:cs="Arial"/>
          <w:color w:val="auto"/>
          <w:sz w:val="22"/>
          <w:szCs w:val="22"/>
        </w:rPr>
        <w:instrText xml:space="preserve"> TOC \o "1-3" \h \z \u </w:instrText>
      </w:r>
      <w:r w:rsidRPr="008705B5">
        <w:rPr>
          <w:rStyle w:val="Hipercze"/>
          <w:rFonts w:cs="Arial"/>
          <w:color w:val="auto"/>
          <w:sz w:val="22"/>
          <w:szCs w:val="22"/>
        </w:rPr>
        <w:fldChar w:fldCharType="separate"/>
      </w:r>
      <w:hyperlink w:anchor="_Toc108075361" w:history="1">
        <w:r w:rsidR="009129C4" w:rsidRPr="008705B5">
          <w:rPr>
            <w:rStyle w:val="Hipercze"/>
            <w:rFonts w:cs="MS Reference Specialty"/>
            <w:color w:val="auto"/>
          </w:rPr>
          <w:t>1</w:t>
        </w:r>
        <w:r w:rsidR="009129C4" w:rsidRPr="008705B5">
          <w:rPr>
            <w:rFonts w:cs="Times New Roman"/>
            <w:lang w:eastAsia="pl-PL"/>
          </w:rPr>
          <w:tab/>
        </w:r>
        <w:r w:rsidR="009129C4" w:rsidRPr="008705B5">
          <w:rPr>
            <w:rStyle w:val="Hipercze"/>
            <w:rFonts w:cs="Arial"/>
            <w:color w:val="auto"/>
          </w:rPr>
          <w:t>OGÓLNY OPIS  PRZEDMIOTU ZAMÓWIENIA</w:t>
        </w:r>
        <w:r w:rsidR="009129C4" w:rsidRPr="008705B5">
          <w:rPr>
            <w:webHidden/>
          </w:rPr>
          <w:tab/>
        </w:r>
        <w:r w:rsidRPr="008705B5">
          <w:rPr>
            <w:webHidden/>
          </w:rPr>
          <w:fldChar w:fldCharType="begin"/>
        </w:r>
        <w:r w:rsidR="009129C4" w:rsidRPr="008705B5">
          <w:rPr>
            <w:webHidden/>
          </w:rPr>
          <w:instrText xml:space="preserve"> PAGEREF _Toc108075361 \h </w:instrText>
        </w:r>
        <w:r w:rsidRPr="008705B5">
          <w:rPr>
            <w:webHidden/>
          </w:rPr>
        </w:r>
        <w:r w:rsidRPr="008705B5">
          <w:rPr>
            <w:webHidden/>
          </w:rPr>
          <w:fldChar w:fldCharType="separate"/>
        </w:r>
        <w:r w:rsidR="002B04B6">
          <w:rPr>
            <w:webHidden/>
          </w:rPr>
          <w:t>4</w:t>
        </w:r>
        <w:r w:rsidRPr="008705B5">
          <w:rPr>
            <w:webHidden/>
          </w:rPr>
          <w:fldChar w:fldCharType="end"/>
        </w:r>
      </w:hyperlink>
    </w:p>
    <w:p w:rsidR="009129C4" w:rsidRPr="008705B5" w:rsidRDefault="002B04B6" w:rsidP="00752A7B">
      <w:pPr>
        <w:pStyle w:val="Spistreci1"/>
        <w:rPr>
          <w:rFonts w:cs="Times New Roman"/>
          <w:lang w:eastAsia="pl-PL"/>
        </w:rPr>
      </w:pPr>
      <w:hyperlink w:anchor="_Toc108075362" w:history="1">
        <w:r w:rsidR="009129C4" w:rsidRPr="008705B5">
          <w:rPr>
            <w:rStyle w:val="Hipercze"/>
            <w:rFonts w:cs="MS Reference Specialty"/>
            <w:color w:val="auto"/>
          </w:rPr>
          <w:t>2</w:t>
        </w:r>
        <w:r w:rsidR="009129C4" w:rsidRPr="008705B5">
          <w:rPr>
            <w:rFonts w:cs="Times New Roman"/>
            <w:lang w:eastAsia="pl-PL"/>
          </w:rPr>
          <w:tab/>
        </w:r>
        <w:r w:rsidR="009129C4" w:rsidRPr="008705B5">
          <w:rPr>
            <w:rStyle w:val="Hipercze"/>
            <w:rFonts w:cs="Arial"/>
            <w:color w:val="auto"/>
          </w:rPr>
          <w:t>CHARAKTERYSTYCZNE PARAMETRY OKREŚLAJĄCE  ZAKRES ROBÓT BUDOWLANYCH</w:t>
        </w:r>
        <w:r w:rsidR="009129C4" w:rsidRPr="008705B5">
          <w:rPr>
            <w:webHidden/>
          </w:rPr>
          <w:tab/>
        </w:r>
        <w:r w:rsidR="008D0D24" w:rsidRPr="008705B5">
          <w:rPr>
            <w:webHidden/>
          </w:rPr>
          <w:fldChar w:fldCharType="begin"/>
        </w:r>
        <w:r w:rsidR="009129C4" w:rsidRPr="008705B5">
          <w:rPr>
            <w:webHidden/>
          </w:rPr>
          <w:instrText xml:space="preserve"> PAGEREF _Toc108075362 \h </w:instrText>
        </w:r>
        <w:r w:rsidR="008D0D24" w:rsidRPr="008705B5">
          <w:rPr>
            <w:webHidden/>
          </w:rPr>
        </w:r>
        <w:r w:rsidR="008D0D24" w:rsidRPr="008705B5">
          <w:rPr>
            <w:webHidden/>
          </w:rPr>
          <w:fldChar w:fldCharType="separate"/>
        </w:r>
        <w:r>
          <w:rPr>
            <w:webHidden/>
          </w:rPr>
          <w:t>4</w:t>
        </w:r>
        <w:r w:rsidR="008D0D24" w:rsidRPr="008705B5">
          <w:rPr>
            <w:webHidden/>
          </w:rPr>
          <w:fldChar w:fldCharType="end"/>
        </w:r>
      </w:hyperlink>
    </w:p>
    <w:p w:rsidR="009129C4" w:rsidRPr="008705B5" w:rsidRDefault="002B04B6" w:rsidP="00752A7B">
      <w:pPr>
        <w:pStyle w:val="Spistreci1"/>
        <w:rPr>
          <w:rFonts w:cs="Times New Roman"/>
          <w:lang w:eastAsia="pl-PL"/>
        </w:rPr>
      </w:pPr>
      <w:hyperlink w:anchor="_Toc108075363" w:history="1">
        <w:r w:rsidR="009129C4" w:rsidRPr="008705B5">
          <w:rPr>
            <w:rStyle w:val="Hipercze"/>
            <w:rFonts w:cs="MS Reference Specialty"/>
            <w:color w:val="auto"/>
          </w:rPr>
          <w:t>3</w:t>
        </w:r>
        <w:r w:rsidR="009129C4" w:rsidRPr="008705B5">
          <w:rPr>
            <w:rFonts w:cs="Times New Roman"/>
            <w:lang w:eastAsia="pl-PL"/>
          </w:rPr>
          <w:tab/>
        </w:r>
        <w:r w:rsidR="009129C4" w:rsidRPr="008705B5">
          <w:rPr>
            <w:rStyle w:val="Hipercze"/>
            <w:rFonts w:cs="Arial"/>
            <w:color w:val="auto"/>
          </w:rPr>
          <w:t>AKTUALNE UWARUNKOWANIA WYKONANIA PRZEDMIOTU ZAMÓWIENIA</w:t>
        </w:r>
        <w:r w:rsidR="009129C4" w:rsidRPr="008705B5">
          <w:rPr>
            <w:webHidden/>
          </w:rPr>
          <w:tab/>
        </w:r>
        <w:r w:rsidR="008D0D24" w:rsidRPr="008705B5">
          <w:rPr>
            <w:webHidden/>
          </w:rPr>
          <w:fldChar w:fldCharType="begin"/>
        </w:r>
        <w:r w:rsidR="009129C4" w:rsidRPr="008705B5">
          <w:rPr>
            <w:webHidden/>
          </w:rPr>
          <w:instrText xml:space="preserve"> PAGEREF _Toc108075363 \h </w:instrText>
        </w:r>
        <w:r w:rsidR="008D0D24" w:rsidRPr="008705B5">
          <w:rPr>
            <w:webHidden/>
          </w:rPr>
        </w:r>
        <w:r w:rsidR="008D0D24" w:rsidRPr="008705B5">
          <w:rPr>
            <w:webHidden/>
          </w:rPr>
          <w:fldChar w:fldCharType="separate"/>
        </w:r>
        <w:r>
          <w:rPr>
            <w:webHidden/>
          </w:rPr>
          <w:t>4</w:t>
        </w:r>
        <w:r w:rsidR="008D0D24" w:rsidRPr="008705B5">
          <w:rPr>
            <w:webHidden/>
          </w:rPr>
          <w:fldChar w:fldCharType="end"/>
        </w:r>
      </w:hyperlink>
    </w:p>
    <w:p w:rsidR="009129C4" w:rsidRPr="008705B5" w:rsidRDefault="002B04B6" w:rsidP="00752A7B">
      <w:pPr>
        <w:pStyle w:val="Spistreci1"/>
        <w:rPr>
          <w:rFonts w:cs="Times New Roman"/>
          <w:lang w:eastAsia="pl-PL"/>
        </w:rPr>
      </w:pPr>
      <w:hyperlink w:anchor="_Toc108075364" w:history="1">
        <w:r w:rsidR="009129C4" w:rsidRPr="008705B5">
          <w:rPr>
            <w:rStyle w:val="Hipercze"/>
            <w:rFonts w:cs="MS Reference Specialty"/>
            <w:color w:val="auto"/>
          </w:rPr>
          <w:t>4</w:t>
        </w:r>
        <w:r w:rsidR="009129C4" w:rsidRPr="008705B5">
          <w:rPr>
            <w:rFonts w:cs="Times New Roman"/>
            <w:lang w:eastAsia="pl-PL"/>
          </w:rPr>
          <w:tab/>
        </w:r>
        <w:r w:rsidR="009129C4" w:rsidRPr="008705B5">
          <w:rPr>
            <w:rStyle w:val="Hipercze"/>
            <w:rFonts w:cs="Arial"/>
            <w:color w:val="auto"/>
          </w:rPr>
          <w:t>SZCZEGÓŁOWE WŁAŚCIWOŚCI FUNKCJONALNO-UŻYTKOWE.</w:t>
        </w:r>
        <w:r w:rsidR="009129C4" w:rsidRPr="008705B5">
          <w:rPr>
            <w:webHidden/>
          </w:rPr>
          <w:tab/>
        </w:r>
        <w:r w:rsidR="008D0D24" w:rsidRPr="008705B5">
          <w:rPr>
            <w:webHidden/>
          </w:rPr>
          <w:fldChar w:fldCharType="begin"/>
        </w:r>
        <w:r w:rsidR="009129C4" w:rsidRPr="008705B5">
          <w:rPr>
            <w:webHidden/>
          </w:rPr>
          <w:instrText xml:space="preserve"> PAGEREF _Toc108075364 \h </w:instrText>
        </w:r>
        <w:r w:rsidR="008D0D24" w:rsidRPr="008705B5">
          <w:rPr>
            <w:webHidden/>
          </w:rPr>
        </w:r>
        <w:r w:rsidR="008D0D24" w:rsidRPr="008705B5">
          <w:rPr>
            <w:webHidden/>
          </w:rPr>
          <w:fldChar w:fldCharType="separate"/>
        </w:r>
        <w:r>
          <w:rPr>
            <w:webHidden/>
          </w:rPr>
          <w:t>5</w:t>
        </w:r>
        <w:r w:rsidR="008D0D24" w:rsidRPr="008705B5">
          <w:rPr>
            <w:webHidden/>
          </w:rPr>
          <w:fldChar w:fldCharType="end"/>
        </w:r>
      </w:hyperlink>
    </w:p>
    <w:p w:rsidR="009129C4" w:rsidRPr="008705B5" w:rsidRDefault="002B04B6" w:rsidP="00752A7B">
      <w:pPr>
        <w:pStyle w:val="Spistreci2"/>
        <w:spacing w:line="276" w:lineRule="auto"/>
        <w:rPr>
          <w:rFonts w:ascii="Arial Narrow" w:hAnsi="Arial Narrow" w:cs="Times New Roman"/>
          <w:sz w:val="22"/>
          <w:szCs w:val="22"/>
          <w:lang w:eastAsia="pl-PL"/>
        </w:rPr>
      </w:pPr>
      <w:hyperlink w:anchor="_Toc108075365" w:history="1">
        <w:r w:rsidR="009129C4" w:rsidRPr="008705B5">
          <w:rPr>
            <w:rStyle w:val="Hipercze"/>
            <w:rFonts w:ascii="Arial Narrow" w:hAnsi="Arial Narrow" w:cs="MS Reference Specialty"/>
            <w:color w:val="auto"/>
          </w:rPr>
          <w:t>4.1</w:t>
        </w:r>
        <w:r w:rsidR="009129C4" w:rsidRPr="008705B5">
          <w:rPr>
            <w:rFonts w:ascii="Arial Narrow" w:hAnsi="Arial Narrow" w:cs="Times New Roman"/>
            <w:sz w:val="22"/>
            <w:szCs w:val="22"/>
            <w:lang w:eastAsia="pl-PL"/>
          </w:rPr>
          <w:tab/>
        </w:r>
        <w:r w:rsidR="009129C4" w:rsidRPr="008705B5">
          <w:rPr>
            <w:rStyle w:val="Hipercze"/>
            <w:rFonts w:ascii="Arial Narrow" w:hAnsi="Arial Narrow" w:cs="Arial"/>
            <w:color w:val="auto"/>
          </w:rPr>
          <w:t>WSKAŹNIKI POWIERZCHNIOWO – KUBATUROWE</w:t>
        </w:r>
        <w:r w:rsidR="009129C4" w:rsidRPr="008705B5">
          <w:rPr>
            <w:rFonts w:ascii="Arial Narrow" w:hAnsi="Arial Narrow"/>
            <w:webHidden/>
          </w:rPr>
          <w:tab/>
        </w:r>
        <w:r w:rsidR="008D0D24" w:rsidRPr="008705B5">
          <w:rPr>
            <w:rFonts w:ascii="Arial Narrow" w:hAnsi="Arial Narrow"/>
            <w:webHidden/>
          </w:rPr>
          <w:fldChar w:fldCharType="begin"/>
        </w:r>
        <w:r w:rsidR="009129C4" w:rsidRPr="008705B5">
          <w:rPr>
            <w:rFonts w:ascii="Arial Narrow" w:hAnsi="Arial Narrow"/>
            <w:webHidden/>
          </w:rPr>
          <w:instrText xml:space="preserve"> PAGEREF _Toc108075365 \h </w:instrText>
        </w:r>
        <w:r w:rsidR="008D0D24" w:rsidRPr="008705B5">
          <w:rPr>
            <w:rFonts w:ascii="Arial Narrow" w:hAnsi="Arial Narrow"/>
            <w:webHidden/>
          </w:rPr>
        </w:r>
        <w:r w:rsidR="008D0D24" w:rsidRPr="008705B5">
          <w:rPr>
            <w:rFonts w:ascii="Arial Narrow" w:hAnsi="Arial Narrow"/>
            <w:webHidden/>
          </w:rPr>
          <w:fldChar w:fldCharType="separate"/>
        </w:r>
        <w:r>
          <w:rPr>
            <w:rFonts w:ascii="Arial Narrow" w:hAnsi="Arial Narrow"/>
            <w:webHidden/>
          </w:rPr>
          <w:t>5</w:t>
        </w:r>
        <w:r w:rsidR="008D0D24" w:rsidRPr="008705B5">
          <w:rPr>
            <w:rFonts w:ascii="Arial Narrow" w:hAnsi="Arial Narrow"/>
            <w:webHidden/>
          </w:rPr>
          <w:fldChar w:fldCharType="end"/>
        </w:r>
      </w:hyperlink>
    </w:p>
    <w:p w:rsidR="009129C4" w:rsidRPr="008705B5" w:rsidRDefault="002B04B6" w:rsidP="00752A7B">
      <w:pPr>
        <w:pStyle w:val="Spistreci1"/>
        <w:rPr>
          <w:rFonts w:cs="Times New Roman"/>
          <w:lang w:eastAsia="pl-PL"/>
        </w:rPr>
      </w:pPr>
      <w:hyperlink w:anchor="_Toc108075366" w:history="1">
        <w:r w:rsidR="009129C4" w:rsidRPr="008705B5">
          <w:rPr>
            <w:rStyle w:val="Hipercze"/>
            <w:rFonts w:cs="MS Reference Specialty"/>
            <w:color w:val="auto"/>
          </w:rPr>
          <w:t>5</w:t>
        </w:r>
        <w:r w:rsidR="009129C4" w:rsidRPr="008705B5">
          <w:rPr>
            <w:rFonts w:cs="Times New Roman"/>
            <w:lang w:eastAsia="pl-PL"/>
          </w:rPr>
          <w:tab/>
        </w:r>
        <w:r w:rsidR="009129C4" w:rsidRPr="008705B5">
          <w:rPr>
            <w:rStyle w:val="Hipercze"/>
            <w:rFonts w:cs="Arial"/>
            <w:color w:val="auto"/>
          </w:rPr>
          <w:t>WYMAGANIA ZAMAWIAJACEGO W STOSUNKU DO PRZEDMIOTU ZAMÓWIENIA</w:t>
        </w:r>
        <w:r w:rsidR="009129C4" w:rsidRPr="008705B5">
          <w:rPr>
            <w:webHidden/>
          </w:rPr>
          <w:tab/>
        </w:r>
        <w:r w:rsidR="008D0D24" w:rsidRPr="008705B5">
          <w:rPr>
            <w:webHidden/>
          </w:rPr>
          <w:fldChar w:fldCharType="begin"/>
        </w:r>
        <w:r w:rsidR="009129C4" w:rsidRPr="008705B5">
          <w:rPr>
            <w:webHidden/>
          </w:rPr>
          <w:instrText xml:space="preserve"> PAGEREF _Toc108075366 \h </w:instrText>
        </w:r>
        <w:r w:rsidR="008D0D24" w:rsidRPr="008705B5">
          <w:rPr>
            <w:webHidden/>
          </w:rPr>
        </w:r>
        <w:r w:rsidR="008D0D24" w:rsidRPr="008705B5">
          <w:rPr>
            <w:webHidden/>
          </w:rPr>
          <w:fldChar w:fldCharType="separate"/>
        </w:r>
        <w:r>
          <w:rPr>
            <w:webHidden/>
          </w:rPr>
          <w:t>5</w:t>
        </w:r>
        <w:r w:rsidR="008D0D24" w:rsidRPr="008705B5">
          <w:rPr>
            <w:webHidden/>
          </w:rPr>
          <w:fldChar w:fldCharType="end"/>
        </w:r>
      </w:hyperlink>
    </w:p>
    <w:p w:rsidR="009129C4" w:rsidRPr="008705B5" w:rsidRDefault="002B04B6" w:rsidP="00752A7B">
      <w:pPr>
        <w:pStyle w:val="Spistreci2"/>
        <w:spacing w:line="360" w:lineRule="auto"/>
        <w:rPr>
          <w:rStyle w:val="Hipercze"/>
          <w:rFonts w:ascii="Arial Narrow" w:hAnsi="Arial Narrow"/>
          <w:color w:val="auto"/>
        </w:rPr>
      </w:pPr>
      <w:hyperlink w:anchor="_Toc108075367" w:history="1">
        <w:r w:rsidR="009129C4" w:rsidRPr="008705B5">
          <w:rPr>
            <w:rStyle w:val="Hipercze"/>
            <w:rFonts w:ascii="Arial Narrow" w:hAnsi="Arial Narrow" w:cs="MS Reference Specialty"/>
            <w:color w:val="auto"/>
          </w:rPr>
          <w:t>5.1</w:t>
        </w:r>
        <w:r w:rsidR="009129C4" w:rsidRPr="008705B5">
          <w:rPr>
            <w:rFonts w:ascii="Arial Narrow" w:hAnsi="Arial Narrow" w:cs="Times New Roman"/>
            <w:sz w:val="22"/>
            <w:szCs w:val="22"/>
            <w:lang w:eastAsia="pl-PL"/>
          </w:rPr>
          <w:tab/>
        </w:r>
        <w:r w:rsidR="009129C4" w:rsidRPr="008705B5">
          <w:rPr>
            <w:rStyle w:val="Hipercze"/>
            <w:rFonts w:ascii="Arial Narrow" w:hAnsi="Arial Narrow" w:cs="Arial"/>
            <w:color w:val="auto"/>
          </w:rPr>
          <w:t>PRZYGOTOWANIE TERENU BUDOWY</w:t>
        </w:r>
        <w:r w:rsidR="009129C4" w:rsidRPr="008705B5">
          <w:rPr>
            <w:rFonts w:ascii="Arial Narrow" w:hAnsi="Arial Narrow"/>
            <w:webHidden/>
          </w:rPr>
          <w:tab/>
        </w:r>
        <w:r w:rsidR="008D0D24" w:rsidRPr="008705B5">
          <w:rPr>
            <w:rFonts w:ascii="Arial Narrow" w:hAnsi="Arial Narrow"/>
            <w:webHidden/>
          </w:rPr>
          <w:fldChar w:fldCharType="begin"/>
        </w:r>
        <w:r w:rsidR="009129C4" w:rsidRPr="008705B5">
          <w:rPr>
            <w:rFonts w:ascii="Arial Narrow" w:hAnsi="Arial Narrow"/>
            <w:webHidden/>
          </w:rPr>
          <w:instrText xml:space="preserve"> PAGEREF _Toc108075367 \h </w:instrText>
        </w:r>
        <w:r w:rsidR="008D0D24" w:rsidRPr="008705B5">
          <w:rPr>
            <w:rFonts w:ascii="Arial Narrow" w:hAnsi="Arial Narrow"/>
            <w:webHidden/>
          </w:rPr>
        </w:r>
        <w:r w:rsidR="008D0D24" w:rsidRPr="008705B5">
          <w:rPr>
            <w:rFonts w:ascii="Arial Narrow" w:hAnsi="Arial Narrow"/>
            <w:webHidden/>
          </w:rPr>
          <w:fldChar w:fldCharType="separate"/>
        </w:r>
        <w:r>
          <w:rPr>
            <w:rFonts w:ascii="Arial Narrow" w:hAnsi="Arial Narrow"/>
            <w:webHidden/>
          </w:rPr>
          <w:t>5</w:t>
        </w:r>
        <w:r w:rsidR="008D0D24" w:rsidRPr="008705B5">
          <w:rPr>
            <w:rFonts w:ascii="Arial Narrow" w:hAnsi="Arial Narrow"/>
            <w:webHidden/>
          </w:rPr>
          <w:fldChar w:fldCharType="end"/>
        </w:r>
      </w:hyperlink>
    </w:p>
    <w:p w:rsidR="00864796" w:rsidRPr="008705B5" w:rsidRDefault="002B04B6" w:rsidP="00752A7B">
      <w:pPr>
        <w:pStyle w:val="Spistreci2"/>
        <w:spacing w:line="360" w:lineRule="auto"/>
        <w:rPr>
          <w:rFonts w:ascii="Arial Narrow" w:hAnsi="Arial Narrow" w:cs="Times New Roman"/>
          <w:sz w:val="22"/>
          <w:szCs w:val="22"/>
          <w:lang w:eastAsia="pl-PL"/>
        </w:rPr>
      </w:pPr>
      <w:hyperlink w:anchor="_Toc108075370" w:history="1">
        <w:r w:rsidR="00864796" w:rsidRPr="008705B5">
          <w:rPr>
            <w:rStyle w:val="Hipercze"/>
            <w:rFonts w:ascii="Arial Narrow" w:hAnsi="Arial Narrow" w:cs="MS Reference Specialty"/>
            <w:color w:val="auto"/>
          </w:rPr>
          <w:t>5.2</w:t>
        </w:r>
        <w:r w:rsidR="00864796" w:rsidRPr="008705B5">
          <w:rPr>
            <w:rFonts w:ascii="Arial Narrow" w:hAnsi="Arial Narrow" w:cs="Times New Roman"/>
            <w:sz w:val="22"/>
            <w:szCs w:val="22"/>
            <w:lang w:eastAsia="pl-PL"/>
          </w:rPr>
          <w:tab/>
        </w:r>
        <w:r w:rsidR="00864796" w:rsidRPr="008705B5">
          <w:rPr>
            <w:rStyle w:val="Hipercze"/>
            <w:rFonts w:ascii="Arial Narrow" w:hAnsi="Arial Narrow" w:cs="Arial"/>
            <w:color w:val="auto"/>
          </w:rPr>
          <w:t>WYMAGANIA DOTYCZĄCE ARCHITEKTURY</w:t>
        </w:r>
        <w:r w:rsidR="00864796" w:rsidRPr="008705B5">
          <w:rPr>
            <w:rFonts w:ascii="Arial Narrow" w:hAnsi="Arial Narrow"/>
            <w:webHidden/>
          </w:rPr>
          <w:tab/>
        </w:r>
        <w:r w:rsidR="008D0D24" w:rsidRPr="008705B5">
          <w:rPr>
            <w:rFonts w:ascii="Arial Narrow" w:hAnsi="Arial Narrow"/>
            <w:webHidden/>
          </w:rPr>
          <w:fldChar w:fldCharType="begin"/>
        </w:r>
        <w:r w:rsidR="00864796" w:rsidRPr="008705B5">
          <w:rPr>
            <w:rFonts w:ascii="Arial Narrow" w:hAnsi="Arial Narrow"/>
            <w:webHidden/>
          </w:rPr>
          <w:instrText xml:space="preserve"> PAGEREF _Toc108075370 \h </w:instrText>
        </w:r>
        <w:r w:rsidR="008D0D24" w:rsidRPr="008705B5">
          <w:rPr>
            <w:rFonts w:ascii="Arial Narrow" w:hAnsi="Arial Narrow"/>
            <w:webHidden/>
          </w:rPr>
        </w:r>
        <w:r w:rsidR="008D0D24" w:rsidRPr="008705B5">
          <w:rPr>
            <w:rFonts w:ascii="Arial Narrow" w:hAnsi="Arial Narrow"/>
            <w:webHidden/>
          </w:rPr>
          <w:fldChar w:fldCharType="separate"/>
        </w:r>
        <w:r>
          <w:rPr>
            <w:rFonts w:ascii="Arial Narrow" w:hAnsi="Arial Narrow"/>
            <w:webHidden/>
          </w:rPr>
          <w:t>5</w:t>
        </w:r>
        <w:r w:rsidR="008D0D24" w:rsidRPr="008705B5">
          <w:rPr>
            <w:rFonts w:ascii="Arial Narrow" w:hAnsi="Arial Narrow"/>
            <w:webHidden/>
          </w:rPr>
          <w:fldChar w:fldCharType="end"/>
        </w:r>
      </w:hyperlink>
    </w:p>
    <w:p w:rsidR="009129C4" w:rsidRPr="008705B5" w:rsidRDefault="002B04B6" w:rsidP="00752A7B">
      <w:pPr>
        <w:pStyle w:val="Spistreci2"/>
        <w:spacing w:line="360" w:lineRule="auto"/>
        <w:rPr>
          <w:rFonts w:ascii="Arial Narrow" w:hAnsi="Arial Narrow" w:cs="Times New Roman"/>
          <w:sz w:val="22"/>
          <w:szCs w:val="22"/>
          <w:lang w:eastAsia="pl-PL"/>
        </w:rPr>
      </w:pPr>
      <w:hyperlink w:anchor="_Toc108075370" w:history="1">
        <w:r w:rsidR="009129C4" w:rsidRPr="008705B5">
          <w:rPr>
            <w:rStyle w:val="Hipercze"/>
            <w:rFonts w:ascii="Arial Narrow" w:hAnsi="Arial Narrow" w:cs="MS Reference Specialty"/>
            <w:color w:val="auto"/>
          </w:rPr>
          <w:t>5.</w:t>
        </w:r>
        <w:r w:rsidR="004E2B61" w:rsidRPr="008705B5">
          <w:rPr>
            <w:rStyle w:val="Hipercze"/>
            <w:rFonts w:ascii="Arial Narrow" w:hAnsi="Arial Narrow" w:cs="MS Reference Specialty"/>
            <w:color w:val="auto"/>
          </w:rPr>
          <w:t>2</w:t>
        </w:r>
        <w:r w:rsidR="009129C4" w:rsidRPr="008705B5">
          <w:rPr>
            <w:rFonts w:ascii="Arial Narrow" w:hAnsi="Arial Narrow" w:cs="Times New Roman"/>
            <w:sz w:val="22"/>
            <w:szCs w:val="22"/>
            <w:lang w:eastAsia="pl-PL"/>
          </w:rPr>
          <w:tab/>
        </w:r>
        <w:r w:rsidR="009129C4" w:rsidRPr="008705B5">
          <w:rPr>
            <w:rStyle w:val="Hipercze"/>
            <w:rFonts w:ascii="Arial Narrow" w:hAnsi="Arial Narrow" w:cs="Arial"/>
            <w:color w:val="auto"/>
          </w:rPr>
          <w:t>WYMAGANIA DOTYCZĄCE INSTALACJI SANITARNYCH</w:t>
        </w:r>
        <w:r w:rsidR="009129C4" w:rsidRPr="008705B5">
          <w:rPr>
            <w:rFonts w:ascii="Arial Narrow" w:hAnsi="Arial Narrow"/>
            <w:webHidden/>
          </w:rPr>
          <w:tab/>
        </w:r>
        <w:r w:rsidR="008D0D24" w:rsidRPr="008705B5">
          <w:rPr>
            <w:rFonts w:ascii="Arial Narrow" w:hAnsi="Arial Narrow"/>
            <w:webHidden/>
          </w:rPr>
          <w:fldChar w:fldCharType="begin"/>
        </w:r>
        <w:r w:rsidR="009129C4" w:rsidRPr="008705B5">
          <w:rPr>
            <w:rFonts w:ascii="Arial Narrow" w:hAnsi="Arial Narrow"/>
            <w:webHidden/>
          </w:rPr>
          <w:instrText xml:space="preserve"> PAGEREF _Toc108075370 \h </w:instrText>
        </w:r>
        <w:r w:rsidR="008D0D24" w:rsidRPr="008705B5">
          <w:rPr>
            <w:rFonts w:ascii="Arial Narrow" w:hAnsi="Arial Narrow"/>
            <w:webHidden/>
          </w:rPr>
        </w:r>
        <w:r w:rsidR="008D0D24" w:rsidRPr="008705B5">
          <w:rPr>
            <w:rFonts w:ascii="Arial Narrow" w:hAnsi="Arial Narrow"/>
            <w:webHidden/>
          </w:rPr>
          <w:fldChar w:fldCharType="separate"/>
        </w:r>
        <w:r>
          <w:rPr>
            <w:rFonts w:ascii="Arial Narrow" w:hAnsi="Arial Narrow"/>
            <w:webHidden/>
          </w:rPr>
          <w:t>5</w:t>
        </w:r>
        <w:r w:rsidR="008D0D24" w:rsidRPr="008705B5">
          <w:rPr>
            <w:rFonts w:ascii="Arial Narrow" w:hAnsi="Arial Narrow"/>
            <w:webHidden/>
          </w:rPr>
          <w:fldChar w:fldCharType="end"/>
        </w:r>
      </w:hyperlink>
    </w:p>
    <w:p w:rsidR="009129C4" w:rsidRPr="008705B5" w:rsidRDefault="002B04B6" w:rsidP="00752A7B">
      <w:pPr>
        <w:pStyle w:val="Spistreci2"/>
        <w:spacing w:line="360" w:lineRule="auto"/>
        <w:rPr>
          <w:rFonts w:ascii="Arial Narrow" w:hAnsi="Arial Narrow" w:cs="Times New Roman"/>
          <w:sz w:val="22"/>
          <w:szCs w:val="22"/>
          <w:lang w:eastAsia="pl-PL"/>
        </w:rPr>
      </w:pPr>
      <w:hyperlink w:anchor="_Toc108075372" w:history="1">
        <w:r w:rsidR="004E2B61" w:rsidRPr="008705B5">
          <w:rPr>
            <w:rStyle w:val="Hipercze"/>
            <w:rFonts w:ascii="Arial Narrow" w:hAnsi="Arial Narrow" w:cs="MS Reference Specialty"/>
            <w:color w:val="auto"/>
          </w:rPr>
          <w:t>5.3</w:t>
        </w:r>
        <w:r w:rsidR="009129C4" w:rsidRPr="008705B5">
          <w:rPr>
            <w:rFonts w:ascii="Arial Narrow" w:hAnsi="Arial Narrow" w:cs="Times New Roman"/>
            <w:sz w:val="22"/>
            <w:szCs w:val="22"/>
            <w:lang w:eastAsia="pl-PL"/>
          </w:rPr>
          <w:tab/>
        </w:r>
        <w:r w:rsidR="009129C4" w:rsidRPr="008705B5">
          <w:rPr>
            <w:rStyle w:val="Hipercze"/>
            <w:rFonts w:ascii="Arial Narrow" w:hAnsi="Arial Narrow" w:cs="Arial"/>
            <w:color w:val="auto"/>
          </w:rPr>
          <w:t>WYMAGANIA DOTYCZĄCE INSTALACJI ELEKTRYCHNYCH I TELETECHNICZNYCH</w:t>
        </w:r>
        <w:r w:rsidR="009129C4" w:rsidRPr="008705B5">
          <w:rPr>
            <w:rFonts w:ascii="Arial Narrow" w:hAnsi="Arial Narrow"/>
            <w:webHidden/>
          </w:rPr>
          <w:tab/>
        </w:r>
        <w:r w:rsidR="008D0D24" w:rsidRPr="008705B5">
          <w:rPr>
            <w:rFonts w:ascii="Arial Narrow" w:hAnsi="Arial Narrow"/>
            <w:webHidden/>
          </w:rPr>
          <w:fldChar w:fldCharType="begin"/>
        </w:r>
        <w:r w:rsidR="009129C4" w:rsidRPr="008705B5">
          <w:rPr>
            <w:rFonts w:ascii="Arial Narrow" w:hAnsi="Arial Narrow"/>
            <w:webHidden/>
          </w:rPr>
          <w:instrText xml:space="preserve"> PAGEREF _Toc108075372 \h </w:instrText>
        </w:r>
        <w:r w:rsidR="008D0D24" w:rsidRPr="008705B5">
          <w:rPr>
            <w:rFonts w:ascii="Arial Narrow" w:hAnsi="Arial Narrow"/>
            <w:webHidden/>
          </w:rPr>
        </w:r>
        <w:r w:rsidR="008D0D24" w:rsidRPr="008705B5">
          <w:rPr>
            <w:rFonts w:ascii="Arial Narrow" w:hAnsi="Arial Narrow"/>
            <w:webHidden/>
          </w:rPr>
          <w:fldChar w:fldCharType="separate"/>
        </w:r>
        <w:r>
          <w:rPr>
            <w:rFonts w:ascii="Arial Narrow" w:hAnsi="Arial Narrow"/>
            <w:webHidden/>
          </w:rPr>
          <w:t>7</w:t>
        </w:r>
        <w:r w:rsidR="008D0D24" w:rsidRPr="008705B5">
          <w:rPr>
            <w:rFonts w:ascii="Arial Narrow" w:hAnsi="Arial Narrow"/>
            <w:webHidden/>
          </w:rPr>
          <w:fldChar w:fldCharType="end"/>
        </w:r>
      </w:hyperlink>
    </w:p>
    <w:p w:rsidR="009129C4" w:rsidRPr="008705B5" w:rsidRDefault="002B04B6" w:rsidP="00752A7B">
      <w:pPr>
        <w:pStyle w:val="Spistreci2"/>
        <w:spacing w:line="360" w:lineRule="auto"/>
        <w:rPr>
          <w:rFonts w:ascii="Arial Narrow" w:hAnsi="Arial Narrow" w:cs="Times New Roman"/>
          <w:sz w:val="22"/>
          <w:szCs w:val="22"/>
          <w:lang w:eastAsia="pl-PL"/>
        </w:rPr>
      </w:pPr>
      <w:hyperlink w:anchor="_Toc108075374" w:history="1">
        <w:r w:rsidR="004E2B61" w:rsidRPr="008705B5">
          <w:rPr>
            <w:rStyle w:val="Hipercze"/>
            <w:rFonts w:ascii="Arial Narrow" w:hAnsi="Arial Narrow" w:cs="MS Reference Specialty"/>
            <w:color w:val="auto"/>
          </w:rPr>
          <w:t>5.4</w:t>
        </w:r>
        <w:r w:rsidR="009129C4" w:rsidRPr="008705B5">
          <w:rPr>
            <w:rFonts w:ascii="Arial Narrow" w:hAnsi="Arial Narrow" w:cs="Times New Roman"/>
            <w:sz w:val="22"/>
            <w:szCs w:val="22"/>
            <w:lang w:eastAsia="pl-PL"/>
          </w:rPr>
          <w:tab/>
        </w:r>
        <w:r w:rsidR="009129C4" w:rsidRPr="008705B5">
          <w:rPr>
            <w:rStyle w:val="Hipercze"/>
            <w:rFonts w:ascii="Arial Narrow" w:hAnsi="Arial Narrow" w:cs="Arial"/>
            <w:color w:val="auto"/>
          </w:rPr>
          <w:t>WYMAGANIA DOTYCZĄCE  OCHRONY PRZECIWPOŻAROWEJ</w:t>
        </w:r>
        <w:r w:rsidR="009129C4" w:rsidRPr="008705B5">
          <w:rPr>
            <w:rFonts w:ascii="Arial Narrow" w:hAnsi="Arial Narrow"/>
            <w:webHidden/>
          </w:rPr>
          <w:tab/>
        </w:r>
        <w:r w:rsidR="008D0D24" w:rsidRPr="008705B5">
          <w:rPr>
            <w:rFonts w:ascii="Arial Narrow" w:hAnsi="Arial Narrow"/>
            <w:webHidden/>
          </w:rPr>
          <w:fldChar w:fldCharType="begin"/>
        </w:r>
        <w:r w:rsidR="009129C4" w:rsidRPr="008705B5">
          <w:rPr>
            <w:rFonts w:ascii="Arial Narrow" w:hAnsi="Arial Narrow"/>
            <w:webHidden/>
          </w:rPr>
          <w:instrText xml:space="preserve"> PAGEREF _Toc108075374 \h </w:instrText>
        </w:r>
        <w:r w:rsidR="008D0D24" w:rsidRPr="008705B5">
          <w:rPr>
            <w:rFonts w:ascii="Arial Narrow" w:hAnsi="Arial Narrow"/>
            <w:webHidden/>
          </w:rPr>
        </w:r>
        <w:r w:rsidR="008D0D24" w:rsidRPr="008705B5">
          <w:rPr>
            <w:rFonts w:ascii="Arial Narrow" w:hAnsi="Arial Narrow"/>
            <w:webHidden/>
          </w:rPr>
          <w:fldChar w:fldCharType="separate"/>
        </w:r>
        <w:r>
          <w:rPr>
            <w:rFonts w:ascii="Arial Narrow" w:hAnsi="Arial Narrow"/>
            <w:webHidden/>
          </w:rPr>
          <w:t>7</w:t>
        </w:r>
        <w:r w:rsidR="008D0D24" w:rsidRPr="008705B5">
          <w:rPr>
            <w:rFonts w:ascii="Arial Narrow" w:hAnsi="Arial Narrow"/>
            <w:webHidden/>
          </w:rPr>
          <w:fldChar w:fldCharType="end"/>
        </w:r>
      </w:hyperlink>
    </w:p>
    <w:p w:rsidR="00886276" w:rsidRPr="008705B5" w:rsidRDefault="008D0D24" w:rsidP="00752A7B">
      <w:pPr>
        <w:pStyle w:val="Spistreci2"/>
        <w:spacing w:line="276" w:lineRule="auto"/>
        <w:rPr>
          <w:rStyle w:val="Hipercze"/>
          <w:rFonts w:ascii="Arial" w:hAnsi="Arial" w:cs="Arial"/>
          <w:color w:val="auto"/>
          <w:sz w:val="22"/>
          <w:szCs w:val="22"/>
          <w:u w:val="none"/>
        </w:rPr>
      </w:pPr>
      <w:r w:rsidRPr="008705B5">
        <w:rPr>
          <w:rStyle w:val="Hipercze"/>
          <w:rFonts w:ascii="Arial Narrow" w:hAnsi="Arial Narrow" w:cs="Arial"/>
          <w:color w:val="auto"/>
          <w:sz w:val="22"/>
          <w:szCs w:val="22"/>
        </w:rPr>
        <w:fldChar w:fldCharType="end"/>
      </w:r>
    </w:p>
    <w:p w:rsidR="00886276" w:rsidRPr="008705B5" w:rsidRDefault="00886276" w:rsidP="00886276"/>
    <w:p w:rsidR="007F7E00" w:rsidRPr="008705B5" w:rsidRDefault="007F7E00" w:rsidP="00763822">
      <w:pPr>
        <w:spacing w:after="0"/>
      </w:pPr>
    </w:p>
    <w:p w:rsidR="00763822" w:rsidRPr="008705B5" w:rsidRDefault="00763822" w:rsidP="00763822">
      <w:pPr>
        <w:spacing w:after="0"/>
      </w:pPr>
    </w:p>
    <w:p w:rsidR="00763822" w:rsidRPr="008705B5" w:rsidRDefault="00763822" w:rsidP="00763822">
      <w:pPr>
        <w:spacing w:after="0"/>
        <w:rPr>
          <w:sz w:val="24"/>
          <w:szCs w:val="24"/>
        </w:rPr>
      </w:pPr>
    </w:p>
    <w:p w:rsidR="00886276" w:rsidRPr="008705B5" w:rsidRDefault="007F7E00" w:rsidP="00763822">
      <w:pPr>
        <w:spacing w:after="0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8705B5">
        <w:rPr>
          <w:rFonts w:ascii="Arial Narrow" w:hAnsi="Arial Narrow" w:cs="Arial"/>
          <w:sz w:val="24"/>
          <w:szCs w:val="24"/>
        </w:rPr>
        <w:t>CZĘŚĆ  RYSUNKOWA</w:t>
      </w:r>
      <w:proofErr w:type="gramEnd"/>
    </w:p>
    <w:p w:rsidR="00AD5CCA" w:rsidRPr="008705B5" w:rsidRDefault="00AD5CCA" w:rsidP="00763822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:rsidR="00763822" w:rsidRPr="008705B5" w:rsidRDefault="00AD5CCA" w:rsidP="00763822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8705B5">
        <w:rPr>
          <w:rFonts w:ascii="Arial Narrow" w:hAnsi="Arial Narrow" w:cs="Arial"/>
          <w:sz w:val="24"/>
          <w:szCs w:val="24"/>
        </w:rPr>
        <w:t>Dokumentacja powykonawcza_ rzut parteru</w:t>
      </w:r>
    </w:p>
    <w:p w:rsidR="00AD5CCA" w:rsidRPr="008705B5" w:rsidRDefault="00AD5CCA" w:rsidP="00763822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8705B5">
        <w:rPr>
          <w:rFonts w:ascii="Arial Narrow" w:hAnsi="Arial Narrow" w:cs="Arial"/>
          <w:sz w:val="24"/>
          <w:szCs w:val="24"/>
        </w:rPr>
        <w:t>Dokumentacja powykonawcza_ rzut dachu</w:t>
      </w:r>
    </w:p>
    <w:p w:rsidR="00AD5CCA" w:rsidRPr="008705B5" w:rsidRDefault="00AD5CCA" w:rsidP="00AD5CCA">
      <w:pPr>
        <w:jc w:val="both"/>
        <w:rPr>
          <w:rFonts w:ascii="Arial Narrow" w:hAnsi="Arial Narrow" w:cs="Arial"/>
          <w:sz w:val="24"/>
          <w:szCs w:val="24"/>
        </w:rPr>
      </w:pPr>
      <w:r w:rsidRPr="008705B5">
        <w:rPr>
          <w:rFonts w:ascii="Arial Narrow" w:hAnsi="Arial Narrow" w:cs="Arial"/>
          <w:sz w:val="24"/>
          <w:szCs w:val="24"/>
        </w:rPr>
        <w:t>Dokumentacja powykonawcza_ instalacja chłodnicza</w:t>
      </w:r>
    </w:p>
    <w:p w:rsidR="00AD5CCA" w:rsidRPr="008705B5" w:rsidRDefault="00AD5CCA" w:rsidP="00763822">
      <w:pPr>
        <w:spacing w:after="0"/>
        <w:jc w:val="both"/>
        <w:rPr>
          <w:rFonts w:ascii="Arial" w:hAnsi="Arial" w:cs="Arial"/>
        </w:rPr>
      </w:pPr>
    </w:p>
    <w:p w:rsidR="00AD5CCA" w:rsidRPr="008705B5" w:rsidRDefault="00AD5CCA" w:rsidP="00763822">
      <w:pPr>
        <w:spacing w:after="0"/>
        <w:jc w:val="both"/>
        <w:rPr>
          <w:rFonts w:ascii="Arial" w:hAnsi="Arial" w:cs="Arial"/>
        </w:rPr>
      </w:pPr>
    </w:p>
    <w:p w:rsidR="00AD5CCA" w:rsidRPr="008705B5" w:rsidRDefault="00AD5CCA" w:rsidP="00763822">
      <w:pPr>
        <w:spacing w:after="0"/>
        <w:jc w:val="both"/>
        <w:rPr>
          <w:rFonts w:ascii="Arial" w:hAnsi="Arial" w:cs="Arial"/>
        </w:rPr>
      </w:pPr>
    </w:p>
    <w:p w:rsidR="00886276" w:rsidRPr="008705B5" w:rsidRDefault="00886276" w:rsidP="00886276"/>
    <w:p w:rsidR="00841792" w:rsidRPr="008705B5" w:rsidRDefault="00841792" w:rsidP="00886276"/>
    <w:p w:rsidR="00841792" w:rsidRPr="008705B5" w:rsidRDefault="00841792" w:rsidP="00886276"/>
    <w:p w:rsidR="00841792" w:rsidRPr="008705B5" w:rsidRDefault="00841792" w:rsidP="00886276"/>
    <w:p w:rsidR="00841792" w:rsidRPr="008705B5" w:rsidRDefault="00841792" w:rsidP="00886276"/>
    <w:p w:rsidR="00841792" w:rsidRPr="008705B5" w:rsidRDefault="00841792" w:rsidP="00886276"/>
    <w:p w:rsidR="00841792" w:rsidRPr="008705B5" w:rsidRDefault="00841792" w:rsidP="00886276"/>
    <w:p w:rsidR="00C22853" w:rsidRPr="008705B5" w:rsidRDefault="00C22853" w:rsidP="00886276"/>
    <w:p w:rsidR="00C22853" w:rsidRPr="008705B5" w:rsidRDefault="00C22853" w:rsidP="00886276"/>
    <w:p w:rsidR="00763822" w:rsidRPr="008705B5" w:rsidRDefault="00763822" w:rsidP="00886276"/>
    <w:p w:rsidR="004E2B61" w:rsidRPr="008705B5" w:rsidRDefault="004E2B61" w:rsidP="00886276"/>
    <w:p w:rsidR="004E2B61" w:rsidRPr="008705B5" w:rsidRDefault="004E2B61" w:rsidP="00886276"/>
    <w:p w:rsidR="004E2B61" w:rsidRPr="008705B5" w:rsidRDefault="004E2B61" w:rsidP="00886276"/>
    <w:p w:rsidR="00656AC3" w:rsidRPr="008705B5" w:rsidRDefault="00656AC3" w:rsidP="00886276"/>
    <w:p w:rsidR="001D68ED" w:rsidRPr="008705B5" w:rsidRDefault="0026508B" w:rsidP="00857712">
      <w:pPr>
        <w:spacing w:before="120" w:after="120"/>
        <w:rPr>
          <w:rFonts w:ascii="Arial" w:hAnsi="Arial" w:cs="Arial"/>
          <w:u w:val="single"/>
        </w:rPr>
      </w:pPr>
      <w:bookmarkStart w:id="1" w:name="_Hlk95838198"/>
      <w:r w:rsidRPr="008705B5">
        <w:rPr>
          <w:rFonts w:ascii="Arial" w:hAnsi="Arial" w:cs="Arial"/>
        </w:rPr>
        <w:t xml:space="preserve"> </w:t>
      </w:r>
      <w:r w:rsidRPr="008705B5">
        <w:rPr>
          <w:rFonts w:ascii="Arial" w:hAnsi="Arial" w:cs="Arial"/>
          <w:u w:val="single"/>
        </w:rPr>
        <w:t xml:space="preserve">CZĘŚĆ OPISOWA </w:t>
      </w:r>
    </w:p>
    <w:p w:rsidR="0026508B" w:rsidRPr="008705B5" w:rsidRDefault="0026508B" w:rsidP="00857712">
      <w:pPr>
        <w:pStyle w:val="Nagwek1"/>
        <w:spacing w:before="120" w:after="120"/>
        <w:rPr>
          <w:rFonts w:ascii="Arial" w:hAnsi="Arial" w:cs="Arial"/>
          <w:b/>
          <w:color w:val="auto"/>
          <w:sz w:val="22"/>
          <w:szCs w:val="22"/>
        </w:rPr>
      </w:pPr>
      <w:bookmarkStart w:id="2" w:name="_Toc108075361"/>
      <w:r w:rsidRPr="008705B5">
        <w:rPr>
          <w:rFonts w:ascii="Arial" w:hAnsi="Arial" w:cs="Arial"/>
          <w:b/>
          <w:color w:val="auto"/>
          <w:sz w:val="22"/>
          <w:szCs w:val="22"/>
        </w:rPr>
        <w:t>OGÓLNY</w:t>
      </w:r>
      <w:r w:rsidR="00035919" w:rsidRPr="008705B5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gramStart"/>
      <w:r w:rsidR="00035919" w:rsidRPr="008705B5">
        <w:rPr>
          <w:rFonts w:ascii="Arial" w:hAnsi="Arial" w:cs="Arial"/>
          <w:b/>
          <w:color w:val="auto"/>
          <w:sz w:val="22"/>
          <w:szCs w:val="22"/>
        </w:rPr>
        <w:t xml:space="preserve">OPIS </w:t>
      </w:r>
      <w:r w:rsidRPr="008705B5">
        <w:rPr>
          <w:rFonts w:ascii="Arial" w:hAnsi="Arial" w:cs="Arial"/>
          <w:b/>
          <w:color w:val="auto"/>
          <w:sz w:val="22"/>
          <w:szCs w:val="22"/>
        </w:rPr>
        <w:t xml:space="preserve"> PRZEDMIOTU</w:t>
      </w:r>
      <w:proofErr w:type="gramEnd"/>
      <w:r w:rsidRPr="008705B5">
        <w:rPr>
          <w:rFonts w:ascii="Arial" w:hAnsi="Arial" w:cs="Arial"/>
          <w:b/>
          <w:color w:val="auto"/>
          <w:sz w:val="22"/>
          <w:szCs w:val="22"/>
        </w:rPr>
        <w:t xml:space="preserve"> ZAMÓWIENIA</w:t>
      </w:r>
      <w:bookmarkEnd w:id="2"/>
    </w:p>
    <w:p w:rsidR="00F134AC" w:rsidRPr="008705B5" w:rsidRDefault="0026508B" w:rsidP="00F134AC">
      <w:pPr>
        <w:spacing w:before="120" w:after="120"/>
        <w:jc w:val="both"/>
        <w:rPr>
          <w:rFonts w:ascii="Arial" w:hAnsi="Arial" w:cs="Arial"/>
        </w:rPr>
      </w:pPr>
      <w:r w:rsidRPr="008705B5">
        <w:rPr>
          <w:rFonts w:ascii="Arial" w:hAnsi="Arial" w:cs="Arial"/>
        </w:rPr>
        <w:t>Program funkcjonalno</w:t>
      </w:r>
      <w:r w:rsidR="005C6635" w:rsidRPr="008705B5">
        <w:rPr>
          <w:rFonts w:ascii="Arial" w:hAnsi="Arial" w:cs="Arial"/>
        </w:rPr>
        <w:t xml:space="preserve"> </w:t>
      </w:r>
      <w:r w:rsidRPr="008705B5">
        <w:rPr>
          <w:rFonts w:ascii="Arial" w:hAnsi="Arial" w:cs="Arial"/>
        </w:rPr>
        <w:t xml:space="preserve">- użytkowy (PFU) </w:t>
      </w:r>
      <w:r w:rsidR="00C77CA8" w:rsidRPr="008705B5">
        <w:rPr>
          <w:rFonts w:ascii="Arial" w:hAnsi="Arial" w:cs="Arial"/>
        </w:rPr>
        <w:t>dla zadania „</w:t>
      </w:r>
      <w:r w:rsidR="00BD2790" w:rsidRPr="008705B5">
        <w:rPr>
          <w:rFonts w:ascii="Arial" w:eastAsia="Arial" w:hAnsi="Arial" w:cs="Arial"/>
          <w:b/>
        </w:rPr>
        <w:t xml:space="preserve">Przebudowa w celu usprawnienia wentylacji i klimatyzacji w kuchence oddziałowej </w:t>
      </w:r>
      <w:r w:rsidR="00640DE2">
        <w:rPr>
          <w:rFonts w:ascii="Arial" w:eastAsia="Arial" w:hAnsi="Arial" w:cs="Arial"/>
          <w:b/>
        </w:rPr>
        <w:t xml:space="preserve">(pom. 1/17) </w:t>
      </w:r>
      <w:r w:rsidR="00BD2790" w:rsidRPr="008705B5">
        <w:rPr>
          <w:rFonts w:ascii="Arial" w:eastAsia="Arial" w:hAnsi="Arial" w:cs="Arial"/>
          <w:b/>
        </w:rPr>
        <w:t xml:space="preserve">oraz na korytarzu </w:t>
      </w:r>
      <w:r w:rsidR="009C1F1E" w:rsidRPr="008705B5">
        <w:rPr>
          <w:rFonts w:ascii="Arial" w:eastAsia="Arial" w:hAnsi="Arial" w:cs="Arial"/>
          <w:b/>
        </w:rPr>
        <w:t xml:space="preserve">w Klinice </w:t>
      </w:r>
      <w:r w:rsidR="00BD2790" w:rsidRPr="008705B5">
        <w:rPr>
          <w:rFonts w:ascii="Arial" w:eastAsia="Arial" w:hAnsi="Arial" w:cs="Arial"/>
          <w:b/>
        </w:rPr>
        <w:t>Neurochirurgii</w:t>
      </w:r>
      <w:r w:rsidR="00BD2790" w:rsidRPr="008705B5">
        <w:rPr>
          <w:rFonts w:ascii="Arial" w:hAnsi="Arial" w:cs="Arial"/>
        </w:rPr>
        <w:t>”</w:t>
      </w:r>
    </w:p>
    <w:p w:rsidR="00CF25CC" w:rsidRPr="008705B5" w:rsidRDefault="00CF25CC" w:rsidP="00CF25CC">
      <w:pPr>
        <w:spacing w:line="276" w:lineRule="auto"/>
        <w:ind w:left="4" w:right="380"/>
        <w:jc w:val="both"/>
        <w:rPr>
          <w:rFonts w:ascii="Arial" w:eastAsia="Arial" w:hAnsi="Arial" w:cs="Arial"/>
          <w:b/>
        </w:rPr>
      </w:pPr>
      <w:r w:rsidRPr="008705B5">
        <w:rPr>
          <w:rFonts w:ascii="Arial" w:hAnsi="Arial" w:cs="Arial"/>
        </w:rPr>
        <w:t xml:space="preserve">Przedmiotem zamówienia jest zaprojektowanie i wykonanie robót </w:t>
      </w:r>
      <w:proofErr w:type="gramStart"/>
      <w:r w:rsidRPr="008705B5">
        <w:rPr>
          <w:rFonts w:ascii="Arial" w:hAnsi="Arial" w:cs="Arial"/>
        </w:rPr>
        <w:t>budowlanych  dot</w:t>
      </w:r>
      <w:r w:rsidR="008705B5">
        <w:rPr>
          <w:rFonts w:ascii="Arial" w:hAnsi="Arial" w:cs="Arial"/>
        </w:rPr>
        <w:t>yczących</w:t>
      </w:r>
      <w:proofErr w:type="gramEnd"/>
      <w:r w:rsidR="008705B5">
        <w:rPr>
          <w:rFonts w:ascii="Arial" w:hAnsi="Arial" w:cs="Arial"/>
        </w:rPr>
        <w:t xml:space="preserve"> usprawnienia instalacji wentylacji i klimatyzacji.</w:t>
      </w:r>
    </w:p>
    <w:p w:rsidR="00CD51F1" w:rsidRPr="008705B5" w:rsidRDefault="00CD51F1" w:rsidP="00581241">
      <w:pPr>
        <w:spacing w:after="0"/>
        <w:jc w:val="both"/>
        <w:rPr>
          <w:rFonts w:ascii="Arial" w:hAnsi="Arial" w:cs="Arial"/>
        </w:rPr>
      </w:pPr>
    </w:p>
    <w:p w:rsidR="00581241" w:rsidRPr="008705B5" w:rsidRDefault="00581241" w:rsidP="00581241">
      <w:pPr>
        <w:spacing w:after="0"/>
        <w:jc w:val="both"/>
        <w:rPr>
          <w:rFonts w:ascii="Arial" w:hAnsi="Arial" w:cs="Arial"/>
        </w:rPr>
      </w:pPr>
      <w:r w:rsidRPr="008705B5">
        <w:rPr>
          <w:rFonts w:ascii="Arial" w:hAnsi="Arial" w:cs="Arial"/>
        </w:rPr>
        <w:t xml:space="preserve">Zamówienie obejmuje: </w:t>
      </w:r>
    </w:p>
    <w:p w:rsidR="00444745" w:rsidRPr="008705B5" w:rsidRDefault="00581241" w:rsidP="00444745">
      <w:pPr>
        <w:numPr>
          <w:ilvl w:val="0"/>
          <w:numId w:val="15"/>
        </w:numPr>
        <w:spacing w:after="0"/>
        <w:ind w:left="567"/>
        <w:jc w:val="both"/>
        <w:rPr>
          <w:rFonts w:ascii="Arial" w:hAnsi="Arial" w:cs="Arial"/>
        </w:rPr>
      </w:pPr>
      <w:r w:rsidRPr="008705B5">
        <w:rPr>
          <w:rFonts w:ascii="Arial" w:hAnsi="Arial" w:cs="Arial"/>
        </w:rPr>
        <w:t xml:space="preserve">Sporządzenie </w:t>
      </w:r>
      <w:r w:rsidR="00444745" w:rsidRPr="008705B5">
        <w:rPr>
          <w:rFonts w:ascii="Arial" w:hAnsi="Arial" w:cs="Arial"/>
        </w:rPr>
        <w:t xml:space="preserve">dokumentacji </w:t>
      </w:r>
      <w:proofErr w:type="gramStart"/>
      <w:r w:rsidR="00444745" w:rsidRPr="008705B5">
        <w:rPr>
          <w:rFonts w:ascii="Arial" w:hAnsi="Arial" w:cs="Arial"/>
        </w:rPr>
        <w:t xml:space="preserve">projektowej </w:t>
      </w:r>
      <w:r w:rsidRPr="008705B5">
        <w:rPr>
          <w:rFonts w:ascii="Arial" w:hAnsi="Arial" w:cs="Arial"/>
        </w:rPr>
        <w:t xml:space="preserve"> ( zgodnie</w:t>
      </w:r>
      <w:proofErr w:type="gramEnd"/>
      <w:r w:rsidRPr="008705B5">
        <w:rPr>
          <w:rFonts w:ascii="Arial" w:hAnsi="Arial" w:cs="Arial"/>
        </w:rPr>
        <w:t xml:space="preserve"> </w:t>
      </w:r>
      <w:r w:rsidR="00444745" w:rsidRPr="008705B5">
        <w:rPr>
          <w:rFonts w:ascii="Arial" w:hAnsi="Arial" w:cs="Arial"/>
        </w:rPr>
        <w:t xml:space="preserve"> </w:t>
      </w:r>
      <w:r w:rsidRPr="008705B5">
        <w:rPr>
          <w:rFonts w:ascii="Arial" w:hAnsi="Arial" w:cs="Arial"/>
        </w:rPr>
        <w:t xml:space="preserve">Ustawą z 7 lipca 1994 r. </w:t>
      </w:r>
      <w:r w:rsidR="00444745" w:rsidRPr="008705B5">
        <w:rPr>
          <w:rFonts w:ascii="Arial" w:hAnsi="Arial" w:cs="Arial"/>
        </w:rPr>
        <w:t>–</w:t>
      </w:r>
      <w:r w:rsidRPr="008705B5">
        <w:rPr>
          <w:rFonts w:ascii="Arial" w:hAnsi="Arial" w:cs="Arial"/>
        </w:rPr>
        <w:t xml:space="preserve"> Prawo</w:t>
      </w:r>
      <w:r w:rsidR="00444745" w:rsidRPr="008705B5">
        <w:rPr>
          <w:rFonts w:ascii="Arial" w:hAnsi="Arial" w:cs="Arial"/>
        </w:rPr>
        <w:t xml:space="preserve"> </w:t>
      </w:r>
    </w:p>
    <w:p w:rsidR="005721EA" w:rsidRPr="008705B5" w:rsidRDefault="00581241" w:rsidP="004D115C">
      <w:pPr>
        <w:spacing w:after="0"/>
        <w:jc w:val="both"/>
        <w:rPr>
          <w:rFonts w:ascii="Arial" w:hAnsi="Arial" w:cs="Arial"/>
        </w:rPr>
      </w:pPr>
      <w:proofErr w:type="gramStart"/>
      <w:r w:rsidRPr="008705B5">
        <w:rPr>
          <w:rFonts w:ascii="Arial" w:hAnsi="Arial" w:cs="Arial"/>
        </w:rPr>
        <w:t>budowlane</w:t>
      </w:r>
      <w:r w:rsidR="00267540" w:rsidRPr="008705B5">
        <w:rPr>
          <w:rFonts w:ascii="Arial" w:hAnsi="Arial" w:cs="Arial"/>
        </w:rPr>
        <w:t>-</w:t>
      </w:r>
      <w:proofErr w:type="gramEnd"/>
      <w:r w:rsidRPr="008705B5">
        <w:rPr>
          <w:rFonts w:ascii="Arial" w:hAnsi="Arial" w:cs="Arial"/>
        </w:rPr>
        <w:t xml:space="preserve"> tekst jednolity</w:t>
      </w:r>
      <w:r w:rsidR="00267540" w:rsidRPr="008705B5">
        <w:rPr>
          <w:rFonts w:ascii="Arial" w:hAnsi="Arial" w:cs="Arial"/>
        </w:rPr>
        <w:t>(</w:t>
      </w:r>
      <w:r w:rsidRPr="008705B5">
        <w:rPr>
          <w:rFonts w:ascii="Arial" w:hAnsi="Arial" w:cs="Arial"/>
        </w:rPr>
        <w:t xml:space="preserve"> </w:t>
      </w:r>
      <w:proofErr w:type="spellStart"/>
      <w:r w:rsidRPr="008705B5">
        <w:rPr>
          <w:rFonts w:ascii="Arial" w:hAnsi="Arial" w:cs="Arial"/>
        </w:rPr>
        <w:t>Dz.U</w:t>
      </w:r>
      <w:proofErr w:type="spellEnd"/>
      <w:r w:rsidRPr="008705B5">
        <w:rPr>
          <w:rFonts w:ascii="Arial" w:hAnsi="Arial" w:cs="Arial"/>
        </w:rPr>
        <w:t xml:space="preserve"> z 202</w:t>
      </w:r>
      <w:r w:rsidR="00444745" w:rsidRPr="008705B5">
        <w:rPr>
          <w:rFonts w:ascii="Arial" w:hAnsi="Arial" w:cs="Arial"/>
        </w:rPr>
        <w:t>1</w:t>
      </w:r>
      <w:r w:rsidRPr="008705B5">
        <w:rPr>
          <w:rFonts w:ascii="Arial" w:hAnsi="Arial" w:cs="Arial"/>
        </w:rPr>
        <w:t xml:space="preserve"> r poz.</w:t>
      </w:r>
      <w:r w:rsidR="00444745" w:rsidRPr="008705B5">
        <w:rPr>
          <w:rFonts w:ascii="Arial" w:hAnsi="Arial" w:cs="Arial"/>
        </w:rPr>
        <w:t>2351</w:t>
      </w:r>
      <w:r w:rsidRPr="008705B5">
        <w:rPr>
          <w:rFonts w:ascii="Arial" w:hAnsi="Arial" w:cs="Arial"/>
        </w:rPr>
        <w:t xml:space="preserve"> z </w:t>
      </w:r>
      <w:proofErr w:type="spellStart"/>
      <w:r w:rsidRPr="008705B5">
        <w:rPr>
          <w:rFonts w:ascii="Arial" w:hAnsi="Arial" w:cs="Arial"/>
        </w:rPr>
        <w:t>późn</w:t>
      </w:r>
      <w:proofErr w:type="spellEnd"/>
      <w:r w:rsidRPr="008705B5">
        <w:rPr>
          <w:rFonts w:ascii="Arial" w:hAnsi="Arial" w:cs="Arial"/>
        </w:rPr>
        <w:t xml:space="preserve">. </w:t>
      </w:r>
      <w:proofErr w:type="gramStart"/>
      <w:r w:rsidRPr="008705B5">
        <w:rPr>
          <w:rFonts w:ascii="Arial" w:hAnsi="Arial" w:cs="Arial"/>
        </w:rPr>
        <w:t>zm</w:t>
      </w:r>
      <w:proofErr w:type="gramEnd"/>
      <w:r w:rsidR="00267540" w:rsidRPr="008705B5">
        <w:rPr>
          <w:rFonts w:ascii="Arial" w:hAnsi="Arial" w:cs="Arial"/>
        </w:rPr>
        <w:t>.):</w:t>
      </w:r>
      <w:r w:rsidR="00003D2F" w:rsidRPr="008705B5">
        <w:rPr>
          <w:rFonts w:ascii="Arial" w:hAnsi="Arial" w:cs="Arial"/>
        </w:rPr>
        <w:t xml:space="preserve"> </w:t>
      </w:r>
      <w:r w:rsidR="00856836" w:rsidRPr="008705B5">
        <w:rPr>
          <w:rFonts w:ascii="Arial" w:hAnsi="Arial" w:cs="Arial"/>
        </w:rPr>
        <w:t>Rozporządzenia Ministra Infrastruktury z dnia 12.04.2002</w:t>
      </w:r>
      <w:proofErr w:type="gramStart"/>
      <w:r w:rsidR="00856836" w:rsidRPr="008705B5">
        <w:rPr>
          <w:rFonts w:ascii="Arial" w:hAnsi="Arial" w:cs="Arial"/>
        </w:rPr>
        <w:t>r</w:t>
      </w:r>
      <w:proofErr w:type="gramEnd"/>
      <w:r w:rsidR="00856836" w:rsidRPr="008705B5">
        <w:rPr>
          <w:rFonts w:ascii="Arial" w:hAnsi="Arial" w:cs="Arial"/>
        </w:rPr>
        <w:t xml:space="preserve">. w sprawie warunków technicznych, jakim powinny odpowiadać budynki i ich usytuowanie </w:t>
      </w:r>
      <w:r w:rsidR="00267540" w:rsidRPr="008705B5">
        <w:rPr>
          <w:rFonts w:ascii="Arial" w:hAnsi="Arial" w:cs="Arial"/>
        </w:rPr>
        <w:t>-</w:t>
      </w:r>
      <w:r w:rsidR="00856836" w:rsidRPr="008705B5">
        <w:rPr>
          <w:rFonts w:ascii="Arial" w:hAnsi="Arial" w:cs="Arial"/>
        </w:rPr>
        <w:t>tekst jednolity</w:t>
      </w:r>
      <w:r w:rsidR="00267540" w:rsidRPr="008705B5">
        <w:rPr>
          <w:rFonts w:ascii="Arial" w:hAnsi="Arial" w:cs="Arial"/>
        </w:rPr>
        <w:t xml:space="preserve"> (</w:t>
      </w:r>
      <w:r w:rsidR="00856836" w:rsidRPr="008705B5">
        <w:rPr>
          <w:rFonts w:ascii="Arial" w:hAnsi="Arial" w:cs="Arial"/>
        </w:rPr>
        <w:t xml:space="preserve"> Dz. U z 2019 r. poz.1065 z późn.</w:t>
      </w:r>
      <w:proofErr w:type="gramStart"/>
      <w:r w:rsidR="00856836" w:rsidRPr="008705B5">
        <w:rPr>
          <w:rFonts w:ascii="Arial" w:hAnsi="Arial" w:cs="Arial"/>
        </w:rPr>
        <w:t>zm</w:t>
      </w:r>
      <w:proofErr w:type="gramEnd"/>
      <w:r w:rsidR="00856836" w:rsidRPr="008705B5">
        <w:rPr>
          <w:rFonts w:ascii="Arial" w:hAnsi="Arial" w:cs="Arial"/>
        </w:rPr>
        <w:t>.</w:t>
      </w:r>
      <w:r w:rsidR="00267540" w:rsidRPr="008705B5">
        <w:rPr>
          <w:rFonts w:ascii="Arial" w:hAnsi="Arial" w:cs="Arial"/>
        </w:rPr>
        <w:t>)</w:t>
      </w:r>
      <w:r w:rsidR="00856836" w:rsidRPr="008705B5">
        <w:rPr>
          <w:rFonts w:ascii="Arial" w:hAnsi="Arial" w:cs="Arial"/>
        </w:rPr>
        <w:t>;</w:t>
      </w:r>
      <w:r w:rsidR="00856836" w:rsidRPr="008705B5">
        <w:t xml:space="preserve"> R</w:t>
      </w:r>
      <w:r w:rsidR="00856836" w:rsidRPr="008705B5">
        <w:rPr>
          <w:rFonts w:ascii="Arial" w:hAnsi="Arial" w:cs="Arial"/>
        </w:rPr>
        <w:t xml:space="preserve">ozporządzenia Ministra Rozwoju z dnia 11 września 2020 r. w sprawie szczegółowego zakresu i formy projektu budowlanego (Dz. </w:t>
      </w:r>
      <w:proofErr w:type="spellStart"/>
      <w:r w:rsidR="00856836" w:rsidRPr="008705B5">
        <w:rPr>
          <w:rFonts w:ascii="Arial" w:hAnsi="Arial" w:cs="Arial"/>
        </w:rPr>
        <w:t>U.</w:t>
      </w:r>
      <w:proofErr w:type="gramStart"/>
      <w:r w:rsidR="00444745" w:rsidRPr="008705B5">
        <w:rPr>
          <w:rFonts w:ascii="Arial" w:hAnsi="Arial" w:cs="Arial"/>
        </w:rPr>
        <w:t>z</w:t>
      </w:r>
      <w:proofErr w:type="spellEnd"/>
      <w:proofErr w:type="gramEnd"/>
      <w:r w:rsidR="00444745" w:rsidRPr="008705B5">
        <w:rPr>
          <w:rFonts w:ascii="Arial" w:hAnsi="Arial" w:cs="Arial"/>
        </w:rPr>
        <w:t xml:space="preserve"> 2020r.</w:t>
      </w:r>
      <w:r w:rsidR="00856836" w:rsidRPr="008705B5">
        <w:rPr>
          <w:rFonts w:ascii="Arial" w:hAnsi="Arial" w:cs="Arial"/>
        </w:rPr>
        <w:t xml:space="preserve"> poz. 1609 z późn.</w:t>
      </w:r>
      <w:proofErr w:type="gramStart"/>
      <w:r w:rsidR="00856836" w:rsidRPr="008705B5">
        <w:rPr>
          <w:rFonts w:ascii="Arial" w:hAnsi="Arial" w:cs="Arial"/>
        </w:rPr>
        <w:t>zm</w:t>
      </w:r>
      <w:proofErr w:type="gramEnd"/>
      <w:r w:rsidR="00267540" w:rsidRPr="008705B5">
        <w:rPr>
          <w:rFonts w:ascii="Arial" w:hAnsi="Arial" w:cs="Arial"/>
        </w:rPr>
        <w:t>.);</w:t>
      </w:r>
      <w:r w:rsidR="004D115C" w:rsidRPr="008705B5">
        <w:rPr>
          <w:rFonts w:ascii="Arial" w:hAnsi="Arial" w:cs="Arial"/>
        </w:rPr>
        <w:t xml:space="preserve"> </w:t>
      </w:r>
    </w:p>
    <w:p w:rsidR="004D115C" w:rsidRPr="008705B5" w:rsidRDefault="004D115C" w:rsidP="004D115C">
      <w:pPr>
        <w:spacing w:after="0"/>
        <w:jc w:val="both"/>
        <w:rPr>
          <w:rFonts w:ascii="Arial" w:hAnsi="Arial" w:cs="Arial"/>
        </w:rPr>
      </w:pPr>
      <w:r w:rsidRPr="008705B5">
        <w:rPr>
          <w:rFonts w:ascii="Arial" w:hAnsi="Arial" w:cs="Arial"/>
        </w:rPr>
        <w:t xml:space="preserve">Rozporządzenia Ministra Zdrowia z dnia 26 marca 2019 r. w sprawie szczegółowych wymagań, jakim powinny odpowiadać </w:t>
      </w:r>
      <w:proofErr w:type="gramStart"/>
      <w:r w:rsidRPr="008705B5">
        <w:rPr>
          <w:rFonts w:ascii="Arial" w:hAnsi="Arial" w:cs="Arial"/>
        </w:rPr>
        <w:t>pomieszczenia  i</w:t>
      </w:r>
      <w:proofErr w:type="gramEnd"/>
      <w:r w:rsidRPr="008705B5">
        <w:rPr>
          <w:rFonts w:ascii="Arial" w:hAnsi="Arial" w:cs="Arial"/>
        </w:rPr>
        <w:t xml:space="preserve"> urządzenia podmiotu wykonującego działalność leczniczą- tekst jednolity ( </w:t>
      </w:r>
      <w:proofErr w:type="spellStart"/>
      <w:r w:rsidRPr="008705B5">
        <w:rPr>
          <w:rFonts w:ascii="Arial" w:hAnsi="Arial" w:cs="Arial"/>
        </w:rPr>
        <w:t>Dz.U</w:t>
      </w:r>
      <w:proofErr w:type="spellEnd"/>
      <w:r w:rsidRPr="008705B5">
        <w:rPr>
          <w:rFonts w:ascii="Arial" w:hAnsi="Arial" w:cs="Arial"/>
        </w:rPr>
        <w:t xml:space="preserve"> z 2019r. poz.595 z późn.</w:t>
      </w:r>
      <w:proofErr w:type="gramStart"/>
      <w:r w:rsidRPr="008705B5">
        <w:rPr>
          <w:rFonts w:ascii="Arial" w:hAnsi="Arial" w:cs="Arial"/>
        </w:rPr>
        <w:t>zm</w:t>
      </w:r>
      <w:proofErr w:type="gramEnd"/>
      <w:r w:rsidRPr="008705B5">
        <w:rPr>
          <w:rFonts w:ascii="Arial" w:hAnsi="Arial" w:cs="Arial"/>
        </w:rPr>
        <w:t>.)</w:t>
      </w:r>
    </w:p>
    <w:p w:rsidR="001325F7" w:rsidRPr="008705B5" w:rsidRDefault="001325F7" w:rsidP="001325F7">
      <w:pPr>
        <w:spacing w:line="240" w:lineRule="auto"/>
        <w:ind w:left="4"/>
        <w:jc w:val="both"/>
        <w:rPr>
          <w:rFonts w:ascii="Arial" w:eastAsia="Arial" w:hAnsi="Arial" w:cs="Arial"/>
        </w:rPr>
      </w:pPr>
      <w:r w:rsidRPr="008705B5">
        <w:rPr>
          <w:rFonts w:ascii="Arial" w:eastAsia="Arial" w:hAnsi="Arial" w:cs="Arial"/>
        </w:rPr>
        <w:t xml:space="preserve">Wszystkie prace projektowe branży sanitarnej muszą być wykonane przez projektanta posiadającego uprawnienia budowlane do projektowania bez ograniczeń w specjalności </w:t>
      </w:r>
      <w:proofErr w:type="gramStart"/>
      <w:r w:rsidRPr="008705B5">
        <w:rPr>
          <w:rFonts w:ascii="Arial" w:eastAsia="Arial" w:hAnsi="Arial" w:cs="Arial"/>
        </w:rPr>
        <w:t>instalacyjnej  w</w:t>
      </w:r>
      <w:proofErr w:type="gramEnd"/>
      <w:r w:rsidRPr="008705B5">
        <w:rPr>
          <w:rFonts w:ascii="Arial" w:eastAsia="Arial" w:hAnsi="Arial" w:cs="Arial"/>
        </w:rPr>
        <w:t xml:space="preserve"> zakresie sieci, instalacji i urządzeń cieplnych, wentylacyjnych, wodociągowych i kanalizacyjnych.</w:t>
      </w:r>
    </w:p>
    <w:p w:rsidR="001325F7" w:rsidRPr="008705B5" w:rsidRDefault="001325F7" w:rsidP="001325F7">
      <w:pPr>
        <w:spacing w:line="240" w:lineRule="auto"/>
        <w:ind w:left="4"/>
        <w:jc w:val="both"/>
        <w:rPr>
          <w:rFonts w:ascii="Arial" w:eastAsia="Arial" w:hAnsi="Arial" w:cs="Arial"/>
        </w:rPr>
      </w:pPr>
      <w:r w:rsidRPr="008705B5">
        <w:rPr>
          <w:rFonts w:ascii="Arial" w:eastAsia="Arial" w:hAnsi="Arial" w:cs="Arial"/>
        </w:rPr>
        <w:t xml:space="preserve">Wszystkie prace projektowe branży elektrycznej muszą być wykonane przez projektanta posiadającego uprawnienia budowlane do projektowania bez ograniczeń w specjalności </w:t>
      </w:r>
      <w:proofErr w:type="gramStart"/>
      <w:r w:rsidRPr="008705B5">
        <w:rPr>
          <w:rFonts w:ascii="Arial" w:eastAsia="Arial" w:hAnsi="Arial" w:cs="Arial"/>
        </w:rPr>
        <w:t>instalacyjnej  w</w:t>
      </w:r>
      <w:proofErr w:type="gramEnd"/>
      <w:r w:rsidRPr="008705B5">
        <w:rPr>
          <w:rFonts w:ascii="Arial" w:eastAsia="Arial" w:hAnsi="Arial" w:cs="Arial"/>
        </w:rPr>
        <w:t xml:space="preserve"> zakresie sieci, instalacji i urządzeń elektrycznych i elektroenergetycznych.</w:t>
      </w:r>
    </w:p>
    <w:p w:rsidR="007C3112" w:rsidRPr="008705B5" w:rsidRDefault="007C3112" w:rsidP="004D115C">
      <w:pPr>
        <w:spacing w:after="0"/>
        <w:jc w:val="both"/>
        <w:rPr>
          <w:rFonts w:ascii="Arial" w:hAnsi="Arial" w:cs="Arial"/>
        </w:rPr>
      </w:pPr>
    </w:p>
    <w:p w:rsidR="006321C3" w:rsidRPr="008705B5" w:rsidRDefault="00A4603E" w:rsidP="005721EA">
      <w:pPr>
        <w:spacing w:after="0"/>
        <w:jc w:val="both"/>
        <w:rPr>
          <w:rFonts w:ascii="Arial" w:hAnsi="Arial" w:cs="Arial"/>
        </w:rPr>
      </w:pPr>
      <w:r w:rsidRPr="008705B5">
        <w:rPr>
          <w:rFonts w:ascii="Arial" w:hAnsi="Arial" w:cs="Arial"/>
        </w:rPr>
        <w:t xml:space="preserve">Program Funkcjonalno– Użytkowy jest materiałem wyjściowym i pomocniczym dla Wykonawcy </w:t>
      </w:r>
      <w:r w:rsidR="0005173C" w:rsidRPr="008705B5">
        <w:rPr>
          <w:rFonts w:ascii="Arial" w:hAnsi="Arial" w:cs="Arial"/>
        </w:rPr>
        <w:t xml:space="preserve">niezbędnym </w:t>
      </w:r>
      <w:proofErr w:type="gramStart"/>
      <w:r w:rsidR="0005173C" w:rsidRPr="008705B5">
        <w:rPr>
          <w:rFonts w:ascii="Arial" w:hAnsi="Arial" w:cs="Arial"/>
        </w:rPr>
        <w:t>dla  przygotowania</w:t>
      </w:r>
      <w:proofErr w:type="gramEnd"/>
      <w:r w:rsidR="0005173C" w:rsidRPr="008705B5">
        <w:rPr>
          <w:rFonts w:ascii="Arial" w:hAnsi="Arial" w:cs="Arial"/>
        </w:rPr>
        <w:t xml:space="preserve"> </w:t>
      </w:r>
      <w:r w:rsidRPr="008705B5">
        <w:rPr>
          <w:rFonts w:ascii="Arial" w:hAnsi="Arial" w:cs="Arial"/>
        </w:rPr>
        <w:t xml:space="preserve">oferty. Dopuszcza się zmiany w proponowanych rozwiązaniach koncepcyjnych pod warunkiem akceptacji przez Zamawiającego i zgodności proponowanych rozwiązań z obowiązującymi normami </w:t>
      </w:r>
      <w:r w:rsidR="0005173C" w:rsidRPr="008705B5">
        <w:rPr>
          <w:rFonts w:ascii="Arial" w:hAnsi="Arial" w:cs="Arial"/>
        </w:rPr>
        <w:t>,</w:t>
      </w:r>
      <w:r w:rsidRPr="008705B5">
        <w:rPr>
          <w:rFonts w:ascii="Arial" w:hAnsi="Arial" w:cs="Arial"/>
        </w:rPr>
        <w:t>przepisami</w:t>
      </w:r>
      <w:r w:rsidR="0005173C" w:rsidRPr="008705B5">
        <w:rPr>
          <w:rFonts w:ascii="Arial" w:hAnsi="Arial" w:cs="Arial"/>
        </w:rPr>
        <w:t xml:space="preserve"> </w:t>
      </w:r>
      <w:proofErr w:type="gramStart"/>
      <w:r w:rsidR="0005173C" w:rsidRPr="008705B5">
        <w:rPr>
          <w:rFonts w:ascii="Arial" w:hAnsi="Arial" w:cs="Arial"/>
        </w:rPr>
        <w:t>i  oczekiwaniami</w:t>
      </w:r>
      <w:proofErr w:type="gramEnd"/>
      <w:r w:rsidR="0005173C" w:rsidRPr="008705B5">
        <w:rPr>
          <w:rFonts w:ascii="Arial" w:hAnsi="Arial" w:cs="Arial"/>
        </w:rPr>
        <w:t xml:space="preserve"> Zamawiającego.</w:t>
      </w:r>
      <w:r w:rsidR="00F104F8" w:rsidRPr="008705B5">
        <w:rPr>
          <w:rFonts w:ascii="Arial" w:hAnsi="Arial" w:cs="Arial"/>
        </w:rPr>
        <w:t xml:space="preserve"> </w:t>
      </w:r>
      <w:r w:rsidRPr="008705B5">
        <w:rPr>
          <w:rFonts w:ascii="Arial" w:hAnsi="Arial" w:cs="Arial"/>
        </w:rPr>
        <w:t>Wykonawca jest zobowiązany do weryfikacji podanych wymagań, poprzez wykonanie wła</w:t>
      </w:r>
      <w:r w:rsidR="00656AC3" w:rsidRPr="008705B5">
        <w:rPr>
          <w:rFonts w:ascii="Arial" w:hAnsi="Arial" w:cs="Arial"/>
        </w:rPr>
        <w:t xml:space="preserve">snych założeń technologicznych </w:t>
      </w:r>
      <w:r w:rsidRPr="008705B5">
        <w:rPr>
          <w:rFonts w:ascii="Arial" w:hAnsi="Arial" w:cs="Arial"/>
        </w:rPr>
        <w:t>dla zadań wchodzących w skład inwestycji.</w:t>
      </w:r>
    </w:p>
    <w:p w:rsidR="007C3112" w:rsidRPr="008705B5" w:rsidRDefault="007C3112" w:rsidP="005721EA">
      <w:pPr>
        <w:spacing w:after="0"/>
        <w:jc w:val="both"/>
        <w:rPr>
          <w:rFonts w:ascii="Arial" w:hAnsi="Arial" w:cs="Arial"/>
        </w:rPr>
      </w:pPr>
    </w:p>
    <w:p w:rsidR="009B7EDD" w:rsidRPr="008705B5" w:rsidRDefault="0026508B" w:rsidP="009B7EDD">
      <w:pPr>
        <w:pStyle w:val="Nagwek1"/>
        <w:spacing w:before="120" w:after="120"/>
        <w:rPr>
          <w:rFonts w:ascii="Arial" w:hAnsi="Arial" w:cs="Arial"/>
          <w:b/>
          <w:color w:val="auto"/>
          <w:sz w:val="22"/>
          <w:szCs w:val="22"/>
        </w:rPr>
      </w:pPr>
      <w:bookmarkStart w:id="3" w:name="_Toc108075362"/>
      <w:r w:rsidRPr="008705B5">
        <w:rPr>
          <w:rFonts w:ascii="Arial" w:hAnsi="Arial" w:cs="Arial"/>
          <w:b/>
          <w:color w:val="auto"/>
          <w:sz w:val="22"/>
          <w:szCs w:val="22"/>
        </w:rPr>
        <w:t xml:space="preserve">CHARAKTERYSTYCZNE PARAMETRY </w:t>
      </w:r>
      <w:proofErr w:type="gramStart"/>
      <w:r w:rsidRPr="008705B5">
        <w:rPr>
          <w:rFonts w:ascii="Arial" w:hAnsi="Arial" w:cs="Arial"/>
          <w:b/>
          <w:color w:val="auto"/>
          <w:sz w:val="22"/>
          <w:szCs w:val="22"/>
        </w:rPr>
        <w:t>OKREŚLAJĄC</w:t>
      </w:r>
      <w:r w:rsidR="00035919" w:rsidRPr="008705B5">
        <w:rPr>
          <w:rFonts w:ascii="Arial" w:hAnsi="Arial" w:cs="Arial"/>
          <w:b/>
          <w:color w:val="auto"/>
          <w:sz w:val="22"/>
          <w:szCs w:val="22"/>
        </w:rPr>
        <w:t xml:space="preserve">E </w:t>
      </w:r>
      <w:r w:rsidR="00FC6504" w:rsidRPr="008705B5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8705B5">
        <w:rPr>
          <w:rFonts w:ascii="Arial" w:hAnsi="Arial" w:cs="Arial"/>
          <w:b/>
          <w:color w:val="auto"/>
          <w:sz w:val="22"/>
          <w:szCs w:val="22"/>
        </w:rPr>
        <w:t>ZAKRES</w:t>
      </w:r>
      <w:proofErr w:type="gramEnd"/>
      <w:r w:rsidRPr="008705B5">
        <w:rPr>
          <w:rFonts w:ascii="Arial" w:hAnsi="Arial" w:cs="Arial"/>
          <w:b/>
          <w:color w:val="auto"/>
          <w:sz w:val="22"/>
          <w:szCs w:val="22"/>
        </w:rPr>
        <w:t xml:space="preserve"> ROBÓT BUDOWLANYC</w:t>
      </w:r>
      <w:r w:rsidR="006321C3" w:rsidRPr="008705B5">
        <w:rPr>
          <w:rFonts w:ascii="Arial" w:hAnsi="Arial" w:cs="Arial"/>
          <w:b/>
          <w:color w:val="auto"/>
          <w:sz w:val="22"/>
          <w:szCs w:val="22"/>
        </w:rPr>
        <w:t>H</w:t>
      </w:r>
      <w:bookmarkEnd w:id="3"/>
    </w:p>
    <w:p w:rsidR="00C65354" w:rsidRPr="008705B5" w:rsidRDefault="00C65354" w:rsidP="00C65354">
      <w:pPr>
        <w:rPr>
          <w:rFonts w:ascii="Arial" w:hAnsi="Arial" w:cs="Arial"/>
        </w:rPr>
      </w:pPr>
      <w:r w:rsidRPr="008705B5">
        <w:rPr>
          <w:rFonts w:ascii="Arial" w:hAnsi="Arial" w:cs="Arial"/>
        </w:rPr>
        <w:t>Wszystkie parametry pomieszczeń umieszczone są na części rysunkowej opracowania.</w:t>
      </w:r>
    </w:p>
    <w:p w:rsidR="00F104F8" w:rsidRPr="008705B5" w:rsidRDefault="00F104F8" w:rsidP="00256385">
      <w:pPr>
        <w:pStyle w:val="Default"/>
        <w:tabs>
          <w:tab w:val="left" w:pos="1260"/>
          <w:tab w:val="left" w:pos="7560"/>
        </w:tabs>
        <w:spacing w:before="120" w:after="120"/>
        <w:rPr>
          <w:rFonts w:ascii="Arial" w:hAnsi="Arial" w:cs="Arial"/>
          <w:color w:val="auto"/>
          <w:sz w:val="16"/>
          <w:szCs w:val="16"/>
          <w:lang w:eastAsia="en-US"/>
        </w:rPr>
      </w:pPr>
      <w:bookmarkStart w:id="4" w:name="_Hlk95740783"/>
    </w:p>
    <w:p w:rsidR="00035919" w:rsidRPr="008705B5" w:rsidRDefault="0026508B" w:rsidP="00035919">
      <w:pPr>
        <w:pStyle w:val="Nagwek1"/>
        <w:spacing w:before="120" w:after="120"/>
        <w:rPr>
          <w:rFonts w:ascii="Arial" w:hAnsi="Arial" w:cs="Arial"/>
          <w:b/>
          <w:color w:val="auto"/>
          <w:sz w:val="22"/>
          <w:szCs w:val="22"/>
        </w:rPr>
      </w:pPr>
      <w:bookmarkStart w:id="5" w:name="_Toc108075363"/>
      <w:bookmarkEnd w:id="4"/>
      <w:r w:rsidRPr="008705B5">
        <w:rPr>
          <w:rFonts w:ascii="Arial" w:hAnsi="Arial" w:cs="Arial"/>
          <w:b/>
          <w:color w:val="auto"/>
          <w:sz w:val="22"/>
          <w:szCs w:val="22"/>
        </w:rPr>
        <w:t>AKTUALNE UWARUNKOWANIA WYKONAN</w:t>
      </w:r>
      <w:r w:rsidR="00B7635A" w:rsidRPr="008705B5">
        <w:rPr>
          <w:rFonts w:ascii="Arial" w:hAnsi="Arial" w:cs="Arial"/>
          <w:b/>
          <w:color w:val="auto"/>
          <w:sz w:val="22"/>
          <w:szCs w:val="22"/>
        </w:rPr>
        <w:t>I</w:t>
      </w:r>
      <w:r w:rsidRPr="008705B5">
        <w:rPr>
          <w:rFonts w:ascii="Arial" w:hAnsi="Arial" w:cs="Arial"/>
          <w:b/>
          <w:color w:val="auto"/>
          <w:sz w:val="22"/>
          <w:szCs w:val="22"/>
        </w:rPr>
        <w:t>A PRZEDMIOTU ZAMÓWIENIA</w:t>
      </w:r>
      <w:bookmarkEnd w:id="5"/>
    </w:p>
    <w:p w:rsidR="00E60C5C" w:rsidRPr="008705B5" w:rsidRDefault="009B7EDD" w:rsidP="009B7EDD">
      <w:pPr>
        <w:spacing w:after="0"/>
        <w:jc w:val="both"/>
        <w:rPr>
          <w:rFonts w:ascii="Arial" w:hAnsi="Arial" w:cs="Arial"/>
        </w:rPr>
      </w:pPr>
      <w:r w:rsidRPr="008705B5">
        <w:rPr>
          <w:rFonts w:ascii="Arial" w:hAnsi="Arial" w:cs="Arial"/>
        </w:rPr>
        <w:t xml:space="preserve">Istniejący budynek </w:t>
      </w:r>
      <w:proofErr w:type="gramStart"/>
      <w:r w:rsidRPr="008705B5">
        <w:rPr>
          <w:rFonts w:ascii="Arial" w:hAnsi="Arial" w:cs="Arial"/>
        </w:rPr>
        <w:t>Nr 1  należy</w:t>
      </w:r>
      <w:proofErr w:type="gramEnd"/>
      <w:r w:rsidRPr="008705B5">
        <w:rPr>
          <w:rFonts w:ascii="Arial" w:hAnsi="Arial" w:cs="Arial"/>
        </w:rPr>
        <w:t xml:space="preserve"> do  kompleksu  obiektów 10 Wojskowego Szpitala Klinicznego  </w:t>
      </w:r>
    </w:p>
    <w:p w:rsidR="009B7EDD" w:rsidRPr="008705B5" w:rsidRDefault="0090756B" w:rsidP="009B7EDD">
      <w:pPr>
        <w:spacing w:after="0"/>
        <w:jc w:val="both"/>
        <w:rPr>
          <w:rFonts w:ascii="Arial" w:hAnsi="Arial" w:cs="Arial"/>
        </w:rPr>
      </w:pPr>
      <w:proofErr w:type="gramStart"/>
      <w:r w:rsidRPr="008705B5">
        <w:rPr>
          <w:rFonts w:ascii="Arial" w:hAnsi="Arial" w:cs="Arial"/>
        </w:rPr>
        <w:t>z</w:t>
      </w:r>
      <w:r w:rsidR="00E60C5C" w:rsidRPr="008705B5">
        <w:rPr>
          <w:rFonts w:ascii="Arial" w:hAnsi="Arial" w:cs="Arial"/>
        </w:rPr>
        <w:t xml:space="preserve"> </w:t>
      </w:r>
      <w:r w:rsidR="009B7EDD" w:rsidRPr="008705B5">
        <w:rPr>
          <w:rFonts w:ascii="Arial" w:hAnsi="Arial" w:cs="Arial"/>
        </w:rPr>
        <w:t xml:space="preserve"> Polikliniką</w:t>
      </w:r>
      <w:proofErr w:type="gramEnd"/>
      <w:r w:rsidR="00E60C5C" w:rsidRPr="008705B5">
        <w:rPr>
          <w:rFonts w:ascii="Arial" w:hAnsi="Arial" w:cs="Arial"/>
        </w:rPr>
        <w:t>,</w:t>
      </w:r>
      <w:r w:rsidR="009B7EDD" w:rsidRPr="008705B5">
        <w:rPr>
          <w:rFonts w:ascii="Arial" w:hAnsi="Arial" w:cs="Arial"/>
        </w:rPr>
        <w:t xml:space="preserve"> Samodzielny Publiczny Zakład Opieki Zdrowotnej w Bydgoszczy.</w:t>
      </w:r>
    </w:p>
    <w:p w:rsidR="00FE03B8" w:rsidRPr="008705B5" w:rsidRDefault="00656AC3" w:rsidP="00FE03B8">
      <w:pPr>
        <w:spacing w:after="0"/>
        <w:jc w:val="both"/>
        <w:rPr>
          <w:rFonts w:ascii="Arial" w:hAnsi="Arial" w:cs="Arial"/>
        </w:rPr>
      </w:pPr>
      <w:r w:rsidRPr="008705B5">
        <w:rPr>
          <w:rFonts w:ascii="Arial" w:hAnsi="Arial" w:cs="Arial"/>
        </w:rPr>
        <w:t>Przebudowa</w:t>
      </w:r>
      <w:r w:rsidR="00854696" w:rsidRPr="008705B5">
        <w:rPr>
          <w:rFonts w:ascii="Arial" w:hAnsi="Arial" w:cs="Arial"/>
        </w:rPr>
        <w:t xml:space="preserve"> </w:t>
      </w:r>
      <w:r w:rsidR="00035919" w:rsidRPr="008705B5">
        <w:rPr>
          <w:rFonts w:ascii="Arial" w:hAnsi="Arial" w:cs="Arial"/>
        </w:rPr>
        <w:t xml:space="preserve">ma zaspokoić aktualne potrzeby </w:t>
      </w:r>
      <w:r w:rsidR="009B7EDD" w:rsidRPr="008705B5">
        <w:rPr>
          <w:rFonts w:ascii="Arial" w:hAnsi="Arial" w:cs="Arial"/>
        </w:rPr>
        <w:t>U</w:t>
      </w:r>
      <w:r w:rsidR="00035919" w:rsidRPr="008705B5">
        <w:rPr>
          <w:rFonts w:ascii="Arial" w:hAnsi="Arial" w:cs="Arial"/>
        </w:rPr>
        <w:t>żytkownika, zgodnie z obecnymi przepisami budowlanymi,</w:t>
      </w:r>
      <w:r w:rsidR="00181089" w:rsidRPr="008705B5">
        <w:rPr>
          <w:rFonts w:ascii="Arial" w:hAnsi="Arial" w:cs="Arial"/>
        </w:rPr>
        <w:t xml:space="preserve"> warunkami</w:t>
      </w:r>
      <w:r w:rsidR="00035919" w:rsidRPr="008705B5">
        <w:rPr>
          <w:rFonts w:ascii="Arial" w:hAnsi="Arial" w:cs="Arial"/>
        </w:rPr>
        <w:t xml:space="preserve"> sanitarno-higienicznymi </w:t>
      </w:r>
      <w:r w:rsidR="00DC62F5" w:rsidRPr="008705B5">
        <w:rPr>
          <w:rFonts w:ascii="Arial" w:hAnsi="Arial" w:cs="Arial"/>
        </w:rPr>
        <w:t>,</w:t>
      </w:r>
      <w:r w:rsidR="00035919" w:rsidRPr="008705B5">
        <w:rPr>
          <w:rFonts w:ascii="Arial" w:hAnsi="Arial" w:cs="Arial"/>
        </w:rPr>
        <w:t>bezpieczeństwa i higieny pracy, a także wymogami specjalistycznymi, jakie nakładają przepisy szczegó</w:t>
      </w:r>
      <w:r w:rsidR="005820B8" w:rsidRPr="008705B5">
        <w:rPr>
          <w:rFonts w:ascii="Arial" w:hAnsi="Arial" w:cs="Arial"/>
        </w:rPr>
        <w:t xml:space="preserve">łowe </w:t>
      </w:r>
      <w:proofErr w:type="gramStart"/>
      <w:r w:rsidR="005820B8" w:rsidRPr="008705B5">
        <w:rPr>
          <w:rFonts w:ascii="Arial" w:hAnsi="Arial" w:cs="Arial"/>
        </w:rPr>
        <w:t xml:space="preserve">ujęte </w:t>
      </w:r>
      <w:r w:rsidR="00035919" w:rsidRPr="008705B5">
        <w:rPr>
          <w:rFonts w:ascii="Arial" w:hAnsi="Arial" w:cs="Arial"/>
        </w:rPr>
        <w:t xml:space="preserve"> w</w:t>
      </w:r>
      <w:proofErr w:type="gramEnd"/>
      <w:r w:rsidR="00035919" w:rsidRPr="008705B5">
        <w:rPr>
          <w:rFonts w:ascii="Arial" w:hAnsi="Arial" w:cs="Arial"/>
        </w:rPr>
        <w:t xml:space="preserve"> Rozporządzeniu Ministra Zdrowia z dnia 26 marca 2019 r. w sprawie szczegółowyc</w:t>
      </w:r>
      <w:r w:rsidR="005820B8" w:rsidRPr="008705B5">
        <w:rPr>
          <w:rFonts w:ascii="Arial" w:hAnsi="Arial" w:cs="Arial"/>
        </w:rPr>
        <w:t xml:space="preserve">h </w:t>
      </w:r>
      <w:r w:rsidR="00035919" w:rsidRPr="008705B5">
        <w:rPr>
          <w:rFonts w:ascii="Arial" w:hAnsi="Arial" w:cs="Arial"/>
        </w:rPr>
        <w:t>wymagań, jakim powinny odpowiadać pomieszczenia i urządzenia podmiotu wykonującego działalność leczniczą [Dz.U.2019.595].</w:t>
      </w:r>
      <w:r w:rsidR="00F104F8" w:rsidRPr="008705B5">
        <w:rPr>
          <w:rFonts w:ascii="Arial" w:hAnsi="Arial" w:cs="Arial"/>
        </w:rPr>
        <w:t xml:space="preserve"> </w:t>
      </w:r>
      <w:r w:rsidR="00035919" w:rsidRPr="008705B5">
        <w:rPr>
          <w:rFonts w:ascii="Arial" w:hAnsi="Arial" w:cs="Arial"/>
        </w:rPr>
        <w:t xml:space="preserve">Użyte materiały budowlane, instalacyjne oraz technologie muszą zapewnić niskie koszty eksploatacji i utrzymania obiektu przy zapewnieniu wymaganego przez </w:t>
      </w:r>
      <w:r w:rsidR="00035919" w:rsidRPr="008705B5">
        <w:rPr>
          <w:rFonts w:ascii="Arial" w:hAnsi="Arial" w:cs="Arial"/>
        </w:rPr>
        <w:lastRenderedPageBreak/>
        <w:t>Zamawiającego standardu wykończenia i użytkowania.</w:t>
      </w:r>
      <w:r w:rsidR="00FE03B8" w:rsidRPr="008705B5">
        <w:rPr>
          <w:rFonts w:ascii="Arial" w:hAnsi="Arial" w:cs="Arial"/>
        </w:rPr>
        <w:t xml:space="preserve"> </w:t>
      </w:r>
      <w:r w:rsidR="006F4F23" w:rsidRPr="008705B5">
        <w:rPr>
          <w:rFonts w:ascii="Arial" w:hAnsi="Arial" w:cs="Arial"/>
        </w:rPr>
        <w:t>Zastosowane rozwiązania techniczne, materiały i urządzenia oraz wykonawstwo robót muszą być zgodne z postanowieniami obowiązujących przepisów, polskich norm wprowadzonych do obowiązkowego stosowania, ogólnych warunków wykonania i odbioru robót oraz sztuki zawodowej.</w:t>
      </w:r>
    </w:p>
    <w:p w:rsidR="00256385" w:rsidRPr="008705B5" w:rsidRDefault="00854696" w:rsidP="00FE03B8">
      <w:pPr>
        <w:spacing w:after="0"/>
        <w:jc w:val="both"/>
        <w:rPr>
          <w:rFonts w:ascii="Arial" w:hAnsi="Arial" w:cs="Arial"/>
        </w:rPr>
      </w:pPr>
      <w:r w:rsidRPr="008705B5">
        <w:rPr>
          <w:rFonts w:ascii="Arial" w:hAnsi="Arial" w:cs="Arial"/>
        </w:rPr>
        <w:t>Realizowane roboty budowlane muszą spełniać warunki ochrony przeciwpożarowej, bezpieczeństwa konstrukcji i użytkowania, ochrony środowiska, wymagań sanitarno – higienicznych i ochrony zdrowia, przepisów bezpieczeństwa i higieny pracy oraz pokrewnych,</w:t>
      </w:r>
      <w:r w:rsidR="00FE03B8" w:rsidRPr="008705B5">
        <w:rPr>
          <w:rFonts w:ascii="Arial" w:hAnsi="Arial" w:cs="Arial"/>
        </w:rPr>
        <w:t xml:space="preserve"> </w:t>
      </w:r>
      <w:r w:rsidRPr="008705B5">
        <w:rPr>
          <w:rFonts w:ascii="Arial" w:hAnsi="Arial" w:cs="Arial"/>
        </w:rPr>
        <w:t>a także aktualnych wymogów Narodowego Funduszu Zdrowia.</w:t>
      </w:r>
      <w:bookmarkStart w:id="6" w:name="_Hlk100750858"/>
    </w:p>
    <w:p w:rsidR="00FA5585" w:rsidRPr="008705B5" w:rsidRDefault="00FA5585" w:rsidP="00FE03B8">
      <w:pPr>
        <w:spacing w:after="0"/>
        <w:jc w:val="both"/>
        <w:rPr>
          <w:rFonts w:ascii="Arial" w:hAnsi="Arial" w:cs="Arial"/>
        </w:rPr>
      </w:pPr>
    </w:p>
    <w:bookmarkEnd w:id="6"/>
    <w:p w:rsidR="009B7EDD" w:rsidRPr="008705B5" w:rsidRDefault="009B7EDD" w:rsidP="009559A1">
      <w:pPr>
        <w:spacing w:after="0"/>
        <w:rPr>
          <w:rFonts w:ascii="Arial" w:hAnsi="Arial" w:cs="Arial"/>
          <w:b/>
        </w:rPr>
      </w:pPr>
    </w:p>
    <w:p w:rsidR="0026508B" w:rsidRPr="008705B5" w:rsidRDefault="0026508B" w:rsidP="009559A1">
      <w:pPr>
        <w:spacing w:after="0"/>
        <w:rPr>
          <w:rFonts w:ascii="Arial" w:hAnsi="Arial" w:cs="Arial"/>
          <w:b/>
        </w:rPr>
      </w:pPr>
      <w:r w:rsidRPr="008705B5">
        <w:rPr>
          <w:rFonts w:ascii="Arial" w:hAnsi="Arial" w:cs="Arial"/>
          <w:b/>
        </w:rPr>
        <w:t>OGÓLNE WŁAŚCIWOŚCI FUNKCJONALNO-UŻYTKOWE.</w:t>
      </w:r>
    </w:p>
    <w:p w:rsidR="001325F7" w:rsidRPr="008705B5" w:rsidRDefault="001325F7" w:rsidP="009559A1">
      <w:pPr>
        <w:spacing w:after="0"/>
        <w:rPr>
          <w:rFonts w:ascii="Arial" w:hAnsi="Arial" w:cs="Arial"/>
          <w:b/>
        </w:rPr>
      </w:pPr>
    </w:p>
    <w:p w:rsidR="00640DE2" w:rsidRDefault="001325F7" w:rsidP="001325F7">
      <w:pPr>
        <w:spacing w:after="0"/>
        <w:rPr>
          <w:rFonts w:ascii="Arial" w:hAnsi="Arial" w:cs="Arial"/>
        </w:rPr>
      </w:pPr>
      <w:r w:rsidRPr="008705B5">
        <w:rPr>
          <w:rFonts w:ascii="Arial" w:hAnsi="Arial" w:cs="Arial"/>
        </w:rPr>
        <w:t xml:space="preserve">Planuje się przebudowę instalacji w celu usprawnienia system ów wentylacyjnych </w:t>
      </w:r>
      <w:proofErr w:type="spellStart"/>
      <w:r w:rsidRPr="008705B5">
        <w:rPr>
          <w:rFonts w:ascii="Arial" w:hAnsi="Arial" w:cs="Arial"/>
        </w:rPr>
        <w:t>nawiewno</w:t>
      </w:r>
      <w:proofErr w:type="spellEnd"/>
      <w:r w:rsidRPr="008705B5">
        <w:rPr>
          <w:rFonts w:ascii="Arial" w:hAnsi="Arial" w:cs="Arial"/>
        </w:rPr>
        <w:t>-wywiewnych oraz wyciągowych na kondygnacji parteru Kliniki neurochirurgii wraz z wykonaniem pomiarów wydajności powietrza na wszystkich anemostatach nawiewnych oraz wywiewnych przed i po pracach usprawniających.</w:t>
      </w:r>
    </w:p>
    <w:p w:rsidR="001325F7" w:rsidRPr="008705B5" w:rsidRDefault="001325F7" w:rsidP="001325F7">
      <w:pPr>
        <w:spacing w:after="0"/>
        <w:rPr>
          <w:rFonts w:ascii="Arial" w:hAnsi="Arial" w:cs="Arial"/>
        </w:rPr>
      </w:pPr>
      <w:r w:rsidRPr="008705B5">
        <w:rPr>
          <w:rFonts w:ascii="Arial" w:hAnsi="Arial" w:cs="Arial"/>
        </w:rPr>
        <w:t xml:space="preserve"> </w:t>
      </w:r>
    </w:p>
    <w:p w:rsidR="00E35AFE" w:rsidRPr="008705B5" w:rsidRDefault="0026508B" w:rsidP="00FE03B8">
      <w:pPr>
        <w:pStyle w:val="Nagwek1"/>
        <w:spacing w:before="120" w:after="120"/>
        <w:rPr>
          <w:rFonts w:ascii="Arial" w:hAnsi="Arial" w:cs="Arial"/>
          <w:b/>
          <w:color w:val="auto"/>
          <w:sz w:val="22"/>
          <w:szCs w:val="22"/>
        </w:rPr>
      </w:pPr>
      <w:bookmarkStart w:id="7" w:name="_Toc108075364"/>
      <w:r w:rsidRPr="008705B5">
        <w:rPr>
          <w:rFonts w:ascii="Arial" w:hAnsi="Arial" w:cs="Arial"/>
          <w:b/>
          <w:color w:val="auto"/>
          <w:sz w:val="22"/>
          <w:szCs w:val="22"/>
        </w:rPr>
        <w:t>SZCZEGÓŁOWE WŁAŚCIWOŚCI FUNKCJONALNO-UŻYTKOWE.</w:t>
      </w:r>
      <w:bookmarkEnd w:id="7"/>
      <w:r w:rsidR="00B8329C" w:rsidRPr="008705B5">
        <w:rPr>
          <w:rFonts w:ascii="Arial" w:hAnsi="Arial" w:cs="Arial"/>
          <w:b/>
          <w:color w:val="auto"/>
          <w:sz w:val="22"/>
          <w:szCs w:val="22"/>
        </w:rPr>
        <w:t xml:space="preserve"> </w:t>
      </w:r>
    </w:p>
    <w:p w:rsidR="0026508B" w:rsidRPr="008705B5" w:rsidRDefault="0026508B" w:rsidP="00857712">
      <w:pPr>
        <w:pStyle w:val="Nagwek2"/>
        <w:spacing w:before="120" w:after="120"/>
        <w:rPr>
          <w:rFonts w:ascii="Arial" w:hAnsi="Arial" w:cs="Arial"/>
          <w:b/>
          <w:color w:val="auto"/>
          <w:sz w:val="22"/>
          <w:szCs w:val="22"/>
        </w:rPr>
      </w:pPr>
      <w:bookmarkStart w:id="8" w:name="_Toc108075365"/>
      <w:r w:rsidRPr="008705B5">
        <w:rPr>
          <w:rFonts w:ascii="Arial" w:hAnsi="Arial" w:cs="Arial"/>
          <w:b/>
          <w:color w:val="auto"/>
          <w:sz w:val="22"/>
          <w:szCs w:val="22"/>
        </w:rPr>
        <w:t>WSKAŹNIKI POWIERZCHNIOWO – KUBATUROWE</w:t>
      </w:r>
      <w:bookmarkEnd w:id="8"/>
      <w:r w:rsidRPr="008705B5">
        <w:rPr>
          <w:rFonts w:ascii="Arial" w:hAnsi="Arial" w:cs="Arial"/>
          <w:b/>
          <w:color w:val="auto"/>
          <w:sz w:val="22"/>
          <w:szCs w:val="22"/>
        </w:rPr>
        <w:t xml:space="preserve"> </w:t>
      </w:r>
    </w:p>
    <w:p w:rsidR="00CF25CC" w:rsidRPr="008705B5" w:rsidRDefault="00CF25CC" w:rsidP="00CF25CC">
      <w:pPr>
        <w:rPr>
          <w:rFonts w:ascii="Arial" w:hAnsi="Arial" w:cs="Arial"/>
        </w:rPr>
      </w:pPr>
      <w:r w:rsidRPr="008705B5">
        <w:rPr>
          <w:rFonts w:ascii="Arial" w:hAnsi="Arial" w:cs="Arial"/>
        </w:rPr>
        <w:t xml:space="preserve">Powierzchnia </w:t>
      </w:r>
      <w:r w:rsidR="001325F7" w:rsidRPr="008705B5">
        <w:rPr>
          <w:rFonts w:ascii="Arial" w:hAnsi="Arial" w:cs="Arial"/>
        </w:rPr>
        <w:t>parteru Kliniki Neurochirurgi</w:t>
      </w:r>
      <w:r w:rsidR="008705B5" w:rsidRPr="008705B5">
        <w:rPr>
          <w:rFonts w:ascii="Arial" w:hAnsi="Arial" w:cs="Arial"/>
        </w:rPr>
        <w:t>i</w:t>
      </w:r>
      <w:r w:rsidR="001325F7" w:rsidRPr="008705B5">
        <w:rPr>
          <w:rFonts w:ascii="Arial" w:hAnsi="Arial" w:cs="Arial"/>
        </w:rPr>
        <w:t xml:space="preserve"> wynosi </w:t>
      </w:r>
      <w:r w:rsidR="008705B5" w:rsidRPr="008705B5">
        <w:rPr>
          <w:rFonts w:ascii="Arial" w:hAnsi="Arial" w:cs="Arial"/>
        </w:rPr>
        <w:t>1064,29 m</w:t>
      </w:r>
      <w:r w:rsidR="008705B5" w:rsidRPr="008705B5">
        <w:rPr>
          <w:rFonts w:ascii="Arial" w:hAnsi="Arial" w:cs="Arial"/>
          <w:vertAlign w:val="superscript"/>
        </w:rPr>
        <w:t>2</w:t>
      </w:r>
      <w:r w:rsidR="008705B5" w:rsidRPr="008705B5">
        <w:rPr>
          <w:rFonts w:ascii="Arial" w:hAnsi="Arial" w:cs="Arial"/>
        </w:rPr>
        <w:t>.</w:t>
      </w:r>
    </w:p>
    <w:p w:rsidR="00FE03B8" w:rsidRPr="008705B5" w:rsidRDefault="00FE03B8" w:rsidP="002A23C2">
      <w:pPr>
        <w:pStyle w:val="Default"/>
        <w:tabs>
          <w:tab w:val="left" w:pos="1260"/>
          <w:tab w:val="left" w:pos="4962"/>
          <w:tab w:val="left" w:pos="6300"/>
        </w:tabs>
        <w:spacing w:before="120" w:after="120"/>
        <w:rPr>
          <w:rFonts w:ascii="Arial" w:hAnsi="Arial" w:cs="Arial"/>
          <w:color w:val="auto"/>
          <w:sz w:val="16"/>
          <w:szCs w:val="16"/>
          <w:lang w:eastAsia="en-US"/>
        </w:rPr>
      </w:pPr>
    </w:p>
    <w:p w:rsidR="0026508B" w:rsidRPr="008705B5" w:rsidRDefault="0026508B" w:rsidP="00857712">
      <w:pPr>
        <w:pStyle w:val="Nagwek1"/>
        <w:spacing w:before="120" w:after="120"/>
        <w:rPr>
          <w:rFonts w:ascii="Arial" w:hAnsi="Arial" w:cs="Arial"/>
          <w:b/>
          <w:color w:val="auto"/>
          <w:sz w:val="22"/>
          <w:szCs w:val="22"/>
        </w:rPr>
      </w:pPr>
      <w:bookmarkStart w:id="9" w:name="_Toc108075366"/>
      <w:r w:rsidRPr="008705B5">
        <w:rPr>
          <w:rFonts w:ascii="Arial" w:hAnsi="Arial" w:cs="Arial"/>
          <w:b/>
          <w:color w:val="auto"/>
          <w:sz w:val="22"/>
          <w:szCs w:val="22"/>
        </w:rPr>
        <w:t>WYMAGANIA ZAMAWIAJACEGO W STOSUNKU DO PRZEDMIOTU ZAMÓWIENIA</w:t>
      </w:r>
      <w:bookmarkEnd w:id="9"/>
    </w:p>
    <w:p w:rsidR="00D819DF" w:rsidRPr="008705B5" w:rsidRDefault="0026508B" w:rsidP="00D819DF">
      <w:pPr>
        <w:pStyle w:val="Nagwek2"/>
        <w:spacing w:before="120" w:after="120"/>
        <w:rPr>
          <w:rFonts w:ascii="Arial" w:hAnsi="Arial" w:cs="Arial"/>
          <w:b/>
          <w:color w:val="auto"/>
          <w:sz w:val="22"/>
          <w:szCs w:val="22"/>
        </w:rPr>
      </w:pPr>
      <w:bookmarkStart w:id="10" w:name="_Toc108075367"/>
      <w:r w:rsidRPr="008705B5">
        <w:rPr>
          <w:rFonts w:ascii="Arial" w:hAnsi="Arial" w:cs="Arial"/>
          <w:b/>
          <w:color w:val="auto"/>
          <w:sz w:val="22"/>
          <w:szCs w:val="22"/>
        </w:rPr>
        <w:t>PRZYGOTOWANIE TERENU BUDOWY</w:t>
      </w:r>
      <w:bookmarkStart w:id="11" w:name="_Toc487035969"/>
      <w:bookmarkEnd w:id="10"/>
    </w:p>
    <w:p w:rsidR="00D819DF" w:rsidRPr="008705B5" w:rsidRDefault="00D819DF" w:rsidP="00A30BB6">
      <w:pPr>
        <w:spacing w:after="0"/>
        <w:jc w:val="both"/>
        <w:rPr>
          <w:rFonts w:ascii="Arial" w:hAnsi="Arial" w:cs="Arial"/>
        </w:rPr>
      </w:pPr>
      <w:r w:rsidRPr="008705B5">
        <w:rPr>
          <w:rFonts w:ascii="Arial" w:hAnsi="Arial" w:cs="Arial"/>
        </w:rPr>
        <w:t>Wykonawca urządzi składowisko materiałów oraz plac postojowy dla maszyn i urządzeń w części terenu</w:t>
      </w:r>
      <w:r w:rsidR="00567B90" w:rsidRPr="008705B5">
        <w:rPr>
          <w:rFonts w:ascii="Arial" w:hAnsi="Arial" w:cs="Arial"/>
        </w:rPr>
        <w:t>/budynku</w:t>
      </w:r>
      <w:r w:rsidRPr="008705B5">
        <w:rPr>
          <w:rFonts w:ascii="Arial" w:hAnsi="Arial" w:cs="Arial"/>
        </w:rPr>
        <w:t xml:space="preserve"> wyznaczonej przez Zamawiającego. Priorytetem jest minimalizacja uciążliwości, wynikających z realizacji inwestycji, dla normalnej pracy </w:t>
      </w:r>
      <w:r w:rsidR="00E64962" w:rsidRPr="008705B5">
        <w:rPr>
          <w:rFonts w:ascii="Arial" w:hAnsi="Arial" w:cs="Arial"/>
        </w:rPr>
        <w:t>S</w:t>
      </w:r>
      <w:r w:rsidRPr="008705B5">
        <w:rPr>
          <w:rFonts w:ascii="Arial" w:hAnsi="Arial" w:cs="Arial"/>
        </w:rPr>
        <w:t xml:space="preserve">zpitala, oraz bezpieczeństwo pacjentów i personelu. </w:t>
      </w:r>
      <w:r w:rsidR="005A3228" w:rsidRPr="008705B5">
        <w:rPr>
          <w:rFonts w:ascii="Arial" w:hAnsi="Arial" w:cs="Arial"/>
        </w:rPr>
        <w:t xml:space="preserve"> </w:t>
      </w:r>
      <w:r w:rsidR="0026508B" w:rsidRPr="008705B5">
        <w:rPr>
          <w:rFonts w:ascii="Arial" w:hAnsi="Arial" w:cs="Arial"/>
        </w:rPr>
        <w:t xml:space="preserve">Prowadzone prace należy wykonywać w sposób </w:t>
      </w:r>
      <w:proofErr w:type="gramStart"/>
      <w:r w:rsidR="0026508B" w:rsidRPr="008705B5">
        <w:rPr>
          <w:rFonts w:ascii="Arial" w:hAnsi="Arial" w:cs="Arial"/>
        </w:rPr>
        <w:t>nie powodujący</w:t>
      </w:r>
      <w:proofErr w:type="gramEnd"/>
      <w:r w:rsidR="0026508B" w:rsidRPr="008705B5">
        <w:rPr>
          <w:rFonts w:ascii="Arial" w:hAnsi="Arial" w:cs="Arial"/>
        </w:rPr>
        <w:t xml:space="preserve"> narażenia na uszkodzenie budynków i mienia.</w:t>
      </w:r>
      <w:bookmarkEnd w:id="11"/>
      <w:r w:rsidR="0026508B" w:rsidRPr="008705B5">
        <w:rPr>
          <w:rFonts w:ascii="Arial" w:hAnsi="Arial" w:cs="Arial"/>
        </w:rPr>
        <w:t xml:space="preserve"> </w:t>
      </w:r>
      <w:bookmarkStart w:id="12" w:name="_Toc487035970"/>
      <w:r w:rsidRPr="008705B5">
        <w:rPr>
          <w:rFonts w:ascii="Arial" w:hAnsi="Arial" w:cs="Arial"/>
        </w:rPr>
        <w:t xml:space="preserve"> </w:t>
      </w:r>
      <w:r w:rsidR="0026508B" w:rsidRPr="008705B5">
        <w:rPr>
          <w:rFonts w:ascii="Arial" w:hAnsi="Arial" w:cs="Arial"/>
        </w:rPr>
        <w:t>Należy przestrzegać instrukcji, które zostaną zawarte w projekcie i specyfikacji technicznej wykonania i odbioru robót w kolejnych fazach projektu.</w:t>
      </w:r>
      <w:bookmarkEnd w:id="12"/>
    </w:p>
    <w:p w:rsidR="00DF09B3" w:rsidRPr="008705B5" w:rsidRDefault="007C6214" w:rsidP="00DF09B3">
      <w:pPr>
        <w:spacing w:after="0"/>
        <w:jc w:val="both"/>
        <w:rPr>
          <w:rFonts w:ascii="Arial" w:hAnsi="Arial" w:cs="Arial"/>
        </w:rPr>
      </w:pPr>
      <w:r w:rsidRPr="008705B5">
        <w:rPr>
          <w:rFonts w:ascii="Arial" w:hAnsi="Arial" w:cs="Arial"/>
        </w:rPr>
        <w:t xml:space="preserve">Należy zapewnić </w:t>
      </w:r>
      <w:r w:rsidR="00DF09B3" w:rsidRPr="008705B5">
        <w:rPr>
          <w:rFonts w:ascii="Arial" w:hAnsi="Arial" w:cs="Arial"/>
        </w:rPr>
        <w:t xml:space="preserve">zabezpieczenie dojścia do budynku w trakcie trwania </w:t>
      </w:r>
      <w:proofErr w:type="gramStart"/>
      <w:r w:rsidR="00DF09B3" w:rsidRPr="008705B5">
        <w:rPr>
          <w:rFonts w:ascii="Arial" w:hAnsi="Arial" w:cs="Arial"/>
        </w:rPr>
        <w:t>robot  jeśli</w:t>
      </w:r>
      <w:proofErr w:type="gramEnd"/>
      <w:r w:rsidR="00DF09B3" w:rsidRPr="008705B5">
        <w:rPr>
          <w:rFonts w:ascii="Arial" w:hAnsi="Arial" w:cs="Arial"/>
        </w:rPr>
        <w:t xml:space="preserve"> będzie to wymagane</w:t>
      </w:r>
      <w:r w:rsidR="005A3228" w:rsidRPr="008705B5">
        <w:rPr>
          <w:rFonts w:ascii="Arial" w:hAnsi="Arial" w:cs="Arial"/>
        </w:rPr>
        <w:t xml:space="preserve">. </w:t>
      </w:r>
      <w:r w:rsidR="00DF09B3" w:rsidRPr="008705B5">
        <w:rPr>
          <w:rFonts w:ascii="Arial" w:hAnsi="Arial" w:cs="Arial"/>
        </w:rPr>
        <w:t xml:space="preserve">Wykonawca zobowiązany jest również do umieszczenia wszelkiego rodzaju tablic ostrzegawczych </w:t>
      </w:r>
      <w:proofErr w:type="gramStart"/>
      <w:r w:rsidR="00DF09B3" w:rsidRPr="008705B5">
        <w:rPr>
          <w:rFonts w:ascii="Arial" w:hAnsi="Arial" w:cs="Arial"/>
        </w:rPr>
        <w:t xml:space="preserve">w </w:t>
      </w:r>
      <w:r w:rsidR="005A3228" w:rsidRPr="008705B5">
        <w:rPr>
          <w:rFonts w:ascii="Arial" w:hAnsi="Arial" w:cs="Arial"/>
        </w:rPr>
        <w:t xml:space="preserve"> </w:t>
      </w:r>
      <w:r w:rsidR="00DF09B3" w:rsidRPr="008705B5">
        <w:rPr>
          <w:rFonts w:ascii="Arial" w:hAnsi="Arial" w:cs="Arial"/>
        </w:rPr>
        <w:t>miejscach</w:t>
      </w:r>
      <w:proofErr w:type="gramEnd"/>
      <w:r w:rsidR="00DF09B3" w:rsidRPr="008705B5">
        <w:rPr>
          <w:rFonts w:ascii="Arial" w:hAnsi="Arial" w:cs="Arial"/>
        </w:rPr>
        <w:t xml:space="preserve"> tego wymagających oraz tablicy z informacją o budowie. Ponadto wykonawca powinien zabezpieczyć teren budowy używając barier i taśm ostrzegawczych w miejscach, które </w:t>
      </w:r>
      <w:proofErr w:type="gramStart"/>
      <w:r w:rsidR="00DF09B3" w:rsidRPr="008705B5">
        <w:rPr>
          <w:rFonts w:ascii="Arial" w:hAnsi="Arial" w:cs="Arial"/>
        </w:rPr>
        <w:t xml:space="preserve">wymagają </w:t>
      </w:r>
      <w:r w:rsidR="005A3228" w:rsidRPr="008705B5">
        <w:rPr>
          <w:rFonts w:ascii="Arial" w:hAnsi="Arial" w:cs="Arial"/>
        </w:rPr>
        <w:t xml:space="preserve"> </w:t>
      </w:r>
      <w:r w:rsidR="00DF09B3" w:rsidRPr="008705B5">
        <w:rPr>
          <w:rFonts w:ascii="Arial" w:hAnsi="Arial" w:cs="Arial"/>
        </w:rPr>
        <w:t>zastosowania</w:t>
      </w:r>
      <w:proofErr w:type="gramEnd"/>
      <w:r w:rsidR="00DF09B3" w:rsidRPr="008705B5">
        <w:rPr>
          <w:rFonts w:ascii="Arial" w:hAnsi="Arial" w:cs="Arial"/>
        </w:rPr>
        <w:t xml:space="preserve"> takich środków.</w:t>
      </w:r>
    </w:p>
    <w:p w:rsidR="00DF09B3" w:rsidRPr="008705B5" w:rsidRDefault="00DF09B3" w:rsidP="00DF09B3">
      <w:pPr>
        <w:spacing w:after="0"/>
        <w:jc w:val="both"/>
        <w:rPr>
          <w:rFonts w:ascii="Arial" w:hAnsi="Arial" w:cs="Arial"/>
        </w:rPr>
      </w:pPr>
      <w:r w:rsidRPr="008705B5">
        <w:rPr>
          <w:rFonts w:ascii="Arial" w:hAnsi="Arial" w:cs="Arial"/>
        </w:rPr>
        <w:t xml:space="preserve">Wszelkie koszty związane ze zorganizowaniem i utrzymaniem terenu budowy ponosi </w:t>
      </w:r>
      <w:proofErr w:type="gramStart"/>
      <w:r w:rsidRPr="008705B5">
        <w:rPr>
          <w:rFonts w:ascii="Arial" w:hAnsi="Arial" w:cs="Arial"/>
        </w:rPr>
        <w:t xml:space="preserve">Wykonawca </w:t>
      </w:r>
      <w:r w:rsidR="005A3228" w:rsidRPr="008705B5">
        <w:rPr>
          <w:rFonts w:ascii="Arial" w:hAnsi="Arial" w:cs="Arial"/>
        </w:rPr>
        <w:t xml:space="preserve"> </w:t>
      </w:r>
      <w:r w:rsidRPr="008705B5">
        <w:rPr>
          <w:rFonts w:ascii="Arial" w:hAnsi="Arial" w:cs="Arial"/>
        </w:rPr>
        <w:t>zadania</w:t>
      </w:r>
      <w:proofErr w:type="gramEnd"/>
      <w:r w:rsidRPr="008705B5">
        <w:rPr>
          <w:rFonts w:ascii="Arial" w:hAnsi="Arial" w:cs="Arial"/>
        </w:rPr>
        <w:t>.</w:t>
      </w:r>
    </w:p>
    <w:p w:rsidR="00DF09B3" w:rsidRPr="008705B5" w:rsidRDefault="00DF09B3" w:rsidP="00A30BB6">
      <w:pPr>
        <w:spacing w:after="0"/>
        <w:jc w:val="both"/>
        <w:rPr>
          <w:rFonts w:ascii="Arial" w:hAnsi="Arial" w:cs="Arial"/>
        </w:rPr>
      </w:pPr>
    </w:p>
    <w:p w:rsidR="00864796" w:rsidRPr="008705B5" w:rsidRDefault="00864796" w:rsidP="00864796">
      <w:pPr>
        <w:pStyle w:val="Nagwek2"/>
        <w:spacing w:before="120" w:after="120"/>
        <w:rPr>
          <w:rFonts w:ascii="Arial" w:hAnsi="Arial" w:cs="Arial"/>
          <w:b/>
          <w:color w:val="auto"/>
          <w:sz w:val="22"/>
          <w:szCs w:val="22"/>
        </w:rPr>
      </w:pPr>
      <w:r w:rsidRPr="008705B5">
        <w:rPr>
          <w:rFonts w:ascii="Arial" w:hAnsi="Arial" w:cs="Arial"/>
          <w:b/>
          <w:color w:val="auto"/>
          <w:sz w:val="22"/>
          <w:szCs w:val="22"/>
        </w:rPr>
        <w:t>WYMAGANIA DOTYCZĄCE ARCHITEKTURY</w:t>
      </w:r>
    </w:p>
    <w:p w:rsidR="00864796" w:rsidRPr="008705B5" w:rsidRDefault="00864796" w:rsidP="00864796"/>
    <w:p w:rsidR="00BC48EC" w:rsidRPr="008705B5" w:rsidRDefault="00864796" w:rsidP="00783D2E">
      <w:pPr>
        <w:spacing w:after="0"/>
        <w:jc w:val="both"/>
        <w:rPr>
          <w:rFonts w:ascii="Arial" w:hAnsi="Arial" w:cs="Arial"/>
        </w:rPr>
      </w:pPr>
      <w:r w:rsidRPr="008705B5">
        <w:rPr>
          <w:rFonts w:ascii="Arial" w:hAnsi="Arial" w:cs="Arial"/>
        </w:rPr>
        <w:t>W zakresie robót budowlanych przewiduje się:</w:t>
      </w:r>
    </w:p>
    <w:p w:rsidR="00864796" w:rsidRPr="008705B5" w:rsidRDefault="00864796" w:rsidP="00783D2E">
      <w:pPr>
        <w:spacing w:after="0"/>
        <w:jc w:val="both"/>
        <w:rPr>
          <w:rFonts w:ascii="Arial" w:hAnsi="Arial" w:cs="Arial"/>
        </w:rPr>
      </w:pPr>
      <w:r w:rsidRPr="008705B5">
        <w:rPr>
          <w:rFonts w:ascii="Arial" w:hAnsi="Arial" w:cs="Arial"/>
        </w:rPr>
        <w:t>- wykonanie przekuć przez ściany</w:t>
      </w:r>
    </w:p>
    <w:p w:rsidR="00864796" w:rsidRPr="008705B5" w:rsidRDefault="00864796" w:rsidP="00783D2E">
      <w:pPr>
        <w:spacing w:after="0"/>
        <w:jc w:val="both"/>
        <w:rPr>
          <w:rFonts w:ascii="Arial" w:hAnsi="Arial" w:cs="Arial"/>
        </w:rPr>
      </w:pPr>
      <w:r w:rsidRPr="008705B5">
        <w:rPr>
          <w:rFonts w:ascii="Arial" w:hAnsi="Arial" w:cs="Arial"/>
        </w:rPr>
        <w:t>- demontaż i ponowny montaż obudów i sufitów podwieszanych maskujących przewody wentylacyjne w obszarze zmian</w:t>
      </w:r>
    </w:p>
    <w:p w:rsidR="00CF25CC" w:rsidRPr="008705B5" w:rsidRDefault="00CF25CC" w:rsidP="00783D2E">
      <w:pPr>
        <w:spacing w:after="0"/>
        <w:jc w:val="both"/>
        <w:rPr>
          <w:rFonts w:ascii="Arial" w:hAnsi="Arial" w:cs="Arial"/>
        </w:rPr>
      </w:pPr>
    </w:p>
    <w:p w:rsidR="001417F8" w:rsidRPr="008705B5" w:rsidRDefault="001417F8" w:rsidP="001417F8">
      <w:pPr>
        <w:pStyle w:val="Nagwek2"/>
        <w:spacing w:before="120" w:after="120"/>
        <w:rPr>
          <w:rFonts w:ascii="Arial" w:hAnsi="Arial" w:cs="Arial"/>
          <w:b/>
          <w:color w:val="auto"/>
          <w:sz w:val="22"/>
          <w:szCs w:val="22"/>
        </w:rPr>
      </w:pPr>
      <w:bookmarkStart w:id="13" w:name="_Toc463284926"/>
      <w:bookmarkStart w:id="14" w:name="_Toc108075370"/>
      <w:bookmarkEnd w:id="1"/>
      <w:r w:rsidRPr="008705B5">
        <w:rPr>
          <w:rFonts w:ascii="Arial" w:hAnsi="Arial" w:cs="Arial"/>
          <w:b/>
          <w:color w:val="auto"/>
          <w:sz w:val="22"/>
          <w:szCs w:val="22"/>
        </w:rPr>
        <w:t>WYMAGANIA DOTYCZĄCE INSTALACJI SANITARNYCH</w:t>
      </w:r>
      <w:bookmarkEnd w:id="13"/>
      <w:bookmarkEnd w:id="14"/>
    </w:p>
    <w:p w:rsidR="00752A7B" w:rsidRPr="008705B5" w:rsidRDefault="00752A7B" w:rsidP="00752A7B"/>
    <w:p w:rsidR="00752A7B" w:rsidRPr="008705B5" w:rsidRDefault="00752A7B" w:rsidP="00752A7B">
      <w:pPr>
        <w:spacing w:after="0"/>
        <w:jc w:val="both"/>
        <w:rPr>
          <w:rFonts w:ascii="Arial" w:hAnsi="Arial" w:cs="Arial"/>
        </w:rPr>
      </w:pPr>
      <w:r w:rsidRPr="008705B5">
        <w:rPr>
          <w:rFonts w:ascii="Arial" w:hAnsi="Arial" w:cs="Arial"/>
        </w:rPr>
        <w:t>W zakresie branży sanitarnej przewiduje się:</w:t>
      </w:r>
    </w:p>
    <w:p w:rsidR="00752A7B" w:rsidRPr="008705B5" w:rsidRDefault="00752A7B" w:rsidP="00752A7B"/>
    <w:p w:rsidR="00CF25CC" w:rsidRPr="008705B5" w:rsidRDefault="00CF25CC" w:rsidP="00CF25CC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Arial" w:eastAsia="Arial" w:hAnsi="Arial" w:cs="Arial"/>
        </w:rPr>
      </w:pPr>
      <w:r w:rsidRPr="008705B5">
        <w:rPr>
          <w:rFonts w:ascii="Arial" w:eastAsia="Arial" w:hAnsi="Arial" w:cs="Arial"/>
        </w:rPr>
        <w:t xml:space="preserve">wykonanie pomiarów wydajności wszystkich punktów nawiewnych i </w:t>
      </w:r>
      <w:proofErr w:type="gramStart"/>
      <w:r w:rsidRPr="008705B5">
        <w:rPr>
          <w:rFonts w:ascii="Arial" w:eastAsia="Arial" w:hAnsi="Arial" w:cs="Arial"/>
        </w:rPr>
        <w:t xml:space="preserve">wywiewnych  </w:t>
      </w:r>
      <w:r w:rsidRPr="008705B5">
        <w:rPr>
          <w:rFonts w:ascii="Arial" w:eastAsia="Arial" w:hAnsi="Arial" w:cs="Arial"/>
        </w:rPr>
        <w:br/>
        <w:t>3 układów</w:t>
      </w:r>
      <w:proofErr w:type="gramEnd"/>
      <w:r w:rsidRPr="008705B5">
        <w:rPr>
          <w:rFonts w:ascii="Arial" w:eastAsia="Arial" w:hAnsi="Arial" w:cs="Arial"/>
        </w:rPr>
        <w:t xml:space="preserve"> </w:t>
      </w:r>
      <w:proofErr w:type="spellStart"/>
      <w:r w:rsidRPr="008705B5">
        <w:rPr>
          <w:rFonts w:ascii="Arial" w:eastAsia="Arial" w:hAnsi="Arial" w:cs="Arial"/>
        </w:rPr>
        <w:t>nawiewno</w:t>
      </w:r>
      <w:proofErr w:type="spellEnd"/>
      <w:r w:rsidRPr="008705B5">
        <w:rPr>
          <w:rFonts w:ascii="Arial" w:eastAsia="Arial" w:hAnsi="Arial" w:cs="Arial"/>
        </w:rPr>
        <w:t>-wywiewnych od central wentylacyjnych oraz wszystkich układów wyciągowych od wentylatorów osiowych i dachowych przed i po usprawnieniu systemów</w:t>
      </w:r>
    </w:p>
    <w:p w:rsidR="00CF25CC" w:rsidRPr="008705B5" w:rsidRDefault="00CF25CC" w:rsidP="00CF25CC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Arial" w:eastAsia="Arial" w:hAnsi="Arial" w:cs="Arial"/>
        </w:rPr>
      </w:pPr>
      <w:proofErr w:type="gramStart"/>
      <w:r w:rsidRPr="008705B5">
        <w:rPr>
          <w:rFonts w:ascii="Arial" w:eastAsia="Arial" w:hAnsi="Arial" w:cs="Arial"/>
        </w:rPr>
        <w:t>wykonanie</w:t>
      </w:r>
      <w:proofErr w:type="gramEnd"/>
      <w:r w:rsidRPr="008705B5">
        <w:rPr>
          <w:rFonts w:ascii="Arial" w:eastAsia="Arial" w:hAnsi="Arial" w:cs="Arial"/>
        </w:rPr>
        <w:t xml:space="preserve"> pomiarów wydajności wszystkich punktów wywiewnych wszystkich układów wyciągowych od wentylatorów osiowych i dachowych przed i po usprawnieniu systemów</w:t>
      </w:r>
    </w:p>
    <w:p w:rsidR="00CF25CC" w:rsidRPr="008705B5" w:rsidRDefault="00CF25CC" w:rsidP="00CF25CC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Arial" w:eastAsia="Arial" w:hAnsi="Arial" w:cs="Arial"/>
        </w:rPr>
      </w:pPr>
      <w:proofErr w:type="gramStart"/>
      <w:r w:rsidRPr="008705B5">
        <w:rPr>
          <w:rFonts w:ascii="Arial" w:eastAsia="Arial" w:hAnsi="Arial" w:cs="Arial"/>
        </w:rPr>
        <w:t>usprawnienie</w:t>
      </w:r>
      <w:proofErr w:type="gramEnd"/>
      <w:r w:rsidRPr="008705B5">
        <w:rPr>
          <w:rFonts w:ascii="Arial" w:eastAsia="Arial" w:hAnsi="Arial" w:cs="Arial"/>
        </w:rPr>
        <w:t xml:space="preserve"> nieprawidłowo działających systemów wentylacji wyciągowej</w:t>
      </w:r>
    </w:p>
    <w:p w:rsidR="00CF25CC" w:rsidRPr="008705B5" w:rsidRDefault="00CF25CC" w:rsidP="00CF25CC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Arial" w:eastAsia="Arial" w:hAnsi="Arial" w:cs="Arial"/>
        </w:rPr>
      </w:pPr>
      <w:proofErr w:type="gramStart"/>
      <w:r w:rsidRPr="008705B5">
        <w:rPr>
          <w:rFonts w:ascii="Arial" w:eastAsia="Arial" w:hAnsi="Arial" w:cs="Arial"/>
        </w:rPr>
        <w:t>demontaż</w:t>
      </w:r>
      <w:proofErr w:type="gramEnd"/>
      <w:r w:rsidRPr="008705B5">
        <w:rPr>
          <w:rFonts w:ascii="Arial" w:eastAsia="Arial" w:hAnsi="Arial" w:cs="Arial"/>
        </w:rPr>
        <w:t xml:space="preserve"> wspólnego układu wyciągowego dla wszystkich central wentylacyjnych</w:t>
      </w:r>
    </w:p>
    <w:p w:rsidR="00CF25CC" w:rsidRPr="008705B5" w:rsidRDefault="00CF25CC" w:rsidP="00CF25CC">
      <w:pPr>
        <w:pStyle w:val="Akapitzlist"/>
        <w:numPr>
          <w:ilvl w:val="0"/>
          <w:numId w:val="49"/>
        </w:numPr>
        <w:spacing w:after="0" w:line="360" w:lineRule="auto"/>
        <w:ind w:right="460"/>
        <w:jc w:val="both"/>
        <w:rPr>
          <w:rFonts w:ascii="Arial" w:eastAsia="Arial" w:hAnsi="Arial" w:cs="Arial"/>
        </w:rPr>
      </w:pPr>
      <w:r w:rsidRPr="008705B5">
        <w:rPr>
          <w:rFonts w:ascii="Arial" w:eastAsia="Arial" w:hAnsi="Arial" w:cs="Arial"/>
        </w:rPr>
        <w:t xml:space="preserve"> </w:t>
      </w:r>
      <w:proofErr w:type="gramStart"/>
      <w:r w:rsidRPr="008705B5">
        <w:rPr>
          <w:rFonts w:ascii="Arial" w:eastAsia="Arial" w:hAnsi="Arial" w:cs="Arial"/>
        </w:rPr>
        <w:t>dostawa</w:t>
      </w:r>
      <w:proofErr w:type="gramEnd"/>
      <w:r w:rsidRPr="008705B5">
        <w:rPr>
          <w:rFonts w:ascii="Arial" w:eastAsia="Arial" w:hAnsi="Arial" w:cs="Arial"/>
        </w:rPr>
        <w:t xml:space="preserve"> i montaż nowych układów wyciągowych, oddzielnych dla każdej z trzech central wentylacyjnych</w:t>
      </w:r>
    </w:p>
    <w:p w:rsidR="00CF25CC" w:rsidRPr="008705B5" w:rsidRDefault="00CF25CC" w:rsidP="00CF25CC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Arial" w:eastAsia="Arial" w:hAnsi="Arial" w:cs="Arial"/>
        </w:rPr>
      </w:pPr>
      <w:proofErr w:type="gramStart"/>
      <w:r w:rsidRPr="008705B5">
        <w:rPr>
          <w:rFonts w:ascii="Arial" w:eastAsia="Arial" w:hAnsi="Arial" w:cs="Arial"/>
        </w:rPr>
        <w:t>demontaż</w:t>
      </w:r>
      <w:proofErr w:type="gramEnd"/>
      <w:r w:rsidRPr="008705B5">
        <w:rPr>
          <w:rFonts w:ascii="Arial" w:eastAsia="Arial" w:hAnsi="Arial" w:cs="Arial"/>
        </w:rPr>
        <w:t xml:space="preserve"> wspólnego układu </w:t>
      </w:r>
      <w:proofErr w:type="spellStart"/>
      <w:r w:rsidRPr="008705B5">
        <w:rPr>
          <w:rFonts w:ascii="Arial" w:eastAsia="Arial" w:hAnsi="Arial" w:cs="Arial"/>
        </w:rPr>
        <w:t>czerpnego</w:t>
      </w:r>
      <w:proofErr w:type="spellEnd"/>
      <w:r w:rsidRPr="008705B5">
        <w:rPr>
          <w:rFonts w:ascii="Arial" w:eastAsia="Arial" w:hAnsi="Arial" w:cs="Arial"/>
        </w:rPr>
        <w:t xml:space="preserve"> do wszystkich central wentylacyjnych</w:t>
      </w:r>
    </w:p>
    <w:p w:rsidR="00CF25CC" w:rsidRPr="008705B5" w:rsidRDefault="00CF25CC" w:rsidP="00CF25CC">
      <w:pPr>
        <w:pStyle w:val="Akapitzlist"/>
        <w:numPr>
          <w:ilvl w:val="0"/>
          <w:numId w:val="49"/>
        </w:numPr>
        <w:spacing w:after="0" w:line="360" w:lineRule="auto"/>
        <w:ind w:right="760"/>
        <w:jc w:val="both"/>
        <w:rPr>
          <w:rFonts w:ascii="Arial" w:eastAsia="Arial" w:hAnsi="Arial" w:cs="Arial"/>
        </w:rPr>
      </w:pPr>
      <w:proofErr w:type="gramStart"/>
      <w:r w:rsidRPr="008705B5">
        <w:rPr>
          <w:rFonts w:ascii="Arial" w:eastAsia="Arial" w:hAnsi="Arial" w:cs="Arial"/>
        </w:rPr>
        <w:t>dostawa</w:t>
      </w:r>
      <w:proofErr w:type="gramEnd"/>
      <w:r w:rsidRPr="008705B5">
        <w:rPr>
          <w:rFonts w:ascii="Arial" w:eastAsia="Arial" w:hAnsi="Arial" w:cs="Arial"/>
        </w:rPr>
        <w:t xml:space="preserve"> i montaż nowych układów </w:t>
      </w:r>
      <w:proofErr w:type="spellStart"/>
      <w:r w:rsidRPr="008705B5">
        <w:rPr>
          <w:rFonts w:ascii="Arial" w:eastAsia="Arial" w:hAnsi="Arial" w:cs="Arial"/>
        </w:rPr>
        <w:t>czerpnych</w:t>
      </w:r>
      <w:proofErr w:type="spellEnd"/>
      <w:r w:rsidRPr="008705B5">
        <w:rPr>
          <w:rFonts w:ascii="Arial" w:eastAsia="Arial" w:hAnsi="Arial" w:cs="Arial"/>
        </w:rPr>
        <w:t>, oddzielnych dla każdej z trzech central wentylacyjnych</w:t>
      </w:r>
    </w:p>
    <w:p w:rsidR="00CF25CC" w:rsidRPr="008705B5" w:rsidRDefault="00CF25CC" w:rsidP="00CF25CC">
      <w:pPr>
        <w:pStyle w:val="Akapitzlist"/>
        <w:numPr>
          <w:ilvl w:val="0"/>
          <w:numId w:val="49"/>
        </w:numPr>
        <w:spacing w:after="0" w:line="360" w:lineRule="auto"/>
        <w:ind w:right="260"/>
        <w:jc w:val="both"/>
        <w:rPr>
          <w:rFonts w:ascii="Arial" w:eastAsia="Arial" w:hAnsi="Arial" w:cs="Arial"/>
        </w:rPr>
      </w:pPr>
      <w:proofErr w:type="gramStart"/>
      <w:r w:rsidRPr="008705B5">
        <w:rPr>
          <w:rFonts w:ascii="Arial" w:eastAsia="Arial" w:hAnsi="Arial" w:cs="Arial"/>
        </w:rPr>
        <w:t>dostawę</w:t>
      </w:r>
      <w:proofErr w:type="gramEnd"/>
      <w:r w:rsidRPr="008705B5">
        <w:rPr>
          <w:rFonts w:ascii="Arial" w:eastAsia="Arial" w:hAnsi="Arial" w:cs="Arial"/>
        </w:rPr>
        <w:t xml:space="preserve"> i montaż izolacji termicznej do izolacji nowych układów od central wentylacyjnych - dostawa i montaż 3 czerpni i 3 wyrzutni ściennych dla każdego z układów</w:t>
      </w:r>
    </w:p>
    <w:p w:rsidR="00CF25CC" w:rsidRPr="008705B5" w:rsidRDefault="00CF25CC" w:rsidP="00CF25CC">
      <w:pPr>
        <w:pStyle w:val="Akapitzlist"/>
        <w:numPr>
          <w:ilvl w:val="0"/>
          <w:numId w:val="49"/>
        </w:numPr>
        <w:spacing w:after="0" w:line="360" w:lineRule="auto"/>
        <w:ind w:right="620"/>
        <w:jc w:val="both"/>
        <w:rPr>
          <w:rFonts w:ascii="Arial" w:eastAsia="Arial" w:hAnsi="Arial" w:cs="Arial"/>
        </w:rPr>
      </w:pPr>
      <w:proofErr w:type="gramStart"/>
      <w:r w:rsidRPr="008705B5">
        <w:rPr>
          <w:rFonts w:ascii="Arial" w:eastAsia="Arial" w:hAnsi="Arial" w:cs="Arial"/>
        </w:rPr>
        <w:t>dostawa</w:t>
      </w:r>
      <w:proofErr w:type="gramEnd"/>
      <w:r w:rsidRPr="008705B5">
        <w:rPr>
          <w:rFonts w:ascii="Arial" w:eastAsia="Arial" w:hAnsi="Arial" w:cs="Arial"/>
        </w:rPr>
        <w:t xml:space="preserve"> i montaż </w:t>
      </w:r>
      <w:proofErr w:type="spellStart"/>
      <w:r w:rsidRPr="008705B5">
        <w:rPr>
          <w:rFonts w:ascii="Arial" w:eastAsia="Arial" w:hAnsi="Arial" w:cs="Arial"/>
        </w:rPr>
        <w:t>p</w:t>
      </w:r>
      <w:r w:rsidR="008705B5">
        <w:rPr>
          <w:rFonts w:ascii="Arial" w:eastAsia="Arial" w:hAnsi="Arial" w:cs="Arial"/>
        </w:rPr>
        <w:t>odkonstrukcj</w:t>
      </w:r>
      <w:r w:rsidRPr="008705B5">
        <w:rPr>
          <w:rFonts w:ascii="Arial" w:eastAsia="Arial" w:hAnsi="Arial" w:cs="Arial"/>
        </w:rPr>
        <w:t>i</w:t>
      </w:r>
      <w:proofErr w:type="spellEnd"/>
      <w:r w:rsidRPr="008705B5">
        <w:rPr>
          <w:rFonts w:ascii="Arial" w:eastAsia="Arial" w:hAnsi="Arial" w:cs="Arial"/>
        </w:rPr>
        <w:t xml:space="preserve"> pod przewody wentylacyjne układów wyrzutowych na zewnątrz budynku</w:t>
      </w:r>
    </w:p>
    <w:p w:rsidR="00CF25CC" w:rsidRPr="008705B5" w:rsidRDefault="00CF25CC" w:rsidP="00CF25CC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Arial" w:eastAsia="Arial" w:hAnsi="Arial" w:cs="Arial"/>
        </w:rPr>
      </w:pPr>
      <w:proofErr w:type="gramStart"/>
      <w:r w:rsidRPr="008705B5">
        <w:rPr>
          <w:rFonts w:ascii="Arial" w:eastAsia="Arial" w:hAnsi="Arial" w:cs="Arial"/>
        </w:rPr>
        <w:t>dostawa</w:t>
      </w:r>
      <w:proofErr w:type="gramEnd"/>
      <w:r w:rsidRPr="008705B5">
        <w:rPr>
          <w:rFonts w:ascii="Arial" w:eastAsia="Arial" w:hAnsi="Arial" w:cs="Arial"/>
        </w:rPr>
        <w:t xml:space="preserve"> i montaż systemowych mocowań przewodów wentylacyjnych</w:t>
      </w:r>
    </w:p>
    <w:p w:rsidR="00CF25CC" w:rsidRPr="008705B5" w:rsidRDefault="00CF25CC" w:rsidP="00CF25CC">
      <w:pPr>
        <w:pStyle w:val="Akapitzlist"/>
        <w:numPr>
          <w:ilvl w:val="0"/>
          <w:numId w:val="49"/>
        </w:numPr>
        <w:spacing w:after="0" w:line="360" w:lineRule="auto"/>
        <w:ind w:right="780"/>
        <w:jc w:val="both"/>
        <w:rPr>
          <w:rFonts w:ascii="Arial" w:eastAsia="Arial" w:hAnsi="Arial" w:cs="Arial"/>
        </w:rPr>
      </w:pPr>
      <w:proofErr w:type="gramStart"/>
      <w:r w:rsidRPr="008705B5">
        <w:rPr>
          <w:rFonts w:ascii="Arial" w:eastAsia="Arial" w:hAnsi="Arial" w:cs="Arial"/>
        </w:rPr>
        <w:t>demontaże</w:t>
      </w:r>
      <w:proofErr w:type="gramEnd"/>
      <w:r w:rsidRPr="008705B5">
        <w:rPr>
          <w:rFonts w:ascii="Arial" w:eastAsia="Arial" w:hAnsi="Arial" w:cs="Arial"/>
        </w:rPr>
        <w:t xml:space="preserve"> elementów instalacji wentylacyjnej utrudniających ich prawidłową pracę</w:t>
      </w:r>
    </w:p>
    <w:p w:rsidR="00CF25CC" w:rsidRPr="008705B5" w:rsidRDefault="00CF25CC" w:rsidP="00CF25CC">
      <w:pPr>
        <w:pStyle w:val="Akapitzlist"/>
        <w:numPr>
          <w:ilvl w:val="0"/>
          <w:numId w:val="49"/>
        </w:numPr>
        <w:spacing w:after="0" w:line="360" w:lineRule="auto"/>
        <w:ind w:right="780"/>
        <w:jc w:val="both"/>
        <w:rPr>
          <w:rFonts w:ascii="Arial" w:eastAsia="Arial" w:hAnsi="Arial" w:cs="Arial"/>
        </w:rPr>
      </w:pPr>
      <w:proofErr w:type="gramStart"/>
      <w:r w:rsidRPr="008705B5">
        <w:rPr>
          <w:rFonts w:ascii="Arial" w:eastAsia="Arial" w:hAnsi="Arial" w:cs="Arial"/>
        </w:rPr>
        <w:t>wykonanie</w:t>
      </w:r>
      <w:proofErr w:type="gramEnd"/>
      <w:r w:rsidRPr="008705B5">
        <w:rPr>
          <w:rFonts w:ascii="Arial" w:eastAsia="Arial" w:hAnsi="Arial" w:cs="Arial"/>
        </w:rPr>
        <w:t xml:space="preserve"> dodatkowych odcinków instalacji wentylacyjnej nawiewnej i wywiewnej na potrzeby pomieszczenia kuchni i włączenie się do istniejącego układu NW1</w:t>
      </w:r>
    </w:p>
    <w:p w:rsidR="00CF25CC" w:rsidRPr="008705B5" w:rsidRDefault="00CF25CC" w:rsidP="00CF25CC">
      <w:pPr>
        <w:pStyle w:val="Akapitzlist"/>
        <w:numPr>
          <w:ilvl w:val="0"/>
          <w:numId w:val="49"/>
        </w:numPr>
        <w:spacing w:after="0" w:line="360" w:lineRule="auto"/>
        <w:ind w:right="780"/>
        <w:jc w:val="both"/>
        <w:rPr>
          <w:rFonts w:ascii="Arial" w:eastAsia="Arial" w:hAnsi="Arial" w:cs="Arial"/>
        </w:rPr>
      </w:pPr>
      <w:proofErr w:type="gramStart"/>
      <w:r w:rsidRPr="008705B5">
        <w:rPr>
          <w:rFonts w:ascii="Arial" w:eastAsia="Arial" w:hAnsi="Arial" w:cs="Arial"/>
        </w:rPr>
        <w:t>wykonanie</w:t>
      </w:r>
      <w:proofErr w:type="gramEnd"/>
      <w:r w:rsidRPr="008705B5">
        <w:rPr>
          <w:rFonts w:ascii="Arial" w:eastAsia="Arial" w:hAnsi="Arial" w:cs="Arial"/>
        </w:rPr>
        <w:t xml:space="preserve"> dodatkowych odcinków instalacji wentylacyjnej nawiewnej i wywiewnej na potrzeby wentylowania korytarzy</w:t>
      </w:r>
    </w:p>
    <w:p w:rsidR="00CF25CC" w:rsidRPr="008705B5" w:rsidRDefault="00CF25CC" w:rsidP="00CF25CC">
      <w:pPr>
        <w:pStyle w:val="Akapitzlist"/>
        <w:numPr>
          <w:ilvl w:val="0"/>
          <w:numId w:val="49"/>
        </w:numPr>
        <w:spacing w:after="0" w:line="360" w:lineRule="auto"/>
        <w:ind w:right="1780"/>
        <w:jc w:val="both"/>
        <w:rPr>
          <w:rFonts w:ascii="Arial" w:eastAsia="Arial" w:hAnsi="Arial" w:cs="Arial"/>
        </w:rPr>
      </w:pPr>
      <w:proofErr w:type="gramStart"/>
      <w:r w:rsidRPr="008705B5">
        <w:rPr>
          <w:rFonts w:ascii="Arial" w:eastAsia="Arial" w:hAnsi="Arial" w:cs="Arial"/>
        </w:rPr>
        <w:t>dostawa</w:t>
      </w:r>
      <w:proofErr w:type="gramEnd"/>
      <w:r w:rsidRPr="008705B5">
        <w:rPr>
          <w:rFonts w:ascii="Arial" w:eastAsia="Arial" w:hAnsi="Arial" w:cs="Arial"/>
        </w:rPr>
        <w:t xml:space="preserve"> i montaż przewodów wentylacyjnych prostokątnych ocynkowanych </w:t>
      </w:r>
    </w:p>
    <w:p w:rsidR="00CF25CC" w:rsidRPr="008705B5" w:rsidRDefault="00CF25CC" w:rsidP="00CF25CC">
      <w:pPr>
        <w:pStyle w:val="Akapitzlist"/>
        <w:numPr>
          <w:ilvl w:val="0"/>
          <w:numId w:val="49"/>
        </w:numPr>
        <w:spacing w:after="0" w:line="360" w:lineRule="auto"/>
        <w:ind w:right="1780"/>
        <w:jc w:val="both"/>
        <w:rPr>
          <w:rFonts w:ascii="Arial" w:eastAsia="Arial" w:hAnsi="Arial" w:cs="Arial"/>
        </w:rPr>
      </w:pPr>
      <w:proofErr w:type="gramStart"/>
      <w:r w:rsidRPr="008705B5">
        <w:rPr>
          <w:rFonts w:ascii="Arial" w:eastAsia="Arial" w:hAnsi="Arial" w:cs="Arial"/>
        </w:rPr>
        <w:t>dostawa</w:t>
      </w:r>
      <w:proofErr w:type="gramEnd"/>
      <w:r w:rsidRPr="008705B5">
        <w:rPr>
          <w:rFonts w:ascii="Arial" w:eastAsia="Arial" w:hAnsi="Arial" w:cs="Arial"/>
        </w:rPr>
        <w:t xml:space="preserve"> i montaż przewodów wentylacyjnych okrągłych ocynkowanych</w:t>
      </w:r>
    </w:p>
    <w:p w:rsidR="00CF25CC" w:rsidRPr="008705B5" w:rsidRDefault="00CF25CC" w:rsidP="00CF25CC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Arial" w:eastAsia="Arial" w:hAnsi="Arial" w:cs="Arial"/>
        </w:rPr>
      </w:pPr>
      <w:proofErr w:type="gramStart"/>
      <w:r w:rsidRPr="008705B5">
        <w:rPr>
          <w:rFonts w:ascii="Arial" w:eastAsia="Arial" w:hAnsi="Arial" w:cs="Arial"/>
        </w:rPr>
        <w:t>dostawa</w:t>
      </w:r>
      <w:proofErr w:type="gramEnd"/>
      <w:r w:rsidRPr="008705B5">
        <w:rPr>
          <w:rFonts w:ascii="Arial" w:eastAsia="Arial" w:hAnsi="Arial" w:cs="Arial"/>
        </w:rPr>
        <w:t xml:space="preserve"> i montaż izolacji termicznej na instalacje wentylacyjne</w:t>
      </w:r>
    </w:p>
    <w:p w:rsidR="00CF25CC" w:rsidRPr="008705B5" w:rsidRDefault="00CF25CC" w:rsidP="00CF25CC">
      <w:pPr>
        <w:pStyle w:val="Akapitzlist"/>
        <w:numPr>
          <w:ilvl w:val="0"/>
          <w:numId w:val="49"/>
        </w:numPr>
        <w:spacing w:after="0" w:line="360" w:lineRule="auto"/>
        <w:ind w:right="80"/>
        <w:jc w:val="both"/>
        <w:rPr>
          <w:rFonts w:ascii="Arial" w:eastAsia="Arial" w:hAnsi="Arial" w:cs="Arial"/>
        </w:rPr>
      </w:pPr>
      <w:proofErr w:type="gramStart"/>
      <w:r w:rsidRPr="008705B5">
        <w:rPr>
          <w:rFonts w:ascii="Arial" w:eastAsia="Arial" w:hAnsi="Arial" w:cs="Arial"/>
        </w:rPr>
        <w:t>dostawa</w:t>
      </w:r>
      <w:proofErr w:type="gramEnd"/>
      <w:r w:rsidRPr="008705B5">
        <w:rPr>
          <w:rFonts w:ascii="Arial" w:eastAsia="Arial" w:hAnsi="Arial" w:cs="Arial"/>
        </w:rPr>
        <w:t xml:space="preserve"> i montaż oblachowania z blachy ocynkowanej w miejscach, gdzie instalacja </w:t>
      </w:r>
      <w:proofErr w:type="spellStart"/>
      <w:r w:rsidRPr="008705B5">
        <w:rPr>
          <w:rFonts w:ascii="Arial" w:eastAsia="Arial" w:hAnsi="Arial" w:cs="Arial"/>
        </w:rPr>
        <w:t>czerpna</w:t>
      </w:r>
      <w:proofErr w:type="spellEnd"/>
      <w:r w:rsidRPr="008705B5">
        <w:rPr>
          <w:rFonts w:ascii="Arial" w:eastAsia="Arial" w:hAnsi="Arial" w:cs="Arial"/>
        </w:rPr>
        <w:t xml:space="preserve"> wykonana będzie na zewnątrz budynku</w:t>
      </w:r>
    </w:p>
    <w:p w:rsidR="00CF25CC" w:rsidRPr="008705B5" w:rsidRDefault="00CF25CC" w:rsidP="00CF25CC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Arial" w:eastAsia="Arial" w:hAnsi="Arial" w:cs="Arial"/>
        </w:rPr>
      </w:pPr>
      <w:proofErr w:type="gramStart"/>
      <w:r w:rsidRPr="008705B5">
        <w:rPr>
          <w:rFonts w:ascii="Arial" w:eastAsia="Arial" w:hAnsi="Arial" w:cs="Arial"/>
        </w:rPr>
        <w:t>dostawa</w:t>
      </w:r>
      <w:proofErr w:type="gramEnd"/>
      <w:r w:rsidRPr="008705B5">
        <w:rPr>
          <w:rFonts w:ascii="Arial" w:eastAsia="Arial" w:hAnsi="Arial" w:cs="Arial"/>
        </w:rPr>
        <w:t xml:space="preserve"> i montaż przewodów elastycznych</w:t>
      </w:r>
    </w:p>
    <w:p w:rsidR="00CF25CC" w:rsidRPr="008705B5" w:rsidRDefault="00CF25CC" w:rsidP="00CF25CC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Arial" w:eastAsia="Arial" w:hAnsi="Arial" w:cs="Arial"/>
        </w:rPr>
      </w:pPr>
      <w:proofErr w:type="gramStart"/>
      <w:r w:rsidRPr="008705B5">
        <w:rPr>
          <w:rFonts w:ascii="Arial" w:eastAsia="Arial" w:hAnsi="Arial" w:cs="Arial"/>
        </w:rPr>
        <w:t>dostawa</w:t>
      </w:r>
      <w:proofErr w:type="gramEnd"/>
      <w:r w:rsidRPr="008705B5">
        <w:rPr>
          <w:rFonts w:ascii="Arial" w:eastAsia="Arial" w:hAnsi="Arial" w:cs="Arial"/>
        </w:rPr>
        <w:t xml:space="preserve"> i montaż anemostatów nawiewnych i wywiewnych</w:t>
      </w:r>
    </w:p>
    <w:p w:rsidR="00CF25CC" w:rsidRPr="008705B5" w:rsidRDefault="00CF25CC" w:rsidP="00CF25CC">
      <w:pPr>
        <w:pStyle w:val="Akapitzlist"/>
        <w:numPr>
          <w:ilvl w:val="0"/>
          <w:numId w:val="49"/>
        </w:numPr>
        <w:tabs>
          <w:tab w:val="left" w:pos="164"/>
        </w:tabs>
        <w:spacing w:after="0" w:line="360" w:lineRule="auto"/>
        <w:jc w:val="both"/>
        <w:rPr>
          <w:rFonts w:ascii="Arial" w:eastAsia="Arial" w:hAnsi="Arial" w:cs="Arial"/>
        </w:rPr>
      </w:pPr>
      <w:proofErr w:type="gramStart"/>
      <w:r w:rsidRPr="008705B5">
        <w:rPr>
          <w:rFonts w:ascii="Arial" w:eastAsia="Arial" w:hAnsi="Arial" w:cs="Arial"/>
        </w:rPr>
        <w:t>dostawa</w:t>
      </w:r>
      <w:proofErr w:type="gramEnd"/>
      <w:r w:rsidRPr="008705B5">
        <w:rPr>
          <w:rFonts w:ascii="Arial" w:eastAsia="Arial" w:hAnsi="Arial" w:cs="Arial"/>
        </w:rPr>
        <w:t xml:space="preserve"> i montaż przepustnic regulacyjnych na instalacjach wentylacyjnych</w:t>
      </w:r>
    </w:p>
    <w:p w:rsidR="00CF25CC" w:rsidRPr="008705B5" w:rsidRDefault="00CF25CC" w:rsidP="00CF25CC">
      <w:pPr>
        <w:numPr>
          <w:ilvl w:val="0"/>
          <w:numId w:val="49"/>
        </w:numPr>
        <w:tabs>
          <w:tab w:val="left" w:pos="164"/>
        </w:tabs>
        <w:spacing w:after="0" w:line="360" w:lineRule="auto"/>
        <w:jc w:val="both"/>
        <w:rPr>
          <w:rFonts w:ascii="Arial" w:eastAsia="Arial" w:hAnsi="Arial" w:cs="Arial"/>
        </w:rPr>
      </w:pPr>
      <w:proofErr w:type="gramStart"/>
      <w:r w:rsidRPr="008705B5">
        <w:rPr>
          <w:rFonts w:ascii="Arial" w:eastAsia="Arial" w:hAnsi="Arial" w:cs="Arial"/>
        </w:rPr>
        <w:t>dostawa</w:t>
      </w:r>
      <w:proofErr w:type="gramEnd"/>
      <w:r w:rsidRPr="008705B5">
        <w:rPr>
          <w:rFonts w:ascii="Arial" w:eastAsia="Arial" w:hAnsi="Arial" w:cs="Arial"/>
        </w:rPr>
        <w:t xml:space="preserve"> i montaż rewizji w sufitach w miejscach montażu przepustnic regulacyjnych</w:t>
      </w:r>
    </w:p>
    <w:p w:rsidR="00CF25CC" w:rsidRPr="008705B5" w:rsidRDefault="00CF25CC" w:rsidP="00CF25CC">
      <w:pPr>
        <w:numPr>
          <w:ilvl w:val="0"/>
          <w:numId w:val="49"/>
        </w:numPr>
        <w:tabs>
          <w:tab w:val="left" w:pos="164"/>
        </w:tabs>
        <w:spacing w:after="0" w:line="360" w:lineRule="auto"/>
        <w:jc w:val="both"/>
        <w:rPr>
          <w:rFonts w:ascii="Arial" w:eastAsia="Arial" w:hAnsi="Arial" w:cs="Arial"/>
        </w:rPr>
      </w:pPr>
      <w:proofErr w:type="gramStart"/>
      <w:r w:rsidRPr="008705B5">
        <w:rPr>
          <w:rFonts w:ascii="Arial" w:eastAsia="Arial" w:hAnsi="Arial" w:cs="Arial"/>
        </w:rPr>
        <w:t>wyregulowanie</w:t>
      </w:r>
      <w:proofErr w:type="gramEnd"/>
      <w:r w:rsidRPr="008705B5">
        <w:rPr>
          <w:rFonts w:ascii="Arial" w:eastAsia="Arial" w:hAnsi="Arial" w:cs="Arial"/>
        </w:rPr>
        <w:t xml:space="preserve"> wydajności powietrza usprawnionej instalacji wentylacyjnej</w:t>
      </w:r>
    </w:p>
    <w:p w:rsidR="00CF25CC" w:rsidRPr="008705B5" w:rsidRDefault="00CF25CC" w:rsidP="00CF25CC">
      <w:pPr>
        <w:numPr>
          <w:ilvl w:val="0"/>
          <w:numId w:val="49"/>
        </w:numPr>
        <w:tabs>
          <w:tab w:val="left" w:pos="166"/>
        </w:tabs>
        <w:spacing w:after="0" w:line="360" w:lineRule="auto"/>
        <w:ind w:right="180"/>
        <w:jc w:val="both"/>
        <w:rPr>
          <w:rFonts w:ascii="Arial" w:eastAsia="Arial" w:hAnsi="Arial" w:cs="Arial"/>
        </w:rPr>
      </w:pPr>
      <w:proofErr w:type="gramStart"/>
      <w:r w:rsidRPr="008705B5">
        <w:rPr>
          <w:rFonts w:ascii="Arial" w:eastAsia="Arial" w:hAnsi="Arial" w:cs="Arial"/>
        </w:rPr>
        <w:t>przekazanie</w:t>
      </w:r>
      <w:proofErr w:type="gramEnd"/>
      <w:r w:rsidRPr="008705B5">
        <w:rPr>
          <w:rFonts w:ascii="Arial" w:eastAsia="Arial" w:hAnsi="Arial" w:cs="Arial"/>
        </w:rPr>
        <w:t xml:space="preserve"> opracowania przedstawiającego naniesione zmiany oraz protokoły z pomiarów wydajności powietrza instalacji wentylacji mechanicznej.</w:t>
      </w:r>
    </w:p>
    <w:p w:rsidR="00837F3D" w:rsidRPr="008705B5" w:rsidRDefault="00837F3D" w:rsidP="00837F3D">
      <w:pPr>
        <w:suppressAutoHyphens/>
        <w:autoSpaceDE w:val="0"/>
        <w:spacing w:after="0" w:line="240" w:lineRule="auto"/>
        <w:ind w:right="567"/>
        <w:jc w:val="both"/>
        <w:rPr>
          <w:rFonts w:ascii="Arial" w:eastAsia="Calibri" w:hAnsi="Arial" w:cs="Arial"/>
          <w:b/>
          <w:bCs/>
          <w:lang w:eastAsia="ar-SA"/>
        </w:rPr>
      </w:pPr>
    </w:p>
    <w:p w:rsidR="00FC472A" w:rsidRPr="008705B5" w:rsidRDefault="00FC472A" w:rsidP="00B815B3">
      <w:pPr>
        <w:suppressAutoHyphens/>
        <w:autoSpaceDE w:val="0"/>
        <w:spacing w:after="0" w:line="240" w:lineRule="auto"/>
        <w:ind w:right="567"/>
        <w:jc w:val="both"/>
        <w:rPr>
          <w:rFonts w:ascii="Arial" w:eastAsia="Calibri" w:hAnsi="Arial" w:cs="Arial"/>
          <w:b/>
          <w:bCs/>
          <w:lang w:eastAsia="ar-SA"/>
        </w:rPr>
      </w:pPr>
    </w:p>
    <w:p w:rsidR="006F4F23" w:rsidRPr="008705B5" w:rsidRDefault="00CF25CC" w:rsidP="008705B5">
      <w:pPr>
        <w:spacing w:line="386" w:lineRule="auto"/>
        <w:ind w:left="4"/>
        <w:jc w:val="both"/>
        <w:rPr>
          <w:rFonts w:ascii="Arial" w:eastAsia="Arial" w:hAnsi="Arial" w:cs="Arial"/>
        </w:rPr>
      </w:pPr>
      <w:r w:rsidRPr="008705B5">
        <w:rPr>
          <w:rFonts w:ascii="Arial" w:eastAsia="Arial" w:hAnsi="Arial" w:cs="Arial"/>
        </w:rPr>
        <w:t>Wszystkie prace muszą być nadzorowane przez kierownika robót posiadającego uprawnienia branży sanitarnej bez ograniczeń w zakresie sieci, instalacji i urządzeń wentylacyjnych, cieplnych, klimatyzacyjnych, wodociągow</w:t>
      </w:r>
      <w:r w:rsidR="00752A7B" w:rsidRPr="008705B5">
        <w:rPr>
          <w:rFonts w:ascii="Arial" w:eastAsia="Arial" w:hAnsi="Arial" w:cs="Arial"/>
        </w:rPr>
        <w:t>ych, kanalizacyjnych i gazowych.</w:t>
      </w:r>
    </w:p>
    <w:p w:rsidR="00837F3D" w:rsidRPr="008705B5" w:rsidRDefault="00837F3D" w:rsidP="00837F3D">
      <w:pPr>
        <w:suppressAutoHyphens/>
        <w:autoSpaceDE w:val="0"/>
        <w:autoSpaceDN w:val="0"/>
        <w:adjustRightInd w:val="0"/>
        <w:spacing w:after="0" w:line="240" w:lineRule="auto"/>
        <w:ind w:right="567"/>
        <w:rPr>
          <w:rFonts w:ascii="Arial" w:eastAsia="Calibri" w:hAnsi="Arial" w:cs="Arial"/>
          <w:lang w:eastAsia="ar-SA"/>
        </w:rPr>
      </w:pPr>
    </w:p>
    <w:p w:rsidR="00837F3D" w:rsidRPr="008705B5" w:rsidRDefault="00837F3D" w:rsidP="00837F3D">
      <w:pPr>
        <w:suppressAutoHyphens/>
        <w:autoSpaceDE w:val="0"/>
        <w:autoSpaceDN w:val="0"/>
        <w:adjustRightInd w:val="0"/>
        <w:spacing w:after="0" w:line="240" w:lineRule="auto"/>
        <w:ind w:right="567"/>
        <w:rPr>
          <w:rFonts w:ascii="Arial" w:eastAsia="Calibri" w:hAnsi="Arial" w:cs="Arial"/>
          <w:lang w:eastAsia="ar-SA"/>
        </w:rPr>
      </w:pPr>
    </w:p>
    <w:p w:rsidR="001A21CD" w:rsidRPr="008705B5" w:rsidRDefault="001A21CD" w:rsidP="001A21CD">
      <w:pPr>
        <w:pStyle w:val="Nagwek2"/>
        <w:spacing w:before="120" w:after="120"/>
        <w:rPr>
          <w:rFonts w:ascii="Arial" w:hAnsi="Arial" w:cs="Arial"/>
          <w:b/>
          <w:color w:val="auto"/>
          <w:sz w:val="22"/>
          <w:szCs w:val="22"/>
        </w:rPr>
      </w:pPr>
      <w:bookmarkStart w:id="15" w:name="_Toc108075372"/>
      <w:r w:rsidRPr="008705B5">
        <w:rPr>
          <w:rFonts w:ascii="Arial" w:hAnsi="Arial" w:cs="Arial"/>
          <w:b/>
          <w:color w:val="auto"/>
          <w:sz w:val="22"/>
          <w:szCs w:val="22"/>
        </w:rPr>
        <w:t xml:space="preserve">WYMAGANIA DOTYCZĄCE INSTALACJI ELEKTRYCHNYCH </w:t>
      </w:r>
      <w:bookmarkEnd w:id="15"/>
    </w:p>
    <w:p w:rsidR="001A21CD" w:rsidRPr="008705B5" w:rsidRDefault="001A21CD" w:rsidP="00837F3D">
      <w:pPr>
        <w:suppressAutoHyphens/>
        <w:autoSpaceDE w:val="0"/>
        <w:autoSpaceDN w:val="0"/>
        <w:adjustRightInd w:val="0"/>
        <w:spacing w:after="0" w:line="240" w:lineRule="auto"/>
        <w:ind w:right="567"/>
        <w:rPr>
          <w:rFonts w:ascii="Arial" w:eastAsia="Calibri" w:hAnsi="Arial" w:cs="Arial"/>
          <w:lang w:eastAsia="ar-SA"/>
        </w:rPr>
      </w:pPr>
    </w:p>
    <w:p w:rsidR="006F4F23" w:rsidRPr="008705B5" w:rsidRDefault="006F4F23" w:rsidP="006F4F23">
      <w:pPr>
        <w:spacing w:after="0"/>
        <w:jc w:val="both"/>
        <w:rPr>
          <w:rFonts w:ascii="Arial" w:hAnsi="Arial" w:cs="Arial"/>
        </w:rPr>
      </w:pPr>
      <w:r w:rsidRPr="008705B5">
        <w:rPr>
          <w:rFonts w:ascii="Arial" w:hAnsi="Arial" w:cs="Arial"/>
        </w:rPr>
        <w:t>W zakresie branży elektrycznej przewiduje się:</w:t>
      </w:r>
    </w:p>
    <w:p w:rsidR="006F4F23" w:rsidRPr="008705B5" w:rsidRDefault="006F4F23" w:rsidP="006F4F23">
      <w:pPr>
        <w:spacing w:after="0"/>
        <w:jc w:val="both"/>
        <w:rPr>
          <w:rFonts w:ascii="Arial" w:hAnsi="Arial" w:cs="Arial"/>
        </w:rPr>
      </w:pPr>
      <w:r w:rsidRPr="008705B5">
        <w:rPr>
          <w:rFonts w:ascii="Arial" w:hAnsi="Arial" w:cs="Arial"/>
        </w:rPr>
        <w:t>- wyregulowanie wydajności powietrza usprawnionej instalacji wentylacyjnej</w:t>
      </w:r>
    </w:p>
    <w:p w:rsidR="00CF25CC" w:rsidRPr="008705B5" w:rsidRDefault="00CF25CC" w:rsidP="006F4F23">
      <w:pPr>
        <w:spacing w:after="0"/>
        <w:jc w:val="both"/>
        <w:rPr>
          <w:rFonts w:ascii="Arial" w:hAnsi="Arial" w:cs="Arial"/>
        </w:rPr>
      </w:pPr>
    </w:p>
    <w:p w:rsidR="00864796" w:rsidRPr="008705B5" w:rsidRDefault="00CF25CC" w:rsidP="00752A7B">
      <w:pPr>
        <w:spacing w:line="386" w:lineRule="auto"/>
        <w:ind w:left="4" w:right="140"/>
        <w:jc w:val="both"/>
        <w:rPr>
          <w:rFonts w:ascii="Arial" w:eastAsia="Arial" w:hAnsi="Arial" w:cs="Arial"/>
        </w:rPr>
      </w:pPr>
      <w:r w:rsidRPr="008705B5">
        <w:rPr>
          <w:rFonts w:ascii="Arial" w:eastAsia="Arial" w:hAnsi="Arial" w:cs="Arial"/>
        </w:rPr>
        <w:t>Wszystkie prace przy urządzeniach muszą być nadzorowane przez kierownika robót posiadającego uprawnienia branży elektrycznej bez ograniczeń w zakresie sieci, instalacji i urządzeń elektrycznych i elektroene</w:t>
      </w:r>
      <w:r w:rsidR="00752A7B" w:rsidRPr="008705B5">
        <w:rPr>
          <w:rFonts w:ascii="Arial" w:eastAsia="Arial" w:hAnsi="Arial" w:cs="Arial"/>
        </w:rPr>
        <w:t>rgetycznych.</w:t>
      </w:r>
    </w:p>
    <w:p w:rsidR="009F5464" w:rsidRPr="008705B5" w:rsidRDefault="009F5464" w:rsidP="00D35468">
      <w:pPr>
        <w:spacing w:after="0" w:line="240" w:lineRule="auto"/>
        <w:jc w:val="both"/>
        <w:rPr>
          <w:rFonts w:ascii="Arial Narrow" w:eastAsia="Calibri" w:hAnsi="Arial Narrow" w:cs="Calibri"/>
          <w:sz w:val="16"/>
          <w:szCs w:val="16"/>
        </w:rPr>
      </w:pPr>
    </w:p>
    <w:p w:rsidR="009A088D" w:rsidRPr="008705B5" w:rsidRDefault="009A088D" w:rsidP="00725BCE">
      <w:pPr>
        <w:pStyle w:val="Nagwek2"/>
        <w:spacing w:before="120" w:after="120"/>
        <w:rPr>
          <w:rFonts w:ascii="Arial" w:hAnsi="Arial" w:cs="Arial"/>
          <w:b/>
          <w:color w:val="auto"/>
          <w:sz w:val="22"/>
          <w:szCs w:val="22"/>
        </w:rPr>
      </w:pPr>
      <w:bookmarkStart w:id="16" w:name="_Toc108075374"/>
      <w:r w:rsidRPr="008705B5">
        <w:rPr>
          <w:rFonts w:ascii="Arial" w:hAnsi="Arial" w:cs="Arial"/>
          <w:b/>
          <w:color w:val="auto"/>
          <w:sz w:val="22"/>
          <w:szCs w:val="22"/>
        </w:rPr>
        <w:t xml:space="preserve">WYMAGANIA </w:t>
      </w:r>
      <w:proofErr w:type="gramStart"/>
      <w:r w:rsidRPr="008705B5">
        <w:rPr>
          <w:rFonts w:ascii="Arial" w:hAnsi="Arial" w:cs="Arial"/>
          <w:b/>
          <w:color w:val="auto"/>
          <w:sz w:val="22"/>
          <w:szCs w:val="22"/>
        </w:rPr>
        <w:t>DOTYCZĄCE  OCHRONY</w:t>
      </w:r>
      <w:proofErr w:type="gramEnd"/>
      <w:r w:rsidRPr="008705B5">
        <w:rPr>
          <w:rFonts w:ascii="Arial" w:hAnsi="Arial" w:cs="Arial"/>
          <w:b/>
          <w:color w:val="auto"/>
          <w:sz w:val="22"/>
          <w:szCs w:val="22"/>
        </w:rPr>
        <w:t xml:space="preserve"> PRZECIWPOŻAROWEJ</w:t>
      </w:r>
      <w:bookmarkEnd w:id="16"/>
    </w:p>
    <w:p w:rsidR="008D611B" w:rsidRPr="008705B5" w:rsidRDefault="000F4269" w:rsidP="009A088D">
      <w:pPr>
        <w:spacing w:after="0" w:line="240" w:lineRule="auto"/>
        <w:jc w:val="both"/>
        <w:rPr>
          <w:rFonts w:ascii="Arial" w:eastAsia="Calibri" w:hAnsi="Arial" w:cs="Arial"/>
        </w:rPr>
      </w:pPr>
      <w:r w:rsidRPr="008705B5">
        <w:rPr>
          <w:rFonts w:ascii="Arial" w:eastAsia="Calibri" w:hAnsi="Arial" w:cs="Arial"/>
        </w:rPr>
        <w:t xml:space="preserve">Budynek istniejący. Warunki ochrony przeciwpożarowej </w:t>
      </w:r>
      <w:proofErr w:type="gramStart"/>
      <w:r w:rsidRPr="008705B5">
        <w:rPr>
          <w:rFonts w:ascii="Arial" w:eastAsia="Calibri" w:hAnsi="Arial" w:cs="Arial"/>
        </w:rPr>
        <w:t>bez  zmian</w:t>
      </w:r>
      <w:proofErr w:type="gramEnd"/>
      <w:r w:rsidRPr="008705B5">
        <w:rPr>
          <w:rFonts w:ascii="Arial" w:eastAsia="Calibri" w:hAnsi="Arial" w:cs="Arial"/>
        </w:rPr>
        <w:t>.</w:t>
      </w:r>
    </w:p>
    <w:p w:rsidR="0036492C" w:rsidRPr="008705B5" w:rsidRDefault="0036492C" w:rsidP="000F4269">
      <w:pPr>
        <w:spacing w:after="0" w:line="240" w:lineRule="auto"/>
        <w:rPr>
          <w:rFonts w:ascii="Arial" w:eastAsia="Calibri" w:hAnsi="Arial" w:cs="Arial"/>
          <w:sz w:val="16"/>
          <w:szCs w:val="16"/>
        </w:rPr>
      </w:pPr>
    </w:p>
    <w:p w:rsidR="00763822" w:rsidRPr="008705B5" w:rsidRDefault="00763822" w:rsidP="00763822"/>
    <w:p w:rsidR="00DF09B3" w:rsidRPr="008705B5" w:rsidRDefault="00DF09B3" w:rsidP="001417F8"/>
    <w:p w:rsidR="00DF09B3" w:rsidRPr="008705B5" w:rsidRDefault="00DF09B3" w:rsidP="001417F8"/>
    <w:p w:rsidR="009279D2" w:rsidRPr="008705B5" w:rsidRDefault="009279D2" w:rsidP="001417F8"/>
    <w:p w:rsidR="00964E0D" w:rsidRDefault="00964E0D" w:rsidP="00964E0D">
      <w:pPr>
        <w:spacing w:before="120" w:after="120"/>
        <w:rPr>
          <w:rFonts w:ascii="Arial" w:hAnsi="Arial" w:cs="Arial"/>
        </w:rPr>
      </w:pPr>
    </w:p>
    <w:p w:rsidR="00964E0D" w:rsidRDefault="00964E0D" w:rsidP="00964E0D">
      <w:pPr>
        <w:spacing w:before="120" w:after="120"/>
        <w:rPr>
          <w:rFonts w:ascii="Arial" w:hAnsi="Arial" w:cs="Arial"/>
        </w:rPr>
      </w:pPr>
    </w:p>
    <w:p w:rsidR="00964E0D" w:rsidRDefault="00964E0D" w:rsidP="00964E0D">
      <w:pPr>
        <w:spacing w:before="120" w:after="120"/>
        <w:rPr>
          <w:rFonts w:ascii="Arial" w:hAnsi="Arial" w:cs="Arial"/>
        </w:rPr>
      </w:pPr>
    </w:p>
    <w:p w:rsidR="00964E0D" w:rsidRDefault="00964E0D" w:rsidP="00964E0D">
      <w:pPr>
        <w:spacing w:before="120" w:after="120"/>
        <w:rPr>
          <w:rFonts w:ascii="Arial" w:hAnsi="Arial" w:cs="Arial"/>
        </w:rPr>
      </w:pPr>
    </w:p>
    <w:p w:rsidR="00964E0D" w:rsidRDefault="00964E0D" w:rsidP="00964E0D">
      <w:pPr>
        <w:spacing w:before="120" w:after="120"/>
        <w:rPr>
          <w:rFonts w:ascii="Arial" w:hAnsi="Arial" w:cs="Arial"/>
        </w:rPr>
      </w:pPr>
    </w:p>
    <w:p w:rsidR="00964E0D" w:rsidRDefault="00964E0D" w:rsidP="00964E0D">
      <w:pPr>
        <w:spacing w:before="120" w:after="120"/>
        <w:rPr>
          <w:rFonts w:ascii="Arial" w:hAnsi="Arial" w:cs="Arial"/>
        </w:rPr>
      </w:pPr>
    </w:p>
    <w:p w:rsidR="00964E0D" w:rsidRDefault="00964E0D" w:rsidP="00964E0D">
      <w:pPr>
        <w:spacing w:before="120" w:after="120"/>
        <w:rPr>
          <w:rFonts w:ascii="Arial" w:hAnsi="Arial" w:cs="Arial"/>
        </w:rPr>
      </w:pPr>
    </w:p>
    <w:p w:rsidR="00964E0D" w:rsidRDefault="00964E0D" w:rsidP="00964E0D">
      <w:pPr>
        <w:spacing w:before="120" w:after="120"/>
        <w:rPr>
          <w:rFonts w:ascii="Arial" w:hAnsi="Arial" w:cs="Arial"/>
        </w:rPr>
      </w:pPr>
    </w:p>
    <w:p w:rsidR="00964E0D" w:rsidRDefault="00964E0D" w:rsidP="00964E0D">
      <w:pPr>
        <w:spacing w:before="120" w:after="120"/>
        <w:rPr>
          <w:rFonts w:ascii="Arial" w:hAnsi="Arial" w:cs="Arial"/>
        </w:rPr>
      </w:pPr>
    </w:p>
    <w:p w:rsidR="00964E0D" w:rsidRDefault="00964E0D" w:rsidP="00964E0D">
      <w:pPr>
        <w:spacing w:before="120" w:after="120"/>
        <w:rPr>
          <w:rFonts w:ascii="Arial" w:hAnsi="Arial" w:cs="Arial"/>
        </w:rPr>
      </w:pPr>
    </w:p>
    <w:p w:rsidR="00964E0D" w:rsidRDefault="00964E0D" w:rsidP="00964E0D">
      <w:pPr>
        <w:spacing w:before="120" w:after="120"/>
        <w:rPr>
          <w:rFonts w:ascii="Arial" w:hAnsi="Arial" w:cs="Arial"/>
        </w:rPr>
      </w:pPr>
    </w:p>
    <w:p w:rsidR="00964E0D" w:rsidRDefault="00964E0D" w:rsidP="00964E0D">
      <w:pPr>
        <w:spacing w:before="120" w:after="120"/>
        <w:rPr>
          <w:rFonts w:ascii="Arial" w:hAnsi="Arial" w:cs="Arial"/>
        </w:rPr>
      </w:pPr>
    </w:p>
    <w:p w:rsidR="00964E0D" w:rsidRDefault="00964E0D" w:rsidP="00964E0D">
      <w:pPr>
        <w:spacing w:before="120" w:after="120"/>
        <w:rPr>
          <w:rFonts w:ascii="Arial" w:hAnsi="Arial" w:cs="Arial"/>
        </w:rPr>
      </w:pPr>
    </w:p>
    <w:p w:rsidR="00964E0D" w:rsidRDefault="00964E0D" w:rsidP="00964E0D">
      <w:pPr>
        <w:spacing w:before="120" w:after="120"/>
        <w:rPr>
          <w:rFonts w:ascii="Arial" w:hAnsi="Arial" w:cs="Arial"/>
        </w:rPr>
      </w:pPr>
    </w:p>
    <w:p w:rsidR="00964E0D" w:rsidRDefault="00964E0D" w:rsidP="00964E0D">
      <w:pPr>
        <w:spacing w:before="120" w:after="120"/>
        <w:rPr>
          <w:rFonts w:ascii="Arial" w:hAnsi="Arial" w:cs="Arial"/>
        </w:rPr>
      </w:pPr>
    </w:p>
    <w:p w:rsidR="00964E0D" w:rsidRDefault="00964E0D" w:rsidP="00964E0D">
      <w:pPr>
        <w:spacing w:before="120" w:after="120"/>
        <w:rPr>
          <w:rFonts w:ascii="Arial" w:hAnsi="Arial" w:cs="Arial"/>
        </w:rPr>
      </w:pPr>
    </w:p>
    <w:p w:rsidR="008C6170" w:rsidRPr="00964E0D" w:rsidRDefault="00964E0D" w:rsidP="00964E0D">
      <w:pPr>
        <w:spacing w:before="120" w:after="120"/>
        <w:rPr>
          <w:rFonts w:ascii="Arial" w:hAnsi="Arial" w:cs="Arial"/>
          <w:sz w:val="18"/>
          <w:szCs w:val="18"/>
        </w:rPr>
      </w:pPr>
      <w:r w:rsidRPr="00964E0D">
        <w:rPr>
          <w:rFonts w:ascii="Arial" w:hAnsi="Arial" w:cs="Arial"/>
          <w:sz w:val="18"/>
          <w:szCs w:val="18"/>
        </w:rPr>
        <w:t>Sporządziła: Natalia Michalak</w:t>
      </w:r>
    </w:p>
    <w:sectPr w:rsidR="008C6170" w:rsidRPr="00964E0D" w:rsidSect="002A5FF0">
      <w:pgSz w:w="11906" w:h="16838"/>
      <w:pgMar w:top="851" w:right="991" w:bottom="107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27D" w:rsidRDefault="00CB627D" w:rsidP="00010E06">
      <w:pPr>
        <w:spacing w:after="0" w:line="240" w:lineRule="auto"/>
      </w:pPr>
      <w:r>
        <w:separator/>
      </w:r>
    </w:p>
  </w:endnote>
  <w:endnote w:type="continuationSeparator" w:id="0">
    <w:p w:rsidR="00CB627D" w:rsidRDefault="00CB627D" w:rsidP="00010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EE"/>
    <w:family w:val="auto"/>
    <w:pitch w:val="default"/>
    <w:sig w:usb0="00000007" w:usb1="00000000" w:usb2="00000000" w:usb3="00000000" w:csb0="0000000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Reference Specialty">
    <w:panose1 w:val="050005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3EC" w:rsidRDefault="00A30766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2B04B6">
      <w:rPr>
        <w:noProof/>
      </w:rPr>
      <w:t>7</w:t>
    </w:r>
    <w:r>
      <w:rPr>
        <w:noProof/>
      </w:rPr>
      <w:fldChar w:fldCharType="end"/>
    </w:r>
  </w:p>
  <w:p w:rsidR="00F413EC" w:rsidRDefault="00F413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27D" w:rsidRDefault="00CB627D" w:rsidP="00010E06">
      <w:pPr>
        <w:spacing w:after="0" w:line="240" w:lineRule="auto"/>
      </w:pPr>
      <w:r>
        <w:separator/>
      </w:r>
    </w:p>
  </w:footnote>
  <w:footnote w:type="continuationSeparator" w:id="0">
    <w:p w:rsidR="00CB627D" w:rsidRDefault="00CB627D" w:rsidP="00010E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388A892"/>
    <w:lvl w:ilvl="0">
      <w:numFmt w:val="decimal"/>
      <w:lvlText w:val="*"/>
      <w:lvlJc w:val="left"/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8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32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0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2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920" w:hanging="360"/>
      </w:pPr>
      <w:rPr>
        <w:rFonts w:ascii="Wingdings" w:hAnsi="Wingdings" w:cs="Wingdings"/>
      </w:rPr>
    </w:lvl>
  </w:abstractNum>
  <w:abstractNum w:abstractNumId="2">
    <w:nsid w:val="00000003"/>
    <w:multiLevelType w:val="multi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4">
    <w:nsid w:val="00000005"/>
    <w:multiLevelType w:val="multilevel"/>
    <w:tmpl w:val="00000005"/>
    <w:name w:val="WW8Num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name w:val="WW8Num10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7"/>
    <w:multiLevelType w:val="multilevel"/>
    <w:tmpl w:val="00000007"/>
    <w:name w:val="WW8Num1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7">
    <w:nsid w:val="00000008"/>
    <w:multiLevelType w:val="multilevel"/>
    <w:tmpl w:val="00000008"/>
    <w:name w:val="WW8Num12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9"/>
    <w:multiLevelType w:val="multilevel"/>
    <w:tmpl w:val="00000009"/>
    <w:name w:val="WW8Num1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A"/>
    <w:multiLevelType w:val="multilevel"/>
    <w:tmpl w:val="0000000A"/>
    <w:name w:val="WW8Num14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10">
    <w:nsid w:val="0000000B"/>
    <w:multiLevelType w:val="multilevel"/>
    <w:tmpl w:val="0000000B"/>
    <w:name w:val="WW8Num15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11">
    <w:nsid w:val="0000000C"/>
    <w:multiLevelType w:val="multilevel"/>
    <w:tmpl w:val="0000000C"/>
    <w:name w:val="WW8Num16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12">
    <w:nsid w:val="0000000D"/>
    <w:multiLevelType w:val="multilevel"/>
    <w:tmpl w:val="0000000D"/>
    <w:name w:val="WW8Num17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13">
    <w:nsid w:val="0000000E"/>
    <w:multiLevelType w:val="multilevel"/>
    <w:tmpl w:val="0000000E"/>
    <w:name w:val="WW8Num18"/>
    <w:lvl w:ilvl="0">
      <w:start w:val="1"/>
      <w:numFmt w:val="bullet"/>
      <w:lvlText w:val=""/>
      <w:lvlJc w:val="left"/>
      <w:pPr>
        <w:tabs>
          <w:tab w:val="num" w:pos="709"/>
        </w:tabs>
        <w:ind w:left="709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429"/>
        </w:tabs>
        <w:ind w:left="1429" w:hanging="360"/>
      </w:pPr>
      <w:rPr>
        <w:rFonts w:ascii="Wingdings 2" w:hAnsi="Wingdings 2" w:cs="Times New Roman"/>
      </w:rPr>
    </w:lvl>
    <w:lvl w:ilvl="2">
      <w:start w:val="1"/>
      <w:numFmt w:val="bullet"/>
      <w:lvlText w:val="■"/>
      <w:lvlJc w:val="left"/>
      <w:pPr>
        <w:tabs>
          <w:tab w:val="num" w:pos="2149"/>
        </w:tabs>
        <w:ind w:left="2149" w:hanging="360"/>
      </w:pPr>
      <w:rPr>
        <w:rFonts w:ascii="StarSymbol" w:hAnsi="StarSymbol"/>
      </w:rPr>
    </w:lvl>
    <w:lvl w:ilvl="3">
      <w:start w:val="1"/>
      <w:numFmt w:val="bullet"/>
      <w:lvlText w:val=""/>
      <w:lvlJc w:val="left"/>
      <w:pPr>
        <w:tabs>
          <w:tab w:val="num" w:pos="2869"/>
        </w:tabs>
        <w:ind w:left="2869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3589"/>
        </w:tabs>
        <w:ind w:left="3589" w:hanging="360"/>
      </w:pPr>
      <w:rPr>
        <w:rFonts w:ascii="Wingdings 2" w:hAnsi="Wingdings 2" w:cs="Times New Roman"/>
      </w:rPr>
    </w:lvl>
    <w:lvl w:ilvl="5">
      <w:start w:val="1"/>
      <w:numFmt w:val="bullet"/>
      <w:lvlText w:val="■"/>
      <w:lvlJc w:val="left"/>
      <w:pPr>
        <w:tabs>
          <w:tab w:val="num" w:pos="4309"/>
        </w:tabs>
        <w:ind w:left="4309" w:hanging="360"/>
      </w:pPr>
      <w:rPr>
        <w:rFonts w:ascii="StarSymbol" w:hAnsi="StarSymbol"/>
      </w:rPr>
    </w:lvl>
    <w:lvl w:ilvl="6">
      <w:start w:val="1"/>
      <w:numFmt w:val="bullet"/>
      <w:lvlText w:val=""/>
      <w:lvlJc w:val="left"/>
      <w:pPr>
        <w:tabs>
          <w:tab w:val="num" w:pos="5029"/>
        </w:tabs>
        <w:ind w:left="5029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5749"/>
        </w:tabs>
        <w:ind w:left="5749" w:hanging="360"/>
      </w:pPr>
      <w:rPr>
        <w:rFonts w:ascii="Wingdings 2" w:hAnsi="Wingdings 2" w:cs="Times New Roman"/>
      </w:rPr>
    </w:lvl>
    <w:lvl w:ilvl="8">
      <w:start w:val="1"/>
      <w:numFmt w:val="bullet"/>
      <w:lvlText w:val="■"/>
      <w:lvlJc w:val="left"/>
      <w:pPr>
        <w:tabs>
          <w:tab w:val="num" w:pos="6469"/>
        </w:tabs>
        <w:ind w:left="6469" w:hanging="360"/>
      </w:pPr>
      <w:rPr>
        <w:rFonts w:ascii="StarSymbol" w:hAnsi="StarSymbol"/>
      </w:rPr>
    </w:lvl>
  </w:abstractNum>
  <w:abstractNum w:abstractNumId="14">
    <w:nsid w:val="0000000F"/>
    <w:multiLevelType w:val="multilevel"/>
    <w:tmpl w:val="0000000F"/>
    <w:name w:val="WW8Num1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singleLevel"/>
    <w:tmpl w:val="00000010"/>
    <w:name w:val="WW8Num20"/>
    <w:lvl w:ilvl="0">
      <w:start w:val="1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hAnsi="Times New Roman" w:cs="Times New Roman"/>
      </w:rPr>
    </w:lvl>
  </w:abstractNum>
  <w:abstractNum w:abstractNumId="16">
    <w:nsid w:val="00000011"/>
    <w:multiLevelType w:val="multilevel"/>
    <w:tmpl w:val="00000011"/>
    <w:name w:val="WW8Num21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  <w:lvl w:ilvl="1">
      <w:start w:val="1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hAnsi="Times New Roman" w:cs="Times New Roman"/>
      </w:rPr>
    </w:lvl>
    <w:lvl w:ilvl="2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/>
      </w:rPr>
    </w:lvl>
  </w:abstractNum>
  <w:abstractNum w:abstractNumId="17">
    <w:nsid w:val="00000012"/>
    <w:multiLevelType w:val="multilevel"/>
    <w:tmpl w:val="00000012"/>
    <w:name w:val="WW8Num22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hAnsi="Times New Roman" w:cs="StarSymbol"/>
        <w:sz w:val="18"/>
        <w:szCs w:val="18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StarSymbol"/>
        <w:sz w:val="18"/>
        <w:szCs w:val="18"/>
      </w:rPr>
    </w:lvl>
  </w:abstractNum>
  <w:abstractNum w:abstractNumId="18">
    <w:nsid w:val="00000013"/>
    <w:multiLevelType w:val="multilevel"/>
    <w:tmpl w:val="00000013"/>
    <w:name w:val="WW8Num23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hAnsi="Times New Roman" w:cs="StarSymbol"/>
        <w:sz w:val="18"/>
        <w:szCs w:val="18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StarSymbol"/>
        <w:sz w:val="18"/>
        <w:szCs w:val="18"/>
      </w:rPr>
    </w:lvl>
  </w:abstractNum>
  <w:abstractNum w:abstractNumId="19">
    <w:nsid w:val="00000014"/>
    <w:multiLevelType w:val="singleLevel"/>
    <w:tmpl w:val="00000014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</w:abstractNum>
  <w:abstractNum w:abstractNumId="20">
    <w:nsid w:val="00000015"/>
    <w:multiLevelType w:val="multilevel"/>
    <w:tmpl w:val="00000015"/>
    <w:name w:val="WW8Num25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hAnsi="Times New Roman" w:cs="StarSymbol"/>
        <w:sz w:val="18"/>
        <w:szCs w:val="18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StarSymbol"/>
        <w:sz w:val="18"/>
        <w:szCs w:val="18"/>
      </w:rPr>
    </w:lvl>
  </w:abstractNum>
  <w:abstractNum w:abstractNumId="21">
    <w:nsid w:val="00000016"/>
    <w:multiLevelType w:val="multilevel"/>
    <w:tmpl w:val="00000016"/>
    <w:name w:val="WW8Num26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22">
    <w:nsid w:val="00000017"/>
    <w:multiLevelType w:val="multilevel"/>
    <w:tmpl w:val="00000017"/>
    <w:name w:val="WW8Num27"/>
    <w:lvl w:ilvl="0">
      <w:start w:val="1"/>
      <w:numFmt w:val="bullet"/>
      <w:lvlText w:val=""/>
      <w:lvlJc w:val="left"/>
      <w:pPr>
        <w:tabs>
          <w:tab w:val="num" w:pos="709"/>
        </w:tabs>
        <w:ind w:left="709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429"/>
        </w:tabs>
        <w:ind w:left="1429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2149"/>
        </w:tabs>
        <w:ind w:left="2149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869"/>
        </w:tabs>
        <w:ind w:left="2869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3589"/>
        </w:tabs>
        <w:ind w:left="3589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4309"/>
        </w:tabs>
        <w:ind w:left="4309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5029"/>
        </w:tabs>
        <w:ind w:left="5029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5749"/>
        </w:tabs>
        <w:ind w:left="5749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6469"/>
        </w:tabs>
        <w:ind w:left="6469" w:hanging="360"/>
      </w:pPr>
      <w:rPr>
        <w:rFonts w:ascii="StarSymbol" w:hAnsi="StarSymbol" w:cs="StarSymbol"/>
        <w:sz w:val="18"/>
        <w:szCs w:val="18"/>
      </w:rPr>
    </w:lvl>
  </w:abstractNum>
  <w:abstractNum w:abstractNumId="23">
    <w:nsid w:val="00000018"/>
    <w:multiLevelType w:val="multilevel"/>
    <w:tmpl w:val="00000018"/>
    <w:name w:val="WW8Num28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StarSymbol" w:hAnsi="StarSymbol"/>
      </w:rPr>
    </w:lvl>
    <w:lvl w:ilvl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24">
    <w:nsid w:val="00000019"/>
    <w:multiLevelType w:val="multilevel"/>
    <w:tmpl w:val="00000019"/>
    <w:name w:val="WW8Num29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25">
    <w:nsid w:val="0000001A"/>
    <w:multiLevelType w:val="multilevel"/>
    <w:tmpl w:val="0000001A"/>
    <w:name w:val="WW8Num30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/>
      </w:rPr>
    </w:lvl>
  </w:abstractNum>
  <w:abstractNum w:abstractNumId="26">
    <w:nsid w:val="0000001B"/>
    <w:multiLevelType w:val="multilevel"/>
    <w:tmpl w:val="0000001B"/>
    <w:name w:val="WW8Num32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27">
    <w:nsid w:val="0000001C"/>
    <w:multiLevelType w:val="multilevel"/>
    <w:tmpl w:val="0000001C"/>
    <w:name w:val="WW8Num3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28">
    <w:nsid w:val="0000001D"/>
    <w:multiLevelType w:val="multilevel"/>
    <w:tmpl w:val="0000001D"/>
    <w:name w:val="WW8Num3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9">
    <w:nsid w:val="0000001E"/>
    <w:multiLevelType w:val="singleLevel"/>
    <w:tmpl w:val="0000001E"/>
    <w:name w:val="WW8Num37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</w:abstractNum>
  <w:abstractNum w:abstractNumId="30">
    <w:nsid w:val="0000001F"/>
    <w:multiLevelType w:val="multilevel"/>
    <w:tmpl w:val="0000001F"/>
    <w:name w:val="WW8Num3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31">
    <w:nsid w:val="00000020"/>
    <w:multiLevelType w:val="multilevel"/>
    <w:tmpl w:val="00000020"/>
    <w:name w:val="WW8Num39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Courier New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Courier New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Courier New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/>
      </w:rPr>
    </w:lvl>
  </w:abstractNum>
  <w:abstractNum w:abstractNumId="32">
    <w:nsid w:val="00000021"/>
    <w:multiLevelType w:val="singleLevel"/>
    <w:tmpl w:val="00000021"/>
    <w:name w:val="WW8Num40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</w:abstractNum>
  <w:abstractNum w:abstractNumId="33">
    <w:nsid w:val="00000022"/>
    <w:multiLevelType w:val="multilevel"/>
    <w:tmpl w:val="00000022"/>
    <w:name w:val="WW8Num41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34">
    <w:nsid w:val="00000023"/>
    <w:multiLevelType w:val="multilevel"/>
    <w:tmpl w:val="00000023"/>
    <w:name w:val="WW8Num42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Times New Roman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Times New Roman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Times New Roman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/>
      </w:rPr>
    </w:lvl>
  </w:abstractNum>
  <w:abstractNum w:abstractNumId="35">
    <w:nsid w:val="00000024"/>
    <w:multiLevelType w:val="singleLevel"/>
    <w:tmpl w:val="00000024"/>
    <w:name w:val="WW8Num44"/>
    <w:lvl w:ilvl="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/>
      </w:rPr>
    </w:lvl>
  </w:abstractNum>
  <w:abstractNum w:abstractNumId="36">
    <w:nsid w:val="00000025"/>
    <w:multiLevelType w:val="multilevel"/>
    <w:tmpl w:val="00000025"/>
    <w:name w:val="WW8Num4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7">
    <w:nsid w:val="00000026"/>
    <w:multiLevelType w:val="singleLevel"/>
    <w:tmpl w:val="00000026"/>
    <w:name w:val="WW8Num46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</w:abstractNum>
  <w:abstractNum w:abstractNumId="38">
    <w:nsid w:val="02CD18AA"/>
    <w:multiLevelType w:val="hybridMultilevel"/>
    <w:tmpl w:val="D5162EC4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9">
    <w:nsid w:val="03587AD7"/>
    <w:multiLevelType w:val="hybridMultilevel"/>
    <w:tmpl w:val="A4A60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03741794"/>
    <w:multiLevelType w:val="hybridMultilevel"/>
    <w:tmpl w:val="7394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05176A0C"/>
    <w:multiLevelType w:val="hybridMultilevel"/>
    <w:tmpl w:val="487054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052D4C18"/>
    <w:multiLevelType w:val="hybridMultilevel"/>
    <w:tmpl w:val="046AAB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12B321B5"/>
    <w:multiLevelType w:val="hybridMultilevel"/>
    <w:tmpl w:val="C1B26F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12C4125D"/>
    <w:multiLevelType w:val="hybridMultilevel"/>
    <w:tmpl w:val="E6083D9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15DA0D8F"/>
    <w:multiLevelType w:val="hybridMultilevel"/>
    <w:tmpl w:val="956E18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168D5D3E"/>
    <w:multiLevelType w:val="hybridMultilevel"/>
    <w:tmpl w:val="A9860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1BA535EF"/>
    <w:multiLevelType w:val="hybridMultilevel"/>
    <w:tmpl w:val="8C52B0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1C0115B6"/>
    <w:multiLevelType w:val="hybridMultilevel"/>
    <w:tmpl w:val="225218D8"/>
    <w:lvl w:ilvl="0" w:tplc="265876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232908C3"/>
    <w:multiLevelType w:val="hybridMultilevel"/>
    <w:tmpl w:val="3386EE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27BB58A1"/>
    <w:multiLevelType w:val="hybridMultilevel"/>
    <w:tmpl w:val="ADD0B5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2B6A3F5C"/>
    <w:multiLevelType w:val="hybridMultilevel"/>
    <w:tmpl w:val="599C42D6"/>
    <w:lvl w:ilvl="0" w:tplc="A4E0B3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2E3A2FE1"/>
    <w:multiLevelType w:val="hybridMultilevel"/>
    <w:tmpl w:val="FD1CD2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2E912F64"/>
    <w:multiLevelType w:val="hybridMultilevel"/>
    <w:tmpl w:val="9ACE4F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041795E"/>
    <w:multiLevelType w:val="hybridMultilevel"/>
    <w:tmpl w:val="BB46E8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32B637C0"/>
    <w:multiLevelType w:val="hybridMultilevel"/>
    <w:tmpl w:val="50985BF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265876D4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3690732A"/>
    <w:multiLevelType w:val="hybridMultilevel"/>
    <w:tmpl w:val="A468A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36B04F03"/>
    <w:multiLevelType w:val="hybridMultilevel"/>
    <w:tmpl w:val="EFF8A6A8"/>
    <w:lvl w:ilvl="0" w:tplc="6DD0304A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3D193B56"/>
    <w:multiLevelType w:val="hybridMultilevel"/>
    <w:tmpl w:val="2FCE40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3EB44A37"/>
    <w:multiLevelType w:val="hybridMultilevel"/>
    <w:tmpl w:val="B80AFD6A"/>
    <w:lvl w:ilvl="0" w:tplc="265876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4B64B6D"/>
    <w:multiLevelType w:val="hybridMultilevel"/>
    <w:tmpl w:val="0066A2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58C6016"/>
    <w:multiLevelType w:val="hybridMultilevel"/>
    <w:tmpl w:val="E0582F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59236FB"/>
    <w:multiLevelType w:val="hybridMultilevel"/>
    <w:tmpl w:val="C00C1F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A0E363D"/>
    <w:multiLevelType w:val="hybridMultilevel"/>
    <w:tmpl w:val="72384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29E2DC0"/>
    <w:multiLevelType w:val="hybridMultilevel"/>
    <w:tmpl w:val="AAD644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556C57F9"/>
    <w:multiLevelType w:val="hybridMultilevel"/>
    <w:tmpl w:val="64E644BC"/>
    <w:lvl w:ilvl="0" w:tplc="A4E0B3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842127A"/>
    <w:multiLevelType w:val="hybridMultilevel"/>
    <w:tmpl w:val="0B340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9637386"/>
    <w:multiLevelType w:val="multilevel"/>
    <w:tmpl w:val="33442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Times New Roman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Times New Roman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Times New Roman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/>
      </w:rPr>
    </w:lvl>
  </w:abstractNum>
  <w:abstractNum w:abstractNumId="68">
    <w:nsid w:val="5A3140B5"/>
    <w:multiLevelType w:val="hybridMultilevel"/>
    <w:tmpl w:val="00BA53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FF16E63"/>
    <w:multiLevelType w:val="hybridMultilevel"/>
    <w:tmpl w:val="40FEDBA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>
    <w:nsid w:val="661571D6"/>
    <w:multiLevelType w:val="hybridMultilevel"/>
    <w:tmpl w:val="EAB84F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66690884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cs="MS Reference Specialty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cs="MS Reference Specialty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cs="MS Reference Specialty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cs="MS Reference Specialty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cs="MS Reference Specialty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cs="MS Reference Specialty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cs="MS Reference Specialty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cs="MS Reference Specialty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cs="MS Reference Specialty"/>
      </w:rPr>
    </w:lvl>
  </w:abstractNum>
  <w:abstractNum w:abstractNumId="72">
    <w:nsid w:val="6D0F36EA"/>
    <w:multiLevelType w:val="hybridMultilevel"/>
    <w:tmpl w:val="C50A9FBA"/>
    <w:lvl w:ilvl="0" w:tplc="1388A892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FDA4B6D"/>
    <w:multiLevelType w:val="hybridMultilevel"/>
    <w:tmpl w:val="64462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0AA09DD"/>
    <w:multiLevelType w:val="hybridMultilevel"/>
    <w:tmpl w:val="22FEEB98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5">
    <w:nsid w:val="7E3E6F7A"/>
    <w:multiLevelType w:val="hybridMultilevel"/>
    <w:tmpl w:val="F4C6E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1"/>
  </w:num>
  <w:num w:numId="2">
    <w:abstractNumId w:val="46"/>
  </w:num>
  <w:num w:numId="3">
    <w:abstractNumId w:val="73"/>
  </w:num>
  <w:num w:numId="4">
    <w:abstractNumId w:val="1"/>
  </w:num>
  <w:num w:numId="5">
    <w:abstractNumId w:val="51"/>
  </w:num>
  <w:num w:numId="6">
    <w:abstractNumId w:val="69"/>
  </w:num>
  <w:num w:numId="7">
    <w:abstractNumId w:val="61"/>
  </w:num>
  <w:num w:numId="8">
    <w:abstractNumId w:val="72"/>
  </w:num>
  <w:num w:numId="9">
    <w:abstractNumId w:val="40"/>
  </w:num>
  <w:num w:numId="10">
    <w:abstractNumId w:val="62"/>
  </w:num>
  <w:num w:numId="11">
    <w:abstractNumId w:val="56"/>
  </w:num>
  <w:num w:numId="12">
    <w:abstractNumId w:val="68"/>
  </w:num>
  <w:num w:numId="13">
    <w:abstractNumId w:val="48"/>
  </w:num>
  <w:num w:numId="14">
    <w:abstractNumId w:val="59"/>
  </w:num>
  <w:num w:numId="15">
    <w:abstractNumId w:val="63"/>
  </w:num>
  <w:num w:numId="16">
    <w:abstractNumId w:val="75"/>
  </w:num>
  <w:num w:numId="17">
    <w:abstractNumId w:val="58"/>
  </w:num>
  <w:num w:numId="18">
    <w:abstractNumId w:val="41"/>
  </w:num>
  <w:num w:numId="19">
    <w:abstractNumId w:val="64"/>
  </w:num>
  <w:num w:numId="20">
    <w:abstractNumId w:val="66"/>
  </w:num>
  <w:num w:numId="21">
    <w:abstractNumId w:val="60"/>
  </w:num>
  <w:num w:numId="22">
    <w:abstractNumId w:val="44"/>
  </w:num>
  <w:num w:numId="23">
    <w:abstractNumId w:val="39"/>
  </w:num>
  <w:num w:numId="24">
    <w:abstractNumId w:val="43"/>
  </w:num>
  <w:num w:numId="25">
    <w:abstractNumId w:val="45"/>
  </w:num>
  <w:num w:numId="26">
    <w:abstractNumId w:val="49"/>
  </w:num>
  <w:num w:numId="27">
    <w:abstractNumId w:val="0"/>
    <w:lvlOverride w:ilvl="0">
      <w:lvl w:ilvl="0">
        <w:start w:val="5"/>
        <w:numFmt w:val="bullet"/>
        <w:lvlText w:val="-"/>
        <w:legacy w:legacy="1" w:legacySpace="0" w:legacyIndent="360"/>
        <w:lvlJc w:val="left"/>
        <w:pPr>
          <w:ind w:left="1097" w:hanging="360"/>
        </w:pPr>
        <w:rPr>
          <w:rFonts w:ascii="Times New Roman" w:hAnsi="Times New Roman" w:cs="Times New Roman" w:hint="default"/>
        </w:rPr>
      </w:lvl>
    </w:lvlOverride>
  </w:num>
  <w:num w:numId="28">
    <w:abstractNumId w:val="70"/>
  </w:num>
  <w:num w:numId="29">
    <w:abstractNumId w:val="5"/>
  </w:num>
  <w:num w:numId="30">
    <w:abstractNumId w:val="10"/>
  </w:num>
  <w:num w:numId="31">
    <w:abstractNumId w:val="11"/>
  </w:num>
  <w:num w:numId="32">
    <w:abstractNumId w:val="33"/>
  </w:num>
  <w:num w:numId="33">
    <w:abstractNumId w:val="34"/>
  </w:num>
  <w:num w:numId="34">
    <w:abstractNumId w:val="54"/>
  </w:num>
  <w:num w:numId="35">
    <w:abstractNumId w:val="42"/>
  </w:num>
  <w:num w:numId="36">
    <w:abstractNumId w:val="52"/>
  </w:num>
  <w:num w:numId="37">
    <w:abstractNumId w:val="53"/>
  </w:num>
  <w:num w:numId="38">
    <w:abstractNumId w:val="67"/>
  </w:num>
  <w:num w:numId="39">
    <w:abstractNumId w:val="47"/>
  </w:num>
  <w:num w:numId="40">
    <w:abstractNumId w:val="50"/>
  </w:num>
  <w:num w:numId="41">
    <w:abstractNumId w:val="74"/>
  </w:num>
  <w:num w:numId="42">
    <w:abstractNumId w:val="55"/>
  </w:num>
  <w:num w:numId="43">
    <w:abstractNumId w:val="71"/>
  </w:num>
  <w:num w:numId="44">
    <w:abstractNumId w:val="38"/>
  </w:num>
  <w:num w:numId="45">
    <w:abstractNumId w:val="65"/>
  </w:num>
  <w:num w:numId="46">
    <w:abstractNumId w:val="71"/>
  </w:num>
  <w:num w:numId="47">
    <w:abstractNumId w:val="71"/>
  </w:num>
  <w:num w:numId="48">
    <w:abstractNumId w:val="71"/>
  </w:num>
  <w:num w:numId="49">
    <w:abstractNumId w:val="57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47A8"/>
    <w:rsid w:val="000009EF"/>
    <w:rsid w:val="00003D2F"/>
    <w:rsid w:val="00010E06"/>
    <w:rsid w:val="00010E54"/>
    <w:rsid w:val="000111F1"/>
    <w:rsid w:val="00011728"/>
    <w:rsid w:val="00013F7F"/>
    <w:rsid w:val="00017393"/>
    <w:rsid w:val="00017AA6"/>
    <w:rsid w:val="0002263B"/>
    <w:rsid w:val="00026BE6"/>
    <w:rsid w:val="00026F36"/>
    <w:rsid w:val="00027579"/>
    <w:rsid w:val="000325BA"/>
    <w:rsid w:val="0003433F"/>
    <w:rsid w:val="00035919"/>
    <w:rsid w:val="000378E4"/>
    <w:rsid w:val="00037EAC"/>
    <w:rsid w:val="000437F2"/>
    <w:rsid w:val="00044D69"/>
    <w:rsid w:val="0004658D"/>
    <w:rsid w:val="00050E38"/>
    <w:rsid w:val="0005173C"/>
    <w:rsid w:val="00053BAF"/>
    <w:rsid w:val="00053C4E"/>
    <w:rsid w:val="00054FB5"/>
    <w:rsid w:val="0005666C"/>
    <w:rsid w:val="00056F8B"/>
    <w:rsid w:val="000603CF"/>
    <w:rsid w:val="00064689"/>
    <w:rsid w:val="00065C19"/>
    <w:rsid w:val="00070EDF"/>
    <w:rsid w:val="000730B3"/>
    <w:rsid w:val="0007679B"/>
    <w:rsid w:val="000811AF"/>
    <w:rsid w:val="0009045D"/>
    <w:rsid w:val="00091B9D"/>
    <w:rsid w:val="00094E29"/>
    <w:rsid w:val="00095E65"/>
    <w:rsid w:val="00096E38"/>
    <w:rsid w:val="00097452"/>
    <w:rsid w:val="000A0845"/>
    <w:rsid w:val="000A19A8"/>
    <w:rsid w:val="000A36FE"/>
    <w:rsid w:val="000A4AA0"/>
    <w:rsid w:val="000A7402"/>
    <w:rsid w:val="000B302E"/>
    <w:rsid w:val="000C1CB7"/>
    <w:rsid w:val="000C3AD4"/>
    <w:rsid w:val="000D0A8A"/>
    <w:rsid w:val="000D53AB"/>
    <w:rsid w:val="000D5F7B"/>
    <w:rsid w:val="000D63A2"/>
    <w:rsid w:val="000E0DAC"/>
    <w:rsid w:val="000E21B3"/>
    <w:rsid w:val="000E3842"/>
    <w:rsid w:val="000E44F7"/>
    <w:rsid w:val="000E5553"/>
    <w:rsid w:val="000F4269"/>
    <w:rsid w:val="000F44ED"/>
    <w:rsid w:val="000F4EFF"/>
    <w:rsid w:val="00101660"/>
    <w:rsid w:val="0010337E"/>
    <w:rsid w:val="001052AA"/>
    <w:rsid w:val="0010633B"/>
    <w:rsid w:val="001078EF"/>
    <w:rsid w:val="00112D6B"/>
    <w:rsid w:val="001207F6"/>
    <w:rsid w:val="00120DCE"/>
    <w:rsid w:val="00121F5C"/>
    <w:rsid w:val="00122F47"/>
    <w:rsid w:val="00124615"/>
    <w:rsid w:val="00124A89"/>
    <w:rsid w:val="0012588E"/>
    <w:rsid w:val="001261D0"/>
    <w:rsid w:val="001265FE"/>
    <w:rsid w:val="001325F7"/>
    <w:rsid w:val="00134AEC"/>
    <w:rsid w:val="00137308"/>
    <w:rsid w:val="0013783C"/>
    <w:rsid w:val="001402D6"/>
    <w:rsid w:val="00141084"/>
    <w:rsid w:val="001417F8"/>
    <w:rsid w:val="00141A6F"/>
    <w:rsid w:val="001428AE"/>
    <w:rsid w:val="0014294B"/>
    <w:rsid w:val="00144A31"/>
    <w:rsid w:val="001471E9"/>
    <w:rsid w:val="0015293D"/>
    <w:rsid w:val="0015328E"/>
    <w:rsid w:val="001536CE"/>
    <w:rsid w:val="00153ED4"/>
    <w:rsid w:val="0015441F"/>
    <w:rsid w:val="00155F36"/>
    <w:rsid w:val="001600EF"/>
    <w:rsid w:val="001616E1"/>
    <w:rsid w:val="001620C9"/>
    <w:rsid w:val="00165FAC"/>
    <w:rsid w:val="001660F4"/>
    <w:rsid w:val="001709BA"/>
    <w:rsid w:val="001722FA"/>
    <w:rsid w:val="00181089"/>
    <w:rsid w:val="00181903"/>
    <w:rsid w:val="00192B0B"/>
    <w:rsid w:val="001950A7"/>
    <w:rsid w:val="001A1521"/>
    <w:rsid w:val="001A21CD"/>
    <w:rsid w:val="001A3525"/>
    <w:rsid w:val="001C2BC1"/>
    <w:rsid w:val="001C74A2"/>
    <w:rsid w:val="001D1857"/>
    <w:rsid w:val="001D42C3"/>
    <w:rsid w:val="001D5377"/>
    <w:rsid w:val="001D6071"/>
    <w:rsid w:val="001D68ED"/>
    <w:rsid w:val="001E041E"/>
    <w:rsid w:val="001E0453"/>
    <w:rsid w:val="001E294C"/>
    <w:rsid w:val="001F43D8"/>
    <w:rsid w:val="001F5612"/>
    <w:rsid w:val="001F64CD"/>
    <w:rsid w:val="00203549"/>
    <w:rsid w:val="0021211D"/>
    <w:rsid w:val="00212B1D"/>
    <w:rsid w:val="0021592A"/>
    <w:rsid w:val="0021647E"/>
    <w:rsid w:val="00217FB6"/>
    <w:rsid w:val="0022071F"/>
    <w:rsid w:val="00221C2D"/>
    <w:rsid w:val="00223716"/>
    <w:rsid w:val="00226D04"/>
    <w:rsid w:val="00232092"/>
    <w:rsid w:val="002358C9"/>
    <w:rsid w:val="00235FA9"/>
    <w:rsid w:val="00237D9A"/>
    <w:rsid w:val="00244FEA"/>
    <w:rsid w:val="00246220"/>
    <w:rsid w:val="002469A1"/>
    <w:rsid w:val="00246B7A"/>
    <w:rsid w:val="00256385"/>
    <w:rsid w:val="0026038B"/>
    <w:rsid w:val="00262C7B"/>
    <w:rsid w:val="0026508B"/>
    <w:rsid w:val="00267540"/>
    <w:rsid w:val="00270823"/>
    <w:rsid w:val="00270D9B"/>
    <w:rsid w:val="0027265C"/>
    <w:rsid w:val="00274EE7"/>
    <w:rsid w:val="00282BB6"/>
    <w:rsid w:val="0028332F"/>
    <w:rsid w:val="00283452"/>
    <w:rsid w:val="00291EA2"/>
    <w:rsid w:val="00292751"/>
    <w:rsid w:val="00294DC6"/>
    <w:rsid w:val="002A1C0F"/>
    <w:rsid w:val="002A23C2"/>
    <w:rsid w:val="002A3EAE"/>
    <w:rsid w:val="002A4C6B"/>
    <w:rsid w:val="002A5FF0"/>
    <w:rsid w:val="002A6A50"/>
    <w:rsid w:val="002A7157"/>
    <w:rsid w:val="002A7171"/>
    <w:rsid w:val="002B04B6"/>
    <w:rsid w:val="002B22F7"/>
    <w:rsid w:val="002B29CE"/>
    <w:rsid w:val="002C480A"/>
    <w:rsid w:val="002C7C04"/>
    <w:rsid w:val="002D04E9"/>
    <w:rsid w:val="002D18DC"/>
    <w:rsid w:val="002E2320"/>
    <w:rsid w:val="002E3DDB"/>
    <w:rsid w:val="002E4B12"/>
    <w:rsid w:val="002F2C04"/>
    <w:rsid w:val="002F3267"/>
    <w:rsid w:val="002F34D7"/>
    <w:rsid w:val="002F7918"/>
    <w:rsid w:val="00300778"/>
    <w:rsid w:val="003010F5"/>
    <w:rsid w:val="00301EC2"/>
    <w:rsid w:val="00302B1B"/>
    <w:rsid w:val="003061CA"/>
    <w:rsid w:val="003074F6"/>
    <w:rsid w:val="003112F8"/>
    <w:rsid w:val="0031206C"/>
    <w:rsid w:val="003134CB"/>
    <w:rsid w:val="0031642C"/>
    <w:rsid w:val="00321803"/>
    <w:rsid w:val="003219F2"/>
    <w:rsid w:val="00326062"/>
    <w:rsid w:val="00327548"/>
    <w:rsid w:val="00336E7B"/>
    <w:rsid w:val="0033717C"/>
    <w:rsid w:val="0034480C"/>
    <w:rsid w:val="00344BD4"/>
    <w:rsid w:val="00345A9C"/>
    <w:rsid w:val="00347A0F"/>
    <w:rsid w:val="00350E2D"/>
    <w:rsid w:val="003547E6"/>
    <w:rsid w:val="00354A65"/>
    <w:rsid w:val="003563FD"/>
    <w:rsid w:val="00357677"/>
    <w:rsid w:val="0036492C"/>
    <w:rsid w:val="00367C52"/>
    <w:rsid w:val="00367CB2"/>
    <w:rsid w:val="00373CE0"/>
    <w:rsid w:val="003750DA"/>
    <w:rsid w:val="00381980"/>
    <w:rsid w:val="00381F42"/>
    <w:rsid w:val="00384A07"/>
    <w:rsid w:val="00391DED"/>
    <w:rsid w:val="00392E8F"/>
    <w:rsid w:val="003932C9"/>
    <w:rsid w:val="00393BA6"/>
    <w:rsid w:val="00395BAC"/>
    <w:rsid w:val="003A12AC"/>
    <w:rsid w:val="003A26AE"/>
    <w:rsid w:val="003A2C95"/>
    <w:rsid w:val="003A7C54"/>
    <w:rsid w:val="003A7F86"/>
    <w:rsid w:val="003B231D"/>
    <w:rsid w:val="003C15F3"/>
    <w:rsid w:val="003C22D7"/>
    <w:rsid w:val="003C26F4"/>
    <w:rsid w:val="003C678E"/>
    <w:rsid w:val="003D232C"/>
    <w:rsid w:val="003D5B8B"/>
    <w:rsid w:val="003D74AF"/>
    <w:rsid w:val="003E5E08"/>
    <w:rsid w:val="003F0533"/>
    <w:rsid w:val="003F26D6"/>
    <w:rsid w:val="003F371B"/>
    <w:rsid w:val="003F56A0"/>
    <w:rsid w:val="004015C3"/>
    <w:rsid w:val="00402EFE"/>
    <w:rsid w:val="004048BB"/>
    <w:rsid w:val="004048E1"/>
    <w:rsid w:val="00405649"/>
    <w:rsid w:val="00406592"/>
    <w:rsid w:val="00407CE9"/>
    <w:rsid w:val="00411EC9"/>
    <w:rsid w:val="00415FE3"/>
    <w:rsid w:val="00420014"/>
    <w:rsid w:val="00420955"/>
    <w:rsid w:val="00423442"/>
    <w:rsid w:val="00425070"/>
    <w:rsid w:val="00425264"/>
    <w:rsid w:val="00430CE4"/>
    <w:rsid w:val="00430F85"/>
    <w:rsid w:val="00431D5A"/>
    <w:rsid w:val="0044076A"/>
    <w:rsid w:val="00440C90"/>
    <w:rsid w:val="00441127"/>
    <w:rsid w:val="00441D21"/>
    <w:rsid w:val="00444745"/>
    <w:rsid w:val="0045333D"/>
    <w:rsid w:val="004552B5"/>
    <w:rsid w:val="0046362B"/>
    <w:rsid w:val="00467CC0"/>
    <w:rsid w:val="004810D4"/>
    <w:rsid w:val="00482710"/>
    <w:rsid w:val="00483C24"/>
    <w:rsid w:val="00485AA1"/>
    <w:rsid w:val="00485EC3"/>
    <w:rsid w:val="00486D36"/>
    <w:rsid w:val="004925E0"/>
    <w:rsid w:val="00494A4E"/>
    <w:rsid w:val="00495FF2"/>
    <w:rsid w:val="00496D7E"/>
    <w:rsid w:val="004A0A9D"/>
    <w:rsid w:val="004A5532"/>
    <w:rsid w:val="004A5AB0"/>
    <w:rsid w:val="004A6DB6"/>
    <w:rsid w:val="004B143D"/>
    <w:rsid w:val="004B3CB9"/>
    <w:rsid w:val="004B4D82"/>
    <w:rsid w:val="004B7737"/>
    <w:rsid w:val="004C05EE"/>
    <w:rsid w:val="004C5607"/>
    <w:rsid w:val="004D019B"/>
    <w:rsid w:val="004D115C"/>
    <w:rsid w:val="004D384B"/>
    <w:rsid w:val="004D47EC"/>
    <w:rsid w:val="004E1A29"/>
    <w:rsid w:val="004E2B61"/>
    <w:rsid w:val="004E4A44"/>
    <w:rsid w:val="004E6EAE"/>
    <w:rsid w:val="004F2F19"/>
    <w:rsid w:val="004F4F7E"/>
    <w:rsid w:val="005003F0"/>
    <w:rsid w:val="005048BC"/>
    <w:rsid w:val="00505AA7"/>
    <w:rsid w:val="00507734"/>
    <w:rsid w:val="0051487E"/>
    <w:rsid w:val="005207DC"/>
    <w:rsid w:val="00522337"/>
    <w:rsid w:val="0052682D"/>
    <w:rsid w:val="00526B6A"/>
    <w:rsid w:val="00531D13"/>
    <w:rsid w:val="00534E59"/>
    <w:rsid w:val="00542F31"/>
    <w:rsid w:val="00542F83"/>
    <w:rsid w:val="00544201"/>
    <w:rsid w:val="00547D55"/>
    <w:rsid w:val="00555CB2"/>
    <w:rsid w:val="005679F8"/>
    <w:rsid w:val="00567B90"/>
    <w:rsid w:val="005701C8"/>
    <w:rsid w:val="005721EA"/>
    <w:rsid w:val="005724EF"/>
    <w:rsid w:val="00572795"/>
    <w:rsid w:val="005745B6"/>
    <w:rsid w:val="00577FD8"/>
    <w:rsid w:val="0058071A"/>
    <w:rsid w:val="00581241"/>
    <w:rsid w:val="005820B8"/>
    <w:rsid w:val="00585979"/>
    <w:rsid w:val="005915F1"/>
    <w:rsid w:val="005A0224"/>
    <w:rsid w:val="005A12A9"/>
    <w:rsid w:val="005A3228"/>
    <w:rsid w:val="005A51B0"/>
    <w:rsid w:val="005A5950"/>
    <w:rsid w:val="005B0401"/>
    <w:rsid w:val="005B10E4"/>
    <w:rsid w:val="005B1E52"/>
    <w:rsid w:val="005B7A39"/>
    <w:rsid w:val="005C2149"/>
    <w:rsid w:val="005C48BD"/>
    <w:rsid w:val="005C55E1"/>
    <w:rsid w:val="005C6329"/>
    <w:rsid w:val="005C6635"/>
    <w:rsid w:val="005C7710"/>
    <w:rsid w:val="005D3BA3"/>
    <w:rsid w:val="005D4E50"/>
    <w:rsid w:val="005D5778"/>
    <w:rsid w:val="005D6E09"/>
    <w:rsid w:val="005D7961"/>
    <w:rsid w:val="005E01F6"/>
    <w:rsid w:val="005E5328"/>
    <w:rsid w:val="005F1562"/>
    <w:rsid w:val="005F1F53"/>
    <w:rsid w:val="005F26FB"/>
    <w:rsid w:val="005F6AF9"/>
    <w:rsid w:val="006016CB"/>
    <w:rsid w:val="00606DCC"/>
    <w:rsid w:val="00607E86"/>
    <w:rsid w:val="00611817"/>
    <w:rsid w:val="006121BF"/>
    <w:rsid w:val="0061238B"/>
    <w:rsid w:val="0062384F"/>
    <w:rsid w:val="006239F3"/>
    <w:rsid w:val="00624DE3"/>
    <w:rsid w:val="0062504C"/>
    <w:rsid w:val="006263D2"/>
    <w:rsid w:val="00630503"/>
    <w:rsid w:val="00630EA2"/>
    <w:rsid w:val="006321C3"/>
    <w:rsid w:val="00634FDB"/>
    <w:rsid w:val="006364FF"/>
    <w:rsid w:val="00640DE2"/>
    <w:rsid w:val="00641543"/>
    <w:rsid w:val="00641B13"/>
    <w:rsid w:val="00641EFE"/>
    <w:rsid w:val="00645666"/>
    <w:rsid w:val="00646881"/>
    <w:rsid w:val="00651063"/>
    <w:rsid w:val="00656AC3"/>
    <w:rsid w:val="006641D1"/>
    <w:rsid w:val="006743D4"/>
    <w:rsid w:val="0067708A"/>
    <w:rsid w:val="00682804"/>
    <w:rsid w:val="00683F41"/>
    <w:rsid w:val="00684CFC"/>
    <w:rsid w:val="006878C3"/>
    <w:rsid w:val="006906DA"/>
    <w:rsid w:val="0069073E"/>
    <w:rsid w:val="00691261"/>
    <w:rsid w:val="0069201C"/>
    <w:rsid w:val="00692C8E"/>
    <w:rsid w:val="00694FCB"/>
    <w:rsid w:val="00695662"/>
    <w:rsid w:val="00696026"/>
    <w:rsid w:val="006A08B1"/>
    <w:rsid w:val="006A0A53"/>
    <w:rsid w:val="006A7BDB"/>
    <w:rsid w:val="006A7F35"/>
    <w:rsid w:val="006B111D"/>
    <w:rsid w:val="006B123E"/>
    <w:rsid w:val="006B3C62"/>
    <w:rsid w:val="006B5FD0"/>
    <w:rsid w:val="006B6158"/>
    <w:rsid w:val="006B68D0"/>
    <w:rsid w:val="006B6B99"/>
    <w:rsid w:val="006B6D44"/>
    <w:rsid w:val="006C0627"/>
    <w:rsid w:val="006C0AE2"/>
    <w:rsid w:val="006C37EE"/>
    <w:rsid w:val="006C4A53"/>
    <w:rsid w:val="006C5149"/>
    <w:rsid w:val="006C5DB4"/>
    <w:rsid w:val="006C635F"/>
    <w:rsid w:val="006D00E5"/>
    <w:rsid w:val="006D01BF"/>
    <w:rsid w:val="006D3098"/>
    <w:rsid w:val="006D35DD"/>
    <w:rsid w:val="006D3621"/>
    <w:rsid w:val="006E1CDE"/>
    <w:rsid w:val="006E1EB7"/>
    <w:rsid w:val="006E50A8"/>
    <w:rsid w:val="006F07BB"/>
    <w:rsid w:val="006F18C7"/>
    <w:rsid w:val="006F3F76"/>
    <w:rsid w:val="006F4F23"/>
    <w:rsid w:val="00704E61"/>
    <w:rsid w:val="0070745F"/>
    <w:rsid w:val="0071547A"/>
    <w:rsid w:val="00715F47"/>
    <w:rsid w:val="00722ED9"/>
    <w:rsid w:val="00723165"/>
    <w:rsid w:val="00725B1E"/>
    <w:rsid w:val="00725BCE"/>
    <w:rsid w:val="00727F14"/>
    <w:rsid w:val="00727F8F"/>
    <w:rsid w:val="00730AD6"/>
    <w:rsid w:val="007338C5"/>
    <w:rsid w:val="00734A8F"/>
    <w:rsid w:val="00735790"/>
    <w:rsid w:val="00735F60"/>
    <w:rsid w:val="007366D6"/>
    <w:rsid w:val="00742A33"/>
    <w:rsid w:val="00751CA3"/>
    <w:rsid w:val="00751D94"/>
    <w:rsid w:val="00752A7B"/>
    <w:rsid w:val="00754A61"/>
    <w:rsid w:val="00754CC7"/>
    <w:rsid w:val="0075528C"/>
    <w:rsid w:val="00756783"/>
    <w:rsid w:val="00757BE4"/>
    <w:rsid w:val="00761EE2"/>
    <w:rsid w:val="00762CC2"/>
    <w:rsid w:val="00763822"/>
    <w:rsid w:val="007651EA"/>
    <w:rsid w:val="00765632"/>
    <w:rsid w:val="00767BB2"/>
    <w:rsid w:val="007731E5"/>
    <w:rsid w:val="00774664"/>
    <w:rsid w:val="00777012"/>
    <w:rsid w:val="00783D2E"/>
    <w:rsid w:val="00792455"/>
    <w:rsid w:val="0079322A"/>
    <w:rsid w:val="0079560F"/>
    <w:rsid w:val="0079612A"/>
    <w:rsid w:val="00796661"/>
    <w:rsid w:val="00797796"/>
    <w:rsid w:val="007A129D"/>
    <w:rsid w:val="007A414C"/>
    <w:rsid w:val="007A491B"/>
    <w:rsid w:val="007B150C"/>
    <w:rsid w:val="007B684D"/>
    <w:rsid w:val="007C1198"/>
    <w:rsid w:val="007C3112"/>
    <w:rsid w:val="007C53BA"/>
    <w:rsid w:val="007C6214"/>
    <w:rsid w:val="007D2C2E"/>
    <w:rsid w:val="007E2DAF"/>
    <w:rsid w:val="007E35A0"/>
    <w:rsid w:val="007E4281"/>
    <w:rsid w:val="007E6D39"/>
    <w:rsid w:val="007F34B3"/>
    <w:rsid w:val="007F4AD2"/>
    <w:rsid w:val="007F5513"/>
    <w:rsid w:val="007F6976"/>
    <w:rsid w:val="007F7E00"/>
    <w:rsid w:val="008024BA"/>
    <w:rsid w:val="00802D63"/>
    <w:rsid w:val="008136EE"/>
    <w:rsid w:val="00820B0C"/>
    <w:rsid w:val="00822187"/>
    <w:rsid w:val="00823A95"/>
    <w:rsid w:val="00827D5E"/>
    <w:rsid w:val="00831E32"/>
    <w:rsid w:val="00831E58"/>
    <w:rsid w:val="00832243"/>
    <w:rsid w:val="00833969"/>
    <w:rsid w:val="00837F3D"/>
    <w:rsid w:val="00841792"/>
    <w:rsid w:val="00844E8B"/>
    <w:rsid w:val="00847BE8"/>
    <w:rsid w:val="00851788"/>
    <w:rsid w:val="00854696"/>
    <w:rsid w:val="00854E74"/>
    <w:rsid w:val="00855F2A"/>
    <w:rsid w:val="00856836"/>
    <w:rsid w:val="00857712"/>
    <w:rsid w:val="00857C17"/>
    <w:rsid w:val="00860320"/>
    <w:rsid w:val="00864796"/>
    <w:rsid w:val="00865599"/>
    <w:rsid w:val="008705B5"/>
    <w:rsid w:val="00873A80"/>
    <w:rsid w:val="0087598F"/>
    <w:rsid w:val="0088189A"/>
    <w:rsid w:val="008818B2"/>
    <w:rsid w:val="008826AC"/>
    <w:rsid w:val="008844E6"/>
    <w:rsid w:val="00884C2A"/>
    <w:rsid w:val="00885DB5"/>
    <w:rsid w:val="00886276"/>
    <w:rsid w:val="0088724A"/>
    <w:rsid w:val="00891285"/>
    <w:rsid w:val="00895B05"/>
    <w:rsid w:val="008A0C93"/>
    <w:rsid w:val="008A1064"/>
    <w:rsid w:val="008A4224"/>
    <w:rsid w:val="008A7360"/>
    <w:rsid w:val="008B033D"/>
    <w:rsid w:val="008B0775"/>
    <w:rsid w:val="008B39BE"/>
    <w:rsid w:val="008B5F57"/>
    <w:rsid w:val="008C6170"/>
    <w:rsid w:val="008C6A8F"/>
    <w:rsid w:val="008D0134"/>
    <w:rsid w:val="008D0D24"/>
    <w:rsid w:val="008D57F0"/>
    <w:rsid w:val="008D611B"/>
    <w:rsid w:val="008D6F30"/>
    <w:rsid w:val="008E193E"/>
    <w:rsid w:val="008E21D9"/>
    <w:rsid w:val="008E79A3"/>
    <w:rsid w:val="008F2B70"/>
    <w:rsid w:val="008F7792"/>
    <w:rsid w:val="008F7AF1"/>
    <w:rsid w:val="0090032D"/>
    <w:rsid w:val="00901D6C"/>
    <w:rsid w:val="00904C82"/>
    <w:rsid w:val="009074C4"/>
    <w:rsid w:val="0090756B"/>
    <w:rsid w:val="0091117A"/>
    <w:rsid w:val="00911357"/>
    <w:rsid w:val="009129C4"/>
    <w:rsid w:val="0091394C"/>
    <w:rsid w:val="00916232"/>
    <w:rsid w:val="0091750C"/>
    <w:rsid w:val="0092101E"/>
    <w:rsid w:val="009213EF"/>
    <w:rsid w:val="00922397"/>
    <w:rsid w:val="00922AFA"/>
    <w:rsid w:val="009279D2"/>
    <w:rsid w:val="00935EFA"/>
    <w:rsid w:val="00937B3C"/>
    <w:rsid w:val="00942733"/>
    <w:rsid w:val="009433F9"/>
    <w:rsid w:val="00952F59"/>
    <w:rsid w:val="00954884"/>
    <w:rsid w:val="009559A1"/>
    <w:rsid w:val="0096082F"/>
    <w:rsid w:val="00962507"/>
    <w:rsid w:val="00962AEF"/>
    <w:rsid w:val="009635CC"/>
    <w:rsid w:val="00963714"/>
    <w:rsid w:val="00964609"/>
    <w:rsid w:val="00964E0D"/>
    <w:rsid w:val="0098028C"/>
    <w:rsid w:val="00982A64"/>
    <w:rsid w:val="00982EBC"/>
    <w:rsid w:val="00986B5A"/>
    <w:rsid w:val="00991F59"/>
    <w:rsid w:val="00992B5A"/>
    <w:rsid w:val="00994D31"/>
    <w:rsid w:val="00997EF4"/>
    <w:rsid w:val="009A088D"/>
    <w:rsid w:val="009A1EF9"/>
    <w:rsid w:val="009A509C"/>
    <w:rsid w:val="009A7381"/>
    <w:rsid w:val="009B24BB"/>
    <w:rsid w:val="009B5484"/>
    <w:rsid w:val="009B79D3"/>
    <w:rsid w:val="009B7EDD"/>
    <w:rsid w:val="009C06EF"/>
    <w:rsid w:val="009C1F1E"/>
    <w:rsid w:val="009C5F22"/>
    <w:rsid w:val="009D1268"/>
    <w:rsid w:val="009D2F89"/>
    <w:rsid w:val="009D46F4"/>
    <w:rsid w:val="009D54E9"/>
    <w:rsid w:val="009D5B35"/>
    <w:rsid w:val="009F04F6"/>
    <w:rsid w:val="009F5464"/>
    <w:rsid w:val="009F687C"/>
    <w:rsid w:val="009F6DD3"/>
    <w:rsid w:val="009F74F0"/>
    <w:rsid w:val="00A00CA9"/>
    <w:rsid w:val="00A0124C"/>
    <w:rsid w:val="00A03238"/>
    <w:rsid w:val="00A04362"/>
    <w:rsid w:val="00A065FC"/>
    <w:rsid w:val="00A06F0B"/>
    <w:rsid w:val="00A07C9D"/>
    <w:rsid w:val="00A10FDB"/>
    <w:rsid w:val="00A147A7"/>
    <w:rsid w:val="00A174AB"/>
    <w:rsid w:val="00A2316E"/>
    <w:rsid w:val="00A27484"/>
    <w:rsid w:val="00A30766"/>
    <w:rsid w:val="00A30BB6"/>
    <w:rsid w:val="00A31039"/>
    <w:rsid w:val="00A375D1"/>
    <w:rsid w:val="00A43449"/>
    <w:rsid w:val="00A4603E"/>
    <w:rsid w:val="00A46DF0"/>
    <w:rsid w:val="00A510CE"/>
    <w:rsid w:val="00A61CC1"/>
    <w:rsid w:val="00A63108"/>
    <w:rsid w:val="00A64B9B"/>
    <w:rsid w:val="00A6642B"/>
    <w:rsid w:val="00A67559"/>
    <w:rsid w:val="00A67F4F"/>
    <w:rsid w:val="00A8004B"/>
    <w:rsid w:val="00A80EAD"/>
    <w:rsid w:val="00A81B36"/>
    <w:rsid w:val="00A924D9"/>
    <w:rsid w:val="00A93BE3"/>
    <w:rsid w:val="00A93D8C"/>
    <w:rsid w:val="00A9457F"/>
    <w:rsid w:val="00A947A8"/>
    <w:rsid w:val="00AA3B6A"/>
    <w:rsid w:val="00AA4BF5"/>
    <w:rsid w:val="00AA6C8F"/>
    <w:rsid w:val="00AA7526"/>
    <w:rsid w:val="00AB382B"/>
    <w:rsid w:val="00AB3FCF"/>
    <w:rsid w:val="00AB6363"/>
    <w:rsid w:val="00AC26F1"/>
    <w:rsid w:val="00AC6B4C"/>
    <w:rsid w:val="00AD07A5"/>
    <w:rsid w:val="00AD08EB"/>
    <w:rsid w:val="00AD2094"/>
    <w:rsid w:val="00AD462C"/>
    <w:rsid w:val="00AD4782"/>
    <w:rsid w:val="00AD5CCA"/>
    <w:rsid w:val="00AD5EDC"/>
    <w:rsid w:val="00AD619C"/>
    <w:rsid w:val="00AE0748"/>
    <w:rsid w:val="00AE1CFF"/>
    <w:rsid w:val="00AE33C6"/>
    <w:rsid w:val="00AE42D5"/>
    <w:rsid w:val="00AE5367"/>
    <w:rsid w:val="00AE6A26"/>
    <w:rsid w:val="00AE713C"/>
    <w:rsid w:val="00AF2D51"/>
    <w:rsid w:val="00AF3182"/>
    <w:rsid w:val="00AF3D29"/>
    <w:rsid w:val="00B03E73"/>
    <w:rsid w:val="00B04DA5"/>
    <w:rsid w:val="00B11999"/>
    <w:rsid w:val="00B14F2C"/>
    <w:rsid w:val="00B15930"/>
    <w:rsid w:val="00B21346"/>
    <w:rsid w:val="00B2250A"/>
    <w:rsid w:val="00B22F81"/>
    <w:rsid w:val="00B25296"/>
    <w:rsid w:val="00B25CAD"/>
    <w:rsid w:val="00B41973"/>
    <w:rsid w:val="00B42A3D"/>
    <w:rsid w:val="00B436FF"/>
    <w:rsid w:val="00B46A70"/>
    <w:rsid w:val="00B47128"/>
    <w:rsid w:val="00B47E93"/>
    <w:rsid w:val="00B524FF"/>
    <w:rsid w:val="00B526AA"/>
    <w:rsid w:val="00B53477"/>
    <w:rsid w:val="00B553DE"/>
    <w:rsid w:val="00B5749A"/>
    <w:rsid w:val="00B61D0B"/>
    <w:rsid w:val="00B664A4"/>
    <w:rsid w:val="00B704B7"/>
    <w:rsid w:val="00B7109C"/>
    <w:rsid w:val="00B746FC"/>
    <w:rsid w:val="00B747F0"/>
    <w:rsid w:val="00B7635A"/>
    <w:rsid w:val="00B770BC"/>
    <w:rsid w:val="00B815B3"/>
    <w:rsid w:val="00B8329C"/>
    <w:rsid w:val="00B84BA5"/>
    <w:rsid w:val="00B858D2"/>
    <w:rsid w:val="00B87918"/>
    <w:rsid w:val="00B97278"/>
    <w:rsid w:val="00BA0A3E"/>
    <w:rsid w:val="00BA12A8"/>
    <w:rsid w:val="00BA392C"/>
    <w:rsid w:val="00BA3EF5"/>
    <w:rsid w:val="00BA497A"/>
    <w:rsid w:val="00BA4B10"/>
    <w:rsid w:val="00BA7189"/>
    <w:rsid w:val="00BB044F"/>
    <w:rsid w:val="00BC3539"/>
    <w:rsid w:val="00BC48EC"/>
    <w:rsid w:val="00BC63D5"/>
    <w:rsid w:val="00BD0862"/>
    <w:rsid w:val="00BD10C2"/>
    <w:rsid w:val="00BD2790"/>
    <w:rsid w:val="00BD27CF"/>
    <w:rsid w:val="00BD342B"/>
    <w:rsid w:val="00BD3F27"/>
    <w:rsid w:val="00BD636F"/>
    <w:rsid w:val="00BE067C"/>
    <w:rsid w:val="00BE3C73"/>
    <w:rsid w:val="00BE5059"/>
    <w:rsid w:val="00BE7232"/>
    <w:rsid w:val="00BF6F3B"/>
    <w:rsid w:val="00BF76DA"/>
    <w:rsid w:val="00C07295"/>
    <w:rsid w:val="00C17A2C"/>
    <w:rsid w:val="00C17DF7"/>
    <w:rsid w:val="00C21DAB"/>
    <w:rsid w:val="00C22853"/>
    <w:rsid w:val="00C26A16"/>
    <w:rsid w:val="00C27985"/>
    <w:rsid w:val="00C354E7"/>
    <w:rsid w:val="00C35932"/>
    <w:rsid w:val="00C41D24"/>
    <w:rsid w:val="00C4481A"/>
    <w:rsid w:val="00C44E20"/>
    <w:rsid w:val="00C467FE"/>
    <w:rsid w:val="00C4693B"/>
    <w:rsid w:val="00C47328"/>
    <w:rsid w:val="00C47FDE"/>
    <w:rsid w:val="00C547C4"/>
    <w:rsid w:val="00C555AB"/>
    <w:rsid w:val="00C60DE8"/>
    <w:rsid w:val="00C64506"/>
    <w:rsid w:val="00C65354"/>
    <w:rsid w:val="00C67FBF"/>
    <w:rsid w:val="00C71219"/>
    <w:rsid w:val="00C71BD9"/>
    <w:rsid w:val="00C728D3"/>
    <w:rsid w:val="00C763D0"/>
    <w:rsid w:val="00C77CA8"/>
    <w:rsid w:val="00C85192"/>
    <w:rsid w:val="00C90178"/>
    <w:rsid w:val="00C929FB"/>
    <w:rsid w:val="00C9323B"/>
    <w:rsid w:val="00C96CF3"/>
    <w:rsid w:val="00CA4BDA"/>
    <w:rsid w:val="00CA66D7"/>
    <w:rsid w:val="00CB1366"/>
    <w:rsid w:val="00CB43E0"/>
    <w:rsid w:val="00CB627D"/>
    <w:rsid w:val="00CB66A9"/>
    <w:rsid w:val="00CC5F5E"/>
    <w:rsid w:val="00CC6BB2"/>
    <w:rsid w:val="00CD06CE"/>
    <w:rsid w:val="00CD20BF"/>
    <w:rsid w:val="00CD51F1"/>
    <w:rsid w:val="00CD6784"/>
    <w:rsid w:val="00CE40A8"/>
    <w:rsid w:val="00CF25CC"/>
    <w:rsid w:val="00CF27DF"/>
    <w:rsid w:val="00D010C7"/>
    <w:rsid w:val="00D06E61"/>
    <w:rsid w:val="00D12EFB"/>
    <w:rsid w:val="00D16CBD"/>
    <w:rsid w:val="00D21173"/>
    <w:rsid w:val="00D312FE"/>
    <w:rsid w:val="00D325F0"/>
    <w:rsid w:val="00D35468"/>
    <w:rsid w:val="00D35DC1"/>
    <w:rsid w:val="00D35F34"/>
    <w:rsid w:val="00D401D3"/>
    <w:rsid w:val="00D4334D"/>
    <w:rsid w:val="00D459AD"/>
    <w:rsid w:val="00D45B6B"/>
    <w:rsid w:val="00D46C89"/>
    <w:rsid w:val="00D51662"/>
    <w:rsid w:val="00D5221D"/>
    <w:rsid w:val="00D54B4E"/>
    <w:rsid w:val="00D724F5"/>
    <w:rsid w:val="00D80E60"/>
    <w:rsid w:val="00D819DF"/>
    <w:rsid w:val="00D820D0"/>
    <w:rsid w:val="00D829FC"/>
    <w:rsid w:val="00D832BE"/>
    <w:rsid w:val="00D86333"/>
    <w:rsid w:val="00D92732"/>
    <w:rsid w:val="00D929EB"/>
    <w:rsid w:val="00D92C11"/>
    <w:rsid w:val="00DA11F3"/>
    <w:rsid w:val="00DA36E5"/>
    <w:rsid w:val="00DA37DA"/>
    <w:rsid w:val="00DA5C0D"/>
    <w:rsid w:val="00DA75B3"/>
    <w:rsid w:val="00DB31A4"/>
    <w:rsid w:val="00DB3959"/>
    <w:rsid w:val="00DB413B"/>
    <w:rsid w:val="00DB4C8F"/>
    <w:rsid w:val="00DB555B"/>
    <w:rsid w:val="00DC0AD5"/>
    <w:rsid w:val="00DC1507"/>
    <w:rsid w:val="00DC36B7"/>
    <w:rsid w:val="00DC4E15"/>
    <w:rsid w:val="00DC62F5"/>
    <w:rsid w:val="00DD0396"/>
    <w:rsid w:val="00DD0693"/>
    <w:rsid w:val="00DD0FEE"/>
    <w:rsid w:val="00DD19A3"/>
    <w:rsid w:val="00DD495F"/>
    <w:rsid w:val="00DE159F"/>
    <w:rsid w:val="00DE226D"/>
    <w:rsid w:val="00DE2D9A"/>
    <w:rsid w:val="00DE44E8"/>
    <w:rsid w:val="00DE599C"/>
    <w:rsid w:val="00DE69F9"/>
    <w:rsid w:val="00DE7F7C"/>
    <w:rsid w:val="00DF09B3"/>
    <w:rsid w:val="00DF0FA6"/>
    <w:rsid w:val="00DF2E7B"/>
    <w:rsid w:val="00DF62A9"/>
    <w:rsid w:val="00DF722E"/>
    <w:rsid w:val="00E047EA"/>
    <w:rsid w:val="00E0539F"/>
    <w:rsid w:val="00E116C5"/>
    <w:rsid w:val="00E133D7"/>
    <w:rsid w:val="00E13690"/>
    <w:rsid w:val="00E1497E"/>
    <w:rsid w:val="00E15879"/>
    <w:rsid w:val="00E17B65"/>
    <w:rsid w:val="00E20C87"/>
    <w:rsid w:val="00E21210"/>
    <w:rsid w:val="00E21F26"/>
    <w:rsid w:val="00E23CA6"/>
    <w:rsid w:val="00E23E3C"/>
    <w:rsid w:val="00E25A56"/>
    <w:rsid w:val="00E31909"/>
    <w:rsid w:val="00E33F58"/>
    <w:rsid w:val="00E35AFE"/>
    <w:rsid w:val="00E50029"/>
    <w:rsid w:val="00E52F16"/>
    <w:rsid w:val="00E54618"/>
    <w:rsid w:val="00E562D6"/>
    <w:rsid w:val="00E60083"/>
    <w:rsid w:val="00E60307"/>
    <w:rsid w:val="00E6042C"/>
    <w:rsid w:val="00E609DA"/>
    <w:rsid w:val="00E60C5C"/>
    <w:rsid w:val="00E61DFD"/>
    <w:rsid w:val="00E64962"/>
    <w:rsid w:val="00E66AE7"/>
    <w:rsid w:val="00E70E38"/>
    <w:rsid w:val="00E70F86"/>
    <w:rsid w:val="00E74345"/>
    <w:rsid w:val="00E7498C"/>
    <w:rsid w:val="00E7635D"/>
    <w:rsid w:val="00E808E6"/>
    <w:rsid w:val="00E8092E"/>
    <w:rsid w:val="00E831AB"/>
    <w:rsid w:val="00E832F5"/>
    <w:rsid w:val="00E9576F"/>
    <w:rsid w:val="00E97DB4"/>
    <w:rsid w:val="00EB1CA2"/>
    <w:rsid w:val="00EB206B"/>
    <w:rsid w:val="00EB44EA"/>
    <w:rsid w:val="00EB461F"/>
    <w:rsid w:val="00EB551C"/>
    <w:rsid w:val="00EB5A8E"/>
    <w:rsid w:val="00EB7F95"/>
    <w:rsid w:val="00EC0B11"/>
    <w:rsid w:val="00EC4CA1"/>
    <w:rsid w:val="00EC558C"/>
    <w:rsid w:val="00ED0BC6"/>
    <w:rsid w:val="00ED22D4"/>
    <w:rsid w:val="00ED461F"/>
    <w:rsid w:val="00ED69AB"/>
    <w:rsid w:val="00EE115B"/>
    <w:rsid w:val="00EE3FB6"/>
    <w:rsid w:val="00EE5090"/>
    <w:rsid w:val="00EE60FA"/>
    <w:rsid w:val="00EE627D"/>
    <w:rsid w:val="00EE66B8"/>
    <w:rsid w:val="00EE67AE"/>
    <w:rsid w:val="00EF3157"/>
    <w:rsid w:val="00EF5ECA"/>
    <w:rsid w:val="00EF65E3"/>
    <w:rsid w:val="00F02381"/>
    <w:rsid w:val="00F104F8"/>
    <w:rsid w:val="00F134AC"/>
    <w:rsid w:val="00F13ACA"/>
    <w:rsid w:val="00F146EE"/>
    <w:rsid w:val="00F21530"/>
    <w:rsid w:val="00F30E55"/>
    <w:rsid w:val="00F33613"/>
    <w:rsid w:val="00F338BF"/>
    <w:rsid w:val="00F3494D"/>
    <w:rsid w:val="00F41189"/>
    <w:rsid w:val="00F413EC"/>
    <w:rsid w:val="00F41955"/>
    <w:rsid w:val="00F45F2D"/>
    <w:rsid w:val="00F57F2D"/>
    <w:rsid w:val="00F652E4"/>
    <w:rsid w:val="00F66C19"/>
    <w:rsid w:val="00F73EC1"/>
    <w:rsid w:val="00F7457F"/>
    <w:rsid w:val="00F75B01"/>
    <w:rsid w:val="00F77346"/>
    <w:rsid w:val="00F8601D"/>
    <w:rsid w:val="00F866AC"/>
    <w:rsid w:val="00F920E8"/>
    <w:rsid w:val="00F969B4"/>
    <w:rsid w:val="00F97C51"/>
    <w:rsid w:val="00FA2DF7"/>
    <w:rsid w:val="00FA5585"/>
    <w:rsid w:val="00FA5CF3"/>
    <w:rsid w:val="00FA66AD"/>
    <w:rsid w:val="00FA7D9F"/>
    <w:rsid w:val="00FB0806"/>
    <w:rsid w:val="00FB122A"/>
    <w:rsid w:val="00FB1C3A"/>
    <w:rsid w:val="00FB2B99"/>
    <w:rsid w:val="00FB3676"/>
    <w:rsid w:val="00FC24F5"/>
    <w:rsid w:val="00FC335C"/>
    <w:rsid w:val="00FC3724"/>
    <w:rsid w:val="00FC472A"/>
    <w:rsid w:val="00FC4B63"/>
    <w:rsid w:val="00FC6504"/>
    <w:rsid w:val="00FD1E35"/>
    <w:rsid w:val="00FD25BB"/>
    <w:rsid w:val="00FE03B8"/>
    <w:rsid w:val="00FE5364"/>
    <w:rsid w:val="00FF4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1" w:defUIPriority="0" w:defSemiHidden="0" w:defUnhideWhenUsed="0" w:defQFormat="0" w:count="267">
    <w:lsdException w:name="Normal" w:qFormat="1"/>
    <w:lsdException w:name="heading 1" w:qFormat="1"/>
    <w:lsdException w:name="heading 2" w:uiPriority="9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semiHidden="1" w:unhideWhenUsed="1" w:qFormat="1"/>
    <w:lsdException w:name="endnote text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annotation subject" w:uiPriority="99"/>
    <w:lsdException w:name="No List" w:uiPriority="99"/>
    <w:lsdException w:name="Placeholder Text" w:locked="0" w:semiHidden="1" w:uiPriority="99"/>
    <w:lsdException w:name="No Spacing" w:locked="0" w:qFormat="1"/>
    <w:lsdException w:name="Light Shading" w:locked="0" w:semiHidden="1" w:uiPriority="60" w:unhideWhenUsed="1"/>
    <w:lsdException w:name="Light List" w:locked="0" w:semiHidden="1" w:uiPriority="61" w:unhideWhenUsed="1"/>
    <w:lsdException w:name="Light Grid" w:locked="0" w:semiHidden="1" w:uiPriority="62" w:unhideWhenUsed="1"/>
    <w:lsdException w:name="Medium Shading 1" w:locked="0" w:semiHidden="1" w:uiPriority="63" w:unhideWhenUsed="1"/>
    <w:lsdException w:name="Medium Shading 2" w:locked="0" w:semiHidden="1" w:uiPriority="64" w:unhideWhenUsed="1"/>
    <w:lsdException w:name="Medium List 1" w:locked="0" w:semiHidden="1" w:uiPriority="65" w:unhideWhenUsed="1"/>
    <w:lsdException w:name="Medium List 2" w:locked="0" w:semiHidden="1" w:uiPriority="66" w:unhideWhenUsed="1"/>
    <w:lsdException w:name="Medium Grid 1" w:locked="0" w:semiHidden="1" w:uiPriority="67" w:unhideWhenUsed="1"/>
    <w:lsdException w:name="Medium Grid 2" w:locked="0" w:semiHidden="1" w:uiPriority="68" w:unhideWhenUsed="1"/>
    <w:lsdException w:name="Medium Grid 3" w:locked="0" w:semiHidden="1" w:uiPriority="69" w:unhideWhenUsed="1"/>
    <w:lsdException w:name="Dark List" w:locked="0" w:semiHidden="1" w:uiPriority="70" w:unhideWhenUsed="1"/>
    <w:lsdException w:name="Colorful Shading" w:locked="0" w:semiHidden="1" w:uiPriority="71" w:unhideWhenUsed="1"/>
    <w:lsdException w:name="Colorful List" w:locked="0" w:semiHidden="1" w:uiPriority="72" w:unhideWhenUsed="1"/>
    <w:lsdException w:name="Colorful Grid" w:locked="0" w:semiHidden="1" w:uiPriority="73" w:unhideWhenUsed="1"/>
    <w:lsdException w:name="Light Shading Accent 1" w:locked="0" w:semiHidden="1" w:uiPriority="60" w:unhideWhenUsed="1"/>
    <w:lsdException w:name="Light List Accent 1" w:locked="0" w:semiHidden="1" w:uiPriority="61" w:unhideWhenUsed="1"/>
    <w:lsdException w:name="Light Grid Accent 1" w:locked="0" w:semiHidden="1" w:uiPriority="62" w:unhideWhenUsed="1"/>
    <w:lsdException w:name="Medium Shading 1 Accent 1" w:locked="0" w:semiHidden="1" w:uiPriority="63" w:unhideWhenUsed="1"/>
    <w:lsdException w:name="Medium Shading 2 Accent 1" w:locked="0" w:semiHidden="1" w:uiPriority="64" w:unhideWhenUsed="1"/>
    <w:lsdException w:name="Medium List 1 Accent 1" w:locked="0" w:semiHidden="1" w:uiPriority="65" w:unhideWhenUsed="1"/>
    <w:lsdException w:name="Revision" w:locked="0" w:semiHidden="1" w:uiPriority="99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semiHidden="1" w:uiPriority="66" w:unhideWhenUsed="1"/>
    <w:lsdException w:name="Medium Grid 1 Accent 1" w:locked="0" w:semiHidden="1" w:uiPriority="67" w:unhideWhenUsed="1"/>
    <w:lsdException w:name="Medium Grid 2 Accent 1" w:locked="0" w:semiHidden="1" w:uiPriority="68" w:unhideWhenUsed="1"/>
    <w:lsdException w:name="Medium Grid 3 Accent 1" w:locked="0" w:semiHidden="1" w:uiPriority="69" w:unhideWhenUsed="1"/>
    <w:lsdException w:name="Dark List Accent 1" w:locked="0" w:semiHidden="1" w:uiPriority="70" w:unhideWhenUsed="1"/>
    <w:lsdException w:name="Colorful Shading Accent 1" w:locked="0" w:semiHidden="1" w:uiPriority="71" w:unhideWhenUsed="1"/>
    <w:lsdException w:name="Colorful List Accent 1" w:locked="0" w:semiHidden="1" w:uiPriority="72" w:unhideWhenUsed="1"/>
    <w:lsdException w:name="Colorful Grid Accent 1" w:locked="0" w:semiHidden="1" w:uiPriority="73" w:unhideWhenUsed="1"/>
    <w:lsdException w:name="Light Shading Accent 2" w:locked="0" w:semiHidden="1" w:uiPriority="60" w:unhideWhenUsed="1"/>
    <w:lsdException w:name="Light List Accent 2" w:locked="0" w:semiHidden="1" w:uiPriority="61" w:unhideWhenUsed="1"/>
    <w:lsdException w:name="Light Grid Accent 2" w:locked="0" w:semiHidden="1" w:uiPriority="62" w:unhideWhenUsed="1"/>
    <w:lsdException w:name="Medium Shading 1 Accent 2" w:locked="0" w:semiHidden="1" w:uiPriority="63" w:unhideWhenUsed="1"/>
    <w:lsdException w:name="Medium Shading 2 Accent 2" w:locked="0" w:semiHidden="1" w:uiPriority="64" w:unhideWhenUsed="1"/>
    <w:lsdException w:name="Medium List 1 Accent 2" w:locked="0" w:semiHidden="1" w:uiPriority="65" w:unhideWhenUsed="1"/>
    <w:lsdException w:name="Medium List 2 Accent 2" w:locked="0" w:semiHidden="1" w:uiPriority="66" w:unhideWhenUsed="1"/>
    <w:lsdException w:name="Medium Grid 1 Accent 2" w:locked="0" w:semiHidden="1" w:uiPriority="67" w:unhideWhenUsed="1"/>
    <w:lsdException w:name="Medium Grid 2 Accent 2" w:locked="0" w:semiHidden="1" w:uiPriority="68" w:unhideWhenUsed="1"/>
    <w:lsdException w:name="Medium Grid 3 Accent 2" w:locked="0" w:semiHidden="1" w:uiPriority="69" w:unhideWhenUsed="1"/>
    <w:lsdException w:name="Dark List Accent 2" w:locked="0" w:semiHidden="1" w:uiPriority="70" w:unhideWhenUsed="1"/>
    <w:lsdException w:name="Colorful Shading Accent 2" w:locked="0" w:semiHidden="1" w:uiPriority="71" w:unhideWhenUsed="1"/>
    <w:lsdException w:name="Colorful List Accent 2" w:locked="0" w:semiHidden="1" w:uiPriority="72" w:unhideWhenUsed="1"/>
    <w:lsdException w:name="Colorful Grid Accent 2" w:locked="0" w:semiHidden="1" w:uiPriority="73" w:unhideWhenUsed="1"/>
    <w:lsdException w:name="Light Shading Accent 3" w:locked="0" w:semiHidden="1" w:uiPriority="60" w:unhideWhenUsed="1"/>
    <w:lsdException w:name="Light List Accent 3" w:locked="0" w:semiHidden="1" w:uiPriority="61" w:unhideWhenUsed="1"/>
    <w:lsdException w:name="Light Grid Accent 3" w:locked="0" w:semiHidden="1" w:uiPriority="62" w:unhideWhenUsed="1"/>
    <w:lsdException w:name="Medium Shading 1 Accent 3" w:locked="0" w:semiHidden="1" w:uiPriority="63" w:unhideWhenUsed="1"/>
    <w:lsdException w:name="Medium Shading 2 Accent 3" w:locked="0" w:semiHidden="1" w:uiPriority="64" w:unhideWhenUsed="1"/>
    <w:lsdException w:name="Medium List 1 Accent 3" w:locked="0" w:semiHidden="1" w:uiPriority="65" w:unhideWhenUsed="1"/>
    <w:lsdException w:name="Medium List 2 Accent 3" w:locked="0" w:semiHidden="1" w:uiPriority="66" w:unhideWhenUsed="1"/>
    <w:lsdException w:name="Medium Grid 1 Accent 3" w:locked="0" w:semiHidden="1" w:uiPriority="67" w:unhideWhenUsed="1"/>
    <w:lsdException w:name="Medium Grid 2 Accent 3" w:locked="0" w:semiHidden="1" w:uiPriority="68" w:unhideWhenUsed="1"/>
    <w:lsdException w:name="Medium Grid 3 Accent 3" w:locked="0" w:semiHidden="1" w:uiPriority="69" w:unhideWhenUsed="1"/>
    <w:lsdException w:name="Dark List Accent 3" w:locked="0" w:semiHidden="1" w:uiPriority="70" w:unhideWhenUsed="1"/>
    <w:lsdException w:name="Colorful Shading Accent 3" w:locked="0" w:semiHidden="1" w:uiPriority="71" w:unhideWhenUsed="1"/>
    <w:lsdException w:name="Colorful List Accent 3" w:locked="0" w:semiHidden="1" w:uiPriority="72" w:unhideWhenUsed="1"/>
    <w:lsdException w:name="Colorful Grid Accent 3" w:locked="0" w:semiHidden="1" w:uiPriority="73" w:unhideWhenUsed="1"/>
    <w:lsdException w:name="Light Shading Accent 4" w:locked="0" w:semiHidden="1" w:uiPriority="60" w:unhideWhenUsed="1"/>
    <w:lsdException w:name="Light List Accent 4" w:locked="0" w:semiHidden="1" w:uiPriority="61" w:unhideWhenUsed="1"/>
    <w:lsdException w:name="Light Grid Accent 4" w:locked="0" w:semiHidden="1" w:uiPriority="62" w:unhideWhenUsed="1"/>
    <w:lsdException w:name="Medium Shading 1 Accent 4" w:locked="0" w:semiHidden="1" w:uiPriority="63" w:unhideWhenUsed="1"/>
    <w:lsdException w:name="Medium Shading 2 Accent 4" w:locked="0" w:semiHidden="1" w:uiPriority="64" w:unhideWhenUsed="1"/>
    <w:lsdException w:name="Medium List 1 Accent 4" w:locked="0" w:semiHidden="1" w:uiPriority="65" w:unhideWhenUsed="1"/>
    <w:lsdException w:name="Medium List 2 Accent 4" w:locked="0" w:semiHidden="1" w:uiPriority="66" w:unhideWhenUsed="1"/>
    <w:lsdException w:name="Medium Grid 1 Accent 4" w:locked="0" w:semiHidden="1" w:uiPriority="67" w:unhideWhenUsed="1"/>
    <w:lsdException w:name="Medium Grid 2 Accent 4" w:locked="0" w:semiHidden="1" w:uiPriority="68" w:unhideWhenUsed="1"/>
    <w:lsdException w:name="Medium Grid 3 Accent 4" w:locked="0" w:semiHidden="1" w:uiPriority="69" w:unhideWhenUsed="1"/>
    <w:lsdException w:name="Dark List Accent 4" w:locked="0" w:semiHidden="1" w:uiPriority="70" w:unhideWhenUsed="1"/>
    <w:lsdException w:name="Colorful Shading Accent 4" w:locked="0" w:semiHidden="1" w:uiPriority="71" w:unhideWhenUsed="1"/>
    <w:lsdException w:name="Colorful List Accent 4" w:locked="0" w:semiHidden="1" w:uiPriority="72" w:unhideWhenUsed="1"/>
    <w:lsdException w:name="Colorful Grid Accent 4" w:locked="0" w:semiHidden="1" w:uiPriority="73" w:unhideWhenUsed="1"/>
    <w:lsdException w:name="Light Shading Accent 5" w:locked="0" w:semiHidden="1" w:uiPriority="60" w:unhideWhenUsed="1"/>
    <w:lsdException w:name="Light List Accent 5" w:locked="0" w:semiHidden="1" w:uiPriority="61" w:unhideWhenUsed="1"/>
    <w:lsdException w:name="Light Grid Accent 5" w:locked="0" w:semiHidden="1" w:uiPriority="62" w:unhideWhenUsed="1"/>
    <w:lsdException w:name="Medium Shading 1 Accent 5" w:locked="0" w:semiHidden="1" w:uiPriority="63" w:unhideWhenUsed="1"/>
    <w:lsdException w:name="Medium Shading 2 Accent 5" w:locked="0" w:semiHidden="1" w:uiPriority="64" w:unhideWhenUsed="1"/>
    <w:lsdException w:name="Medium List 1 Accent 5" w:locked="0" w:semiHidden="1" w:uiPriority="65" w:unhideWhenUsed="1"/>
    <w:lsdException w:name="Medium List 2 Accent 5" w:locked="0" w:semiHidden="1" w:uiPriority="66" w:unhideWhenUsed="1"/>
    <w:lsdException w:name="Medium Grid 1 Accent 5" w:locked="0" w:semiHidden="1" w:uiPriority="67" w:unhideWhenUsed="1"/>
    <w:lsdException w:name="Medium Grid 2 Accent 5" w:locked="0" w:semiHidden="1" w:uiPriority="68" w:unhideWhenUsed="1"/>
    <w:lsdException w:name="Medium Grid 3 Accent 5" w:locked="0" w:semiHidden="1" w:uiPriority="69" w:unhideWhenUsed="1"/>
    <w:lsdException w:name="Dark List Accent 5" w:locked="0" w:semiHidden="1" w:uiPriority="70" w:unhideWhenUsed="1"/>
    <w:lsdException w:name="Colorful Shading Accent 5" w:locked="0" w:semiHidden="1" w:uiPriority="71" w:unhideWhenUsed="1"/>
    <w:lsdException w:name="Colorful List Accent 5" w:locked="0" w:semiHidden="1" w:uiPriority="72" w:unhideWhenUsed="1"/>
    <w:lsdException w:name="Colorful Grid Accent 5" w:locked="0" w:semiHidden="1" w:uiPriority="73" w:unhideWhenUsed="1"/>
    <w:lsdException w:name="Light Shading Accent 6" w:locked="0" w:semiHidden="1" w:uiPriority="60" w:unhideWhenUsed="1"/>
    <w:lsdException w:name="Light List Accent 6" w:locked="0" w:semiHidden="1" w:uiPriority="61" w:unhideWhenUsed="1"/>
    <w:lsdException w:name="Light Grid Accent 6" w:locked="0" w:semiHidden="1" w:uiPriority="62" w:unhideWhenUsed="1"/>
    <w:lsdException w:name="Medium Shading 1 Accent 6" w:locked="0" w:semiHidden="1" w:uiPriority="63" w:unhideWhenUsed="1"/>
    <w:lsdException w:name="Medium Shading 2 Accent 6" w:locked="0" w:semiHidden="1" w:uiPriority="64" w:unhideWhenUsed="1"/>
    <w:lsdException w:name="Medium List 1 Accent 6" w:locked="0" w:semiHidden="1" w:uiPriority="65" w:unhideWhenUsed="1"/>
    <w:lsdException w:name="Medium List 2 Accent 6" w:locked="0" w:semiHidden="1" w:uiPriority="66" w:unhideWhenUsed="1"/>
    <w:lsdException w:name="Medium Grid 1 Accent 6" w:locked="0" w:semiHidden="1" w:uiPriority="67" w:unhideWhenUsed="1"/>
    <w:lsdException w:name="Medium Grid 2 Accent 6" w:locked="0" w:semiHidden="1" w:uiPriority="68" w:unhideWhenUsed="1"/>
    <w:lsdException w:name="Medium Grid 3 Accent 6" w:locked="0" w:semiHidden="1" w:uiPriority="69" w:unhideWhenUsed="1"/>
    <w:lsdException w:name="Dark List Accent 6" w:locked="0" w:semiHidden="1" w:uiPriority="70" w:unhideWhenUsed="1"/>
    <w:lsdException w:name="Colorful Shading Accent 6" w:locked="0" w:semiHidden="1" w:uiPriority="71" w:unhideWhenUsed="1"/>
    <w:lsdException w:name="Colorful List Accent 6" w:locked="0" w:semiHidden="1" w:uiPriority="72" w:unhideWhenUsed="1"/>
    <w:lsdException w:name="Colorful Grid Accent 6" w:locked="0" w:semiHidden="1" w:uiPriority="73" w:unhideWhenUsed="1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</w:latentStyles>
  <w:style w:type="paragraph" w:default="1" w:styleId="Normalny">
    <w:name w:val="Normal"/>
    <w:qFormat/>
    <w:rsid w:val="00FA5585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paragraph" w:styleId="Nagwek1">
    <w:name w:val="heading 1"/>
    <w:aliases w:val="opis,section:1,SK-P NAGŁÓWEK 2"/>
    <w:basedOn w:val="Normalny"/>
    <w:next w:val="Normalny"/>
    <w:link w:val="Nagwek1Znak"/>
    <w:qFormat/>
    <w:rsid w:val="008A7360"/>
    <w:pPr>
      <w:keepNext/>
      <w:keepLines/>
      <w:numPr>
        <w:numId w:val="1"/>
      </w:numPr>
      <w:spacing w:before="240" w:after="0"/>
      <w:outlineLvl w:val="0"/>
    </w:pPr>
    <w:rPr>
      <w:rFonts w:ascii="Calibri Light" w:eastAsia="Calibri" w:hAnsi="Calibri Light"/>
      <w:color w:val="2E74B5"/>
      <w:sz w:val="32"/>
      <w:szCs w:val="32"/>
    </w:rPr>
  </w:style>
  <w:style w:type="paragraph" w:styleId="Nagwek2">
    <w:name w:val="heading 2"/>
    <w:aliases w:val="SK-P NAGŁÓWEK 3"/>
    <w:basedOn w:val="Normalny"/>
    <w:next w:val="Normalny"/>
    <w:link w:val="Nagwek2Znak"/>
    <w:uiPriority w:val="99"/>
    <w:qFormat/>
    <w:rsid w:val="00BA12A8"/>
    <w:pPr>
      <w:keepNext/>
      <w:keepLines/>
      <w:numPr>
        <w:ilvl w:val="1"/>
        <w:numId w:val="1"/>
      </w:numPr>
      <w:spacing w:before="40" w:after="0"/>
      <w:outlineLvl w:val="1"/>
    </w:pPr>
    <w:rPr>
      <w:rFonts w:ascii="Calibri Light" w:hAnsi="Calibri Light"/>
      <w:color w:val="2E74B5"/>
      <w:sz w:val="26"/>
      <w:szCs w:val="26"/>
    </w:rPr>
  </w:style>
  <w:style w:type="paragraph" w:styleId="Nagwek3">
    <w:name w:val="heading 3"/>
    <w:aliases w:val="SK-P NAGŁÓWEK 1,Titlu 3 Caracter"/>
    <w:basedOn w:val="Normalny"/>
    <w:next w:val="Normalny"/>
    <w:link w:val="Nagwek3Znak"/>
    <w:qFormat/>
    <w:rsid w:val="00BA12A8"/>
    <w:pPr>
      <w:keepNext/>
      <w:keepLines/>
      <w:numPr>
        <w:ilvl w:val="2"/>
        <w:numId w:val="1"/>
      </w:numPr>
      <w:spacing w:before="40" w:after="0"/>
      <w:outlineLvl w:val="2"/>
    </w:pPr>
    <w:rPr>
      <w:rFonts w:ascii="Calibri Light" w:hAnsi="Calibri Light"/>
      <w:color w:val="1F4D78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BA12A8"/>
    <w:pPr>
      <w:keepNext/>
      <w:keepLines/>
      <w:numPr>
        <w:ilvl w:val="3"/>
        <w:numId w:val="1"/>
      </w:numPr>
      <w:spacing w:before="40" w:after="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BA12A8"/>
    <w:pPr>
      <w:keepNext/>
      <w:keepLines/>
      <w:numPr>
        <w:ilvl w:val="4"/>
        <w:numId w:val="1"/>
      </w:numPr>
      <w:spacing w:before="40" w:after="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BA12A8"/>
    <w:pPr>
      <w:keepNext/>
      <w:keepLines/>
      <w:numPr>
        <w:ilvl w:val="5"/>
        <w:numId w:val="1"/>
      </w:numPr>
      <w:spacing w:before="40" w:after="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BA12A8"/>
    <w:pPr>
      <w:keepNext/>
      <w:keepLines/>
      <w:numPr>
        <w:ilvl w:val="6"/>
        <w:numId w:val="1"/>
      </w:numPr>
      <w:spacing w:before="40" w:after="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BA12A8"/>
    <w:pPr>
      <w:keepNext/>
      <w:keepLines/>
      <w:numPr>
        <w:ilvl w:val="7"/>
        <w:numId w:val="1"/>
      </w:numPr>
      <w:spacing w:before="40" w:after="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BA12A8"/>
    <w:pPr>
      <w:keepNext/>
      <w:keepLines/>
      <w:numPr>
        <w:ilvl w:val="8"/>
        <w:numId w:val="1"/>
      </w:numPr>
      <w:spacing w:before="40" w:after="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opis Znak,section:1 Znak,SK-P NAGŁÓWEK 2 Znak"/>
    <w:link w:val="Nagwek1"/>
    <w:locked/>
    <w:rsid w:val="008A7360"/>
    <w:rPr>
      <w:rFonts w:ascii="Calibri Light" w:hAnsi="Calibri Light"/>
      <w:color w:val="2E74B5"/>
      <w:sz w:val="32"/>
      <w:szCs w:val="32"/>
      <w:lang w:eastAsia="en-US"/>
    </w:rPr>
  </w:style>
  <w:style w:type="character" w:customStyle="1" w:styleId="Nagwek2Znak">
    <w:name w:val="Nagłówek 2 Znak"/>
    <w:aliases w:val="SK-P NAGŁÓWEK 3 Znak"/>
    <w:link w:val="Nagwek2"/>
    <w:uiPriority w:val="99"/>
    <w:locked/>
    <w:rsid w:val="00BA12A8"/>
    <w:rPr>
      <w:rFonts w:ascii="Calibri Light" w:eastAsia="Times New Roman" w:hAnsi="Calibri Light"/>
      <w:color w:val="2E74B5"/>
      <w:sz w:val="26"/>
      <w:szCs w:val="26"/>
      <w:lang w:eastAsia="en-US"/>
    </w:rPr>
  </w:style>
  <w:style w:type="character" w:customStyle="1" w:styleId="Nagwek3Znak">
    <w:name w:val="Nagłówek 3 Znak"/>
    <w:aliases w:val="SK-P NAGŁÓWEK 1 Znak,Titlu 3 Caracter Znak"/>
    <w:link w:val="Nagwek3"/>
    <w:locked/>
    <w:rsid w:val="00BA12A8"/>
    <w:rPr>
      <w:rFonts w:ascii="Calibri Light" w:eastAsia="Times New Roman" w:hAnsi="Calibri Light"/>
      <w:color w:val="1F4D78"/>
      <w:sz w:val="24"/>
      <w:szCs w:val="24"/>
      <w:lang w:eastAsia="en-US"/>
    </w:rPr>
  </w:style>
  <w:style w:type="character" w:customStyle="1" w:styleId="Nagwek4Znak">
    <w:name w:val="Nagłówek 4 Znak"/>
    <w:link w:val="Nagwek4"/>
    <w:locked/>
    <w:rsid w:val="00BA12A8"/>
    <w:rPr>
      <w:rFonts w:ascii="Calibri Light" w:eastAsia="Times New Roman" w:hAnsi="Calibri Light"/>
      <w:i/>
      <w:iCs/>
      <w:color w:val="2E74B5"/>
      <w:sz w:val="22"/>
      <w:szCs w:val="22"/>
      <w:lang w:eastAsia="en-US"/>
    </w:rPr>
  </w:style>
  <w:style w:type="character" w:customStyle="1" w:styleId="Nagwek5Znak">
    <w:name w:val="Nagłówek 5 Znak"/>
    <w:link w:val="Nagwek5"/>
    <w:locked/>
    <w:rsid w:val="00BA12A8"/>
    <w:rPr>
      <w:rFonts w:ascii="Calibri Light" w:eastAsia="Times New Roman" w:hAnsi="Calibri Light"/>
      <w:color w:val="2E74B5"/>
      <w:sz w:val="22"/>
      <w:szCs w:val="22"/>
      <w:lang w:eastAsia="en-US"/>
    </w:rPr>
  </w:style>
  <w:style w:type="character" w:customStyle="1" w:styleId="Nagwek6Znak">
    <w:name w:val="Nagłówek 6 Znak"/>
    <w:link w:val="Nagwek6"/>
    <w:locked/>
    <w:rsid w:val="00BA12A8"/>
    <w:rPr>
      <w:rFonts w:ascii="Calibri Light" w:eastAsia="Times New Roman" w:hAnsi="Calibri Light"/>
      <w:color w:val="1F4D78"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locked/>
    <w:rsid w:val="00BA12A8"/>
    <w:rPr>
      <w:rFonts w:ascii="Calibri Light" w:eastAsia="Times New Roman" w:hAnsi="Calibri Light"/>
      <w:i/>
      <w:iCs/>
      <w:color w:val="1F4D78"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locked/>
    <w:rsid w:val="00BA12A8"/>
    <w:rPr>
      <w:rFonts w:ascii="Calibri Light" w:eastAsia="Times New Roman" w:hAnsi="Calibri Light"/>
      <w:color w:val="272727"/>
      <w:sz w:val="21"/>
      <w:szCs w:val="21"/>
      <w:lang w:eastAsia="en-US"/>
    </w:rPr>
  </w:style>
  <w:style w:type="character" w:customStyle="1" w:styleId="Nagwek9Znak">
    <w:name w:val="Nagłówek 9 Znak"/>
    <w:link w:val="Nagwek9"/>
    <w:uiPriority w:val="9"/>
    <w:locked/>
    <w:rsid w:val="00BA12A8"/>
    <w:rPr>
      <w:rFonts w:ascii="Calibri Light" w:eastAsia="Times New Roman" w:hAnsi="Calibri Light"/>
      <w:i/>
      <w:iCs/>
      <w:color w:val="272727"/>
      <w:sz w:val="21"/>
      <w:szCs w:val="21"/>
      <w:lang w:eastAsia="en-US"/>
    </w:rPr>
  </w:style>
  <w:style w:type="paragraph" w:customStyle="1" w:styleId="Akapitzlist1">
    <w:name w:val="Akapit z listą1"/>
    <w:aliases w:val="mm"/>
    <w:basedOn w:val="Normalny"/>
    <w:link w:val="ListParagraphChar"/>
    <w:rsid w:val="00BD10C2"/>
    <w:pPr>
      <w:ind w:left="720"/>
      <w:contextualSpacing/>
    </w:pPr>
    <w:rPr>
      <w:sz w:val="20"/>
      <w:szCs w:val="20"/>
      <w:lang w:eastAsia="pl-PL"/>
    </w:rPr>
  </w:style>
  <w:style w:type="character" w:customStyle="1" w:styleId="ListParagraphChar">
    <w:name w:val="List Paragraph Char"/>
    <w:aliases w:val="mm Char"/>
    <w:link w:val="Akapitzlist1"/>
    <w:locked/>
    <w:rsid w:val="0031642C"/>
  </w:style>
  <w:style w:type="paragraph" w:customStyle="1" w:styleId="Nagwekspisutreci1">
    <w:name w:val="Nagłówek spisu treści1"/>
    <w:basedOn w:val="Nagwek1"/>
    <w:next w:val="Normalny"/>
    <w:rsid w:val="00751D94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752A7B"/>
    <w:pPr>
      <w:tabs>
        <w:tab w:val="left" w:pos="900"/>
        <w:tab w:val="right" w:leader="dot" w:pos="9062"/>
      </w:tabs>
      <w:spacing w:after="100"/>
    </w:pPr>
    <w:rPr>
      <w:rFonts w:ascii="Arial Narrow" w:hAnsi="Arial Narrow" w:cs="Arial"/>
      <w:noProof/>
      <w:sz w:val="24"/>
      <w:szCs w:val="24"/>
    </w:rPr>
  </w:style>
  <w:style w:type="character" w:styleId="Hipercze">
    <w:name w:val="Hyperlink"/>
    <w:uiPriority w:val="99"/>
    <w:rsid w:val="00751D94"/>
    <w:rPr>
      <w:rFonts w:cs="Times New Roman"/>
      <w:color w:val="0563C1"/>
      <w:u w:val="single"/>
    </w:rPr>
  </w:style>
  <w:style w:type="paragraph" w:customStyle="1" w:styleId="Trim-normalny">
    <w:name w:val="Trim - normalny"/>
    <w:basedOn w:val="Normalny"/>
    <w:link w:val="Trim-normalnyZnak"/>
    <w:rsid w:val="00C07295"/>
    <w:pPr>
      <w:spacing w:before="240" w:after="0" w:line="276" w:lineRule="auto"/>
      <w:ind w:firstLine="284"/>
      <w:jc w:val="both"/>
    </w:pPr>
    <w:rPr>
      <w:rFonts w:ascii="Arial Narrow" w:eastAsia="Calibri" w:hAnsi="Arial Narrow"/>
      <w:sz w:val="20"/>
      <w:szCs w:val="20"/>
    </w:rPr>
  </w:style>
  <w:style w:type="character" w:customStyle="1" w:styleId="Trim-normalnyZnak">
    <w:name w:val="Trim - normalny Znak"/>
    <w:link w:val="Trim-normalny"/>
    <w:locked/>
    <w:rsid w:val="00C07295"/>
    <w:rPr>
      <w:rFonts w:ascii="Arial Narrow" w:hAnsi="Arial Narrow"/>
    </w:rPr>
  </w:style>
  <w:style w:type="character" w:styleId="Pogrubienie">
    <w:name w:val="Strong"/>
    <w:uiPriority w:val="22"/>
    <w:qFormat/>
    <w:rsid w:val="00937B3C"/>
    <w:rPr>
      <w:rFonts w:cs="Times New Roman"/>
      <w:b/>
    </w:rPr>
  </w:style>
  <w:style w:type="paragraph" w:styleId="NormalnyWeb">
    <w:name w:val="Normal (Web)"/>
    <w:basedOn w:val="Normalny"/>
    <w:rsid w:val="00937B3C"/>
    <w:pPr>
      <w:spacing w:after="75" w:line="240" w:lineRule="auto"/>
    </w:pPr>
    <w:rPr>
      <w:rFonts w:ascii="Times New Roman" w:eastAsia="Calibri" w:hAnsi="Times New Roman"/>
      <w:sz w:val="24"/>
      <w:szCs w:val="24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6C4A53"/>
    <w:pPr>
      <w:tabs>
        <w:tab w:val="left" w:pos="720"/>
        <w:tab w:val="left" w:pos="1260"/>
        <w:tab w:val="right" w:leader="dot" w:pos="9062"/>
      </w:tabs>
      <w:spacing w:after="0"/>
      <w:ind w:left="1260" w:hanging="1260"/>
    </w:pPr>
    <w:rPr>
      <w:rFonts w:ascii="Tahoma" w:hAnsi="Tahoma" w:cs="Tahoma"/>
      <w:noProof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10E06"/>
    <w:pPr>
      <w:spacing w:after="0" w:line="240" w:lineRule="auto"/>
    </w:pPr>
    <w:rPr>
      <w:rFonts w:eastAsia="Calibri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010E06"/>
    <w:rPr>
      <w:rFonts w:cs="Times New Roman"/>
      <w:sz w:val="20"/>
    </w:rPr>
  </w:style>
  <w:style w:type="character" w:styleId="Odwoanieprzypisukocowego">
    <w:name w:val="endnote reference"/>
    <w:semiHidden/>
    <w:rsid w:val="00010E06"/>
    <w:rPr>
      <w:rFonts w:cs="Times New Roman"/>
      <w:vertAlign w:val="superscript"/>
    </w:rPr>
  </w:style>
  <w:style w:type="paragraph" w:styleId="Nagwek">
    <w:name w:val="header"/>
    <w:aliases w:val=" Znak,Nagłówek strony"/>
    <w:basedOn w:val="Normalny"/>
    <w:link w:val="NagwekZnak"/>
    <w:rsid w:val="0010337E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 Znak Znak,Nagłówek strony Znak"/>
    <w:link w:val="Nagwek"/>
    <w:locked/>
    <w:rsid w:val="00AE0748"/>
    <w:rPr>
      <w:rFonts w:cs="Times New Roman"/>
      <w:lang w:eastAsia="en-US"/>
    </w:rPr>
  </w:style>
  <w:style w:type="character" w:customStyle="1" w:styleId="h2">
    <w:name w:val="h2"/>
    <w:rsid w:val="00AD07A5"/>
  </w:style>
  <w:style w:type="character" w:customStyle="1" w:styleId="h1">
    <w:name w:val="h1"/>
    <w:rsid w:val="00AD07A5"/>
  </w:style>
  <w:style w:type="paragraph" w:customStyle="1" w:styleId="celp">
    <w:name w:val="cel_p"/>
    <w:basedOn w:val="Normalny"/>
    <w:rsid w:val="00AD07A5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pl-PL"/>
    </w:rPr>
  </w:style>
  <w:style w:type="paragraph" w:customStyle="1" w:styleId="Default">
    <w:name w:val="Default"/>
    <w:rsid w:val="00B526A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rsid w:val="006906DA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link w:val="Stopka"/>
    <w:locked/>
    <w:rsid w:val="006906DA"/>
    <w:rPr>
      <w:rFonts w:cs="Times New Roman"/>
      <w:lang w:eastAsia="en-US"/>
    </w:rPr>
  </w:style>
  <w:style w:type="character" w:customStyle="1" w:styleId="StylaciskiTimesNewRomanZoonyTimesNewRomanZoo">
    <w:name w:val="Styl (Łaciński) Times New Roman (Złożony) Times New Roman (Złożo..."/>
    <w:rsid w:val="007F5513"/>
    <w:rPr>
      <w:rFonts w:ascii="Times New Roman" w:hAnsi="Times New Roman"/>
      <w:b/>
      <w:kern w:val="1"/>
      <w:sz w:val="24"/>
    </w:rPr>
  </w:style>
  <w:style w:type="table" w:styleId="Tabela-Siatka">
    <w:name w:val="Table Grid"/>
    <w:basedOn w:val="Standardowy"/>
    <w:rsid w:val="005B10E4"/>
    <w:pPr>
      <w:spacing w:after="160" w:line="259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locked/>
    <w:rsid w:val="00695662"/>
    <w:pPr>
      <w:suppressAutoHyphens/>
      <w:spacing w:after="120" w:line="240" w:lineRule="auto"/>
      <w:jc w:val="both"/>
    </w:pPr>
    <w:rPr>
      <w:rFonts w:eastAsia="Calibri"/>
      <w:sz w:val="20"/>
      <w:szCs w:val="20"/>
    </w:rPr>
  </w:style>
  <w:style w:type="character" w:customStyle="1" w:styleId="TekstpodstawowyZnak">
    <w:name w:val="Tekst podstawowy Znak"/>
    <w:link w:val="Tekstpodstawowy"/>
    <w:locked/>
    <w:rsid w:val="00124A89"/>
    <w:rPr>
      <w:rFonts w:cs="Times New Roman"/>
      <w:lang w:eastAsia="en-US"/>
    </w:rPr>
  </w:style>
  <w:style w:type="paragraph" w:customStyle="1" w:styleId="Tekstpodstawowy22">
    <w:name w:val="Tekst podstawowy 22"/>
    <w:basedOn w:val="Normalny"/>
    <w:rsid w:val="00DD19A3"/>
    <w:pPr>
      <w:suppressAutoHyphens/>
      <w:spacing w:after="120" w:line="480" w:lineRule="auto"/>
      <w:jc w:val="both"/>
    </w:pPr>
    <w:rPr>
      <w:rFonts w:ascii="Arial" w:hAnsi="Arial" w:cs="Arial"/>
      <w:sz w:val="24"/>
      <w:szCs w:val="20"/>
      <w:lang w:eastAsia="ar-SA"/>
    </w:rPr>
  </w:style>
  <w:style w:type="paragraph" w:customStyle="1" w:styleId="tekstopisu">
    <w:name w:val="tekst opisu"/>
    <w:basedOn w:val="Normalny"/>
    <w:rsid w:val="00AD619C"/>
    <w:pPr>
      <w:spacing w:after="0" w:line="360" w:lineRule="auto"/>
      <w:ind w:left="567" w:firstLine="284"/>
      <w:jc w:val="both"/>
    </w:pPr>
    <w:rPr>
      <w:rFonts w:ascii="Arial" w:hAnsi="Arial"/>
      <w:szCs w:val="20"/>
      <w:lang w:eastAsia="pl-PL"/>
    </w:rPr>
  </w:style>
  <w:style w:type="paragraph" w:styleId="Spistreci3">
    <w:name w:val="toc 3"/>
    <w:basedOn w:val="Normalny"/>
    <w:next w:val="Normalny"/>
    <w:autoRedefine/>
    <w:locked/>
    <w:rsid w:val="00634FDB"/>
    <w:pPr>
      <w:tabs>
        <w:tab w:val="left" w:pos="1440"/>
        <w:tab w:val="right" w:leader="dot" w:pos="9062"/>
      </w:tabs>
      <w:ind w:left="1440" w:hanging="1080"/>
    </w:pPr>
  </w:style>
  <w:style w:type="paragraph" w:styleId="Spistreci4">
    <w:name w:val="toc 4"/>
    <w:basedOn w:val="Normalny"/>
    <w:next w:val="Normalny"/>
    <w:autoRedefine/>
    <w:semiHidden/>
    <w:locked/>
    <w:rsid w:val="00634FDB"/>
    <w:pPr>
      <w:spacing w:after="0" w:line="240" w:lineRule="auto"/>
      <w:ind w:left="720"/>
    </w:pPr>
    <w:rPr>
      <w:rFonts w:ascii="Times New Roman" w:hAnsi="Times New Roman"/>
      <w:sz w:val="24"/>
      <w:szCs w:val="24"/>
      <w:lang w:eastAsia="pl-PL"/>
    </w:rPr>
  </w:style>
  <w:style w:type="paragraph" w:styleId="Spistreci5">
    <w:name w:val="toc 5"/>
    <w:basedOn w:val="Normalny"/>
    <w:next w:val="Normalny"/>
    <w:autoRedefine/>
    <w:semiHidden/>
    <w:locked/>
    <w:rsid w:val="00634FDB"/>
    <w:pPr>
      <w:spacing w:after="0" w:line="240" w:lineRule="auto"/>
      <w:ind w:left="960"/>
    </w:pPr>
    <w:rPr>
      <w:rFonts w:ascii="Times New Roman" w:hAnsi="Times New Roman"/>
      <w:sz w:val="24"/>
      <w:szCs w:val="24"/>
      <w:lang w:eastAsia="pl-PL"/>
    </w:rPr>
  </w:style>
  <w:style w:type="paragraph" w:styleId="Spistreci6">
    <w:name w:val="toc 6"/>
    <w:basedOn w:val="Normalny"/>
    <w:next w:val="Normalny"/>
    <w:autoRedefine/>
    <w:semiHidden/>
    <w:locked/>
    <w:rsid w:val="00634FDB"/>
    <w:pPr>
      <w:spacing w:after="0" w:line="240" w:lineRule="auto"/>
      <w:ind w:left="1200"/>
    </w:pPr>
    <w:rPr>
      <w:rFonts w:ascii="Times New Roman" w:hAnsi="Times New Roman"/>
      <w:sz w:val="24"/>
      <w:szCs w:val="24"/>
      <w:lang w:eastAsia="pl-PL"/>
    </w:rPr>
  </w:style>
  <w:style w:type="paragraph" w:styleId="Spistreci7">
    <w:name w:val="toc 7"/>
    <w:basedOn w:val="Normalny"/>
    <w:next w:val="Normalny"/>
    <w:autoRedefine/>
    <w:semiHidden/>
    <w:locked/>
    <w:rsid w:val="00634FDB"/>
    <w:pPr>
      <w:spacing w:after="0" w:line="240" w:lineRule="auto"/>
      <w:ind w:left="1440"/>
    </w:pPr>
    <w:rPr>
      <w:rFonts w:ascii="Times New Roman" w:hAnsi="Times New Roman"/>
      <w:sz w:val="24"/>
      <w:szCs w:val="24"/>
      <w:lang w:eastAsia="pl-PL"/>
    </w:rPr>
  </w:style>
  <w:style w:type="paragraph" w:styleId="Spistreci8">
    <w:name w:val="toc 8"/>
    <w:basedOn w:val="Normalny"/>
    <w:next w:val="Normalny"/>
    <w:autoRedefine/>
    <w:semiHidden/>
    <w:locked/>
    <w:rsid w:val="00634FDB"/>
    <w:pPr>
      <w:spacing w:after="0" w:line="240" w:lineRule="auto"/>
      <w:ind w:left="1680"/>
    </w:pPr>
    <w:rPr>
      <w:rFonts w:ascii="Times New Roman" w:hAnsi="Times New Roman"/>
      <w:sz w:val="24"/>
      <w:szCs w:val="24"/>
      <w:lang w:eastAsia="pl-PL"/>
    </w:rPr>
  </w:style>
  <w:style w:type="paragraph" w:styleId="Spistreci9">
    <w:name w:val="toc 9"/>
    <w:basedOn w:val="Normalny"/>
    <w:next w:val="Normalny"/>
    <w:autoRedefine/>
    <w:semiHidden/>
    <w:locked/>
    <w:rsid w:val="00634FDB"/>
    <w:pPr>
      <w:spacing w:after="0" w:line="240" w:lineRule="auto"/>
      <w:ind w:left="1920"/>
    </w:pPr>
    <w:rPr>
      <w:rFonts w:ascii="Times New Roman" w:hAnsi="Times New Roman"/>
      <w:sz w:val="24"/>
      <w:szCs w:val="24"/>
      <w:lang w:eastAsia="pl-PL"/>
    </w:rPr>
  </w:style>
  <w:style w:type="character" w:customStyle="1" w:styleId="FontStyle49">
    <w:name w:val="Font Style49"/>
    <w:rsid w:val="00A43449"/>
    <w:rPr>
      <w:rFonts w:ascii="Arial" w:hAnsi="Arial" w:cs="Arial"/>
      <w:sz w:val="22"/>
      <w:szCs w:val="22"/>
    </w:rPr>
  </w:style>
  <w:style w:type="paragraph" w:customStyle="1" w:styleId="Tekstpodstawowy21">
    <w:name w:val="Tekst podstawowy 21"/>
    <w:basedOn w:val="Normalny"/>
    <w:rsid w:val="00A43449"/>
    <w:pPr>
      <w:suppressAutoHyphens/>
      <w:spacing w:after="120" w:line="480" w:lineRule="auto"/>
    </w:pPr>
    <w:rPr>
      <w:rFonts w:ascii="Times New Roman" w:hAnsi="Times New Roman"/>
      <w:kern w:val="1"/>
      <w:sz w:val="24"/>
      <w:szCs w:val="24"/>
      <w:lang w:eastAsia="ar-SA"/>
    </w:rPr>
  </w:style>
  <w:style w:type="paragraph" w:customStyle="1" w:styleId="Style14">
    <w:name w:val="Style14"/>
    <w:basedOn w:val="Normalny"/>
    <w:rsid w:val="00A43449"/>
    <w:pPr>
      <w:suppressAutoHyphens/>
      <w:spacing w:after="0" w:line="278" w:lineRule="exact"/>
    </w:pPr>
    <w:rPr>
      <w:rFonts w:ascii="Arial" w:hAnsi="Arial" w:cs="Arial"/>
      <w:kern w:val="1"/>
      <w:sz w:val="24"/>
      <w:szCs w:val="24"/>
      <w:lang w:eastAsia="ar-SA"/>
    </w:rPr>
  </w:style>
  <w:style w:type="paragraph" w:customStyle="1" w:styleId="Style22">
    <w:name w:val="Style22"/>
    <w:basedOn w:val="Normalny"/>
    <w:rsid w:val="00A43449"/>
    <w:pPr>
      <w:suppressAutoHyphens/>
      <w:spacing w:after="0" w:line="240" w:lineRule="auto"/>
    </w:pPr>
    <w:rPr>
      <w:rFonts w:ascii="Arial" w:hAnsi="Arial" w:cs="Arial"/>
      <w:kern w:val="1"/>
      <w:sz w:val="24"/>
      <w:szCs w:val="24"/>
      <w:lang w:eastAsia="ar-SA"/>
    </w:rPr>
  </w:style>
  <w:style w:type="paragraph" w:customStyle="1" w:styleId="Zwykytekst3">
    <w:name w:val="Zwykły tekst3"/>
    <w:basedOn w:val="Normalny"/>
    <w:rsid w:val="00B747F0"/>
    <w:pPr>
      <w:suppressAutoHyphens/>
      <w:spacing w:after="0" w:line="240" w:lineRule="auto"/>
    </w:pPr>
    <w:rPr>
      <w:rFonts w:ascii="Courier New" w:hAnsi="Courier New"/>
      <w:sz w:val="20"/>
      <w:szCs w:val="24"/>
      <w:lang w:eastAsia="ar-SA"/>
    </w:rPr>
  </w:style>
  <w:style w:type="paragraph" w:customStyle="1" w:styleId="Zwykytekst4">
    <w:name w:val="Zwykły tekst4"/>
    <w:basedOn w:val="Normalny"/>
    <w:rsid w:val="00B747F0"/>
    <w:pPr>
      <w:suppressAutoHyphens/>
      <w:spacing w:after="0" w:line="240" w:lineRule="auto"/>
    </w:pPr>
    <w:rPr>
      <w:rFonts w:ascii="Courier New" w:hAnsi="Courier New"/>
      <w:sz w:val="20"/>
      <w:szCs w:val="24"/>
      <w:lang w:eastAsia="ar-SA"/>
    </w:rPr>
  </w:style>
  <w:style w:type="paragraph" w:styleId="Akapitzlist">
    <w:name w:val="List Paragraph"/>
    <w:aliases w:val="naglowek"/>
    <w:basedOn w:val="Normalny"/>
    <w:link w:val="AkapitzlistZnak"/>
    <w:qFormat/>
    <w:rsid w:val="000603CF"/>
    <w:pPr>
      <w:spacing w:after="200" w:line="276" w:lineRule="auto"/>
      <w:ind w:left="720"/>
    </w:pPr>
    <w:rPr>
      <w:rFonts w:eastAsia="Calibri"/>
      <w:lang w:eastAsia="ar-SA"/>
    </w:rPr>
  </w:style>
  <w:style w:type="character" w:styleId="Odwoaniedokomentarza">
    <w:name w:val="annotation reference"/>
    <w:locked/>
    <w:rsid w:val="00C555AB"/>
    <w:rPr>
      <w:sz w:val="16"/>
      <w:szCs w:val="16"/>
    </w:rPr>
  </w:style>
  <w:style w:type="paragraph" w:styleId="Tekstkomentarza">
    <w:name w:val="annotation text"/>
    <w:basedOn w:val="Normalny"/>
    <w:link w:val="TekstkomentarzaZnak"/>
    <w:locked/>
    <w:rsid w:val="00C555AB"/>
    <w:rPr>
      <w:sz w:val="20"/>
      <w:szCs w:val="20"/>
    </w:rPr>
  </w:style>
  <w:style w:type="character" w:customStyle="1" w:styleId="TekstkomentarzaZnak">
    <w:name w:val="Tekst komentarza Znak"/>
    <w:link w:val="Tekstkomentarza"/>
    <w:rsid w:val="00C555AB"/>
    <w:rPr>
      <w:rFonts w:eastAsia="Times New Roman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locked/>
    <w:rsid w:val="00C555AB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C555AB"/>
    <w:rPr>
      <w:rFonts w:eastAsia="Times New Roman"/>
      <w:b/>
      <w:bCs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837F3D"/>
  </w:style>
  <w:style w:type="character" w:customStyle="1" w:styleId="WW8Num1z0">
    <w:name w:val="WW8Num1z0"/>
    <w:rsid w:val="00837F3D"/>
    <w:rPr>
      <w:rFonts w:ascii="Symbol" w:hAnsi="Symbol" w:cs="Symbol" w:hint="default"/>
    </w:rPr>
  </w:style>
  <w:style w:type="character" w:customStyle="1" w:styleId="WW8Num1z1">
    <w:name w:val="WW8Num1z1"/>
    <w:rsid w:val="00837F3D"/>
    <w:rPr>
      <w:rFonts w:ascii="Wingdings" w:hAnsi="Wingdings" w:cs="Wingdings" w:hint="default"/>
    </w:rPr>
  </w:style>
  <w:style w:type="character" w:customStyle="1" w:styleId="WW8Num1z2">
    <w:name w:val="WW8Num1z2"/>
    <w:rsid w:val="00837F3D"/>
  </w:style>
  <w:style w:type="character" w:customStyle="1" w:styleId="WW8Num1z3">
    <w:name w:val="WW8Num1z3"/>
    <w:rsid w:val="00837F3D"/>
  </w:style>
  <w:style w:type="character" w:customStyle="1" w:styleId="WW8Num1z4">
    <w:name w:val="WW8Num1z4"/>
    <w:rsid w:val="00837F3D"/>
    <w:rPr>
      <w:rFonts w:ascii="Courier New" w:hAnsi="Courier New" w:cs="Courier New" w:hint="default"/>
    </w:rPr>
  </w:style>
  <w:style w:type="character" w:customStyle="1" w:styleId="WW8Num1z5">
    <w:name w:val="WW8Num1z5"/>
    <w:rsid w:val="00837F3D"/>
  </w:style>
  <w:style w:type="character" w:customStyle="1" w:styleId="WW8Num1z6">
    <w:name w:val="WW8Num1z6"/>
    <w:rsid w:val="00837F3D"/>
  </w:style>
  <w:style w:type="character" w:customStyle="1" w:styleId="WW8Num1z7">
    <w:name w:val="WW8Num1z7"/>
    <w:rsid w:val="00837F3D"/>
  </w:style>
  <w:style w:type="character" w:customStyle="1" w:styleId="WW8Num1z8">
    <w:name w:val="WW8Num1z8"/>
    <w:rsid w:val="00837F3D"/>
  </w:style>
  <w:style w:type="character" w:customStyle="1" w:styleId="WW8Num2z0">
    <w:name w:val="WW8Num2z0"/>
    <w:rsid w:val="00837F3D"/>
    <w:rPr>
      <w:rFonts w:ascii="Symbol" w:hAnsi="Symbol" w:cs="Symbol" w:hint="default"/>
    </w:rPr>
  </w:style>
  <w:style w:type="character" w:customStyle="1" w:styleId="WW8Num2z1">
    <w:name w:val="WW8Num2z1"/>
    <w:rsid w:val="00837F3D"/>
    <w:rPr>
      <w:rFonts w:ascii="Wingdings" w:hAnsi="Wingdings" w:cs="Wingdings" w:hint="default"/>
    </w:rPr>
  </w:style>
  <w:style w:type="character" w:customStyle="1" w:styleId="WW8Num2z4">
    <w:name w:val="WW8Num2z4"/>
    <w:rsid w:val="00837F3D"/>
    <w:rPr>
      <w:rFonts w:ascii="Courier New" w:hAnsi="Courier New" w:cs="Courier New" w:hint="default"/>
    </w:rPr>
  </w:style>
  <w:style w:type="character" w:customStyle="1" w:styleId="WW8Num3z0">
    <w:name w:val="WW8Num3z0"/>
    <w:rsid w:val="00837F3D"/>
    <w:rPr>
      <w:rFonts w:ascii="Symbol" w:hAnsi="Symbol" w:cs="Symbol" w:hint="default"/>
    </w:rPr>
  </w:style>
  <w:style w:type="character" w:customStyle="1" w:styleId="WW8Num3z1">
    <w:name w:val="WW8Num3z1"/>
    <w:rsid w:val="00837F3D"/>
    <w:rPr>
      <w:rFonts w:ascii="Wingdings" w:hAnsi="Wingdings" w:cs="Wingdings" w:hint="default"/>
    </w:rPr>
  </w:style>
  <w:style w:type="character" w:customStyle="1" w:styleId="WW8Num3z4">
    <w:name w:val="WW8Num3z4"/>
    <w:rsid w:val="00837F3D"/>
    <w:rPr>
      <w:rFonts w:ascii="Courier New" w:hAnsi="Courier New" w:cs="Courier New" w:hint="default"/>
    </w:rPr>
  </w:style>
  <w:style w:type="character" w:customStyle="1" w:styleId="WW8Num4z0">
    <w:name w:val="WW8Num4z0"/>
    <w:rsid w:val="00837F3D"/>
    <w:rPr>
      <w:rFonts w:hint="default"/>
    </w:rPr>
  </w:style>
  <w:style w:type="character" w:customStyle="1" w:styleId="WW8Num4z1">
    <w:name w:val="WW8Num4z1"/>
    <w:rsid w:val="00837F3D"/>
  </w:style>
  <w:style w:type="character" w:customStyle="1" w:styleId="WW8Num4z2">
    <w:name w:val="WW8Num4z2"/>
    <w:rsid w:val="00837F3D"/>
  </w:style>
  <w:style w:type="character" w:customStyle="1" w:styleId="WW8Num4z3">
    <w:name w:val="WW8Num4z3"/>
    <w:rsid w:val="00837F3D"/>
  </w:style>
  <w:style w:type="character" w:customStyle="1" w:styleId="WW8Num4z4">
    <w:name w:val="WW8Num4z4"/>
    <w:rsid w:val="00837F3D"/>
  </w:style>
  <w:style w:type="character" w:customStyle="1" w:styleId="WW8Num4z5">
    <w:name w:val="WW8Num4z5"/>
    <w:rsid w:val="00837F3D"/>
  </w:style>
  <w:style w:type="character" w:customStyle="1" w:styleId="WW8Num4z6">
    <w:name w:val="WW8Num4z6"/>
    <w:rsid w:val="00837F3D"/>
  </w:style>
  <w:style w:type="character" w:customStyle="1" w:styleId="WW8Num4z7">
    <w:name w:val="WW8Num4z7"/>
    <w:rsid w:val="00837F3D"/>
  </w:style>
  <w:style w:type="character" w:customStyle="1" w:styleId="WW8Num4z8">
    <w:name w:val="WW8Num4z8"/>
    <w:rsid w:val="00837F3D"/>
  </w:style>
  <w:style w:type="character" w:customStyle="1" w:styleId="WW8Num5z0">
    <w:name w:val="WW8Num5z0"/>
    <w:rsid w:val="00837F3D"/>
    <w:rPr>
      <w:rFonts w:hint="default"/>
      <w:sz w:val="32"/>
      <w:szCs w:val="32"/>
    </w:rPr>
  </w:style>
  <w:style w:type="character" w:customStyle="1" w:styleId="WW8Num5z1">
    <w:name w:val="WW8Num5z1"/>
    <w:rsid w:val="00837F3D"/>
    <w:rPr>
      <w:rFonts w:hint="default"/>
    </w:rPr>
  </w:style>
  <w:style w:type="character" w:customStyle="1" w:styleId="WW8Num6z0">
    <w:name w:val="WW8Num6z0"/>
    <w:rsid w:val="00837F3D"/>
    <w:rPr>
      <w:rFonts w:ascii="Symbol" w:hAnsi="Symbol" w:cs="Symbol" w:hint="default"/>
    </w:rPr>
  </w:style>
  <w:style w:type="character" w:customStyle="1" w:styleId="WW8Num6z1">
    <w:name w:val="WW8Num6z1"/>
    <w:rsid w:val="00837F3D"/>
    <w:rPr>
      <w:rFonts w:ascii="Courier New" w:hAnsi="Courier New" w:cs="Courier New" w:hint="default"/>
    </w:rPr>
  </w:style>
  <w:style w:type="character" w:customStyle="1" w:styleId="WW8Num6z2">
    <w:name w:val="WW8Num6z2"/>
    <w:rsid w:val="00837F3D"/>
    <w:rPr>
      <w:rFonts w:ascii="Wingdings" w:hAnsi="Wingdings" w:cs="Wingdings" w:hint="default"/>
    </w:rPr>
  </w:style>
  <w:style w:type="character" w:customStyle="1" w:styleId="WW8Num7z0">
    <w:name w:val="WW8Num7z0"/>
    <w:rsid w:val="00837F3D"/>
    <w:rPr>
      <w:rFonts w:ascii="Symbol" w:hAnsi="Symbol" w:cs="Symbol" w:hint="default"/>
    </w:rPr>
  </w:style>
  <w:style w:type="character" w:customStyle="1" w:styleId="WW8Num7z1">
    <w:name w:val="WW8Num7z1"/>
    <w:rsid w:val="00837F3D"/>
    <w:rPr>
      <w:rFonts w:ascii="Courier New" w:hAnsi="Courier New" w:cs="Courier New" w:hint="default"/>
    </w:rPr>
  </w:style>
  <w:style w:type="character" w:customStyle="1" w:styleId="WW8Num7z2">
    <w:name w:val="WW8Num7z2"/>
    <w:rsid w:val="00837F3D"/>
    <w:rPr>
      <w:rFonts w:ascii="Wingdings" w:hAnsi="Wingdings" w:cs="Wingdings" w:hint="default"/>
    </w:rPr>
  </w:style>
  <w:style w:type="character" w:customStyle="1" w:styleId="WW8Num8z0">
    <w:name w:val="WW8Num8z0"/>
    <w:rsid w:val="00837F3D"/>
    <w:rPr>
      <w:rFonts w:ascii="Symbol" w:hAnsi="Symbol" w:cs="Symbol" w:hint="default"/>
    </w:rPr>
  </w:style>
  <w:style w:type="character" w:customStyle="1" w:styleId="WW8Num8z1">
    <w:name w:val="WW8Num8z1"/>
    <w:rsid w:val="00837F3D"/>
    <w:rPr>
      <w:rFonts w:ascii="Courier New" w:hAnsi="Courier New" w:cs="Courier New" w:hint="default"/>
    </w:rPr>
  </w:style>
  <w:style w:type="character" w:customStyle="1" w:styleId="WW8Num8z2">
    <w:name w:val="WW8Num8z2"/>
    <w:rsid w:val="00837F3D"/>
    <w:rPr>
      <w:rFonts w:ascii="Wingdings" w:hAnsi="Wingdings" w:cs="Wingdings" w:hint="default"/>
    </w:rPr>
  </w:style>
  <w:style w:type="character" w:customStyle="1" w:styleId="WW8Num9z0">
    <w:name w:val="WW8Num9z0"/>
    <w:rsid w:val="00837F3D"/>
    <w:rPr>
      <w:rFonts w:hint="default"/>
      <w:sz w:val="32"/>
      <w:szCs w:val="32"/>
    </w:rPr>
  </w:style>
  <w:style w:type="character" w:customStyle="1" w:styleId="WW8Num9z1">
    <w:name w:val="WW8Num9z1"/>
    <w:rsid w:val="00837F3D"/>
    <w:rPr>
      <w:rFonts w:hint="default"/>
    </w:rPr>
  </w:style>
  <w:style w:type="character" w:customStyle="1" w:styleId="WW8Num10z0">
    <w:name w:val="WW8Num10z0"/>
    <w:rsid w:val="00837F3D"/>
    <w:rPr>
      <w:rFonts w:ascii="Symbol" w:hAnsi="Symbol" w:cs="Symbol" w:hint="default"/>
    </w:rPr>
  </w:style>
  <w:style w:type="character" w:customStyle="1" w:styleId="WW8Num10z1">
    <w:name w:val="WW8Num10z1"/>
    <w:rsid w:val="00837F3D"/>
    <w:rPr>
      <w:rFonts w:ascii="Courier New" w:hAnsi="Courier New" w:cs="Courier New" w:hint="default"/>
    </w:rPr>
  </w:style>
  <w:style w:type="character" w:customStyle="1" w:styleId="WW8Num10z2">
    <w:name w:val="WW8Num10z2"/>
    <w:rsid w:val="00837F3D"/>
    <w:rPr>
      <w:rFonts w:ascii="Wingdings" w:hAnsi="Wingdings" w:cs="Wingdings" w:hint="default"/>
    </w:rPr>
  </w:style>
  <w:style w:type="character" w:customStyle="1" w:styleId="WW8Num11z0">
    <w:name w:val="WW8Num11z0"/>
    <w:rsid w:val="00837F3D"/>
    <w:rPr>
      <w:rFonts w:ascii="Symbol" w:hAnsi="Symbol" w:cs="Symbol" w:hint="default"/>
    </w:rPr>
  </w:style>
  <w:style w:type="character" w:customStyle="1" w:styleId="WW8Num11z1">
    <w:name w:val="WW8Num11z1"/>
    <w:rsid w:val="00837F3D"/>
    <w:rPr>
      <w:rFonts w:ascii="Courier New" w:hAnsi="Courier New" w:cs="Courier New" w:hint="default"/>
    </w:rPr>
  </w:style>
  <w:style w:type="character" w:customStyle="1" w:styleId="WW8Num11z2">
    <w:name w:val="WW8Num11z2"/>
    <w:rsid w:val="00837F3D"/>
    <w:rPr>
      <w:rFonts w:ascii="Wingdings" w:hAnsi="Wingdings" w:cs="Wingdings" w:hint="default"/>
    </w:rPr>
  </w:style>
  <w:style w:type="character" w:customStyle="1" w:styleId="WW8Num12z0">
    <w:name w:val="WW8Num12z0"/>
    <w:rsid w:val="00837F3D"/>
    <w:rPr>
      <w:rFonts w:ascii="Symbol" w:hAnsi="Symbol" w:cs="Symbol" w:hint="default"/>
    </w:rPr>
  </w:style>
  <w:style w:type="character" w:customStyle="1" w:styleId="WW8Num12z1">
    <w:name w:val="WW8Num12z1"/>
    <w:rsid w:val="00837F3D"/>
    <w:rPr>
      <w:rFonts w:ascii="Courier New" w:hAnsi="Courier New" w:cs="Courier New" w:hint="default"/>
    </w:rPr>
  </w:style>
  <w:style w:type="character" w:customStyle="1" w:styleId="WW8Num12z2">
    <w:name w:val="WW8Num12z2"/>
    <w:rsid w:val="00837F3D"/>
    <w:rPr>
      <w:rFonts w:ascii="Wingdings" w:hAnsi="Wingdings" w:cs="Wingdings" w:hint="default"/>
    </w:rPr>
  </w:style>
  <w:style w:type="character" w:customStyle="1" w:styleId="WW8Num13z0">
    <w:name w:val="WW8Num13z0"/>
    <w:rsid w:val="00837F3D"/>
    <w:rPr>
      <w:rFonts w:hint="default"/>
      <w:sz w:val="32"/>
      <w:szCs w:val="32"/>
    </w:rPr>
  </w:style>
  <w:style w:type="character" w:customStyle="1" w:styleId="WW8Num13z1">
    <w:name w:val="WW8Num13z1"/>
    <w:rsid w:val="00837F3D"/>
    <w:rPr>
      <w:rFonts w:hint="default"/>
    </w:rPr>
  </w:style>
  <w:style w:type="character" w:customStyle="1" w:styleId="WW8Num14z0">
    <w:name w:val="WW8Num14z0"/>
    <w:rsid w:val="00837F3D"/>
    <w:rPr>
      <w:rFonts w:ascii="Symbol" w:hAnsi="Symbol" w:cs="Symbol" w:hint="default"/>
    </w:rPr>
  </w:style>
  <w:style w:type="character" w:customStyle="1" w:styleId="WW8Num14z1">
    <w:name w:val="WW8Num14z1"/>
    <w:rsid w:val="00837F3D"/>
    <w:rPr>
      <w:rFonts w:ascii="Courier New" w:hAnsi="Courier New" w:cs="Courier New" w:hint="default"/>
    </w:rPr>
  </w:style>
  <w:style w:type="character" w:customStyle="1" w:styleId="WW8Num14z2">
    <w:name w:val="WW8Num14z2"/>
    <w:rsid w:val="00837F3D"/>
    <w:rPr>
      <w:rFonts w:ascii="Wingdings" w:hAnsi="Wingdings" w:cs="Wingdings" w:hint="default"/>
    </w:rPr>
  </w:style>
  <w:style w:type="character" w:customStyle="1" w:styleId="WW8Num15z0">
    <w:name w:val="WW8Num15z0"/>
    <w:rsid w:val="00837F3D"/>
    <w:rPr>
      <w:rFonts w:ascii="Symbol" w:hAnsi="Symbol" w:cs="Symbol" w:hint="default"/>
    </w:rPr>
  </w:style>
  <w:style w:type="character" w:customStyle="1" w:styleId="WW8Num15z1">
    <w:name w:val="WW8Num15z1"/>
    <w:rsid w:val="00837F3D"/>
    <w:rPr>
      <w:rFonts w:ascii="Courier New" w:hAnsi="Courier New" w:cs="Courier New" w:hint="default"/>
    </w:rPr>
  </w:style>
  <w:style w:type="character" w:customStyle="1" w:styleId="WW8Num15z2">
    <w:name w:val="WW8Num15z2"/>
    <w:rsid w:val="00837F3D"/>
    <w:rPr>
      <w:rFonts w:ascii="Wingdings" w:hAnsi="Wingdings" w:cs="Wingdings" w:hint="default"/>
    </w:rPr>
  </w:style>
  <w:style w:type="character" w:customStyle="1" w:styleId="WW8Num16z0">
    <w:name w:val="WW8Num16z0"/>
    <w:rsid w:val="00837F3D"/>
    <w:rPr>
      <w:rFonts w:ascii="Symbol" w:hAnsi="Symbol" w:cs="Symbol" w:hint="default"/>
    </w:rPr>
  </w:style>
  <w:style w:type="character" w:customStyle="1" w:styleId="WW8Num16z1">
    <w:name w:val="WW8Num16z1"/>
    <w:rsid w:val="00837F3D"/>
    <w:rPr>
      <w:rFonts w:ascii="Courier New" w:hAnsi="Courier New" w:cs="Courier New" w:hint="default"/>
    </w:rPr>
  </w:style>
  <w:style w:type="character" w:customStyle="1" w:styleId="WW8Num16z2">
    <w:name w:val="WW8Num16z2"/>
    <w:rsid w:val="00837F3D"/>
    <w:rPr>
      <w:rFonts w:ascii="Wingdings" w:hAnsi="Wingdings" w:cs="Wingdings" w:hint="default"/>
    </w:rPr>
  </w:style>
  <w:style w:type="character" w:customStyle="1" w:styleId="WW8Num17z0">
    <w:name w:val="WW8Num17z0"/>
    <w:rsid w:val="00837F3D"/>
    <w:rPr>
      <w:rFonts w:ascii="Wingdings" w:hAnsi="Wingdings" w:cs="Wingdings" w:hint="default"/>
    </w:rPr>
  </w:style>
  <w:style w:type="character" w:customStyle="1" w:styleId="WW8Num17z1">
    <w:name w:val="WW8Num17z1"/>
    <w:rsid w:val="00837F3D"/>
    <w:rPr>
      <w:rFonts w:ascii="Courier New" w:hAnsi="Courier New" w:cs="Courier New" w:hint="default"/>
    </w:rPr>
  </w:style>
  <w:style w:type="character" w:customStyle="1" w:styleId="WW8Num17z3">
    <w:name w:val="WW8Num17z3"/>
    <w:rsid w:val="00837F3D"/>
    <w:rPr>
      <w:rFonts w:ascii="Symbol" w:hAnsi="Symbol" w:cs="Symbol" w:hint="default"/>
    </w:rPr>
  </w:style>
  <w:style w:type="character" w:customStyle="1" w:styleId="WW8Num18z0">
    <w:name w:val="WW8Num18z0"/>
    <w:rsid w:val="00837F3D"/>
    <w:rPr>
      <w:rFonts w:ascii="Symbol" w:hAnsi="Symbol" w:cs="Symbol" w:hint="default"/>
    </w:rPr>
  </w:style>
  <w:style w:type="character" w:customStyle="1" w:styleId="WW8Num18z1">
    <w:name w:val="WW8Num18z1"/>
    <w:rsid w:val="00837F3D"/>
    <w:rPr>
      <w:rFonts w:ascii="Courier New" w:hAnsi="Courier New" w:cs="Courier New" w:hint="default"/>
    </w:rPr>
  </w:style>
  <w:style w:type="character" w:customStyle="1" w:styleId="WW8Num18z2">
    <w:name w:val="WW8Num18z2"/>
    <w:rsid w:val="00837F3D"/>
    <w:rPr>
      <w:rFonts w:ascii="Wingdings" w:hAnsi="Wingdings" w:cs="Wingdings" w:hint="default"/>
    </w:rPr>
  </w:style>
  <w:style w:type="character" w:customStyle="1" w:styleId="WW8Num19z0">
    <w:name w:val="WW8Num19z0"/>
    <w:rsid w:val="00837F3D"/>
    <w:rPr>
      <w:rFonts w:ascii="Wingdings" w:hAnsi="Wingdings" w:cs="Wingdings" w:hint="default"/>
    </w:rPr>
  </w:style>
  <w:style w:type="character" w:customStyle="1" w:styleId="WW8Num19z1">
    <w:name w:val="WW8Num19z1"/>
    <w:rsid w:val="00837F3D"/>
    <w:rPr>
      <w:rFonts w:ascii="Courier New" w:hAnsi="Courier New" w:cs="Courier New" w:hint="default"/>
    </w:rPr>
  </w:style>
  <w:style w:type="character" w:customStyle="1" w:styleId="WW8Num19z3">
    <w:name w:val="WW8Num19z3"/>
    <w:rsid w:val="00837F3D"/>
    <w:rPr>
      <w:rFonts w:ascii="Symbol" w:hAnsi="Symbol" w:cs="Symbol" w:hint="default"/>
    </w:rPr>
  </w:style>
  <w:style w:type="character" w:customStyle="1" w:styleId="WW8Num20z0">
    <w:name w:val="WW8Num20z0"/>
    <w:rsid w:val="00837F3D"/>
    <w:rPr>
      <w:rFonts w:ascii="Symbol" w:hAnsi="Symbol" w:cs="Symbol" w:hint="default"/>
    </w:rPr>
  </w:style>
  <w:style w:type="character" w:customStyle="1" w:styleId="WW8Num20z1">
    <w:name w:val="WW8Num20z1"/>
    <w:rsid w:val="00837F3D"/>
    <w:rPr>
      <w:rFonts w:ascii="Courier New" w:hAnsi="Courier New" w:cs="Courier New" w:hint="default"/>
    </w:rPr>
  </w:style>
  <w:style w:type="character" w:customStyle="1" w:styleId="WW8Num20z2">
    <w:name w:val="WW8Num20z2"/>
    <w:rsid w:val="00837F3D"/>
    <w:rPr>
      <w:rFonts w:ascii="Wingdings" w:hAnsi="Wingdings" w:cs="Wingdings" w:hint="default"/>
    </w:rPr>
  </w:style>
  <w:style w:type="character" w:customStyle="1" w:styleId="WW8Num21z0">
    <w:name w:val="WW8Num21z0"/>
    <w:rsid w:val="00837F3D"/>
    <w:rPr>
      <w:rFonts w:hint="default"/>
      <w:sz w:val="32"/>
      <w:szCs w:val="32"/>
    </w:rPr>
  </w:style>
  <w:style w:type="character" w:customStyle="1" w:styleId="WW8Num21z1">
    <w:name w:val="WW8Num21z1"/>
    <w:rsid w:val="00837F3D"/>
    <w:rPr>
      <w:rFonts w:hint="default"/>
    </w:rPr>
  </w:style>
  <w:style w:type="character" w:customStyle="1" w:styleId="WW8Num22z0">
    <w:name w:val="WW8Num22z0"/>
    <w:rsid w:val="00837F3D"/>
    <w:rPr>
      <w:rFonts w:ascii="Symbol" w:hAnsi="Symbol" w:cs="Symbol" w:hint="default"/>
    </w:rPr>
  </w:style>
  <w:style w:type="character" w:customStyle="1" w:styleId="WW8Num22z1">
    <w:name w:val="WW8Num22z1"/>
    <w:rsid w:val="00837F3D"/>
    <w:rPr>
      <w:rFonts w:ascii="Wingdings" w:hAnsi="Wingdings" w:cs="Wingdings" w:hint="default"/>
    </w:rPr>
  </w:style>
  <w:style w:type="character" w:customStyle="1" w:styleId="WW8Num22z4">
    <w:name w:val="WW8Num22z4"/>
    <w:rsid w:val="00837F3D"/>
    <w:rPr>
      <w:rFonts w:ascii="Courier New" w:hAnsi="Courier New" w:cs="Courier New" w:hint="default"/>
    </w:rPr>
  </w:style>
  <w:style w:type="character" w:customStyle="1" w:styleId="WW8Num23z0">
    <w:name w:val="WW8Num23z0"/>
    <w:rsid w:val="00837F3D"/>
    <w:rPr>
      <w:rFonts w:hint="default"/>
      <w:sz w:val="32"/>
      <w:szCs w:val="32"/>
    </w:rPr>
  </w:style>
  <w:style w:type="character" w:customStyle="1" w:styleId="WW8Num23z1">
    <w:name w:val="WW8Num23z1"/>
    <w:rsid w:val="00837F3D"/>
    <w:rPr>
      <w:rFonts w:hint="default"/>
    </w:rPr>
  </w:style>
  <w:style w:type="character" w:customStyle="1" w:styleId="WW8Num24z0">
    <w:name w:val="WW8Num24z0"/>
    <w:rsid w:val="00837F3D"/>
    <w:rPr>
      <w:rFonts w:hint="default"/>
    </w:rPr>
  </w:style>
  <w:style w:type="character" w:customStyle="1" w:styleId="WW8Num25z0">
    <w:name w:val="WW8Num25z0"/>
    <w:rsid w:val="00837F3D"/>
    <w:rPr>
      <w:rFonts w:ascii="Symbol" w:hAnsi="Symbol" w:cs="Symbol" w:hint="default"/>
    </w:rPr>
  </w:style>
  <w:style w:type="character" w:customStyle="1" w:styleId="WW8Num25z1">
    <w:name w:val="WW8Num25z1"/>
    <w:rsid w:val="00837F3D"/>
    <w:rPr>
      <w:rFonts w:ascii="Wingdings" w:hAnsi="Wingdings" w:cs="Wingdings" w:hint="default"/>
    </w:rPr>
  </w:style>
  <w:style w:type="character" w:customStyle="1" w:styleId="WW8Num25z4">
    <w:name w:val="WW8Num25z4"/>
    <w:rsid w:val="00837F3D"/>
    <w:rPr>
      <w:rFonts w:ascii="Courier New" w:hAnsi="Courier New" w:cs="Courier New" w:hint="default"/>
    </w:rPr>
  </w:style>
  <w:style w:type="character" w:customStyle="1" w:styleId="WW8Num26z0">
    <w:name w:val="WW8Num26z0"/>
    <w:rsid w:val="00837F3D"/>
    <w:rPr>
      <w:rFonts w:hint="default"/>
    </w:rPr>
  </w:style>
  <w:style w:type="character" w:customStyle="1" w:styleId="WW8Num26z1">
    <w:name w:val="WW8Num26z1"/>
    <w:rsid w:val="00837F3D"/>
  </w:style>
  <w:style w:type="character" w:customStyle="1" w:styleId="WW8Num26z2">
    <w:name w:val="WW8Num26z2"/>
    <w:rsid w:val="00837F3D"/>
  </w:style>
  <w:style w:type="character" w:customStyle="1" w:styleId="WW8Num26z3">
    <w:name w:val="WW8Num26z3"/>
    <w:rsid w:val="00837F3D"/>
  </w:style>
  <w:style w:type="character" w:customStyle="1" w:styleId="WW8Num26z4">
    <w:name w:val="WW8Num26z4"/>
    <w:rsid w:val="00837F3D"/>
  </w:style>
  <w:style w:type="character" w:customStyle="1" w:styleId="WW8Num26z5">
    <w:name w:val="WW8Num26z5"/>
    <w:rsid w:val="00837F3D"/>
  </w:style>
  <w:style w:type="character" w:customStyle="1" w:styleId="WW8Num26z6">
    <w:name w:val="WW8Num26z6"/>
    <w:rsid w:val="00837F3D"/>
  </w:style>
  <w:style w:type="character" w:customStyle="1" w:styleId="WW8Num26z7">
    <w:name w:val="WW8Num26z7"/>
    <w:rsid w:val="00837F3D"/>
  </w:style>
  <w:style w:type="character" w:customStyle="1" w:styleId="WW8Num26z8">
    <w:name w:val="WW8Num26z8"/>
    <w:rsid w:val="00837F3D"/>
  </w:style>
  <w:style w:type="character" w:customStyle="1" w:styleId="WW8Num27z0">
    <w:name w:val="WW8Num27z0"/>
    <w:rsid w:val="00837F3D"/>
    <w:rPr>
      <w:rFonts w:ascii="Symbol" w:hAnsi="Symbol" w:cs="Symbol" w:hint="default"/>
    </w:rPr>
  </w:style>
  <w:style w:type="character" w:customStyle="1" w:styleId="WW8Num27z1">
    <w:name w:val="WW8Num27z1"/>
    <w:rsid w:val="00837F3D"/>
    <w:rPr>
      <w:rFonts w:ascii="Courier New" w:hAnsi="Courier New" w:cs="Courier New" w:hint="default"/>
    </w:rPr>
  </w:style>
  <w:style w:type="character" w:customStyle="1" w:styleId="WW8Num27z2">
    <w:name w:val="WW8Num27z2"/>
    <w:rsid w:val="00837F3D"/>
    <w:rPr>
      <w:rFonts w:ascii="Wingdings" w:hAnsi="Wingdings" w:cs="Wingdings" w:hint="default"/>
    </w:rPr>
  </w:style>
  <w:style w:type="character" w:customStyle="1" w:styleId="WW8Num28z0">
    <w:name w:val="WW8Num28z0"/>
    <w:rsid w:val="00837F3D"/>
    <w:rPr>
      <w:rFonts w:ascii="Symbol" w:hAnsi="Symbol" w:cs="Symbol" w:hint="default"/>
    </w:rPr>
  </w:style>
  <w:style w:type="character" w:customStyle="1" w:styleId="WW8Num28z1">
    <w:name w:val="WW8Num28z1"/>
    <w:rsid w:val="00837F3D"/>
    <w:rPr>
      <w:rFonts w:ascii="Courier New" w:hAnsi="Courier New" w:cs="Courier New" w:hint="default"/>
    </w:rPr>
  </w:style>
  <w:style w:type="character" w:customStyle="1" w:styleId="WW8Num28z2">
    <w:name w:val="WW8Num28z2"/>
    <w:rsid w:val="00837F3D"/>
    <w:rPr>
      <w:rFonts w:ascii="Wingdings" w:hAnsi="Wingdings" w:cs="Wingdings" w:hint="default"/>
    </w:rPr>
  </w:style>
  <w:style w:type="character" w:customStyle="1" w:styleId="WW8Num29z0">
    <w:name w:val="WW8Num29z0"/>
    <w:rsid w:val="00837F3D"/>
    <w:rPr>
      <w:rFonts w:hint="default"/>
    </w:rPr>
  </w:style>
  <w:style w:type="character" w:customStyle="1" w:styleId="WW8Num29z1">
    <w:name w:val="WW8Num29z1"/>
    <w:rsid w:val="00837F3D"/>
  </w:style>
  <w:style w:type="character" w:customStyle="1" w:styleId="WW8Num29z2">
    <w:name w:val="WW8Num29z2"/>
    <w:rsid w:val="00837F3D"/>
  </w:style>
  <w:style w:type="character" w:customStyle="1" w:styleId="WW8Num29z3">
    <w:name w:val="WW8Num29z3"/>
    <w:rsid w:val="00837F3D"/>
  </w:style>
  <w:style w:type="character" w:customStyle="1" w:styleId="WW8Num29z4">
    <w:name w:val="WW8Num29z4"/>
    <w:rsid w:val="00837F3D"/>
  </w:style>
  <w:style w:type="character" w:customStyle="1" w:styleId="WW8Num29z5">
    <w:name w:val="WW8Num29z5"/>
    <w:rsid w:val="00837F3D"/>
  </w:style>
  <w:style w:type="character" w:customStyle="1" w:styleId="WW8Num29z6">
    <w:name w:val="WW8Num29z6"/>
    <w:rsid w:val="00837F3D"/>
  </w:style>
  <w:style w:type="character" w:customStyle="1" w:styleId="WW8Num29z7">
    <w:name w:val="WW8Num29z7"/>
    <w:rsid w:val="00837F3D"/>
  </w:style>
  <w:style w:type="character" w:customStyle="1" w:styleId="WW8Num29z8">
    <w:name w:val="WW8Num29z8"/>
    <w:rsid w:val="00837F3D"/>
  </w:style>
  <w:style w:type="character" w:customStyle="1" w:styleId="WW8Num30z0">
    <w:name w:val="WW8Num30z0"/>
    <w:rsid w:val="00837F3D"/>
    <w:rPr>
      <w:rFonts w:ascii="Symbol" w:hAnsi="Symbol" w:cs="Symbol" w:hint="default"/>
    </w:rPr>
  </w:style>
  <w:style w:type="character" w:customStyle="1" w:styleId="WW8Num30z1">
    <w:name w:val="WW8Num30z1"/>
    <w:rsid w:val="00837F3D"/>
    <w:rPr>
      <w:rFonts w:ascii="Courier New" w:hAnsi="Courier New" w:cs="Courier New" w:hint="default"/>
    </w:rPr>
  </w:style>
  <w:style w:type="character" w:customStyle="1" w:styleId="WW8Num30z2">
    <w:name w:val="WW8Num30z2"/>
    <w:rsid w:val="00837F3D"/>
    <w:rPr>
      <w:rFonts w:ascii="Wingdings" w:hAnsi="Wingdings" w:cs="Wingdings" w:hint="default"/>
    </w:rPr>
  </w:style>
  <w:style w:type="character" w:customStyle="1" w:styleId="WW8Num31z0">
    <w:name w:val="WW8Num31z0"/>
    <w:rsid w:val="00837F3D"/>
    <w:rPr>
      <w:rFonts w:ascii="Symbol" w:hAnsi="Symbol" w:cs="Symbol" w:hint="default"/>
    </w:rPr>
  </w:style>
  <w:style w:type="character" w:customStyle="1" w:styleId="WW8Num31z1">
    <w:name w:val="WW8Num31z1"/>
    <w:rsid w:val="00837F3D"/>
    <w:rPr>
      <w:rFonts w:ascii="Courier New" w:hAnsi="Courier New" w:cs="Courier New" w:hint="default"/>
    </w:rPr>
  </w:style>
  <w:style w:type="character" w:customStyle="1" w:styleId="WW8Num31z2">
    <w:name w:val="WW8Num31z2"/>
    <w:rsid w:val="00837F3D"/>
    <w:rPr>
      <w:rFonts w:ascii="Wingdings" w:hAnsi="Wingdings" w:cs="Wingdings" w:hint="default"/>
    </w:rPr>
  </w:style>
  <w:style w:type="character" w:customStyle="1" w:styleId="WW8Num32z0">
    <w:name w:val="WW8Num32z0"/>
    <w:rsid w:val="00837F3D"/>
    <w:rPr>
      <w:rFonts w:ascii="Symbol" w:hAnsi="Symbol" w:cs="Symbol" w:hint="default"/>
    </w:rPr>
  </w:style>
  <w:style w:type="character" w:customStyle="1" w:styleId="WW8Num32z1">
    <w:name w:val="WW8Num32z1"/>
    <w:rsid w:val="00837F3D"/>
    <w:rPr>
      <w:rFonts w:ascii="Courier New" w:hAnsi="Courier New" w:cs="Courier New" w:hint="default"/>
    </w:rPr>
  </w:style>
  <w:style w:type="character" w:customStyle="1" w:styleId="WW8Num32z2">
    <w:name w:val="WW8Num32z2"/>
    <w:rsid w:val="00837F3D"/>
    <w:rPr>
      <w:rFonts w:ascii="Wingdings" w:hAnsi="Wingdings" w:cs="Wingdings" w:hint="default"/>
    </w:rPr>
  </w:style>
  <w:style w:type="character" w:customStyle="1" w:styleId="WW8Num33z0">
    <w:name w:val="WW8Num33z0"/>
    <w:rsid w:val="00837F3D"/>
    <w:rPr>
      <w:rFonts w:ascii="Arial" w:hAnsi="Arial" w:cs="Arial" w:hint="default"/>
    </w:rPr>
  </w:style>
  <w:style w:type="character" w:customStyle="1" w:styleId="WW8Num33z1">
    <w:name w:val="WW8Num33z1"/>
    <w:rsid w:val="00837F3D"/>
  </w:style>
  <w:style w:type="character" w:customStyle="1" w:styleId="WW8Num33z2">
    <w:name w:val="WW8Num33z2"/>
    <w:rsid w:val="00837F3D"/>
  </w:style>
  <w:style w:type="character" w:customStyle="1" w:styleId="WW8Num33z3">
    <w:name w:val="WW8Num33z3"/>
    <w:rsid w:val="00837F3D"/>
  </w:style>
  <w:style w:type="character" w:customStyle="1" w:styleId="WW8Num33z4">
    <w:name w:val="WW8Num33z4"/>
    <w:rsid w:val="00837F3D"/>
  </w:style>
  <w:style w:type="character" w:customStyle="1" w:styleId="WW8Num33z5">
    <w:name w:val="WW8Num33z5"/>
    <w:rsid w:val="00837F3D"/>
  </w:style>
  <w:style w:type="character" w:customStyle="1" w:styleId="WW8Num33z6">
    <w:name w:val="WW8Num33z6"/>
    <w:rsid w:val="00837F3D"/>
  </w:style>
  <w:style w:type="character" w:customStyle="1" w:styleId="WW8Num33z7">
    <w:name w:val="WW8Num33z7"/>
    <w:rsid w:val="00837F3D"/>
  </w:style>
  <w:style w:type="character" w:customStyle="1" w:styleId="WW8Num33z8">
    <w:name w:val="WW8Num33z8"/>
    <w:rsid w:val="00837F3D"/>
  </w:style>
  <w:style w:type="character" w:customStyle="1" w:styleId="WW8Num34z0">
    <w:name w:val="WW8Num34z0"/>
    <w:rsid w:val="00837F3D"/>
    <w:rPr>
      <w:rFonts w:ascii="Symbol" w:hAnsi="Symbol" w:cs="Symbol" w:hint="default"/>
    </w:rPr>
  </w:style>
  <w:style w:type="character" w:customStyle="1" w:styleId="WW8Num34z1">
    <w:name w:val="WW8Num34z1"/>
    <w:rsid w:val="00837F3D"/>
    <w:rPr>
      <w:rFonts w:ascii="Courier New" w:hAnsi="Courier New" w:cs="Courier New" w:hint="default"/>
    </w:rPr>
  </w:style>
  <w:style w:type="character" w:customStyle="1" w:styleId="WW8Num34z2">
    <w:name w:val="WW8Num34z2"/>
    <w:rsid w:val="00837F3D"/>
    <w:rPr>
      <w:rFonts w:ascii="Wingdings" w:hAnsi="Wingdings" w:cs="Wingdings" w:hint="default"/>
    </w:rPr>
  </w:style>
  <w:style w:type="character" w:customStyle="1" w:styleId="WW8Num35z0">
    <w:name w:val="WW8Num35z0"/>
    <w:rsid w:val="00837F3D"/>
    <w:rPr>
      <w:rFonts w:ascii="Symbol" w:hAnsi="Symbol" w:cs="Symbol" w:hint="default"/>
    </w:rPr>
  </w:style>
  <w:style w:type="character" w:customStyle="1" w:styleId="WW8Num35z1">
    <w:name w:val="WW8Num35z1"/>
    <w:rsid w:val="00837F3D"/>
    <w:rPr>
      <w:rFonts w:ascii="Wingdings" w:hAnsi="Wingdings" w:cs="Wingdings" w:hint="default"/>
    </w:rPr>
  </w:style>
  <w:style w:type="character" w:customStyle="1" w:styleId="WW8Num35z4">
    <w:name w:val="WW8Num35z4"/>
    <w:rsid w:val="00837F3D"/>
    <w:rPr>
      <w:rFonts w:ascii="Courier New" w:hAnsi="Courier New" w:cs="Courier New" w:hint="default"/>
    </w:rPr>
  </w:style>
  <w:style w:type="character" w:customStyle="1" w:styleId="WW8Num36z0">
    <w:name w:val="WW8Num36z0"/>
    <w:rsid w:val="00837F3D"/>
    <w:rPr>
      <w:rFonts w:ascii="Symbol" w:hAnsi="Symbol" w:cs="Symbol" w:hint="default"/>
    </w:rPr>
  </w:style>
  <w:style w:type="character" w:customStyle="1" w:styleId="WW8Num36z1">
    <w:name w:val="WW8Num36z1"/>
    <w:rsid w:val="00837F3D"/>
    <w:rPr>
      <w:rFonts w:ascii="Courier New" w:hAnsi="Courier New" w:cs="Courier New" w:hint="default"/>
    </w:rPr>
  </w:style>
  <w:style w:type="character" w:customStyle="1" w:styleId="WW8Num36z2">
    <w:name w:val="WW8Num36z2"/>
    <w:rsid w:val="00837F3D"/>
    <w:rPr>
      <w:rFonts w:ascii="Wingdings" w:hAnsi="Wingdings" w:cs="Wingdings" w:hint="default"/>
    </w:rPr>
  </w:style>
  <w:style w:type="character" w:customStyle="1" w:styleId="WW8Num37z0">
    <w:name w:val="WW8Num37z0"/>
    <w:rsid w:val="00837F3D"/>
    <w:rPr>
      <w:rFonts w:ascii="Symbol" w:hAnsi="Symbol" w:cs="Symbol" w:hint="default"/>
    </w:rPr>
  </w:style>
  <w:style w:type="character" w:customStyle="1" w:styleId="WW8Num37z1">
    <w:name w:val="WW8Num37z1"/>
    <w:rsid w:val="00837F3D"/>
    <w:rPr>
      <w:rFonts w:ascii="Wingdings" w:hAnsi="Wingdings" w:cs="Wingdings" w:hint="default"/>
    </w:rPr>
  </w:style>
  <w:style w:type="character" w:customStyle="1" w:styleId="WW8Num37z4">
    <w:name w:val="WW8Num37z4"/>
    <w:rsid w:val="00837F3D"/>
    <w:rPr>
      <w:rFonts w:ascii="Courier New" w:hAnsi="Courier New" w:cs="Courier New" w:hint="default"/>
    </w:rPr>
  </w:style>
  <w:style w:type="character" w:customStyle="1" w:styleId="WW8Num38z0">
    <w:name w:val="WW8Num38z0"/>
    <w:rsid w:val="00837F3D"/>
    <w:rPr>
      <w:rFonts w:ascii="Symbol" w:hAnsi="Symbol" w:cs="Symbol" w:hint="default"/>
    </w:rPr>
  </w:style>
  <w:style w:type="character" w:customStyle="1" w:styleId="WW8Num38z1">
    <w:name w:val="WW8Num38z1"/>
    <w:rsid w:val="00837F3D"/>
    <w:rPr>
      <w:rFonts w:ascii="Courier New" w:hAnsi="Courier New" w:cs="Courier New" w:hint="default"/>
    </w:rPr>
  </w:style>
  <w:style w:type="character" w:customStyle="1" w:styleId="WW8Num38z2">
    <w:name w:val="WW8Num38z2"/>
    <w:rsid w:val="00837F3D"/>
    <w:rPr>
      <w:rFonts w:ascii="Wingdings" w:hAnsi="Wingdings" w:cs="Wingdings" w:hint="default"/>
    </w:rPr>
  </w:style>
  <w:style w:type="character" w:customStyle="1" w:styleId="WW8Num39z0">
    <w:name w:val="WW8Num39z0"/>
    <w:rsid w:val="00837F3D"/>
    <w:rPr>
      <w:rFonts w:ascii="Symbol" w:hAnsi="Symbol" w:cs="Symbol" w:hint="default"/>
    </w:rPr>
  </w:style>
  <w:style w:type="character" w:customStyle="1" w:styleId="WW8Num39z1">
    <w:name w:val="WW8Num39z1"/>
    <w:rsid w:val="00837F3D"/>
    <w:rPr>
      <w:rFonts w:ascii="Wingdings" w:hAnsi="Wingdings" w:cs="Wingdings" w:hint="default"/>
    </w:rPr>
  </w:style>
  <w:style w:type="character" w:customStyle="1" w:styleId="WW8Num39z4">
    <w:name w:val="WW8Num39z4"/>
    <w:rsid w:val="00837F3D"/>
    <w:rPr>
      <w:rFonts w:ascii="Courier New" w:hAnsi="Courier New" w:cs="Courier New" w:hint="default"/>
    </w:rPr>
  </w:style>
  <w:style w:type="character" w:customStyle="1" w:styleId="WW8Num40z0">
    <w:name w:val="WW8Num40z0"/>
    <w:rsid w:val="00837F3D"/>
    <w:rPr>
      <w:rFonts w:hint="default"/>
      <w:sz w:val="32"/>
      <w:szCs w:val="32"/>
    </w:rPr>
  </w:style>
  <w:style w:type="character" w:customStyle="1" w:styleId="WW8Num40z1">
    <w:name w:val="WW8Num40z1"/>
    <w:rsid w:val="00837F3D"/>
    <w:rPr>
      <w:rFonts w:hint="default"/>
    </w:rPr>
  </w:style>
  <w:style w:type="character" w:customStyle="1" w:styleId="WW8Num41z0">
    <w:name w:val="WW8Num41z0"/>
    <w:rsid w:val="00837F3D"/>
    <w:rPr>
      <w:rFonts w:ascii="Symbol" w:hAnsi="Symbol" w:cs="Symbol" w:hint="default"/>
    </w:rPr>
  </w:style>
  <w:style w:type="character" w:customStyle="1" w:styleId="WW8Num41z1">
    <w:name w:val="WW8Num41z1"/>
    <w:rsid w:val="00837F3D"/>
    <w:rPr>
      <w:rFonts w:ascii="Wingdings" w:hAnsi="Wingdings" w:cs="Wingdings" w:hint="default"/>
    </w:rPr>
  </w:style>
  <w:style w:type="character" w:customStyle="1" w:styleId="WW8Num41z4">
    <w:name w:val="WW8Num41z4"/>
    <w:rsid w:val="00837F3D"/>
    <w:rPr>
      <w:rFonts w:ascii="Courier New" w:hAnsi="Courier New" w:cs="Courier New" w:hint="default"/>
    </w:rPr>
  </w:style>
  <w:style w:type="character" w:customStyle="1" w:styleId="Domylnaczcionkaakapitu1">
    <w:name w:val="Domyślna czcionka akapitu1"/>
    <w:rsid w:val="00837F3D"/>
  </w:style>
  <w:style w:type="character" w:customStyle="1" w:styleId="TekstdymkaZnak">
    <w:name w:val="Tekst dymka Znak"/>
    <w:rsid w:val="00837F3D"/>
    <w:rPr>
      <w:rFonts w:ascii="Tahoma" w:hAnsi="Tahoma" w:cs="Tahoma"/>
      <w:sz w:val="16"/>
      <w:szCs w:val="16"/>
    </w:rPr>
  </w:style>
  <w:style w:type="character" w:customStyle="1" w:styleId="FontStyle15">
    <w:name w:val="Font Style15"/>
    <w:rsid w:val="00837F3D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rsid w:val="00837F3D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21">
    <w:name w:val="Font Style21"/>
    <w:rsid w:val="00837F3D"/>
    <w:rPr>
      <w:rFonts w:ascii="Trebuchet MS" w:hAnsi="Trebuchet MS" w:cs="Trebuchet MS"/>
      <w:b/>
      <w:bCs/>
      <w:color w:val="000000"/>
      <w:sz w:val="18"/>
      <w:szCs w:val="18"/>
    </w:rPr>
  </w:style>
  <w:style w:type="character" w:customStyle="1" w:styleId="text1bold">
    <w:name w:val="text1bold"/>
    <w:basedOn w:val="Domylnaczcionkaakapitu1"/>
    <w:rsid w:val="00837F3D"/>
  </w:style>
  <w:style w:type="character" w:customStyle="1" w:styleId="BezodstpwZnak">
    <w:name w:val="Bez odstępów Znak"/>
    <w:rsid w:val="00837F3D"/>
    <w:rPr>
      <w:sz w:val="22"/>
      <w:szCs w:val="22"/>
      <w:lang w:val="pl-PL" w:eastAsia="ar-SA" w:bidi="ar-SA"/>
    </w:rPr>
  </w:style>
  <w:style w:type="character" w:customStyle="1" w:styleId="ZnakZnak10">
    <w:name w:val="Znak Znak10"/>
    <w:rsid w:val="00837F3D"/>
    <w:rPr>
      <w:rFonts w:ascii="Calibri" w:eastAsia="Arial" w:hAnsi="Calibri" w:cs="Arial"/>
      <w:bCs/>
      <w:sz w:val="22"/>
      <w:szCs w:val="22"/>
    </w:rPr>
  </w:style>
  <w:style w:type="character" w:styleId="Uwydatnienie">
    <w:name w:val="Emphasis"/>
    <w:qFormat/>
    <w:locked/>
    <w:rsid w:val="00837F3D"/>
    <w:rPr>
      <w:i/>
      <w:iCs/>
    </w:rPr>
  </w:style>
  <w:style w:type="character" w:customStyle="1" w:styleId="ZnakZnakZnak">
    <w:name w:val="Znak Znak Znak"/>
    <w:rsid w:val="00837F3D"/>
    <w:rPr>
      <w:rFonts w:ascii="Arial" w:hAnsi="Arial" w:cs="Arial"/>
      <w:b/>
      <w:bCs/>
      <w:smallCaps/>
    </w:rPr>
  </w:style>
  <w:style w:type="character" w:styleId="Numerstrony">
    <w:name w:val="page number"/>
    <w:basedOn w:val="Domylnaczcionkaakapitu1"/>
    <w:locked/>
    <w:rsid w:val="00837F3D"/>
  </w:style>
  <w:style w:type="paragraph" w:customStyle="1" w:styleId="Nagwek10">
    <w:name w:val="Nagłówek1"/>
    <w:basedOn w:val="Normalny"/>
    <w:next w:val="Tekstpodstawowy"/>
    <w:rsid w:val="00837F3D"/>
    <w:pPr>
      <w:keepNext/>
      <w:suppressAutoHyphens/>
      <w:spacing w:before="240" w:after="120" w:line="276" w:lineRule="auto"/>
    </w:pPr>
    <w:rPr>
      <w:rFonts w:ascii="Arial" w:eastAsia="Arial Unicode MS" w:hAnsi="Arial" w:cs="Arial Unicode MS"/>
      <w:sz w:val="28"/>
      <w:szCs w:val="28"/>
      <w:lang w:eastAsia="ar-SA"/>
    </w:rPr>
  </w:style>
  <w:style w:type="paragraph" w:styleId="Lista">
    <w:name w:val="List"/>
    <w:basedOn w:val="Normalny"/>
    <w:locked/>
    <w:rsid w:val="00837F3D"/>
    <w:pPr>
      <w:suppressAutoHyphens/>
      <w:spacing w:after="0" w:line="240" w:lineRule="auto"/>
      <w:ind w:left="283" w:hanging="283"/>
    </w:pPr>
    <w:rPr>
      <w:rFonts w:ascii="Times New Roman" w:hAnsi="Times New Roman"/>
      <w:sz w:val="20"/>
      <w:szCs w:val="20"/>
      <w:lang w:eastAsia="ar-SA"/>
    </w:rPr>
  </w:style>
  <w:style w:type="paragraph" w:customStyle="1" w:styleId="Podpis1">
    <w:name w:val="Podpis1"/>
    <w:basedOn w:val="Normalny"/>
    <w:rsid w:val="00837F3D"/>
    <w:pPr>
      <w:suppressLineNumbers/>
      <w:suppressAutoHyphens/>
      <w:spacing w:before="120" w:after="120" w:line="276" w:lineRule="auto"/>
    </w:pPr>
    <w:rPr>
      <w:rFonts w:eastAsia="Calibri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837F3D"/>
    <w:pPr>
      <w:suppressLineNumbers/>
      <w:suppressAutoHyphens/>
      <w:spacing w:after="200" w:line="276" w:lineRule="auto"/>
    </w:pPr>
    <w:rPr>
      <w:rFonts w:eastAsia="Calibri"/>
      <w:lang w:eastAsia="ar-SA"/>
    </w:rPr>
  </w:style>
  <w:style w:type="paragraph" w:customStyle="1" w:styleId="Znak">
    <w:name w:val="Znak"/>
    <w:basedOn w:val="Normalny"/>
    <w:rsid w:val="00837F3D"/>
    <w:pPr>
      <w:suppressAutoHyphens/>
      <w:spacing w:after="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NagwekZnak1">
    <w:name w:val="Nagłówek Znak1"/>
    <w:aliases w:val=" Znak Znak1,Nagłówek strony Znak1"/>
    <w:rsid w:val="00837F3D"/>
    <w:rPr>
      <w:rFonts w:ascii="Calibri" w:eastAsia="Calibri" w:hAnsi="Calibri" w:cs="Times New Roman"/>
      <w:lang w:eastAsia="ar-SA"/>
    </w:rPr>
  </w:style>
  <w:style w:type="character" w:customStyle="1" w:styleId="StopkaZnak1">
    <w:name w:val="Stopka Znak1"/>
    <w:uiPriority w:val="99"/>
    <w:rsid w:val="00837F3D"/>
    <w:rPr>
      <w:rFonts w:ascii="Calibri" w:eastAsia="Calibri" w:hAnsi="Calibri" w:cs="Times New Roman"/>
      <w:lang w:eastAsia="ar-SA"/>
    </w:rPr>
  </w:style>
  <w:style w:type="paragraph" w:styleId="Tekstdymka">
    <w:name w:val="Balloon Text"/>
    <w:basedOn w:val="Normalny"/>
    <w:link w:val="TekstdymkaZnak1"/>
    <w:locked/>
    <w:rsid w:val="00837F3D"/>
    <w:pPr>
      <w:suppressAutoHyphens/>
      <w:spacing w:after="0" w:line="240" w:lineRule="auto"/>
    </w:pPr>
    <w:rPr>
      <w:rFonts w:ascii="Tahoma" w:eastAsia="Calibri" w:hAnsi="Tahoma"/>
      <w:sz w:val="16"/>
      <w:szCs w:val="16"/>
      <w:lang w:eastAsia="ar-SA"/>
    </w:rPr>
  </w:style>
  <w:style w:type="character" w:customStyle="1" w:styleId="TekstdymkaZnak1">
    <w:name w:val="Tekst dymka Znak1"/>
    <w:link w:val="Tekstdymka"/>
    <w:rsid w:val="00837F3D"/>
    <w:rPr>
      <w:rFonts w:ascii="Tahoma" w:hAnsi="Tahoma" w:cs="Tahoma"/>
      <w:sz w:val="16"/>
      <w:szCs w:val="16"/>
      <w:lang w:eastAsia="ar-SA"/>
    </w:rPr>
  </w:style>
  <w:style w:type="paragraph" w:customStyle="1" w:styleId="BasicParagraph">
    <w:name w:val="[Basic Paragraph]"/>
    <w:basedOn w:val="Normalny"/>
    <w:rsid w:val="00837F3D"/>
    <w:pPr>
      <w:suppressAutoHyphens/>
      <w:autoSpaceDE w:val="0"/>
      <w:spacing w:after="0" w:line="288" w:lineRule="auto"/>
    </w:pPr>
    <w:rPr>
      <w:rFonts w:ascii="Arial" w:eastAsia="Calibri" w:hAnsi="Arial" w:cs="Arial"/>
      <w:color w:val="000000"/>
      <w:sz w:val="20"/>
      <w:szCs w:val="20"/>
      <w:lang w:val="en-GB" w:eastAsia="ar-SA"/>
    </w:rPr>
  </w:style>
  <w:style w:type="paragraph" w:customStyle="1" w:styleId="Lista21">
    <w:name w:val="Lista 21"/>
    <w:basedOn w:val="Normalny"/>
    <w:rsid w:val="00837F3D"/>
    <w:pPr>
      <w:suppressAutoHyphens/>
      <w:spacing w:after="0" w:line="240" w:lineRule="auto"/>
      <w:ind w:left="566" w:hanging="283"/>
    </w:pPr>
    <w:rPr>
      <w:rFonts w:ascii="Times New Roman" w:hAnsi="Times New Roman"/>
      <w:sz w:val="20"/>
      <w:szCs w:val="20"/>
      <w:lang w:eastAsia="ar-SA"/>
    </w:rPr>
  </w:style>
  <w:style w:type="paragraph" w:customStyle="1" w:styleId="Lista31">
    <w:name w:val="Lista 31"/>
    <w:basedOn w:val="Normalny"/>
    <w:rsid w:val="00837F3D"/>
    <w:pPr>
      <w:suppressAutoHyphens/>
      <w:spacing w:after="0" w:line="240" w:lineRule="auto"/>
      <w:ind w:left="849" w:hanging="283"/>
    </w:pPr>
    <w:rPr>
      <w:rFonts w:ascii="Times New Roman" w:hAnsi="Times New Roman"/>
      <w:sz w:val="20"/>
      <w:szCs w:val="20"/>
      <w:lang w:eastAsia="ar-SA"/>
    </w:rPr>
  </w:style>
  <w:style w:type="paragraph" w:customStyle="1" w:styleId="Lista41">
    <w:name w:val="Lista 41"/>
    <w:basedOn w:val="Normalny"/>
    <w:rsid w:val="00837F3D"/>
    <w:pPr>
      <w:suppressAutoHyphens/>
      <w:spacing w:after="0" w:line="240" w:lineRule="auto"/>
      <w:ind w:left="1132" w:hanging="283"/>
    </w:pPr>
    <w:rPr>
      <w:rFonts w:ascii="Times New Roman" w:hAnsi="Times New Roman"/>
      <w:sz w:val="20"/>
      <w:szCs w:val="20"/>
      <w:lang w:eastAsia="ar-SA"/>
    </w:rPr>
  </w:style>
  <w:style w:type="paragraph" w:customStyle="1" w:styleId="Lista51">
    <w:name w:val="Lista 51"/>
    <w:basedOn w:val="Normalny"/>
    <w:rsid w:val="00837F3D"/>
    <w:pPr>
      <w:suppressAutoHyphens/>
      <w:spacing w:after="0" w:line="240" w:lineRule="auto"/>
      <w:ind w:left="1415" w:hanging="283"/>
    </w:pPr>
    <w:rPr>
      <w:rFonts w:ascii="Times New Roman" w:hAnsi="Times New Roman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locked/>
    <w:rsid w:val="00837F3D"/>
    <w:pPr>
      <w:suppressAutoHyphens/>
      <w:spacing w:after="120" w:line="240" w:lineRule="auto"/>
      <w:ind w:left="283"/>
    </w:pPr>
    <w:rPr>
      <w:rFonts w:ascii="Times New Roman" w:hAnsi="Times New Roman"/>
      <w:sz w:val="20"/>
      <w:szCs w:val="20"/>
      <w:lang w:eastAsia="ar-SA"/>
    </w:rPr>
  </w:style>
  <w:style w:type="character" w:customStyle="1" w:styleId="TekstpodstawowywcityZnak">
    <w:name w:val="Tekst podstawowy wcięty Znak"/>
    <w:link w:val="Tekstpodstawowywcity"/>
    <w:rsid w:val="00837F3D"/>
    <w:rPr>
      <w:rFonts w:ascii="Times New Roman" w:eastAsia="Times New Roman" w:hAnsi="Times New Roman"/>
      <w:lang w:eastAsia="ar-SA"/>
    </w:rPr>
  </w:style>
  <w:style w:type="paragraph" w:customStyle="1" w:styleId="Tekstpodstawowyzwciciem21">
    <w:name w:val="Tekst podstawowy z wcięciem 21"/>
    <w:basedOn w:val="Tekstpodstawowywcity"/>
    <w:rsid w:val="00837F3D"/>
    <w:pPr>
      <w:ind w:firstLine="210"/>
    </w:pPr>
  </w:style>
  <w:style w:type="paragraph" w:customStyle="1" w:styleId="Style9">
    <w:name w:val="Style9"/>
    <w:basedOn w:val="Normalny"/>
    <w:rsid w:val="00837F3D"/>
    <w:pPr>
      <w:widowControl w:val="0"/>
      <w:suppressAutoHyphens/>
      <w:autoSpaceDE w:val="0"/>
      <w:spacing w:after="0" w:line="274" w:lineRule="exact"/>
      <w:jc w:val="both"/>
    </w:pPr>
    <w:rPr>
      <w:rFonts w:ascii="Times New Roman" w:hAnsi="Times New Roman"/>
      <w:sz w:val="20"/>
      <w:szCs w:val="20"/>
      <w:lang w:eastAsia="ar-SA"/>
    </w:rPr>
  </w:style>
  <w:style w:type="paragraph" w:customStyle="1" w:styleId="Style5">
    <w:name w:val="Style5"/>
    <w:basedOn w:val="Normalny"/>
    <w:rsid w:val="00837F3D"/>
    <w:pPr>
      <w:widowControl w:val="0"/>
      <w:suppressAutoHyphens/>
      <w:autoSpaceDE w:val="0"/>
      <w:spacing w:after="0" w:line="269" w:lineRule="exact"/>
    </w:pPr>
    <w:rPr>
      <w:rFonts w:ascii="Times New Roman" w:hAnsi="Times New Roman"/>
      <w:sz w:val="20"/>
      <w:szCs w:val="20"/>
      <w:lang w:eastAsia="ar-SA"/>
    </w:rPr>
  </w:style>
  <w:style w:type="paragraph" w:customStyle="1" w:styleId="Style2">
    <w:name w:val="Style2"/>
    <w:basedOn w:val="Normalny"/>
    <w:rsid w:val="00837F3D"/>
    <w:pPr>
      <w:widowControl w:val="0"/>
      <w:suppressAutoHyphens/>
      <w:autoSpaceDE w:val="0"/>
      <w:spacing w:after="0" w:line="278" w:lineRule="exact"/>
      <w:ind w:hanging="326"/>
    </w:pPr>
    <w:rPr>
      <w:rFonts w:ascii="Times New Roman" w:hAnsi="Times New Roman"/>
      <w:sz w:val="20"/>
      <w:szCs w:val="20"/>
      <w:lang w:eastAsia="ar-SA"/>
    </w:rPr>
  </w:style>
  <w:style w:type="paragraph" w:customStyle="1" w:styleId="Style4">
    <w:name w:val="Style4"/>
    <w:basedOn w:val="Normalny"/>
    <w:rsid w:val="00837F3D"/>
    <w:pPr>
      <w:widowControl w:val="0"/>
      <w:suppressAutoHyphens/>
      <w:autoSpaceDE w:val="0"/>
      <w:spacing w:after="0" w:line="250" w:lineRule="exact"/>
      <w:jc w:val="both"/>
    </w:pPr>
    <w:rPr>
      <w:rFonts w:ascii="Times New Roman" w:hAnsi="Times New Roman"/>
      <w:sz w:val="20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837F3D"/>
    <w:pPr>
      <w:suppressAutoHyphens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customStyle="1" w:styleId="Podstawowy">
    <w:name w:val="Podstawowy"/>
    <w:basedOn w:val="Normalny"/>
    <w:rsid w:val="00837F3D"/>
    <w:pPr>
      <w:suppressAutoHyphens/>
      <w:spacing w:after="0" w:line="240" w:lineRule="auto"/>
      <w:jc w:val="both"/>
    </w:pPr>
    <w:rPr>
      <w:rFonts w:ascii="Arial" w:hAnsi="Arial" w:cs="Arial"/>
      <w:szCs w:val="24"/>
      <w:lang w:eastAsia="ar-SA"/>
    </w:rPr>
  </w:style>
  <w:style w:type="paragraph" w:styleId="Bezodstpw">
    <w:name w:val="No Spacing"/>
    <w:qFormat/>
    <w:rsid w:val="00837F3D"/>
    <w:pPr>
      <w:suppressAutoHyphens/>
    </w:pPr>
    <w:rPr>
      <w:sz w:val="22"/>
      <w:szCs w:val="22"/>
      <w:lang w:eastAsia="ar-SA"/>
    </w:rPr>
  </w:style>
  <w:style w:type="paragraph" w:customStyle="1" w:styleId="Standard">
    <w:name w:val="Standard"/>
    <w:rsid w:val="00837F3D"/>
    <w:pPr>
      <w:suppressAutoHyphens/>
      <w:textAlignment w:val="baseline"/>
    </w:pPr>
    <w:rPr>
      <w:rFonts w:ascii="Liberation Serif" w:eastAsia="SimSun" w:hAnsi="Liberation Serif" w:cs="Mangal"/>
      <w:kern w:val="1"/>
      <w:sz w:val="24"/>
      <w:szCs w:val="24"/>
      <w:lang w:eastAsia="hi-IN" w:bidi="hi-IN"/>
    </w:rPr>
  </w:style>
  <w:style w:type="paragraph" w:customStyle="1" w:styleId="Zawartotabeli">
    <w:name w:val="Zawartość tabeli"/>
    <w:basedOn w:val="Normalny"/>
    <w:rsid w:val="00837F3D"/>
    <w:pPr>
      <w:suppressLineNumbers/>
      <w:suppressAutoHyphens/>
      <w:spacing w:after="200" w:line="276" w:lineRule="auto"/>
    </w:pPr>
    <w:rPr>
      <w:rFonts w:eastAsia="Calibri"/>
      <w:lang w:eastAsia="ar-SA"/>
    </w:rPr>
  </w:style>
  <w:style w:type="paragraph" w:customStyle="1" w:styleId="Nagwektabeli">
    <w:name w:val="Nagłówek tabeli"/>
    <w:basedOn w:val="Zawartotabeli"/>
    <w:rsid w:val="00837F3D"/>
    <w:pPr>
      <w:jc w:val="center"/>
    </w:pPr>
    <w:rPr>
      <w:b/>
      <w:bCs/>
    </w:rPr>
  </w:style>
  <w:style w:type="character" w:customStyle="1" w:styleId="TekstprzypisukocowegoZnak1">
    <w:name w:val="Tekst przypisu końcowego Znak1"/>
    <w:uiPriority w:val="99"/>
    <w:semiHidden/>
    <w:rsid w:val="00837F3D"/>
    <w:rPr>
      <w:rFonts w:ascii="Calibri" w:eastAsia="Calibri" w:hAnsi="Calibri" w:cs="Times New Roman"/>
      <w:sz w:val="20"/>
      <w:szCs w:val="20"/>
      <w:lang w:eastAsia="ar-SA"/>
    </w:rPr>
  </w:style>
  <w:style w:type="character" w:customStyle="1" w:styleId="AkapitzlistZnak">
    <w:name w:val="Akapit z listą Znak"/>
    <w:aliases w:val="naglowek Znak"/>
    <w:link w:val="Akapitzlist"/>
    <w:rsid w:val="00837F3D"/>
    <w:rPr>
      <w:sz w:val="22"/>
      <w:szCs w:val="22"/>
      <w:lang w:eastAsia="ar-SA"/>
    </w:rPr>
  </w:style>
  <w:style w:type="paragraph" w:customStyle="1" w:styleId="dtn">
    <w:name w:val="dtn"/>
    <w:basedOn w:val="Normalny"/>
    <w:rsid w:val="00837F3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dtz">
    <w:name w:val="dtz"/>
    <w:basedOn w:val="Normalny"/>
    <w:rsid w:val="00837F3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0">
    <w:name w:val="Akapit z listą1"/>
    <w:basedOn w:val="Normalny"/>
    <w:rsid w:val="00837F3D"/>
    <w:pPr>
      <w:suppressAutoHyphens/>
      <w:spacing w:after="0" w:line="240" w:lineRule="auto"/>
      <w:ind w:left="720"/>
    </w:pPr>
    <w:rPr>
      <w:rFonts w:ascii="Times New Roman" w:hAnsi="Times New Roman"/>
      <w:sz w:val="20"/>
      <w:szCs w:val="20"/>
      <w:lang w:val="en-GB" w:eastAsia="ar-SA"/>
    </w:rPr>
  </w:style>
  <w:style w:type="character" w:customStyle="1" w:styleId="TematkomentarzaZnak1">
    <w:name w:val="Temat komentarza Znak1"/>
    <w:uiPriority w:val="99"/>
    <w:semiHidden/>
    <w:rsid w:val="00837F3D"/>
    <w:rPr>
      <w:rFonts w:ascii="Calibri" w:eastAsia="Calibri" w:hAnsi="Calibri" w:cs="Times New Roman"/>
      <w:b/>
      <w:bCs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locked/>
    <w:rsid w:val="00837F3D"/>
    <w:pPr>
      <w:tabs>
        <w:tab w:val="left" w:pos="851"/>
        <w:tab w:val="left" w:pos="6521"/>
        <w:tab w:val="left" w:pos="7939"/>
      </w:tabs>
      <w:spacing w:after="0" w:line="240" w:lineRule="auto"/>
    </w:pPr>
    <w:rPr>
      <w:rFonts w:ascii="Arial" w:hAnsi="Arial"/>
      <w:szCs w:val="20"/>
      <w:u w:val="single"/>
      <w:lang w:val="en-GB"/>
    </w:rPr>
  </w:style>
  <w:style w:type="character" w:customStyle="1" w:styleId="Tekstpodstawowy2Znak">
    <w:name w:val="Tekst podstawowy 2 Znak"/>
    <w:link w:val="Tekstpodstawowy2"/>
    <w:rsid w:val="00837F3D"/>
    <w:rPr>
      <w:rFonts w:ascii="Arial" w:eastAsia="Times New Roman" w:hAnsi="Arial"/>
      <w:sz w:val="22"/>
      <w:u w:val="single"/>
      <w:lang w:val="en-GB"/>
    </w:rPr>
  </w:style>
  <w:style w:type="character" w:customStyle="1" w:styleId="MapadokumentuZnak">
    <w:name w:val="Mapa dokumentu Znak"/>
    <w:link w:val="Mapadokumentu"/>
    <w:rsid w:val="00837F3D"/>
    <w:rPr>
      <w:rFonts w:ascii="Tahoma" w:eastAsia="Times New Roman" w:hAnsi="Tahoma"/>
      <w:shd w:val="clear" w:color="auto" w:fill="000080"/>
      <w:lang w:val="en-GB"/>
    </w:rPr>
  </w:style>
  <w:style w:type="paragraph" w:styleId="Mapadokumentu">
    <w:name w:val="Document Map"/>
    <w:basedOn w:val="Normalny"/>
    <w:link w:val="MapadokumentuZnak"/>
    <w:locked/>
    <w:rsid w:val="00837F3D"/>
    <w:pPr>
      <w:shd w:val="clear" w:color="auto" w:fill="000080"/>
      <w:spacing w:after="0" w:line="240" w:lineRule="auto"/>
    </w:pPr>
    <w:rPr>
      <w:rFonts w:ascii="Tahoma" w:hAnsi="Tahoma"/>
      <w:sz w:val="20"/>
      <w:szCs w:val="20"/>
      <w:lang w:val="en-GB"/>
    </w:rPr>
  </w:style>
  <w:style w:type="character" w:customStyle="1" w:styleId="MapadokumentuZnak1">
    <w:name w:val="Mapa dokumentu Znak1"/>
    <w:uiPriority w:val="99"/>
    <w:rsid w:val="00837F3D"/>
    <w:rPr>
      <w:rFonts w:ascii="Segoe UI" w:eastAsia="Times New Roman" w:hAnsi="Segoe UI" w:cs="Segoe UI"/>
      <w:sz w:val="16"/>
      <w:szCs w:val="16"/>
      <w:lang w:eastAsia="en-US"/>
    </w:rPr>
  </w:style>
  <w:style w:type="paragraph" w:styleId="Tekstpodstawowywcity2">
    <w:name w:val="Body Text Indent 2"/>
    <w:basedOn w:val="Normalny"/>
    <w:link w:val="Tekstpodstawowywcity2Znak"/>
    <w:locked/>
    <w:rsid w:val="00837F3D"/>
    <w:pPr>
      <w:spacing w:after="120" w:line="480" w:lineRule="auto"/>
      <w:ind w:left="283"/>
    </w:pPr>
    <w:rPr>
      <w:rFonts w:ascii="Times New Roman" w:hAnsi="Times New Roman"/>
      <w:sz w:val="20"/>
      <w:szCs w:val="20"/>
      <w:lang w:val="en-GB"/>
    </w:rPr>
  </w:style>
  <w:style w:type="character" w:customStyle="1" w:styleId="Tekstpodstawowywcity2Znak">
    <w:name w:val="Tekst podstawowy wcięty 2 Znak"/>
    <w:link w:val="Tekstpodstawowywcity2"/>
    <w:rsid w:val="00837F3D"/>
    <w:rPr>
      <w:rFonts w:ascii="Times New Roman" w:eastAsia="Times New Roman" w:hAnsi="Times New Roman"/>
      <w:lang w:val="en-GB"/>
    </w:rPr>
  </w:style>
  <w:style w:type="paragraph" w:styleId="Tekstpodstawowy3">
    <w:name w:val="Body Text 3"/>
    <w:basedOn w:val="Normalny"/>
    <w:link w:val="Tekstpodstawowy3Znak"/>
    <w:locked/>
    <w:rsid w:val="00837F3D"/>
    <w:pPr>
      <w:spacing w:after="120" w:line="240" w:lineRule="auto"/>
    </w:pPr>
    <w:rPr>
      <w:rFonts w:ascii="Times New Roman" w:hAnsi="Times New Roman"/>
      <w:sz w:val="16"/>
      <w:szCs w:val="16"/>
      <w:lang w:val="en-GB"/>
    </w:rPr>
  </w:style>
  <w:style w:type="character" w:customStyle="1" w:styleId="Tekstpodstawowy3Znak">
    <w:name w:val="Tekst podstawowy 3 Znak"/>
    <w:link w:val="Tekstpodstawowy3"/>
    <w:rsid w:val="00837F3D"/>
    <w:rPr>
      <w:rFonts w:ascii="Times New Roman" w:eastAsia="Times New Roman" w:hAnsi="Times New Roman"/>
      <w:sz w:val="16"/>
      <w:szCs w:val="16"/>
      <w:lang w:val="en-GB"/>
    </w:rPr>
  </w:style>
  <w:style w:type="paragraph" w:customStyle="1" w:styleId="LANSTERStandard">
    <w:name w:val="LANSTER_Standard"/>
    <w:basedOn w:val="Normalny"/>
    <w:uiPriority w:val="99"/>
    <w:rsid w:val="00837F3D"/>
    <w:pPr>
      <w:spacing w:after="120" w:line="360" w:lineRule="auto"/>
      <w:ind w:firstLine="709"/>
      <w:jc w:val="both"/>
    </w:pPr>
    <w:rPr>
      <w:rFonts w:ascii="Times New Roman" w:hAnsi="Times New Roman"/>
      <w:sz w:val="24"/>
      <w:szCs w:val="20"/>
      <w:lang w:eastAsia="pl-PL"/>
    </w:rPr>
  </w:style>
  <w:style w:type="paragraph" w:customStyle="1" w:styleId="wskazwka3">
    <w:name w:val="wskazówka3"/>
    <w:basedOn w:val="Normalny"/>
    <w:next w:val="Normalny"/>
    <w:uiPriority w:val="99"/>
    <w:rsid w:val="00837F3D"/>
    <w:pPr>
      <w:spacing w:after="0" w:line="240" w:lineRule="auto"/>
      <w:jc w:val="both"/>
    </w:pPr>
    <w:rPr>
      <w:rFonts w:ascii="Tahoma" w:hAnsi="Tahoma"/>
      <w:caps/>
      <w:sz w:val="24"/>
      <w:szCs w:val="20"/>
      <w:lang w:eastAsia="pl-PL"/>
    </w:rPr>
  </w:style>
  <w:style w:type="paragraph" w:customStyle="1" w:styleId="StylLANSTERPODPUNKTInterlinia15wiersza">
    <w:name w:val="Styl LANSTER_PODPUNKT + Interlinia:  15 wiersza"/>
    <w:basedOn w:val="Normalny"/>
    <w:uiPriority w:val="99"/>
    <w:rsid w:val="00837F3D"/>
    <w:pPr>
      <w:spacing w:after="120" w:line="360" w:lineRule="auto"/>
      <w:jc w:val="both"/>
    </w:pPr>
    <w:rPr>
      <w:rFonts w:ascii="Times New Roman" w:hAnsi="Times New Roman"/>
      <w:sz w:val="24"/>
      <w:szCs w:val="20"/>
      <w:lang w:eastAsia="pl-PL"/>
    </w:rPr>
  </w:style>
  <w:style w:type="paragraph" w:customStyle="1" w:styleId="Akapitzlist2">
    <w:name w:val="Akapit z listą2"/>
    <w:basedOn w:val="Normalny"/>
    <w:rsid w:val="00837F3D"/>
    <w:pPr>
      <w:suppressAutoHyphens/>
      <w:spacing w:after="0" w:line="240" w:lineRule="auto"/>
      <w:ind w:left="720"/>
    </w:pPr>
    <w:rPr>
      <w:rFonts w:ascii="Times New Roman" w:hAnsi="Times New Roman"/>
      <w:sz w:val="20"/>
      <w:szCs w:val="20"/>
      <w:lang w:val="en-GB" w:eastAsia="ar-SA"/>
    </w:rPr>
  </w:style>
  <w:style w:type="paragraph" w:customStyle="1" w:styleId="10-standardowy">
    <w:name w:val="1.0-standardowy"/>
    <w:rsid w:val="00837F3D"/>
    <w:pPr>
      <w:widowControl w:val="0"/>
      <w:suppressAutoHyphens/>
      <w:jc w:val="both"/>
    </w:pPr>
    <w:rPr>
      <w:rFonts w:ascii="Courier New" w:eastAsia="Times New Roman" w:hAnsi="Courier New" w:cs="Calibri"/>
      <w:sz w:val="24"/>
      <w:lang w:eastAsia="ar-SA"/>
    </w:rPr>
  </w:style>
  <w:style w:type="paragraph" w:customStyle="1" w:styleId="10-nagwek2">
    <w:name w:val="1.0-nagłówek 2"/>
    <w:basedOn w:val="Nagwek2"/>
    <w:rsid w:val="00837F3D"/>
    <w:pPr>
      <w:keepLines w:val="0"/>
      <w:widowControl w:val="0"/>
      <w:numPr>
        <w:ilvl w:val="0"/>
        <w:numId w:val="0"/>
      </w:numPr>
      <w:suppressAutoHyphens/>
      <w:spacing w:before="0" w:after="80" w:line="240" w:lineRule="auto"/>
    </w:pPr>
    <w:rPr>
      <w:rFonts w:ascii="Arial" w:hAnsi="Arial" w:cs="Calibri"/>
      <w:b/>
      <w:color w:val="auto"/>
      <w:kern w:val="1"/>
      <w:sz w:val="24"/>
      <w:szCs w:val="20"/>
      <w:u w:val="words"/>
      <w:lang w:eastAsia="ar-SA"/>
    </w:rPr>
  </w:style>
  <w:style w:type="character" w:styleId="UyteHipercze">
    <w:name w:val="FollowedHyperlink"/>
    <w:uiPriority w:val="99"/>
    <w:unhideWhenUsed/>
    <w:locked/>
    <w:rsid w:val="00837F3D"/>
    <w:rPr>
      <w:color w:val="800080"/>
      <w:u w:val="single"/>
    </w:rPr>
  </w:style>
  <w:style w:type="paragraph" w:customStyle="1" w:styleId="xl65">
    <w:name w:val="xl65"/>
    <w:basedOn w:val="Normalny"/>
    <w:rsid w:val="00837F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837F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837F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customStyle="1" w:styleId="xl68">
    <w:name w:val="xl68"/>
    <w:basedOn w:val="Normalny"/>
    <w:rsid w:val="00837F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customStyle="1" w:styleId="xl69">
    <w:name w:val="xl69"/>
    <w:basedOn w:val="Normalny"/>
    <w:rsid w:val="00837F3D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customStyle="1" w:styleId="xl70">
    <w:name w:val="xl70"/>
    <w:basedOn w:val="Normalny"/>
    <w:rsid w:val="00837F3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837F3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  <w:lang w:eastAsia="pl-PL"/>
    </w:rPr>
  </w:style>
  <w:style w:type="paragraph" w:customStyle="1" w:styleId="xl72">
    <w:name w:val="xl72"/>
    <w:basedOn w:val="Normalny"/>
    <w:rsid w:val="00837F3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837F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customStyle="1" w:styleId="xl74">
    <w:name w:val="xl74"/>
    <w:basedOn w:val="Normalny"/>
    <w:rsid w:val="00837F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837F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837F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837F3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837F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FF0000"/>
      <w:sz w:val="24"/>
      <w:szCs w:val="24"/>
      <w:lang w:eastAsia="pl-PL"/>
    </w:rPr>
  </w:style>
  <w:style w:type="paragraph" w:customStyle="1" w:styleId="xl79">
    <w:name w:val="xl79"/>
    <w:basedOn w:val="Normalny"/>
    <w:rsid w:val="00837F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FF0000"/>
      <w:sz w:val="24"/>
      <w:szCs w:val="24"/>
      <w:lang w:eastAsia="pl-PL"/>
    </w:rPr>
  </w:style>
  <w:style w:type="paragraph" w:customStyle="1" w:styleId="xl80">
    <w:name w:val="xl80"/>
    <w:basedOn w:val="Normalny"/>
    <w:rsid w:val="00837F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FF0000"/>
      <w:sz w:val="24"/>
      <w:szCs w:val="24"/>
      <w:lang w:eastAsia="pl-PL"/>
    </w:rPr>
  </w:style>
  <w:style w:type="paragraph" w:customStyle="1" w:styleId="xl81">
    <w:name w:val="xl81"/>
    <w:basedOn w:val="Normalny"/>
    <w:rsid w:val="00837F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FF0000"/>
      <w:sz w:val="24"/>
      <w:szCs w:val="24"/>
      <w:lang w:eastAsia="pl-PL"/>
    </w:rPr>
  </w:style>
  <w:style w:type="paragraph" w:customStyle="1" w:styleId="xl82">
    <w:name w:val="xl82"/>
    <w:basedOn w:val="Normalny"/>
    <w:rsid w:val="00837F3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FF0000"/>
      <w:sz w:val="24"/>
      <w:szCs w:val="24"/>
      <w:lang w:eastAsia="pl-PL"/>
    </w:rPr>
  </w:style>
  <w:style w:type="paragraph" w:customStyle="1" w:styleId="xl83">
    <w:name w:val="xl83"/>
    <w:basedOn w:val="Normalny"/>
    <w:rsid w:val="00837F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FF0000"/>
      <w:sz w:val="24"/>
      <w:szCs w:val="24"/>
      <w:lang w:eastAsia="pl-PL"/>
    </w:rPr>
  </w:style>
  <w:style w:type="paragraph" w:customStyle="1" w:styleId="xl84">
    <w:name w:val="xl84"/>
    <w:basedOn w:val="Normalny"/>
    <w:rsid w:val="00837F3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character" w:customStyle="1" w:styleId="WW8Num9z2">
    <w:name w:val="WW8Num9z2"/>
    <w:rsid w:val="00EF3157"/>
    <w:rPr>
      <w:rFonts w:ascii="StarSymbol" w:hAnsi="StarSymbol" w:cs="StarSymbol"/>
      <w:sz w:val="18"/>
      <w:szCs w:val="18"/>
    </w:rPr>
  </w:style>
  <w:style w:type="character" w:customStyle="1" w:styleId="WW8Num13z2">
    <w:name w:val="WW8Num13z2"/>
    <w:rsid w:val="00EF3157"/>
    <w:rPr>
      <w:rFonts w:ascii="StarSymbol" w:hAnsi="StarSymbol" w:cs="StarSymbol"/>
      <w:sz w:val="18"/>
      <w:szCs w:val="18"/>
    </w:rPr>
  </w:style>
  <w:style w:type="character" w:customStyle="1" w:styleId="WW8Num17z2">
    <w:name w:val="WW8Num17z2"/>
    <w:rsid w:val="00EF3157"/>
    <w:rPr>
      <w:rFonts w:ascii="StarSymbol" w:hAnsi="StarSymbol" w:cs="StarSymbol"/>
      <w:sz w:val="18"/>
      <w:szCs w:val="18"/>
    </w:rPr>
  </w:style>
  <w:style w:type="character" w:customStyle="1" w:styleId="WW8Num21z4">
    <w:name w:val="WW8Num21z4"/>
    <w:rsid w:val="00EF3157"/>
    <w:rPr>
      <w:rFonts w:ascii="Courier New" w:hAnsi="Courier New" w:cs="Courier New"/>
    </w:rPr>
  </w:style>
  <w:style w:type="character" w:customStyle="1" w:styleId="WW8Num21z5">
    <w:name w:val="WW8Num21z5"/>
    <w:rsid w:val="00EF3157"/>
    <w:rPr>
      <w:rFonts w:ascii="Wingdings" w:hAnsi="Wingdings"/>
    </w:rPr>
  </w:style>
  <w:style w:type="character" w:customStyle="1" w:styleId="WW8Num22z2">
    <w:name w:val="WW8Num22z2"/>
    <w:rsid w:val="00EF3157"/>
    <w:rPr>
      <w:rFonts w:ascii="StarSymbol" w:hAnsi="StarSymbol" w:cs="StarSymbol"/>
      <w:sz w:val="18"/>
      <w:szCs w:val="18"/>
    </w:rPr>
  </w:style>
  <w:style w:type="character" w:customStyle="1" w:styleId="WW8Num23z2">
    <w:name w:val="WW8Num23z2"/>
    <w:rsid w:val="00EF3157"/>
    <w:rPr>
      <w:rFonts w:ascii="StarSymbol" w:hAnsi="StarSymbol" w:cs="StarSymbol"/>
      <w:sz w:val="18"/>
      <w:szCs w:val="18"/>
    </w:rPr>
  </w:style>
  <w:style w:type="character" w:customStyle="1" w:styleId="WW8Num23z4">
    <w:name w:val="WW8Num23z4"/>
    <w:rsid w:val="00EF3157"/>
    <w:rPr>
      <w:rFonts w:ascii="Courier New" w:hAnsi="Courier New" w:cs="Courier New"/>
    </w:rPr>
  </w:style>
  <w:style w:type="character" w:customStyle="1" w:styleId="WW8Num25z2">
    <w:name w:val="WW8Num25z2"/>
    <w:rsid w:val="00EF3157"/>
    <w:rPr>
      <w:rFonts w:ascii="StarSymbol" w:hAnsi="StarSymbol" w:cs="StarSymbol"/>
      <w:sz w:val="18"/>
      <w:szCs w:val="18"/>
    </w:rPr>
  </w:style>
  <w:style w:type="character" w:customStyle="1" w:styleId="WW8Num28z4">
    <w:name w:val="WW8Num28z4"/>
    <w:rsid w:val="00EF3157"/>
    <w:rPr>
      <w:rFonts w:ascii="Courier New" w:hAnsi="Courier New" w:cs="Courier New"/>
    </w:rPr>
  </w:style>
  <w:style w:type="character" w:customStyle="1" w:styleId="WW8Num39z2">
    <w:name w:val="WW8Num39z2"/>
    <w:rsid w:val="00EF3157"/>
    <w:rPr>
      <w:rFonts w:ascii="Wingdings" w:hAnsi="Wingdings"/>
    </w:rPr>
  </w:style>
  <w:style w:type="character" w:customStyle="1" w:styleId="WW8Num41z2">
    <w:name w:val="WW8Num41z2"/>
    <w:rsid w:val="00EF3157"/>
    <w:rPr>
      <w:rFonts w:ascii="StarSymbol" w:hAnsi="StarSymbol" w:cs="StarSymbol"/>
      <w:sz w:val="18"/>
      <w:szCs w:val="18"/>
    </w:rPr>
  </w:style>
  <w:style w:type="character" w:customStyle="1" w:styleId="WW8Num42z0">
    <w:name w:val="WW8Num42z0"/>
    <w:rsid w:val="00EF3157"/>
    <w:rPr>
      <w:rFonts w:ascii="Symbol" w:hAnsi="Symbol"/>
    </w:rPr>
  </w:style>
  <w:style w:type="character" w:customStyle="1" w:styleId="WW8Num42z1">
    <w:name w:val="WW8Num42z1"/>
    <w:rsid w:val="00EF3157"/>
    <w:rPr>
      <w:rFonts w:ascii="Times New Roman" w:hAnsi="Times New Roman" w:cs="Times New Roman"/>
    </w:rPr>
  </w:style>
  <w:style w:type="character" w:customStyle="1" w:styleId="WW8Num42z2">
    <w:name w:val="WW8Num42z2"/>
    <w:rsid w:val="00EF3157"/>
    <w:rPr>
      <w:rFonts w:ascii="StarSymbol" w:hAnsi="StarSymbol"/>
    </w:rPr>
  </w:style>
  <w:style w:type="character" w:customStyle="1" w:styleId="WW8Num44z0">
    <w:name w:val="WW8Num44z0"/>
    <w:rsid w:val="00EF3157"/>
    <w:rPr>
      <w:rFonts w:ascii="Symbol" w:hAnsi="Symbol"/>
    </w:rPr>
  </w:style>
  <w:style w:type="character" w:customStyle="1" w:styleId="WW8Num44z1">
    <w:name w:val="WW8Num44z1"/>
    <w:rsid w:val="00EF3157"/>
    <w:rPr>
      <w:rFonts w:ascii="Times New Roman" w:hAnsi="Times New Roman" w:cs="Times New Roman"/>
    </w:rPr>
  </w:style>
  <w:style w:type="character" w:customStyle="1" w:styleId="WW8Num44z2">
    <w:name w:val="WW8Num44z2"/>
    <w:rsid w:val="00EF3157"/>
    <w:rPr>
      <w:rFonts w:ascii="Wingdings" w:hAnsi="Wingdings"/>
    </w:rPr>
  </w:style>
  <w:style w:type="character" w:customStyle="1" w:styleId="WW8Num44z3">
    <w:name w:val="WW8Num44z3"/>
    <w:rsid w:val="00EF3157"/>
    <w:rPr>
      <w:rFonts w:ascii="Symbol" w:hAnsi="Symbol"/>
    </w:rPr>
  </w:style>
  <w:style w:type="character" w:customStyle="1" w:styleId="WW8Num45z0">
    <w:name w:val="WW8Num45z0"/>
    <w:rsid w:val="00EF3157"/>
    <w:rPr>
      <w:rFonts w:ascii="Symbol" w:hAnsi="Symbol"/>
    </w:rPr>
  </w:style>
  <w:style w:type="character" w:customStyle="1" w:styleId="WW8Num45z1">
    <w:name w:val="WW8Num45z1"/>
    <w:rsid w:val="00EF3157"/>
    <w:rPr>
      <w:rFonts w:ascii="Courier New" w:hAnsi="Courier New" w:cs="Courier New"/>
    </w:rPr>
  </w:style>
  <w:style w:type="character" w:customStyle="1" w:styleId="WW8Num45z2">
    <w:name w:val="WW8Num45z2"/>
    <w:rsid w:val="00EF3157"/>
    <w:rPr>
      <w:rFonts w:ascii="Wingdings" w:hAnsi="Wingdings"/>
    </w:rPr>
  </w:style>
  <w:style w:type="character" w:customStyle="1" w:styleId="WW8Num45z4">
    <w:name w:val="WW8Num45z4"/>
    <w:rsid w:val="00EF3157"/>
    <w:rPr>
      <w:rFonts w:ascii="Courier New" w:hAnsi="Courier New" w:cs="Courier New"/>
    </w:rPr>
  </w:style>
  <w:style w:type="character" w:customStyle="1" w:styleId="WW8Num46z0">
    <w:name w:val="WW8Num46z0"/>
    <w:rsid w:val="00EF3157"/>
    <w:rPr>
      <w:rFonts w:ascii="Symbol" w:hAnsi="Symbol"/>
    </w:rPr>
  </w:style>
  <w:style w:type="character" w:customStyle="1" w:styleId="WW8Num46z1">
    <w:name w:val="WW8Num46z1"/>
    <w:rsid w:val="00EF3157"/>
    <w:rPr>
      <w:rFonts w:ascii="Times New Roman" w:hAnsi="Times New Roman" w:cs="Times New Roman"/>
    </w:rPr>
  </w:style>
  <w:style w:type="character" w:customStyle="1" w:styleId="WW8Num46z2">
    <w:name w:val="WW8Num46z2"/>
    <w:rsid w:val="00EF3157"/>
    <w:rPr>
      <w:rFonts w:ascii="Wingdings" w:hAnsi="Wingdings"/>
    </w:rPr>
  </w:style>
  <w:style w:type="character" w:customStyle="1" w:styleId="WW8Num46z3">
    <w:name w:val="WW8Num46z3"/>
    <w:rsid w:val="00EF3157"/>
    <w:rPr>
      <w:rFonts w:ascii="Symbol" w:hAnsi="Symbol"/>
    </w:rPr>
  </w:style>
  <w:style w:type="character" w:customStyle="1" w:styleId="Absatz-Standardschriftart">
    <w:name w:val="Absatz-Standardschriftart"/>
    <w:rsid w:val="00EF3157"/>
  </w:style>
  <w:style w:type="character" w:customStyle="1" w:styleId="Znakinumeracji">
    <w:name w:val="Znaki numeracji"/>
    <w:rsid w:val="00EF3157"/>
  </w:style>
  <w:style w:type="character" w:customStyle="1" w:styleId="Symbolewypunktowania">
    <w:name w:val="Symbole wypunktowania"/>
    <w:rsid w:val="00EF3157"/>
    <w:rPr>
      <w:rFonts w:ascii="StarSymbol" w:eastAsia="StarSymbol" w:hAnsi="StarSymbol" w:cs="StarSymbol"/>
      <w:sz w:val="18"/>
      <w:szCs w:val="18"/>
    </w:rPr>
  </w:style>
  <w:style w:type="character" w:customStyle="1" w:styleId="WW8Num24z1">
    <w:name w:val="WW8Num24z1"/>
    <w:rsid w:val="00EF3157"/>
    <w:rPr>
      <w:rFonts w:ascii="Wingdings 2" w:hAnsi="Wingdings 2" w:cs="StarSymbol"/>
      <w:sz w:val="18"/>
      <w:szCs w:val="18"/>
    </w:rPr>
  </w:style>
  <w:style w:type="character" w:customStyle="1" w:styleId="WW8Num24z2">
    <w:name w:val="WW8Num24z2"/>
    <w:rsid w:val="00EF3157"/>
    <w:rPr>
      <w:rFonts w:ascii="StarSymbol" w:hAnsi="StarSymbol" w:cs="StarSymbol"/>
      <w:sz w:val="18"/>
      <w:szCs w:val="18"/>
    </w:rPr>
  </w:style>
  <w:style w:type="character" w:customStyle="1" w:styleId="WW8Num35z2">
    <w:name w:val="WW8Num35z2"/>
    <w:rsid w:val="00EF3157"/>
    <w:rPr>
      <w:rFonts w:ascii="Wingdings" w:hAnsi="Wingdings"/>
    </w:rPr>
  </w:style>
  <w:style w:type="character" w:customStyle="1" w:styleId="WW8Num42z4">
    <w:name w:val="WW8Num42z4"/>
    <w:rsid w:val="00EF3157"/>
    <w:rPr>
      <w:rFonts w:ascii="Courier New" w:hAnsi="Courier New" w:cs="Courier New"/>
    </w:rPr>
  </w:style>
  <w:style w:type="character" w:customStyle="1" w:styleId="WW8Num42z5">
    <w:name w:val="WW8Num42z5"/>
    <w:rsid w:val="00EF3157"/>
    <w:rPr>
      <w:rFonts w:ascii="Wingdings" w:hAnsi="Wingdings"/>
    </w:rPr>
  </w:style>
  <w:style w:type="character" w:customStyle="1" w:styleId="WW8Num43z0">
    <w:name w:val="WW8Num43z0"/>
    <w:rsid w:val="00EF3157"/>
    <w:rPr>
      <w:rFonts w:ascii="Symbol" w:hAnsi="Symbol"/>
    </w:rPr>
  </w:style>
  <w:style w:type="character" w:customStyle="1" w:styleId="WW8Num43z1">
    <w:name w:val="WW8Num43z1"/>
    <w:rsid w:val="00EF3157"/>
    <w:rPr>
      <w:rFonts w:ascii="Times New Roman" w:hAnsi="Times New Roman" w:cs="Times New Roman"/>
    </w:rPr>
  </w:style>
  <w:style w:type="character" w:customStyle="1" w:styleId="WW8Num43z2">
    <w:name w:val="WW8Num43z2"/>
    <w:rsid w:val="00EF3157"/>
    <w:rPr>
      <w:rFonts w:ascii="Wingdings" w:hAnsi="Wingdings"/>
    </w:rPr>
  </w:style>
  <w:style w:type="character" w:customStyle="1" w:styleId="WW8Num43z4">
    <w:name w:val="WW8Num43z4"/>
    <w:rsid w:val="00EF3157"/>
    <w:rPr>
      <w:rFonts w:ascii="Courier New" w:hAnsi="Courier New" w:cs="Courier New"/>
    </w:rPr>
  </w:style>
  <w:style w:type="character" w:customStyle="1" w:styleId="WW8Num44z4">
    <w:name w:val="WW8Num44z4"/>
    <w:rsid w:val="00EF3157"/>
    <w:rPr>
      <w:rFonts w:ascii="Courier New" w:hAnsi="Courier New" w:cs="Courier New"/>
    </w:rPr>
  </w:style>
  <w:style w:type="character" w:customStyle="1" w:styleId="WW8Num46z4">
    <w:name w:val="WW8Num46z4"/>
    <w:rsid w:val="00EF3157"/>
    <w:rPr>
      <w:rFonts w:ascii="Courier New" w:hAnsi="Courier New" w:cs="Courier New"/>
    </w:rPr>
  </w:style>
  <w:style w:type="character" w:customStyle="1" w:styleId="WW8Num47z0">
    <w:name w:val="WW8Num47z0"/>
    <w:rsid w:val="00EF3157"/>
    <w:rPr>
      <w:rFonts w:ascii="Symbol" w:hAnsi="Symbol"/>
    </w:rPr>
  </w:style>
  <w:style w:type="character" w:customStyle="1" w:styleId="WW8Num47z1">
    <w:name w:val="WW8Num47z1"/>
    <w:rsid w:val="00EF3157"/>
    <w:rPr>
      <w:rFonts w:ascii="Times New Roman" w:hAnsi="Times New Roman" w:cs="Times New Roman"/>
    </w:rPr>
  </w:style>
  <w:style w:type="character" w:customStyle="1" w:styleId="WW8Num47z2">
    <w:name w:val="WW8Num47z2"/>
    <w:rsid w:val="00EF3157"/>
    <w:rPr>
      <w:rFonts w:ascii="Wingdings" w:hAnsi="Wingdings"/>
    </w:rPr>
  </w:style>
  <w:style w:type="character" w:customStyle="1" w:styleId="WW8Num47z4">
    <w:name w:val="WW8Num47z4"/>
    <w:rsid w:val="00EF3157"/>
    <w:rPr>
      <w:rFonts w:ascii="Courier New" w:hAnsi="Courier New" w:cs="Courier New"/>
    </w:rPr>
  </w:style>
  <w:style w:type="character" w:customStyle="1" w:styleId="WW8Num52z0">
    <w:name w:val="WW8Num52z0"/>
    <w:rsid w:val="00EF3157"/>
    <w:rPr>
      <w:rFonts w:ascii="Symbol" w:hAnsi="Symbol"/>
    </w:rPr>
  </w:style>
  <w:style w:type="character" w:customStyle="1" w:styleId="WW8Num52z1">
    <w:name w:val="WW8Num52z1"/>
    <w:rsid w:val="00EF3157"/>
    <w:rPr>
      <w:rFonts w:ascii="Times New Roman" w:hAnsi="Times New Roman" w:cs="Times New Roman"/>
    </w:rPr>
  </w:style>
  <w:style w:type="character" w:customStyle="1" w:styleId="WW8Num52z2">
    <w:name w:val="WW8Num52z2"/>
    <w:rsid w:val="00EF3157"/>
    <w:rPr>
      <w:rFonts w:ascii="Wingdings" w:hAnsi="Wingdings"/>
    </w:rPr>
  </w:style>
  <w:style w:type="character" w:customStyle="1" w:styleId="WW8Num52z4">
    <w:name w:val="WW8Num52z4"/>
    <w:rsid w:val="00EF3157"/>
    <w:rPr>
      <w:rFonts w:ascii="Courier New" w:hAnsi="Courier New" w:cs="Courier New"/>
    </w:rPr>
  </w:style>
  <w:style w:type="character" w:customStyle="1" w:styleId="WW8Num54z0">
    <w:name w:val="WW8Num54z0"/>
    <w:rsid w:val="00EF3157"/>
    <w:rPr>
      <w:rFonts w:ascii="Symbol" w:hAnsi="Symbol"/>
    </w:rPr>
  </w:style>
  <w:style w:type="character" w:customStyle="1" w:styleId="WW8Num54z1">
    <w:name w:val="WW8Num54z1"/>
    <w:rsid w:val="00EF3157"/>
    <w:rPr>
      <w:rFonts w:ascii="Courier New" w:hAnsi="Courier New" w:cs="Courier New"/>
    </w:rPr>
  </w:style>
  <w:style w:type="character" w:customStyle="1" w:styleId="WW8Num54z2">
    <w:name w:val="WW8Num54z2"/>
    <w:rsid w:val="00EF3157"/>
    <w:rPr>
      <w:rFonts w:ascii="Wingdings" w:hAnsi="Wingdings"/>
    </w:rPr>
  </w:style>
  <w:style w:type="character" w:customStyle="1" w:styleId="WW8Num53z0">
    <w:name w:val="WW8Num53z0"/>
    <w:rsid w:val="00EF3157"/>
    <w:rPr>
      <w:rFonts w:ascii="Symbol" w:hAnsi="Symbol"/>
    </w:rPr>
  </w:style>
  <w:style w:type="character" w:customStyle="1" w:styleId="WW8Num53z1">
    <w:name w:val="WW8Num53z1"/>
    <w:rsid w:val="00EF3157"/>
    <w:rPr>
      <w:rFonts w:ascii="Symbol" w:hAnsi="Symbol"/>
    </w:rPr>
  </w:style>
  <w:style w:type="character" w:customStyle="1" w:styleId="WW8Num53z2">
    <w:name w:val="WW8Num53z2"/>
    <w:rsid w:val="00EF3157"/>
    <w:rPr>
      <w:rFonts w:ascii="Wingdings" w:hAnsi="Wingdings"/>
    </w:rPr>
  </w:style>
  <w:style w:type="character" w:customStyle="1" w:styleId="WW8Num53z4">
    <w:name w:val="WW8Num53z4"/>
    <w:rsid w:val="00EF3157"/>
    <w:rPr>
      <w:rFonts w:ascii="Courier New" w:hAnsi="Courier New" w:cs="Courier New"/>
    </w:rPr>
  </w:style>
  <w:style w:type="character" w:customStyle="1" w:styleId="WW8Num58z0">
    <w:name w:val="WW8Num58z0"/>
    <w:rsid w:val="00EF3157"/>
    <w:rPr>
      <w:rFonts w:ascii="Times New Roman" w:hAnsi="Times New Roman" w:cs="Times New Roman"/>
    </w:rPr>
  </w:style>
  <w:style w:type="character" w:customStyle="1" w:styleId="WW8Num58z1">
    <w:name w:val="WW8Num58z1"/>
    <w:rsid w:val="00EF3157"/>
    <w:rPr>
      <w:rFonts w:ascii="Courier New" w:hAnsi="Courier New" w:cs="Courier New"/>
    </w:rPr>
  </w:style>
  <w:style w:type="character" w:customStyle="1" w:styleId="WW8Num58z2">
    <w:name w:val="WW8Num58z2"/>
    <w:rsid w:val="00EF3157"/>
    <w:rPr>
      <w:rFonts w:ascii="Wingdings" w:hAnsi="Wingdings"/>
    </w:rPr>
  </w:style>
  <w:style w:type="character" w:customStyle="1" w:styleId="WW8Num58z3">
    <w:name w:val="WW8Num58z3"/>
    <w:rsid w:val="00EF3157"/>
    <w:rPr>
      <w:rFonts w:ascii="Symbol" w:hAnsi="Symbol"/>
    </w:rPr>
  </w:style>
  <w:style w:type="character" w:customStyle="1" w:styleId="WW8Num49z0">
    <w:name w:val="WW8Num49z0"/>
    <w:rsid w:val="00EF3157"/>
    <w:rPr>
      <w:rFonts w:ascii="Symbol" w:hAnsi="Symbol"/>
    </w:rPr>
  </w:style>
  <w:style w:type="character" w:customStyle="1" w:styleId="WW8Num49z1">
    <w:name w:val="WW8Num49z1"/>
    <w:rsid w:val="00EF3157"/>
    <w:rPr>
      <w:rFonts w:ascii="Times New Roman" w:hAnsi="Times New Roman" w:cs="Times New Roman"/>
    </w:rPr>
  </w:style>
  <w:style w:type="character" w:customStyle="1" w:styleId="WW8Num49z2">
    <w:name w:val="WW8Num49z2"/>
    <w:rsid w:val="00EF3157"/>
    <w:rPr>
      <w:rFonts w:ascii="Wingdings" w:hAnsi="Wingdings"/>
    </w:rPr>
  </w:style>
  <w:style w:type="character" w:customStyle="1" w:styleId="WW8Num49z4">
    <w:name w:val="WW8Num49z4"/>
    <w:rsid w:val="00EF3157"/>
    <w:rPr>
      <w:rFonts w:ascii="Courier New" w:hAnsi="Courier New" w:cs="Courier New"/>
    </w:rPr>
  </w:style>
  <w:style w:type="character" w:customStyle="1" w:styleId="WW8Num30z4">
    <w:name w:val="WW8Num30z4"/>
    <w:rsid w:val="00EF3157"/>
    <w:rPr>
      <w:rFonts w:ascii="Courier New" w:hAnsi="Courier New" w:cs="Courier New"/>
    </w:rPr>
  </w:style>
  <w:style w:type="character" w:customStyle="1" w:styleId="WW8Num56z1">
    <w:name w:val="WW8Num56z1"/>
    <w:rsid w:val="00EF3157"/>
    <w:rPr>
      <w:rFonts w:ascii="Courier New" w:hAnsi="Courier New" w:cs="Courier New"/>
    </w:rPr>
  </w:style>
  <w:style w:type="character" w:customStyle="1" w:styleId="WW8Num56z2">
    <w:name w:val="WW8Num56z2"/>
    <w:rsid w:val="00EF3157"/>
    <w:rPr>
      <w:rFonts w:ascii="Wingdings" w:hAnsi="Wingdings"/>
    </w:rPr>
  </w:style>
  <w:style w:type="character" w:customStyle="1" w:styleId="WW8Num56z3">
    <w:name w:val="WW8Num56z3"/>
    <w:rsid w:val="00EF3157"/>
    <w:rPr>
      <w:rFonts w:ascii="Symbol" w:hAnsi="Symbol"/>
    </w:rPr>
  </w:style>
  <w:style w:type="character" w:customStyle="1" w:styleId="WW8Num37z2">
    <w:name w:val="WW8Num37z2"/>
    <w:rsid w:val="00EF3157"/>
    <w:rPr>
      <w:rFonts w:ascii="StarSymbol" w:hAnsi="StarSymbol" w:cs="StarSymbol"/>
      <w:sz w:val="18"/>
      <w:szCs w:val="18"/>
    </w:rPr>
  </w:style>
  <w:style w:type="character" w:customStyle="1" w:styleId="WW8Num40z2">
    <w:name w:val="WW8Num40z2"/>
    <w:rsid w:val="00EF3157"/>
    <w:rPr>
      <w:rFonts w:ascii="StarSymbol" w:hAnsi="StarSymbol" w:cs="StarSymbol"/>
      <w:sz w:val="18"/>
      <w:szCs w:val="18"/>
    </w:rPr>
  </w:style>
  <w:style w:type="character" w:customStyle="1" w:styleId="WW8NumSt49z0">
    <w:name w:val="WW8NumSt49z0"/>
    <w:rsid w:val="00EF3157"/>
    <w:rPr>
      <w:rFonts w:ascii="Symbol" w:hAnsi="Symbol"/>
    </w:rPr>
  </w:style>
  <w:style w:type="paragraph" w:customStyle="1" w:styleId="Nagwek20">
    <w:name w:val="Nagłówek2"/>
    <w:basedOn w:val="Normalny"/>
    <w:next w:val="Tekstpodstawowy"/>
    <w:rsid w:val="00EF3157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kern w:val="1"/>
      <w:sz w:val="28"/>
      <w:szCs w:val="28"/>
      <w:lang w:eastAsia="ar-SA"/>
    </w:rPr>
  </w:style>
  <w:style w:type="paragraph" w:customStyle="1" w:styleId="Podpis2">
    <w:name w:val="Podpis2"/>
    <w:basedOn w:val="Normalny"/>
    <w:rsid w:val="00EF3157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EF3157"/>
    <w:pPr>
      <w:widowControl w:val="0"/>
      <w:jc w:val="left"/>
    </w:pPr>
    <w:rPr>
      <w:rFonts w:ascii="Times New Roman" w:eastAsia="Arial Unicode MS" w:hAnsi="Times New Roman"/>
      <w:kern w:val="1"/>
      <w:szCs w:val="24"/>
    </w:rPr>
  </w:style>
  <w:style w:type="paragraph" w:customStyle="1" w:styleId="Listapunktowana1">
    <w:name w:val="Lista punktowana1"/>
    <w:basedOn w:val="Normalny"/>
    <w:rsid w:val="00EF3157"/>
    <w:pPr>
      <w:widowControl w:val="0"/>
      <w:suppressAutoHyphens/>
      <w:spacing w:after="0" w:line="360" w:lineRule="auto"/>
    </w:pPr>
    <w:rPr>
      <w:rFonts w:ascii="Arial" w:eastAsia="Lucida Sans Unicode" w:hAnsi="Arial"/>
      <w:color w:val="000000"/>
      <w:kern w:val="1"/>
      <w:szCs w:val="24"/>
      <w:lang w:eastAsia="ar-SA"/>
    </w:rPr>
  </w:style>
  <w:style w:type="paragraph" w:customStyle="1" w:styleId="Tekstpodstawowy-ANES">
    <w:name w:val="Tekst podstawowy - ANES"/>
    <w:basedOn w:val="Tekstpodstawowy"/>
    <w:rsid w:val="00EF3157"/>
    <w:pPr>
      <w:suppressAutoHyphens w:val="0"/>
      <w:spacing w:after="0" w:line="360" w:lineRule="auto"/>
    </w:pPr>
    <w:rPr>
      <w:kern w:val="1"/>
      <w:sz w:val="22"/>
    </w:rPr>
  </w:style>
  <w:style w:type="paragraph" w:customStyle="1" w:styleId="font5">
    <w:name w:val="font5"/>
    <w:basedOn w:val="Normalny"/>
    <w:rsid w:val="005745B6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pl-PL"/>
    </w:rPr>
  </w:style>
  <w:style w:type="paragraph" w:customStyle="1" w:styleId="xl85">
    <w:name w:val="xl85"/>
    <w:basedOn w:val="Normalny"/>
    <w:rsid w:val="005745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5745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5745B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customStyle="1" w:styleId="xl88">
    <w:name w:val="xl88"/>
    <w:basedOn w:val="Normalny"/>
    <w:rsid w:val="005745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xl89">
    <w:name w:val="xl89"/>
    <w:basedOn w:val="Normalny"/>
    <w:rsid w:val="005745B6"/>
    <w:pPr>
      <w:shd w:val="clear" w:color="000000" w:fill="FFFF0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xl90">
    <w:name w:val="xl90"/>
    <w:basedOn w:val="Normalny"/>
    <w:rsid w:val="005745B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5745B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"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1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2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9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98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5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89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75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03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41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2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145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49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5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96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77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49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03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46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1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984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10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28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7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09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62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40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73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13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41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992D2-B99D-4FC2-99F5-F97184F85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7</Pages>
  <Words>1717</Words>
  <Characters>10303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FUNKCJONALNO - UŻYTKOWY</vt:lpstr>
    </vt:vector>
  </TitlesOfParts>
  <Company/>
  <LinksUpToDate>false</LinksUpToDate>
  <CharactersWithSpaces>11997</CharactersWithSpaces>
  <SharedDoc>false</SharedDoc>
  <HLinks>
    <vt:vector size="96" baseType="variant">
      <vt:variant>
        <vt:i4>1376317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_Toc108075376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_Toc108075375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_Toc108075374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_Toc108075373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_Toc108075372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_Toc108075371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_Toc108075370</vt:lpwstr>
      </vt:variant>
      <vt:variant>
        <vt:i4>1310781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_Toc108075369</vt:lpwstr>
      </vt:variant>
      <vt:variant>
        <vt:i4>1310781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_Toc108075368</vt:lpwstr>
      </vt:variant>
      <vt:variant>
        <vt:i4>1310781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_Toc108075367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_Toc108075366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_Toc108075365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_Toc108075364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_Toc108075363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_Toc108075362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_Toc108075361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FUNKCJONALNO - UŻYTKOWY</dc:title>
  <dc:creator>Wojtek</dc:creator>
  <cp:lastModifiedBy>user</cp:lastModifiedBy>
  <cp:revision>11</cp:revision>
  <cp:lastPrinted>2022-12-21T13:04:00Z</cp:lastPrinted>
  <dcterms:created xsi:type="dcterms:W3CDTF">2022-07-12T06:40:00Z</dcterms:created>
  <dcterms:modified xsi:type="dcterms:W3CDTF">2022-12-21T13:04:00Z</dcterms:modified>
</cp:coreProperties>
</file>