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Default="00E046AF" w:rsidP="00E046A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Default="00114A64" w:rsidP="00E046A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Default="00114A64" w:rsidP="00E046A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PR25_P01_F18_W7</w:t>
            </w:r>
          </w:p>
        </w:tc>
      </w:tr>
    </w:tbl>
    <w:p w:rsidR="00114A64" w:rsidRDefault="002D3D57">
      <w:pPr>
        <w:pStyle w:val="Tytu"/>
        <w:jc w:val="right"/>
        <w:rPr>
          <w:rFonts w:ascii="Arial" w:hAnsi="Arial"/>
          <w:b w:val="0"/>
          <w:i/>
          <w:sz w:val="22"/>
        </w:rPr>
      </w:pPr>
      <w:r>
        <w:rPr>
          <w:rFonts w:ascii="Arial" w:hAnsi="Arial"/>
          <w:b w:val="0"/>
          <w:i/>
          <w:sz w:val="22"/>
        </w:rPr>
        <w:t>Załącznik nr 1</w:t>
      </w:r>
      <w:r w:rsidR="00D069B3">
        <w:rPr>
          <w:rFonts w:ascii="Arial" w:hAnsi="Arial"/>
          <w:b w:val="0"/>
          <w:i/>
          <w:sz w:val="22"/>
        </w:rPr>
        <w:t>5</w:t>
      </w:r>
      <w:r>
        <w:rPr>
          <w:rFonts w:ascii="Arial" w:hAnsi="Arial"/>
          <w:b w:val="0"/>
          <w:i/>
          <w:sz w:val="22"/>
        </w:rPr>
        <w:t xml:space="preserve"> do SWZ  </w:t>
      </w:r>
    </w:p>
    <w:p w:rsidR="00114A64" w:rsidRDefault="00114A64">
      <w:pPr>
        <w:pStyle w:val="Tytu"/>
        <w:rPr>
          <w:rFonts w:ascii="Arial Narrow" w:hAnsi="Arial Narrow"/>
          <w:sz w:val="22"/>
        </w:rPr>
      </w:pPr>
      <w:r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>
        <w:rPr>
          <w:rFonts w:ascii="Arial Narrow" w:hAnsi="Arial Narrow"/>
          <w:sz w:val="32"/>
          <w:szCs w:val="32"/>
        </w:rPr>
        <w:t>BUDOWLANE  Nr</w:t>
      </w:r>
      <w:proofErr w:type="gramEnd"/>
      <w:r>
        <w:rPr>
          <w:rFonts w:ascii="Arial Narrow" w:hAnsi="Arial Narrow"/>
          <w:sz w:val="32"/>
          <w:szCs w:val="32"/>
        </w:rPr>
        <w:t xml:space="preserve"> ....-.../ P /202</w:t>
      </w:r>
      <w:r w:rsidR="007A355F">
        <w:rPr>
          <w:rFonts w:ascii="Arial Narrow" w:hAnsi="Arial Narrow"/>
          <w:sz w:val="32"/>
          <w:szCs w:val="32"/>
        </w:rPr>
        <w:t>2</w:t>
      </w:r>
      <w:r>
        <w:rPr>
          <w:rFonts w:ascii="Arial Narrow" w:hAnsi="Arial Narrow"/>
          <w:sz w:val="32"/>
          <w:szCs w:val="32"/>
        </w:rPr>
        <w:t>/ TU</w:t>
      </w:r>
    </w:p>
    <w:p w:rsidR="00114A64" w:rsidRDefault="00114A64">
      <w:pPr>
        <w:jc w:val="both"/>
        <w:rPr>
          <w:rFonts w:ascii="Arial Narrow" w:hAnsi="Arial Narrow"/>
          <w:sz w:val="22"/>
        </w:rPr>
      </w:pPr>
    </w:p>
    <w:p w:rsidR="00114A64" w:rsidRDefault="00114A64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</w:rPr>
        <w:t xml:space="preserve">zawarta w </w:t>
      </w:r>
      <w:proofErr w:type="gramStart"/>
      <w:r>
        <w:rPr>
          <w:rFonts w:ascii="Arial Narrow" w:hAnsi="Arial Narrow"/>
          <w:sz w:val="22"/>
        </w:rPr>
        <w:t>dniu ............ 202</w:t>
      </w:r>
      <w:r w:rsidR="00CA4A47">
        <w:rPr>
          <w:rFonts w:ascii="Arial Narrow" w:hAnsi="Arial Narrow"/>
          <w:sz w:val="22"/>
        </w:rPr>
        <w:t>2</w:t>
      </w:r>
      <w:r>
        <w:rPr>
          <w:rFonts w:ascii="Arial Narrow" w:hAnsi="Arial Narrow"/>
          <w:sz w:val="22"/>
        </w:rPr>
        <w:t xml:space="preserve"> r</w:t>
      </w:r>
      <w:proofErr w:type="gramEnd"/>
      <w:r>
        <w:rPr>
          <w:rFonts w:ascii="Arial Narrow" w:hAnsi="Arial Narrow"/>
          <w:sz w:val="22"/>
        </w:rPr>
        <w:t>. w Bydgoszczy pomiędzy:</w:t>
      </w:r>
    </w:p>
    <w:p w:rsidR="00114A64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10 Wojskowym Szpit</w:t>
      </w:r>
      <w:r w:rsidR="00FF1A6B">
        <w:rPr>
          <w:rFonts w:ascii="Arial Narrow" w:hAnsi="Arial Narrow"/>
          <w:b/>
          <w:sz w:val="22"/>
          <w:szCs w:val="22"/>
        </w:rPr>
        <w:t>alem Klinicznym z Polikliniką SPZOZ</w:t>
      </w:r>
      <w:r>
        <w:rPr>
          <w:rFonts w:ascii="Arial Narrow" w:hAnsi="Arial Narrow"/>
          <w:b/>
          <w:sz w:val="22"/>
          <w:szCs w:val="22"/>
        </w:rPr>
        <w:t xml:space="preserve"> w Bydgoszczy</w:t>
      </w:r>
      <w:r>
        <w:rPr>
          <w:rFonts w:ascii="Arial Narrow" w:hAnsi="Arial Narrow"/>
          <w:sz w:val="22"/>
          <w:szCs w:val="22"/>
        </w:rPr>
        <w:t xml:space="preserve">, ul. Powstańców Warszawy 5, </w:t>
      </w:r>
      <w:r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</w:t>
      </w:r>
      <w:proofErr w:type="gramStart"/>
      <w:r>
        <w:rPr>
          <w:rFonts w:ascii="Arial Narrow" w:hAnsi="Arial Narrow"/>
          <w:sz w:val="22"/>
          <w:szCs w:val="22"/>
        </w:rPr>
        <w:t>nr 0000007548,  NIP</w:t>
      </w:r>
      <w:proofErr w:type="gramEnd"/>
      <w:r>
        <w:rPr>
          <w:rFonts w:ascii="Arial Narrow" w:hAnsi="Arial Narrow"/>
          <w:sz w:val="22"/>
          <w:szCs w:val="22"/>
        </w:rPr>
        <w:t xml:space="preserve"> 554-031-25-10, REGON  090538318 reprezentowanym przez :</w:t>
      </w:r>
    </w:p>
    <w:p w:rsidR="00114A64" w:rsidRDefault="00260039">
      <w:pPr>
        <w:spacing w:before="120"/>
        <w:jc w:val="both"/>
        <w:rPr>
          <w:rFonts w:ascii="Arial Narrow" w:hAnsi="Arial Narrow"/>
          <w:sz w:val="22"/>
        </w:rPr>
      </w:pPr>
      <w:proofErr w:type="gramStart"/>
      <w:r>
        <w:rPr>
          <w:rFonts w:ascii="Arial Narrow" w:hAnsi="Arial Narrow"/>
          <w:sz w:val="22"/>
          <w:szCs w:val="22"/>
        </w:rPr>
        <w:t>płk</w:t>
      </w:r>
      <w:proofErr w:type="gramEnd"/>
      <w:r>
        <w:rPr>
          <w:rFonts w:ascii="Arial Narrow" w:hAnsi="Arial Narrow"/>
          <w:sz w:val="22"/>
          <w:szCs w:val="22"/>
        </w:rPr>
        <w:t xml:space="preserve"> dr n. med. Roberta </w:t>
      </w:r>
      <w:r w:rsidR="00114A64">
        <w:rPr>
          <w:rFonts w:ascii="Arial Narrow" w:hAnsi="Arial Narrow"/>
          <w:sz w:val="22"/>
          <w:szCs w:val="22"/>
        </w:rPr>
        <w:t>SZYCĘ</w:t>
      </w:r>
      <w:r w:rsidR="00114A64">
        <w:rPr>
          <w:rFonts w:ascii="Arial Narrow" w:hAnsi="Arial Narrow"/>
          <w:b/>
          <w:sz w:val="22"/>
          <w:szCs w:val="22"/>
        </w:rPr>
        <w:t>-</w:t>
      </w:r>
      <w:r w:rsidR="00114A64">
        <w:rPr>
          <w:rFonts w:ascii="Arial Narrow" w:hAnsi="Arial Narrow"/>
          <w:b/>
          <w:sz w:val="22"/>
        </w:rPr>
        <w:t xml:space="preserve"> KOMENDANTA SZPITALA,</w:t>
      </w:r>
    </w:p>
    <w:p w:rsidR="00114A64" w:rsidRDefault="00114A64">
      <w:pPr>
        <w:spacing w:before="120"/>
        <w:jc w:val="both"/>
        <w:rPr>
          <w:rFonts w:ascii="Arial Narrow" w:hAnsi="Arial Narrow"/>
          <w:b/>
          <w:sz w:val="22"/>
        </w:rPr>
      </w:pPr>
      <w:r>
        <w:rPr>
          <w:rFonts w:ascii="Arial Narrow" w:hAnsi="Arial Narrow"/>
          <w:sz w:val="22"/>
        </w:rPr>
        <w:t xml:space="preserve">zwanym dalej </w:t>
      </w:r>
      <w:r>
        <w:rPr>
          <w:rFonts w:ascii="Arial Narrow" w:hAnsi="Arial Narrow"/>
          <w:b/>
          <w:sz w:val="22"/>
        </w:rPr>
        <w:t>Zamawiającym,</w:t>
      </w:r>
    </w:p>
    <w:p w:rsidR="00114A64" w:rsidRDefault="00114A64">
      <w:pPr>
        <w:jc w:val="both"/>
        <w:rPr>
          <w:rFonts w:ascii="Arial Narrow" w:hAnsi="Arial Narrow"/>
          <w:b/>
          <w:sz w:val="22"/>
        </w:rPr>
      </w:pPr>
    </w:p>
    <w:p w:rsidR="00114A64" w:rsidRDefault="00114A64">
      <w:pPr>
        <w:jc w:val="both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a</w:t>
      </w:r>
    </w:p>
    <w:p w:rsidR="00114A64" w:rsidRDefault="00114A64">
      <w:pPr>
        <w:ind w:right="-86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 xml:space="preserve">................................. </w:t>
      </w:r>
      <w:r>
        <w:rPr>
          <w:rFonts w:ascii="Arial Narrow" w:hAnsi="Arial Narrow"/>
          <w:sz w:val="22"/>
        </w:rPr>
        <w:t>z siedzibą w ................., przy ulicy .............., ..............., zarejestrowaną w Sądzie  Rejonowym  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:rsidR="00114A64" w:rsidRDefault="00114A64">
      <w:pPr>
        <w:ind w:right="-86"/>
        <w:jc w:val="both"/>
        <w:rPr>
          <w:rFonts w:ascii="Arial Narrow" w:hAnsi="Arial Narrow"/>
          <w:sz w:val="22"/>
        </w:rPr>
      </w:pPr>
    </w:p>
    <w:p w:rsidR="00114A64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:rsidR="00114A64" w:rsidRDefault="00114A64">
      <w:pPr>
        <w:spacing w:before="120"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zwanym w dalszej treści umowy </w:t>
      </w:r>
      <w:r>
        <w:rPr>
          <w:rFonts w:ascii="Arial Narrow" w:hAnsi="Arial Narrow"/>
          <w:b/>
          <w:sz w:val="22"/>
        </w:rPr>
        <w:t>„Wykonawcą”</w:t>
      </w:r>
      <w:r>
        <w:rPr>
          <w:rFonts w:ascii="Arial Narrow" w:hAnsi="Arial Narrow"/>
          <w:sz w:val="22"/>
        </w:rPr>
        <w:t>,</w:t>
      </w:r>
    </w:p>
    <w:p w:rsidR="00114A64" w:rsidRDefault="00114A64">
      <w:pPr>
        <w:spacing w:before="120" w:line="360" w:lineRule="auto"/>
        <w:jc w:val="both"/>
        <w:rPr>
          <w:rFonts w:ascii="Arial Narrow" w:hAnsi="Arial Narrow"/>
          <w:b/>
          <w:sz w:val="22"/>
        </w:rPr>
      </w:pPr>
      <w:r>
        <w:rPr>
          <w:rFonts w:ascii="Arial Narrow" w:hAnsi="Arial Narrow"/>
          <w:sz w:val="22"/>
        </w:rPr>
        <w:t>o następującej treści:</w:t>
      </w:r>
    </w:p>
    <w:p w:rsidR="00114A64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</w:rPr>
        <w:t>§ 1</w:t>
      </w:r>
    </w:p>
    <w:p w:rsidR="00114A64" w:rsidRPr="007A355F" w:rsidRDefault="00114A64" w:rsidP="002D3D57">
      <w:pPr>
        <w:pStyle w:val="Akapitzlist"/>
        <w:numPr>
          <w:ilvl w:val="0"/>
          <w:numId w:val="28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102E0A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102E0A">
        <w:rPr>
          <w:rFonts w:ascii="Arial Narrow" w:hAnsi="Arial Narrow"/>
          <w:sz w:val="22"/>
          <w:szCs w:val="22"/>
        </w:rPr>
        <w:t xml:space="preserve">r. </w:t>
      </w:r>
      <w:r w:rsidRPr="00102E0A">
        <w:rPr>
          <w:rFonts w:ascii="Arial Narrow" w:hAnsi="Arial Narrow"/>
          <w:sz w:val="22"/>
          <w:szCs w:val="22"/>
        </w:rPr>
        <w:t xml:space="preserve">Prawo zamówień </w:t>
      </w:r>
      <w:r w:rsidRPr="00CC32D1">
        <w:rPr>
          <w:rFonts w:ascii="Arial Narrow" w:hAnsi="Arial Narrow"/>
          <w:sz w:val="22"/>
          <w:szCs w:val="22"/>
        </w:rPr>
        <w:t>publ</w:t>
      </w:r>
      <w:r w:rsidR="00E01196" w:rsidRPr="00CC32D1">
        <w:rPr>
          <w:rFonts w:ascii="Arial Narrow" w:hAnsi="Arial Narrow"/>
          <w:sz w:val="22"/>
          <w:szCs w:val="22"/>
        </w:rPr>
        <w:t>icznych (</w:t>
      </w:r>
      <w:proofErr w:type="spellStart"/>
      <w:r w:rsidR="00E01196" w:rsidRPr="00CC32D1">
        <w:rPr>
          <w:rFonts w:ascii="Arial Narrow" w:hAnsi="Arial Narrow"/>
          <w:sz w:val="22"/>
          <w:szCs w:val="22"/>
        </w:rPr>
        <w:t>t</w:t>
      </w:r>
      <w:r w:rsidR="00FF1A6B" w:rsidRPr="00CC32D1">
        <w:rPr>
          <w:rFonts w:ascii="Arial Narrow" w:hAnsi="Arial Narrow"/>
          <w:sz w:val="22"/>
          <w:szCs w:val="22"/>
        </w:rPr>
        <w:t>.</w:t>
      </w:r>
      <w:r w:rsidR="00E01196" w:rsidRPr="00CC32D1">
        <w:rPr>
          <w:rFonts w:ascii="Arial Narrow" w:hAnsi="Arial Narrow"/>
          <w:sz w:val="22"/>
          <w:szCs w:val="22"/>
        </w:rPr>
        <w:t>j</w:t>
      </w:r>
      <w:proofErr w:type="spellEnd"/>
      <w:r w:rsidR="00E01196" w:rsidRPr="00CC32D1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E01196" w:rsidRPr="00CC32D1">
        <w:rPr>
          <w:rFonts w:ascii="Arial Narrow" w:hAnsi="Arial Narrow"/>
          <w:sz w:val="22"/>
          <w:szCs w:val="22"/>
        </w:rPr>
        <w:t>z</w:t>
      </w:r>
      <w:proofErr w:type="gramEnd"/>
      <w:r w:rsidR="00E01196" w:rsidRPr="00CC32D1">
        <w:rPr>
          <w:rFonts w:ascii="Arial Narrow" w:hAnsi="Arial Narrow"/>
          <w:sz w:val="22"/>
          <w:szCs w:val="22"/>
        </w:rPr>
        <w:t xml:space="preserve"> 20</w:t>
      </w:r>
      <w:r w:rsidR="00DE3F35" w:rsidRPr="00CC32D1">
        <w:rPr>
          <w:rFonts w:ascii="Arial Narrow" w:hAnsi="Arial Narrow"/>
          <w:sz w:val="22"/>
          <w:szCs w:val="22"/>
        </w:rPr>
        <w:t>2</w:t>
      </w:r>
      <w:r w:rsidR="007A355F" w:rsidRPr="00CC32D1">
        <w:rPr>
          <w:rFonts w:ascii="Arial Narrow" w:hAnsi="Arial Narrow"/>
          <w:sz w:val="22"/>
          <w:szCs w:val="22"/>
        </w:rPr>
        <w:t>2</w:t>
      </w:r>
      <w:r w:rsidR="00F80359" w:rsidRPr="00CC32D1">
        <w:rPr>
          <w:rFonts w:ascii="Arial Narrow" w:hAnsi="Arial Narrow"/>
          <w:sz w:val="22"/>
          <w:szCs w:val="22"/>
        </w:rPr>
        <w:t xml:space="preserve"> r., </w:t>
      </w:r>
      <w:r w:rsidR="00E01196" w:rsidRPr="00CC32D1">
        <w:rPr>
          <w:rFonts w:ascii="Arial Narrow" w:hAnsi="Arial Narrow"/>
          <w:sz w:val="22"/>
          <w:szCs w:val="22"/>
        </w:rPr>
        <w:t>poz.</w:t>
      </w:r>
      <w:r w:rsidR="007A355F" w:rsidRPr="00CC32D1">
        <w:rPr>
          <w:rFonts w:ascii="Arial Narrow" w:hAnsi="Arial Narrow"/>
          <w:sz w:val="22"/>
          <w:szCs w:val="22"/>
        </w:rPr>
        <w:t>1710</w:t>
      </w:r>
      <w:r w:rsidR="00B06EEF" w:rsidRPr="00CC32D1">
        <w:rPr>
          <w:rFonts w:ascii="Arial Narrow" w:hAnsi="Arial Narrow"/>
          <w:sz w:val="22"/>
          <w:szCs w:val="22"/>
        </w:rPr>
        <w:t xml:space="preserve"> ze zm.</w:t>
      </w:r>
      <w:r w:rsidRPr="00CC32D1">
        <w:rPr>
          <w:rFonts w:ascii="Arial Narrow" w:hAnsi="Arial Narrow"/>
          <w:sz w:val="22"/>
          <w:szCs w:val="22"/>
        </w:rPr>
        <w:t xml:space="preserve">) </w:t>
      </w:r>
      <w:r w:rsidRPr="00CC32D1">
        <w:rPr>
          <w:rFonts w:ascii="Arial Narrow" w:hAnsi="Arial Narrow"/>
          <w:b/>
          <w:sz w:val="22"/>
          <w:szCs w:val="22"/>
        </w:rPr>
        <w:t>Zamawiający</w:t>
      </w:r>
      <w:r w:rsidR="006C51F1" w:rsidRPr="00CC32D1">
        <w:rPr>
          <w:rFonts w:ascii="Arial Narrow" w:hAnsi="Arial Narrow"/>
          <w:sz w:val="22"/>
          <w:szCs w:val="22"/>
        </w:rPr>
        <w:t xml:space="preserve"> w trybie podstawowym bez negocjacji </w:t>
      </w:r>
      <w:r w:rsidRPr="00CC32D1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CC32D1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CC32D1">
        <w:rPr>
          <w:rFonts w:ascii="Arial Narrow" w:hAnsi="Arial Narrow"/>
          <w:bCs/>
          <w:sz w:val="22"/>
          <w:szCs w:val="22"/>
        </w:rPr>
        <w:t>z</w:t>
      </w:r>
      <w:r w:rsidRPr="00102E0A">
        <w:rPr>
          <w:rFonts w:ascii="Arial Narrow" w:hAnsi="Arial Narrow"/>
          <w:bCs/>
          <w:sz w:val="22"/>
          <w:szCs w:val="22"/>
        </w:rPr>
        <w:t xml:space="preserve"> dnia </w:t>
      </w:r>
      <w:r w:rsidR="00F17666">
        <w:rPr>
          <w:rFonts w:ascii="Arial Narrow" w:hAnsi="Arial Narrow"/>
          <w:b/>
          <w:bCs/>
          <w:sz w:val="22"/>
          <w:szCs w:val="22"/>
        </w:rPr>
        <w:t>……</w:t>
      </w:r>
      <w:r w:rsidR="002D3D57">
        <w:rPr>
          <w:rFonts w:ascii="Arial Narrow" w:hAnsi="Arial Narrow"/>
          <w:b/>
          <w:bCs/>
          <w:sz w:val="22"/>
          <w:szCs w:val="22"/>
        </w:rPr>
        <w:t>1</w:t>
      </w:r>
      <w:r w:rsidR="005E6535">
        <w:rPr>
          <w:rFonts w:ascii="Arial Narrow" w:hAnsi="Arial Narrow"/>
          <w:b/>
          <w:bCs/>
          <w:sz w:val="22"/>
          <w:szCs w:val="22"/>
        </w:rPr>
        <w:t>2</w:t>
      </w:r>
      <w:r w:rsidR="002D3D57">
        <w:rPr>
          <w:rFonts w:ascii="Arial Narrow" w:hAnsi="Arial Narrow"/>
          <w:b/>
          <w:bCs/>
          <w:sz w:val="22"/>
          <w:szCs w:val="22"/>
        </w:rPr>
        <w:t xml:space="preserve">.2022r </w:t>
      </w:r>
      <w:r w:rsidRPr="00102E0A">
        <w:rPr>
          <w:rFonts w:ascii="Arial Narrow" w:hAnsi="Arial Narrow"/>
          <w:sz w:val="22"/>
          <w:szCs w:val="22"/>
        </w:rPr>
        <w:t xml:space="preserve">oraz na stronach internetowych i w siedzibie </w:t>
      </w:r>
      <w:r w:rsidRPr="00102E0A">
        <w:rPr>
          <w:rFonts w:ascii="Arial Narrow" w:hAnsi="Arial Narrow"/>
          <w:b/>
          <w:sz w:val="22"/>
          <w:szCs w:val="22"/>
        </w:rPr>
        <w:t>Zamawiającego</w:t>
      </w:r>
      <w:r w:rsidR="006C51F1" w:rsidRPr="00102E0A">
        <w:rPr>
          <w:rFonts w:ascii="Arial Narrow" w:hAnsi="Arial Narrow"/>
          <w:b/>
          <w:bCs/>
          <w:sz w:val="22"/>
          <w:szCs w:val="22"/>
        </w:rPr>
        <w:t>-</w:t>
      </w:r>
      <w:r w:rsidRPr="00102E0A">
        <w:rPr>
          <w:rFonts w:ascii="Arial Narrow" w:hAnsi="Arial Narrow"/>
          <w:bCs/>
          <w:sz w:val="22"/>
          <w:szCs w:val="22"/>
        </w:rPr>
        <w:t xml:space="preserve">sprawa </w:t>
      </w:r>
      <w:r w:rsidRPr="00102E0A">
        <w:rPr>
          <w:rFonts w:ascii="Arial Narrow" w:hAnsi="Arial Narrow"/>
          <w:b/>
          <w:bCs/>
          <w:sz w:val="22"/>
          <w:szCs w:val="22"/>
        </w:rPr>
        <w:t>nr</w:t>
      </w:r>
      <w:r w:rsidR="00260039" w:rsidRPr="00102E0A">
        <w:rPr>
          <w:rFonts w:ascii="Arial Narrow" w:hAnsi="Arial Narrow"/>
          <w:b/>
          <w:bCs/>
          <w:sz w:val="22"/>
          <w:szCs w:val="22"/>
        </w:rPr>
        <w:t> </w:t>
      </w:r>
      <w:r w:rsidR="002D3D57">
        <w:rPr>
          <w:rFonts w:ascii="Arial Narrow" w:hAnsi="Arial Narrow"/>
          <w:b/>
          <w:bCs/>
          <w:sz w:val="22"/>
          <w:szCs w:val="22"/>
        </w:rPr>
        <w:t>1</w:t>
      </w:r>
      <w:r w:rsidR="00D069B3">
        <w:rPr>
          <w:rFonts w:ascii="Arial Narrow" w:hAnsi="Arial Narrow"/>
          <w:b/>
          <w:bCs/>
          <w:sz w:val="22"/>
          <w:szCs w:val="22"/>
        </w:rPr>
        <w:t>7</w:t>
      </w:r>
      <w:r w:rsidR="002D3D57">
        <w:rPr>
          <w:rFonts w:ascii="Arial Narrow" w:hAnsi="Arial Narrow"/>
          <w:b/>
          <w:bCs/>
          <w:sz w:val="22"/>
          <w:szCs w:val="22"/>
        </w:rPr>
        <w:t>5</w:t>
      </w:r>
      <w:r w:rsidR="00C61F25">
        <w:rPr>
          <w:rFonts w:ascii="Arial Narrow" w:hAnsi="Arial Narrow"/>
          <w:b/>
          <w:bCs/>
          <w:sz w:val="22"/>
          <w:szCs w:val="22"/>
        </w:rPr>
        <w:t>/2022</w:t>
      </w:r>
      <w:r w:rsidRPr="00102E0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102E0A">
        <w:rPr>
          <w:rFonts w:ascii="Arial Narrow" w:hAnsi="Arial Narrow"/>
          <w:sz w:val="22"/>
          <w:szCs w:val="22"/>
        </w:rPr>
        <w:t xml:space="preserve">w rezultacie wyboru oferty </w:t>
      </w:r>
      <w:r w:rsidRPr="00102E0A">
        <w:rPr>
          <w:rFonts w:ascii="Arial Narrow" w:hAnsi="Arial Narrow"/>
          <w:b/>
          <w:sz w:val="22"/>
          <w:szCs w:val="22"/>
        </w:rPr>
        <w:t>Wykonawcy zleca</w:t>
      </w:r>
      <w:r w:rsidR="00930EA9">
        <w:rPr>
          <w:rFonts w:ascii="Arial Narrow" w:hAnsi="Arial Narrow"/>
          <w:sz w:val="22"/>
          <w:szCs w:val="22"/>
        </w:rPr>
        <w:t xml:space="preserve"> wykonanie zadań remontowych</w:t>
      </w:r>
      <w:r w:rsidRPr="00102E0A">
        <w:rPr>
          <w:rFonts w:ascii="Arial Narrow" w:hAnsi="Arial Narrow"/>
          <w:sz w:val="22"/>
          <w:szCs w:val="22"/>
        </w:rPr>
        <w:t>:</w:t>
      </w:r>
      <w:r w:rsidR="00E62FE1" w:rsidRPr="00E62FE1">
        <w:rPr>
          <w:rFonts w:ascii="Arial Narrow" w:hAnsi="Arial Narrow"/>
          <w:b/>
          <w:sz w:val="22"/>
          <w:szCs w:val="22"/>
        </w:rPr>
        <w:t>”</w:t>
      </w:r>
      <w:r w:rsidR="007A355F">
        <w:rPr>
          <w:rFonts w:ascii="Arial Narrow" w:hAnsi="Arial Narrow"/>
          <w:b/>
          <w:sz w:val="22"/>
          <w:szCs w:val="22"/>
        </w:rPr>
        <w:t xml:space="preserve"> </w:t>
      </w:r>
      <w:r w:rsidR="002D3D57" w:rsidRPr="002D3D57">
        <w:rPr>
          <w:rFonts w:ascii="Arial Narrow" w:hAnsi="Arial Narrow"/>
          <w:b/>
          <w:sz w:val="22"/>
          <w:szCs w:val="22"/>
        </w:rPr>
        <w:t>Roboty budowlane w zakresie wykonania robót remo</w:t>
      </w:r>
      <w:bookmarkStart w:id="0" w:name="_GoBack"/>
      <w:bookmarkEnd w:id="0"/>
      <w:r w:rsidR="002D3D57" w:rsidRPr="002D3D57">
        <w:rPr>
          <w:rFonts w:ascii="Arial Narrow" w:hAnsi="Arial Narrow"/>
          <w:b/>
          <w:sz w:val="22"/>
          <w:szCs w:val="22"/>
        </w:rPr>
        <w:t xml:space="preserve">ntowych dekarskich i przebudowy w obiektach Szpitala </w:t>
      </w:r>
      <w:r w:rsidR="002D3D57">
        <w:rPr>
          <w:rFonts w:ascii="Arial Narrow" w:hAnsi="Arial Narrow"/>
          <w:b/>
          <w:sz w:val="22"/>
          <w:szCs w:val="22"/>
        </w:rPr>
        <w:t xml:space="preserve">dla zadania </w:t>
      </w:r>
      <w:proofErr w:type="gramStart"/>
      <w:r w:rsidR="002D3D57">
        <w:rPr>
          <w:rFonts w:ascii="Arial Narrow" w:hAnsi="Arial Narrow"/>
          <w:b/>
          <w:sz w:val="22"/>
          <w:szCs w:val="22"/>
        </w:rPr>
        <w:t xml:space="preserve">nr 1  </w:t>
      </w:r>
      <w:r w:rsidR="002D3D57" w:rsidRPr="00E62FE1">
        <w:rPr>
          <w:rFonts w:ascii="Arial Narrow" w:hAnsi="Arial Narrow"/>
          <w:sz w:val="22"/>
          <w:szCs w:val="22"/>
        </w:rPr>
        <w:t>„</w:t>
      </w:r>
      <w:r w:rsidR="002D3D57" w:rsidRPr="00E62FE1">
        <w:rPr>
          <w:rFonts w:ascii="Arial Narrow" w:hAnsi="Arial Narrow"/>
          <w:b/>
          <w:sz w:val="22"/>
          <w:szCs w:val="22"/>
        </w:rPr>
        <w:t>Drobne</w:t>
      </w:r>
      <w:proofErr w:type="gramEnd"/>
      <w:r w:rsidR="002D3D57" w:rsidRPr="00E62FE1">
        <w:rPr>
          <w:rFonts w:ascii="Arial Narrow" w:hAnsi="Arial Narrow"/>
          <w:b/>
          <w:sz w:val="22"/>
          <w:szCs w:val="22"/>
        </w:rPr>
        <w:t xml:space="preserve"> remonty na Szpitalnym Oddziale Ratunkowym i Oddziale Rehabilitacji</w:t>
      </w:r>
      <w:r w:rsidR="002D3D57" w:rsidRPr="007A355F">
        <w:rPr>
          <w:rFonts w:ascii="Arial Narrow" w:hAnsi="Arial Narrow"/>
          <w:sz w:val="22"/>
          <w:szCs w:val="22"/>
        </w:rPr>
        <w:t xml:space="preserve"> </w:t>
      </w:r>
      <w:r w:rsidRPr="007A355F">
        <w:rPr>
          <w:rFonts w:ascii="Arial Narrow" w:hAnsi="Arial Narrow"/>
          <w:sz w:val="22"/>
          <w:szCs w:val="22"/>
        </w:rPr>
        <w:t>na warunkach określonych w</w:t>
      </w:r>
      <w:r w:rsidRPr="007A355F">
        <w:rPr>
          <w:rFonts w:ascii="Arial Narrow" w:hAnsi="Arial Narrow"/>
          <w:i/>
          <w:sz w:val="22"/>
          <w:szCs w:val="22"/>
        </w:rPr>
        <w:t>:</w:t>
      </w:r>
    </w:p>
    <w:p w:rsidR="00CC32D1" w:rsidRPr="00CC32D1" w:rsidRDefault="00114A64" w:rsidP="00F6103C">
      <w:pPr>
        <w:numPr>
          <w:ilvl w:val="1"/>
          <w:numId w:val="12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i/>
          <w:sz w:val="22"/>
          <w:szCs w:val="22"/>
        </w:rPr>
        <w:t>Specyfikacji technicznej wykonania i odbioru robót, przedmiaru robót,</w:t>
      </w:r>
      <w:r w:rsidR="00C37157" w:rsidRPr="00CC32D1">
        <w:rPr>
          <w:rFonts w:ascii="Arial Narrow" w:hAnsi="Arial Narrow"/>
          <w:i/>
          <w:sz w:val="22"/>
          <w:szCs w:val="22"/>
        </w:rPr>
        <w:t xml:space="preserve"> </w:t>
      </w:r>
    </w:p>
    <w:p w:rsidR="00D02BF0" w:rsidRPr="00CC32D1" w:rsidRDefault="009D73B2" w:rsidP="00CC32D1">
      <w:pPr>
        <w:numPr>
          <w:ilvl w:val="1"/>
          <w:numId w:val="12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i/>
          <w:sz w:val="22"/>
          <w:szCs w:val="22"/>
        </w:rPr>
        <w:t>Opisu przedmiotu zamówienia</w:t>
      </w:r>
      <w:r w:rsidR="00CC32D1">
        <w:rPr>
          <w:rFonts w:ascii="Arial Narrow" w:hAnsi="Arial Narrow"/>
          <w:i/>
          <w:sz w:val="22"/>
          <w:szCs w:val="22"/>
        </w:rPr>
        <w:t>.</w:t>
      </w:r>
      <w:r w:rsidR="000F3776" w:rsidRPr="00CC32D1">
        <w:rPr>
          <w:rFonts w:ascii="Arial Narrow" w:hAnsi="Arial Narrow"/>
          <w:i/>
          <w:sz w:val="22"/>
          <w:szCs w:val="22"/>
        </w:rPr>
        <w:t xml:space="preserve"> 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b/>
          <w:sz w:val="22"/>
          <w:szCs w:val="22"/>
        </w:rPr>
        <w:t>Wykonawca</w:t>
      </w:r>
      <w:r w:rsidRPr="00CC32D1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CC32D1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  <w:szCs w:val="22"/>
        </w:rPr>
        <w:t xml:space="preserve">Na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sz w:val="22"/>
        </w:rPr>
        <w:t xml:space="preserve">Na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D72FF8">
        <w:rPr>
          <w:rFonts w:ascii="Arial Narrow" w:hAnsi="Arial Narrow"/>
          <w:sz w:val="22"/>
        </w:rPr>
        <w:t xml:space="preserve">owiązującymi przepisami prawa, </w:t>
      </w:r>
      <w:r w:rsidRPr="00D72FF8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D72FF8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D72FF8">
        <w:rPr>
          <w:rFonts w:ascii="Arial Narrow" w:hAnsi="Arial Narrow"/>
          <w:sz w:val="22"/>
          <w:szCs w:val="22"/>
        </w:rPr>
        <w:br/>
      </w:r>
      <w:r w:rsidRPr="00D72FF8">
        <w:rPr>
          <w:rFonts w:ascii="Arial Narrow" w:hAnsi="Arial Narrow"/>
          <w:sz w:val="22"/>
          <w:szCs w:val="22"/>
        </w:rPr>
        <w:t xml:space="preserve"> i przepisami</w:t>
      </w:r>
      <w:r w:rsidRPr="00D72FF8">
        <w:rPr>
          <w:rFonts w:ascii="Arial Narrow" w:hAnsi="Arial Narrow"/>
          <w:sz w:val="22"/>
        </w:rPr>
        <w:t xml:space="preserve"> BHP. 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D72FF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72FF8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D72FF8">
        <w:rPr>
          <w:rFonts w:ascii="Arial Narrow" w:hAnsi="Arial Narrow" w:cs="Arial Narrow"/>
          <w:bCs/>
          <w:sz w:val="22"/>
          <w:szCs w:val="22"/>
        </w:rPr>
        <w:br/>
        <w:t>w załączniku nr 1 do niniejszej umowy oraz podpisania oświadczenia - zał. 2 przez wszystkie osoby uczestniczące przy wykonaniu przedmiotu umowy.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D72FF8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D72FF8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D72FF8">
        <w:rPr>
          <w:rFonts w:ascii="Arial Narrow" w:hAnsi="Arial Narrow" w:cs="Arial Narrow"/>
          <w:bCs/>
          <w:sz w:val="22"/>
          <w:szCs w:val="22"/>
        </w:rPr>
        <w:t>12r.</w:t>
      </w:r>
      <w:r w:rsidR="00F00FE1">
        <w:rPr>
          <w:rFonts w:ascii="Arial Narrow" w:hAnsi="Arial Narrow" w:cs="Arial Narrow"/>
          <w:bCs/>
          <w:sz w:val="22"/>
          <w:szCs w:val="22"/>
        </w:rPr>
        <w:t xml:space="preserve">  </w:t>
      </w:r>
      <w:r w:rsidR="00F00FE1" w:rsidRPr="00CC32D1">
        <w:rPr>
          <w:rFonts w:ascii="Arial Narrow" w:hAnsi="Arial Narrow" w:cs="Arial Narrow"/>
          <w:bCs/>
          <w:sz w:val="22"/>
          <w:szCs w:val="22"/>
        </w:rPr>
        <w:t>o odpadach (</w:t>
      </w:r>
      <w:proofErr w:type="spellStart"/>
      <w:r w:rsidR="00F00FE1" w:rsidRPr="00CC32D1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F00FE1" w:rsidRPr="00CC32D1">
        <w:rPr>
          <w:rFonts w:ascii="Arial Narrow" w:hAnsi="Arial Narrow" w:cs="Arial Narrow"/>
          <w:bCs/>
          <w:sz w:val="22"/>
          <w:szCs w:val="22"/>
        </w:rPr>
        <w:t>. Dz.U.202</w:t>
      </w:r>
      <w:r w:rsidR="007A355F" w:rsidRPr="00CC32D1">
        <w:rPr>
          <w:rFonts w:ascii="Arial Narrow" w:hAnsi="Arial Narrow" w:cs="Arial Narrow"/>
          <w:bCs/>
          <w:sz w:val="22"/>
          <w:szCs w:val="22"/>
        </w:rPr>
        <w:t>2</w:t>
      </w:r>
      <w:r w:rsidR="00F00FE1" w:rsidRPr="00CC32D1">
        <w:rPr>
          <w:rFonts w:ascii="Arial Narrow" w:hAnsi="Arial Narrow" w:cs="Arial Narrow"/>
          <w:bCs/>
          <w:sz w:val="22"/>
          <w:szCs w:val="22"/>
        </w:rPr>
        <w:t>.</w:t>
      </w:r>
      <w:r w:rsidR="007A355F" w:rsidRPr="00CC32D1">
        <w:rPr>
          <w:rFonts w:ascii="Arial Narrow" w:hAnsi="Arial Narrow" w:cs="Arial Narrow"/>
          <w:bCs/>
          <w:sz w:val="22"/>
          <w:szCs w:val="22"/>
        </w:rPr>
        <w:t xml:space="preserve">699 </w:t>
      </w:r>
      <w:r w:rsidRPr="00CC32D1">
        <w:rPr>
          <w:rFonts w:ascii="Arial Narrow" w:hAnsi="Arial Narrow" w:cs="Arial Narrow"/>
          <w:bCs/>
          <w:sz w:val="22"/>
          <w:szCs w:val="22"/>
        </w:rPr>
        <w:t>z</w:t>
      </w:r>
      <w:r w:rsidR="007A355F" w:rsidRPr="00CC32D1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CC32D1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CC32D1">
        <w:rPr>
          <w:rFonts w:ascii="Arial Narrow" w:hAnsi="Arial Narrow" w:cs="Arial Narrow"/>
          <w:bCs/>
          <w:sz w:val="22"/>
          <w:szCs w:val="22"/>
        </w:rPr>
        <w:t>. zm.), ustawy z dnia 27 kwietnia 2001r. Prawo  ochrony środowiska</w:t>
      </w:r>
      <w:r w:rsidRPr="00CC32D1">
        <w:rPr>
          <w:rFonts w:ascii="Arial Narrow" w:hAnsi="Arial Narrow" w:cs="Arial Narrow"/>
          <w:bCs/>
          <w:sz w:val="22"/>
          <w:szCs w:val="22"/>
        </w:rPr>
        <w:br/>
        <w:t xml:space="preserve"> (</w:t>
      </w:r>
      <w:proofErr w:type="spellStart"/>
      <w:r w:rsidRPr="00CC32D1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Pr="00CC32D1">
        <w:rPr>
          <w:rFonts w:ascii="Arial Narrow" w:hAnsi="Arial Narrow" w:cs="Arial Narrow"/>
          <w:bCs/>
          <w:sz w:val="22"/>
          <w:szCs w:val="22"/>
        </w:rPr>
        <w:t>. Dz.U.202</w:t>
      </w:r>
      <w:r w:rsidR="007A355F" w:rsidRPr="00CC32D1">
        <w:rPr>
          <w:rFonts w:ascii="Arial Narrow" w:hAnsi="Arial Narrow" w:cs="Arial Narrow"/>
          <w:bCs/>
          <w:sz w:val="22"/>
          <w:szCs w:val="22"/>
        </w:rPr>
        <w:t xml:space="preserve">1.1973 </w:t>
      </w:r>
      <w:r w:rsidRPr="00CC32D1">
        <w:rPr>
          <w:rFonts w:ascii="Arial Narrow" w:hAnsi="Arial Narrow" w:cs="Arial Narrow"/>
          <w:bCs/>
          <w:sz w:val="22"/>
          <w:szCs w:val="22"/>
        </w:rPr>
        <w:t>z</w:t>
      </w:r>
      <w:r w:rsidR="007A355F" w:rsidRPr="00CC32D1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CC32D1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CC32D1">
        <w:rPr>
          <w:rFonts w:ascii="Arial Narrow" w:hAnsi="Arial Narrow" w:cs="Arial Narrow"/>
          <w:bCs/>
          <w:sz w:val="22"/>
          <w:szCs w:val="22"/>
        </w:rPr>
        <w:t>. zm</w:t>
      </w:r>
      <w:r w:rsidR="007A43E0" w:rsidRPr="00CC32D1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CC32D1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D72FF8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D72FF8">
        <w:rPr>
          <w:rFonts w:ascii="Arial Narrow" w:hAnsi="Arial Narrow" w:cs="Arial Narrow"/>
          <w:bCs/>
          <w:sz w:val="22"/>
          <w:szCs w:val="22"/>
        </w:rPr>
        <w:t> </w:t>
      </w:r>
      <w:r w:rsidRPr="00D72FF8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114A64" w:rsidRPr="00D72FF8" w:rsidRDefault="00114A64" w:rsidP="007251E7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 w:cs="Arial Narrow"/>
          <w:bCs/>
          <w:sz w:val="22"/>
          <w:szCs w:val="22"/>
        </w:rPr>
        <w:lastRenderedPageBreak/>
        <w:t>Zagospodarowanie / zutylizowanie wytworzonych odpadów odbywać się będzie zgodnie z  obowiązującą ustawą o odpadach z dnia 14 grudnia 2012 r.  (</w:t>
      </w:r>
      <w:proofErr w:type="spellStart"/>
      <w:r w:rsidRPr="00D72FF8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Pr="00D72FF8">
        <w:rPr>
          <w:rFonts w:ascii="Arial Narrow" w:hAnsi="Arial Narrow" w:cs="Arial Narrow"/>
          <w:bCs/>
          <w:sz w:val="22"/>
          <w:szCs w:val="22"/>
        </w:rPr>
        <w:t>. Dz.U.202</w:t>
      </w:r>
      <w:r w:rsidR="007A355F" w:rsidRPr="00D72FF8">
        <w:rPr>
          <w:rFonts w:ascii="Arial Narrow" w:hAnsi="Arial Narrow" w:cs="Arial Narrow"/>
          <w:bCs/>
          <w:sz w:val="22"/>
          <w:szCs w:val="22"/>
        </w:rPr>
        <w:t>2</w:t>
      </w:r>
      <w:r w:rsidR="00F00FE1" w:rsidRPr="00D72FF8">
        <w:rPr>
          <w:rFonts w:ascii="Arial Narrow" w:hAnsi="Arial Narrow" w:cs="Arial Narrow"/>
          <w:bCs/>
          <w:sz w:val="22"/>
          <w:szCs w:val="22"/>
        </w:rPr>
        <w:t>.</w:t>
      </w:r>
      <w:r w:rsidR="007A355F" w:rsidRPr="00D72FF8">
        <w:rPr>
          <w:rFonts w:ascii="Arial Narrow" w:hAnsi="Arial Narrow" w:cs="Arial Narrow"/>
          <w:bCs/>
          <w:sz w:val="22"/>
          <w:szCs w:val="22"/>
        </w:rPr>
        <w:t xml:space="preserve">699 </w:t>
      </w:r>
      <w:r w:rsidRPr="00D72FF8">
        <w:rPr>
          <w:rFonts w:ascii="Arial Narrow" w:hAnsi="Arial Narrow" w:cs="Arial Narrow"/>
          <w:bCs/>
          <w:sz w:val="22"/>
          <w:szCs w:val="22"/>
        </w:rPr>
        <w:t>z</w:t>
      </w:r>
      <w:r w:rsidR="007A355F" w:rsidRPr="00D72FF8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D72FF8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D72FF8">
        <w:rPr>
          <w:rFonts w:ascii="Arial Narrow" w:hAnsi="Arial Narrow" w:cs="Arial Narrow"/>
          <w:bCs/>
          <w:sz w:val="22"/>
          <w:szCs w:val="22"/>
        </w:rPr>
        <w:t xml:space="preserve">. zm.), przy czym </w:t>
      </w:r>
      <w:r w:rsidRPr="00D72FF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72FF8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 jako wytwórca odpadów, zgodnie z art. 3 ust. 1 pkt. 32 - na własny koszt.</w:t>
      </w:r>
      <w:r w:rsidR="007A355F" w:rsidRPr="00D72FF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D72FF8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D72FF8">
        <w:rPr>
          <w:rFonts w:ascii="Arial Narrow" w:hAnsi="Arial Narrow"/>
          <w:b/>
          <w:sz w:val="22"/>
          <w:szCs w:val="22"/>
        </w:rPr>
        <w:t>Zamawiającego</w:t>
      </w:r>
      <w:r w:rsidR="007251E7" w:rsidRPr="00D72FF8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</w:t>
      </w:r>
      <w:r w:rsidRPr="00D72FF8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D72FF8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D72FF8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bCs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D72FF8">
        <w:rPr>
          <w:rFonts w:ascii="Arial Narrow" w:hAnsi="Arial Narrow"/>
          <w:sz w:val="22"/>
          <w:szCs w:val="22"/>
        </w:rPr>
        <w:t>WSzKzP</w:t>
      </w:r>
      <w:proofErr w:type="spellEnd"/>
      <w:r w:rsidRPr="00D72FF8">
        <w:rPr>
          <w:rFonts w:ascii="Arial Narrow" w:hAnsi="Arial Narrow"/>
          <w:sz w:val="22"/>
          <w:szCs w:val="22"/>
        </w:rPr>
        <w:t xml:space="preserve"> SPZOZ w </w:t>
      </w:r>
      <w:r w:rsidRPr="00D72FF8">
        <w:rPr>
          <w:rFonts w:ascii="Arial Narrow" w:hAnsi="Arial Narrow"/>
          <w:b/>
          <w:sz w:val="22"/>
          <w:szCs w:val="22"/>
        </w:rPr>
        <w:t>Bydgoszczy</w:t>
      </w:r>
      <w:r w:rsidRPr="00D72FF8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650950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</w:rPr>
      </w:pPr>
    </w:p>
    <w:p w:rsidR="00114A64" w:rsidRDefault="00D02BF0" w:rsidP="00D02BF0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ab/>
      </w:r>
      <w:r>
        <w:rPr>
          <w:rFonts w:ascii="Arial Narrow" w:hAnsi="Arial Narrow"/>
          <w:b/>
          <w:sz w:val="22"/>
        </w:rPr>
        <w:tab/>
      </w:r>
      <w:r w:rsidR="00114A64">
        <w:rPr>
          <w:rFonts w:ascii="Arial Narrow" w:hAnsi="Arial Narrow"/>
          <w:b/>
          <w:sz w:val="22"/>
        </w:rPr>
        <w:t>§ 2</w:t>
      </w:r>
    </w:p>
    <w:p w:rsidR="007A43E0" w:rsidRPr="00D72FF8" w:rsidRDefault="007A43E0" w:rsidP="007A355F">
      <w:pPr>
        <w:spacing w:before="40" w:after="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7A355F" w:rsidRPr="00D72FF8">
        <w:rPr>
          <w:rFonts w:ascii="Arial Narrow" w:hAnsi="Arial Narrow" w:cs="Arial"/>
          <w:sz w:val="22"/>
          <w:szCs w:val="22"/>
        </w:rPr>
        <w:t xml:space="preserve"> </w:t>
      </w:r>
      <w:r w:rsidR="00260039" w:rsidRPr="00D72FF8">
        <w:rPr>
          <w:rFonts w:ascii="Arial Narrow" w:hAnsi="Arial Narrow" w:cs="Arial"/>
          <w:sz w:val="22"/>
          <w:szCs w:val="22"/>
        </w:rPr>
        <w:t>stanowiące integralną część Umowy</w:t>
      </w:r>
      <w:r w:rsidRPr="00D72FF8">
        <w:rPr>
          <w:rFonts w:ascii="Arial Narrow" w:hAnsi="Arial Narrow" w:cs="Arial"/>
          <w:sz w:val="22"/>
          <w:szCs w:val="22"/>
        </w:rPr>
        <w:t>:</w:t>
      </w:r>
    </w:p>
    <w:p w:rsidR="007A43E0" w:rsidRPr="00D72FF8" w:rsidRDefault="007A43E0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Przedmiar robót</w:t>
      </w:r>
      <w:r w:rsidR="00F80359" w:rsidRPr="00D72FF8">
        <w:rPr>
          <w:rFonts w:ascii="Arial Narrow" w:hAnsi="Arial Narrow"/>
          <w:sz w:val="22"/>
          <w:szCs w:val="22"/>
        </w:rPr>
        <w:t>,</w:t>
      </w:r>
    </w:p>
    <w:p w:rsidR="00F80359" w:rsidRDefault="007A43E0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Specyfikacja techn</w:t>
      </w:r>
      <w:r w:rsidR="00F00FE1" w:rsidRPr="00D72FF8">
        <w:rPr>
          <w:rFonts w:ascii="Arial Narrow" w:hAnsi="Arial Narrow"/>
          <w:sz w:val="22"/>
          <w:szCs w:val="22"/>
        </w:rPr>
        <w:t>iczna wykonania i odbioru robót, przedm</w:t>
      </w:r>
      <w:r w:rsidR="009D73B2" w:rsidRPr="00D72FF8">
        <w:rPr>
          <w:rFonts w:ascii="Arial Narrow" w:hAnsi="Arial Narrow"/>
          <w:sz w:val="22"/>
          <w:szCs w:val="22"/>
        </w:rPr>
        <w:t>iaru robót,</w:t>
      </w:r>
      <w:r w:rsidR="009D73B2">
        <w:rPr>
          <w:rFonts w:ascii="Arial Narrow" w:hAnsi="Arial Narrow"/>
          <w:sz w:val="22"/>
          <w:szCs w:val="22"/>
        </w:rPr>
        <w:t xml:space="preserve"> </w:t>
      </w:r>
    </w:p>
    <w:p w:rsidR="009D73B2" w:rsidRPr="00D72FF8" w:rsidRDefault="00F03340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Opis przedmiotu zamówienia,</w:t>
      </w:r>
    </w:p>
    <w:p w:rsidR="007A355F" w:rsidRPr="00D72FF8" w:rsidRDefault="007A355F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Oferta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zawarta w zał. nr 3 do Umowy,</w:t>
      </w:r>
    </w:p>
    <w:p w:rsidR="00650950" w:rsidRPr="007A43E0" w:rsidRDefault="00650950" w:rsidP="007A43E0">
      <w:pPr>
        <w:pStyle w:val="Akapitzlist"/>
        <w:jc w:val="both"/>
        <w:rPr>
          <w:rFonts w:ascii="Arial Narrow" w:hAnsi="Arial Narrow"/>
          <w:b/>
          <w:sz w:val="22"/>
          <w:szCs w:val="22"/>
        </w:rPr>
      </w:pPr>
    </w:p>
    <w:p w:rsidR="00114A64" w:rsidRPr="00CC32D1" w:rsidRDefault="00114A64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b/>
          <w:sz w:val="22"/>
          <w:szCs w:val="22"/>
        </w:rPr>
        <w:t>§ 3</w:t>
      </w:r>
    </w:p>
    <w:p w:rsidR="00491077" w:rsidRPr="00CC32D1" w:rsidRDefault="00491077" w:rsidP="00491077">
      <w:pPr>
        <w:numPr>
          <w:ilvl w:val="0"/>
          <w:numId w:val="45"/>
        </w:numPr>
        <w:ind w:right="-158"/>
        <w:jc w:val="both"/>
        <w:rPr>
          <w:rFonts w:ascii="Arial Narrow" w:hAnsi="Arial Narrow" w:cs="Arial"/>
          <w:sz w:val="22"/>
          <w:szCs w:val="22"/>
        </w:rPr>
      </w:pPr>
      <w:r w:rsidRPr="00CC32D1">
        <w:rPr>
          <w:rFonts w:ascii="Arial Narrow" w:hAnsi="Arial Narrow"/>
          <w:sz w:val="22"/>
          <w:szCs w:val="22"/>
        </w:rPr>
        <w:t xml:space="preserve">Przyjmuje się, </w:t>
      </w:r>
      <w:proofErr w:type="gramStart"/>
      <w:r w:rsidRPr="00CC32D1">
        <w:rPr>
          <w:rFonts w:ascii="Arial Narrow" w:hAnsi="Arial Narrow"/>
          <w:sz w:val="22"/>
          <w:szCs w:val="22"/>
        </w:rPr>
        <w:t>że  terminem</w:t>
      </w:r>
      <w:proofErr w:type="gramEnd"/>
      <w:r w:rsidRPr="00CC32D1">
        <w:rPr>
          <w:rFonts w:ascii="Arial Narrow" w:hAnsi="Arial Narrow"/>
          <w:sz w:val="22"/>
          <w:szCs w:val="22"/>
        </w:rPr>
        <w:t xml:space="preserve">  rozpoczęcia realizacji umowy jest dzień protokolarnego przekazania placu budowy. </w:t>
      </w:r>
    </w:p>
    <w:p w:rsidR="004259F1" w:rsidRPr="00CC32D1" w:rsidRDefault="004259F1" w:rsidP="00491077">
      <w:pPr>
        <w:pStyle w:val="Akapitzlist1"/>
        <w:numPr>
          <w:ilvl w:val="0"/>
          <w:numId w:val="45"/>
        </w:numPr>
        <w:spacing w:before="40" w:after="40" w:line="100" w:lineRule="atLeast"/>
        <w:rPr>
          <w:rFonts w:ascii="Arial Narrow" w:hAnsi="Arial Narrow"/>
        </w:rPr>
      </w:pPr>
      <w:proofErr w:type="spellStart"/>
      <w:r w:rsidRPr="00CC32D1">
        <w:rPr>
          <w:rFonts w:ascii="Arial Narrow" w:hAnsi="Arial Narrow" w:cs="Arial"/>
          <w:b/>
        </w:rPr>
        <w:t>Zamawiający</w:t>
      </w:r>
      <w:proofErr w:type="spellEnd"/>
      <w:r w:rsidR="00491077" w:rsidRPr="00D72FF8">
        <w:rPr>
          <w:rFonts w:ascii="Arial Narrow" w:hAnsi="Arial Narrow" w:cs="Arial"/>
        </w:rPr>
        <w:t xml:space="preserve"> </w:t>
      </w:r>
      <w:proofErr w:type="spellStart"/>
      <w:r w:rsidRPr="00D72FF8">
        <w:rPr>
          <w:rFonts w:ascii="Arial Narrow" w:hAnsi="Arial Narrow" w:cs="Arial"/>
        </w:rPr>
        <w:t>przekaże</w:t>
      </w:r>
      <w:proofErr w:type="spellEnd"/>
      <w:r w:rsidR="00491077" w:rsidRPr="00D72FF8">
        <w:rPr>
          <w:rFonts w:ascii="Arial Narrow" w:hAnsi="Arial Narrow" w:cs="Arial"/>
        </w:rPr>
        <w:t xml:space="preserve"> </w:t>
      </w:r>
      <w:proofErr w:type="spellStart"/>
      <w:r w:rsidRPr="00D72FF8">
        <w:rPr>
          <w:rFonts w:ascii="Arial Narrow" w:hAnsi="Arial Narrow" w:cs="Arial"/>
        </w:rPr>
        <w:t>protokolarnie</w:t>
      </w:r>
      <w:proofErr w:type="spellEnd"/>
      <w:r w:rsidRPr="00D72FF8">
        <w:rPr>
          <w:rFonts w:ascii="Arial Narrow" w:hAnsi="Arial Narrow" w:cs="Arial"/>
        </w:rPr>
        <w:t xml:space="preserve">, a </w:t>
      </w:r>
      <w:proofErr w:type="spellStart"/>
      <w:r w:rsidRPr="00D72FF8">
        <w:rPr>
          <w:rFonts w:ascii="Arial Narrow" w:hAnsi="Arial Narrow" w:cs="Arial"/>
          <w:b/>
        </w:rPr>
        <w:t>Wykonawca</w:t>
      </w:r>
      <w:proofErr w:type="spellEnd"/>
      <w:r w:rsidR="00491077" w:rsidRPr="00D72FF8">
        <w:rPr>
          <w:rFonts w:ascii="Arial Narrow" w:hAnsi="Arial Narrow" w:cs="Arial"/>
          <w:b/>
        </w:rPr>
        <w:t xml:space="preserve"> </w:t>
      </w:r>
      <w:proofErr w:type="spellStart"/>
      <w:r w:rsidRPr="00D72FF8">
        <w:rPr>
          <w:rFonts w:ascii="Arial Narrow" w:hAnsi="Arial Narrow" w:cs="Arial"/>
        </w:rPr>
        <w:t>przyjmie</w:t>
      </w:r>
      <w:proofErr w:type="spellEnd"/>
      <w:r w:rsidR="00491077" w:rsidRPr="00D72FF8">
        <w:rPr>
          <w:rFonts w:ascii="Arial Narrow" w:hAnsi="Arial Narrow" w:cs="Arial"/>
        </w:rPr>
        <w:t xml:space="preserve"> </w:t>
      </w:r>
      <w:proofErr w:type="spellStart"/>
      <w:r w:rsidRPr="00D72FF8">
        <w:rPr>
          <w:rFonts w:ascii="Arial Narrow" w:hAnsi="Arial Narrow" w:cs="Arial"/>
        </w:rPr>
        <w:t>teren</w:t>
      </w:r>
      <w:proofErr w:type="spellEnd"/>
      <w:r w:rsidR="00491077" w:rsidRPr="00D72FF8">
        <w:rPr>
          <w:rFonts w:ascii="Arial Narrow" w:hAnsi="Arial Narrow" w:cs="Arial"/>
        </w:rPr>
        <w:t xml:space="preserve"> </w:t>
      </w:r>
      <w:proofErr w:type="spellStart"/>
      <w:r w:rsidRPr="00D72FF8">
        <w:rPr>
          <w:rFonts w:ascii="Arial Narrow" w:hAnsi="Arial Narrow" w:cs="Arial"/>
        </w:rPr>
        <w:t>budowy</w:t>
      </w:r>
      <w:proofErr w:type="spellEnd"/>
      <w:r w:rsidR="00491077" w:rsidRPr="00D72FF8">
        <w:rPr>
          <w:rFonts w:ascii="Arial Narrow" w:hAnsi="Arial Narrow" w:cs="Arial"/>
        </w:rPr>
        <w:t xml:space="preserve"> </w:t>
      </w:r>
      <w:proofErr w:type="spellStart"/>
      <w:r w:rsidRPr="00D72FF8">
        <w:rPr>
          <w:rFonts w:ascii="Arial Narrow" w:hAnsi="Arial Narrow" w:cs="Arial"/>
        </w:rPr>
        <w:t>określony</w:t>
      </w:r>
      <w:proofErr w:type="spellEnd"/>
      <w:r w:rsidRPr="00D72FF8">
        <w:rPr>
          <w:rFonts w:ascii="Arial Narrow" w:hAnsi="Arial Narrow" w:cs="Arial"/>
        </w:rPr>
        <w:t xml:space="preserve"> w </w:t>
      </w:r>
      <w:proofErr w:type="spellStart"/>
      <w:r w:rsidRPr="00D72FF8">
        <w:rPr>
          <w:rFonts w:ascii="Arial Narrow" w:hAnsi="Arial Narrow" w:cs="Arial"/>
        </w:rPr>
        <w:t>dokumentacji</w:t>
      </w:r>
      <w:proofErr w:type="spellEnd"/>
      <w:r w:rsidRPr="00D72FF8">
        <w:rPr>
          <w:rFonts w:ascii="Arial Narrow" w:hAnsi="Arial Narrow" w:cs="Arial"/>
        </w:rPr>
        <w:br/>
      </w:r>
      <w:r w:rsidRPr="00CC32D1">
        <w:rPr>
          <w:rFonts w:ascii="Arial Narrow" w:hAnsi="Arial Narrow" w:cs="Arial"/>
        </w:rPr>
        <w:t xml:space="preserve">i </w:t>
      </w:r>
      <w:proofErr w:type="spellStart"/>
      <w:r w:rsidRPr="00CC32D1">
        <w:rPr>
          <w:rFonts w:ascii="Arial Narrow" w:hAnsi="Arial Narrow" w:cs="Arial"/>
        </w:rPr>
        <w:t>specyfikacji</w:t>
      </w:r>
      <w:proofErr w:type="spellEnd"/>
      <w:r w:rsidR="00491077" w:rsidRPr="00CC32D1">
        <w:rPr>
          <w:rFonts w:ascii="Arial Narrow" w:hAnsi="Arial Narrow" w:cs="Arial"/>
        </w:rPr>
        <w:t xml:space="preserve"> </w:t>
      </w:r>
      <w:proofErr w:type="spellStart"/>
      <w:r w:rsidRPr="00CC32D1">
        <w:rPr>
          <w:rFonts w:ascii="Arial Narrow" w:hAnsi="Arial Narrow" w:cs="Arial"/>
        </w:rPr>
        <w:t>technicznej</w:t>
      </w:r>
      <w:proofErr w:type="spellEnd"/>
      <w:r w:rsidRPr="00CC32D1">
        <w:rPr>
          <w:rFonts w:ascii="Arial Narrow" w:hAnsi="Arial Narrow" w:cs="Arial"/>
        </w:rPr>
        <w:t xml:space="preserve"> w </w:t>
      </w:r>
      <w:proofErr w:type="spellStart"/>
      <w:r w:rsidRPr="00CC32D1">
        <w:rPr>
          <w:rFonts w:ascii="Arial Narrow" w:hAnsi="Arial Narrow" w:cs="Arial"/>
        </w:rPr>
        <w:t>terminie</w:t>
      </w:r>
      <w:proofErr w:type="spellEnd"/>
      <w:r w:rsidRPr="00CC32D1">
        <w:rPr>
          <w:rFonts w:ascii="Arial Narrow" w:hAnsi="Arial Narrow" w:cs="Arial"/>
          <w:b/>
        </w:rPr>
        <w:t xml:space="preserve"> do 5 </w:t>
      </w:r>
      <w:proofErr w:type="spellStart"/>
      <w:r w:rsidRPr="00CC32D1">
        <w:rPr>
          <w:rFonts w:ascii="Arial Narrow" w:hAnsi="Arial Narrow" w:cs="Arial"/>
          <w:b/>
        </w:rPr>
        <w:t>dni</w:t>
      </w:r>
      <w:proofErr w:type="spellEnd"/>
      <w:r w:rsidR="00BA2314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roboczych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</w:rPr>
        <w:t>od</w:t>
      </w:r>
      <w:proofErr w:type="spellEnd"/>
      <w:r w:rsidR="00491077" w:rsidRPr="00CC32D1">
        <w:rPr>
          <w:rFonts w:ascii="Arial Narrow" w:hAnsi="Arial Narrow" w:cs="Arial"/>
        </w:rPr>
        <w:t xml:space="preserve"> </w:t>
      </w:r>
      <w:proofErr w:type="spellStart"/>
      <w:r w:rsidRPr="00CC32D1">
        <w:rPr>
          <w:rFonts w:ascii="Arial Narrow" w:hAnsi="Arial Narrow" w:cs="Arial"/>
        </w:rPr>
        <w:t>daty</w:t>
      </w:r>
      <w:proofErr w:type="spellEnd"/>
      <w:r w:rsidR="00491077" w:rsidRPr="00CC32D1">
        <w:rPr>
          <w:rFonts w:ascii="Arial Narrow" w:hAnsi="Arial Narrow" w:cs="Arial"/>
        </w:rPr>
        <w:t xml:space="preserve"> </w:t>
      </w:r>
      <w:proofErr w:type="spellStart"/>
      <w:r w:rsidRPr="00CC32D1">
        <w:rPr>
          <w:rFonts w:ascii="Arial Narrow" w:hAnsi="Arial Narrow" w:cs="Arial"/>
        </w:rPr>
        <w:t>zawarcia</w:t>
      </w:r>
      <w:proofErr w:type="spellEnd"/>
      <w:r w:rsidR="00491077" w:rsidRPr="00CC32D1">
        <w:rPr>
          <w:rFonts w:ascii="Arial Narrow" w:hAnsi="Arial Narrow" w:cs="Arial"/>
        </w:rPr>
        <w:t xml:space="preserve"> </w:t>
      </w:r>
      <w:proofErr w:type="spellStart"/>
      <w:r w:rsidRPr="00CC32D1">
        <w:rPr>
          <w:rFonts w:ascii="Arial Narrow" w:hAnsi="Arial Narrow" w:cs="Arial"/>
        </w:rPr>
        <w:t>umowy</w:t>
      </w:r>
      <w:proofErr w:type="spellEnd"/>
      <w:r w:rsidRPr="00CC32D1">
        <w:rPr>
          <w:rFonts w:ascii="Arial Narrow" w:hAnsi="Arial Narrow" w:cs="Arial"/>
        </w:rPr>
        <w:t xml:space="preserve">. </w:t>
      </w:r>
      <w:r w:rsidRPr="00CC32D1">
        <w:rPr>
          <w:rFonts w:ascii="Arial Narrow" w:hAnsi="Arial Narrow" w:cs="Arial"/>
          <w:b/>
        </w:rPr>
        <w:t xml:space="preserve">Fakt </w:t>
      </w:r>
      <w:proofErr w:type="spellStart"/>
      <w:r w:rsidRPr="00CC32D1">
        <w:rPr>
          <w:rFonts w:ascii="Arial Narrow" w:hAnsi="Arial Narrow" w:cs="Arial"/>
          <w:b/>
        </w:rPr>
        <w:t>ten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zostanie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odnotowany</w:t>
      </w:r>
      <w:proofErr w:type="spellEnd"/>
      <w:r w:rsidRPr="00CC32D1">
        <w:rPr>
          <w:rFonts w:ascii="Arial Narrow" w:hAnsi="Arial Narrow" w:cs="Arial"/>
          <w:b/>
        </w:rPr>
        <w:t xml:space="preserve"> w </w:t>
      </w:r>
      <w:proofErr w:type="spellStart"/>
      <w:r w:rsidRPr="00CC32D1">
        <w:rPr>
          <w:rFonts w:ascii="Arial Narrow" w:hAnsi="Arial Narrow" w:cs="Arial"/>
          <w:b/>
        </w:rPr>
        <w:t>zeszycie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postępu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robót</w:t>
      </w:r>
      <w:proofErr w:type="spellEnd"/>
      <w:r w:rsidRPr="00CC32D1">
        <w:rPr>
          <w:rFonts w:ascii="Arial Narrow" w:hAnsi="Arial Narrow" w:cs="Arial"/>
          <w:b/>
        </w:rPr>
        <w:t>/</w:t>
      </w:r>
      <w:proofErr w:type="spellStart"/>
      <w:r w:rsidRPr="00CC32D1">
        <w:rPr>
          <w:rFonts w:ascii="Arial Narrow" w:hAnsi="Arial Narrow" w:cs="Arial"/>
          <w:b/>
        </w:rPr>
        <w:t>dzienniku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budowy</w:t>
      </w:r>
      <w:proofErr w:type="spellEnd"/>
      <w:r w:rsidRPr="00CC32D1">
        <w:rPr>
          <w:rFonts w:ascii="Arial Narrow" w:hAnsi="Arial Narrow" w:cs="Arial"/>
          <w:b/>
        </w:rPr>
        <w:t>.</w:t>
      </w:r>
    </w:p>
    <w:p w:rsidR="00491077" w:rsidRPr="00CC32D1" w:rsidRDefault="00491077" w:rsidP="00CC32D1">
      <w:pPr>
        <w:pStyle w:val="Akapitzlist1"/>
        <w:numPr>
          <w:ilvl w:val="0"/>
          <w:numId w:val="45"/>
        </w:numPr>
        <w:spacing w:before="40" w:after="40" w:line="100" w:lineRule="atLeast"/>
        <w:rPr>
          <w:rFonts w:ascii="Arial Narrow" w:hAnsi="Arial Narrow"/>
        </w:rPr>
      </w:pPr>
      <w:r w:rsidRPr="00CC32D1">
        <w:rPr>
          <w:rFonts w:ascii="Arial Narrow" w:hAnsi="Arial Narrow"/>
        </w:rPr>
        <w:t xml:space="preserve">Termin </w:t>
      </w:r>
      <w:proofErr w:type="spellStart"/>
      <w:r w:rsidRPr="00CC32D1">
        <w:rPr>
          <w:rFonts w:ascii="Arial Narrow" w:hAnsi="Arial Narrow"/>
        </w:rPr>
        <w:t>zakończenia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realizacji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robót</w:t>
      </w:r>
      <w:proofErr w:type="spellEnd"/>
      <w:r w:rsidRPr="00CC32D1">
        <w:rPr>
          <w:rFonts w:ascii="Arial Narrow" w:hAnsi="Arial Narrow"/>
        </w:rPr>
        <w:t xml:space="preserve">  </w:t>
      </w:r>
      <w:proofErr w:type="spellStart"/>
      <w:r w:rsidRPr="00CC32D1">
        <w:rPr>
          <w:rFonts w:ascii="Arial Narrow" w:hAnsi="Arial Narrow"/>
        </w:rPr>
        <w:t>ustala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się</w:t>
      </w:r>
      <w:proofErr w:type="spellEnd"/>
      <w:r w:rsidRPr="00CC32D1">
        <w:rPr>
          <w:rFonts w:ascii="Arial Narrow" w:hAnsi="Arial Narrow"/>
        </w:rPr>
        <w:t xml:space="preserve"> </w:t>
      </w:r>
      <w:r w:rsidRPr="00CC32D1">
        <w:rPr>
          <w:rFonts w:ascii="Arial Narrow" w:hAnsi="Arial Narrow"/>
          <w:b/>
        </w:rPr>
        <w:t xml:space="preserve">na  </w:t>
      </w:r>
      <w:proofErr w:type="gramStart"/>
      <w:r w:rsidRPr="00CC32D1">
        <w:rPr>
          <w:rFonts w:ascii="Arial Narrow" w:hAnsi="Arial Narrow"/>
          <w:b/>
        </w:rPr>
        <w:t>………..</w:t>
      </w:r>
      <w:proofErr w:type="gramEnd"/>
      <w:r w:rsidRPr="00CC32D1">
        <w:rPr>
          <w:rFonts w:ascii="Arial Narrow" w:hAnsi="Arial Narrow"/>
          <w:b/>
        </w:rPr>
        <w:t xml:space="preserve">  </w:t>
      </w:r>
      <w:proofErr w:type="spellStart"/>
      <w:r w:rsidRPr="00CC32D1">
        <w:rPr>
          <w:rFonts w:ascii="Arial Narrow" w:hAnsi="Arial Narrow"/>
          <w:b/>
        </w:rPr>
        <w:t>dni</w:t>
      </w:r>
      <w:proofErr w:type="spellEnd"/>
      <w:r w:rsidRPr="00CC32D1">
        <w:rPr>
          <w:rFonts w:ascii="Arial Narrow" w:hAnsi="Arial Narrow"/>
          <w:b/>
        </w:rPr>
        <w:t xml:space="preserve">  </w:t>
      </w:r>
      <w:proofErr w:type="spellStart"/>
      <w:r w:rsidRPr="00CC32D1">
        <w:rPr>
          <w:rFonts w:ascii="Arial Narrow" w:hAnsi="Arial Narrow"/>
          <w:b/>
        </w:rPr>
        <w:t>liczony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od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dnia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protokolarnego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przekazania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placu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budowy</w:t>
      </w:r>
      <w:proofErr w:type="spellEnd"/>
      <w:r w:rsidRPr="00CC32D1">
        <w:rPr>
          <w:rFonts w:ascii="Arial Narrow" w:hAnsi="Arial Narrow"/>
        </w:rPr>
        <w:t xml:space="preserve">. </w:t>
      </w:r>
      <w:proofErr w:type="spellStart"/>
      <w:r w:rsidRPr="00CC32D1">
        <w:rPr>
          <w:rFonts w:ascii="Arial Narrow" w:hAnsi="Arial Narrow"/>
        </w:rPr>
        <w:t>Przez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zakończenie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robót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rozumie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się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dzień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podpisania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przez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obie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strony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Protokołu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odbioru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końcowego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wykonanych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robót</w:t>
      </w:r>
      <w:proofErr w:type="spellEnd"/>
      <w:r w:rsidRPr="00CC32D1">
        <w:rPr>
          <w:rFonts w:ascii="Arial Narrow" w:hAnsi="Arial Narrow"/>
        </w:rPr>
        <w:t xml:space="preserve">. </w:t>
      </w:r>
    </w:p>
    <w:p w:rsidR="00114A64" w:rsidRPr="00D72FF8" w:rsidRDefault="00114A64" w:rsidP="00491077">
      <w:pPr>
        <w:pStyle w:val="Akapitzlist"/>
        <w:numPr>
          <w:ilvl w:val="0"/>
          <w:numId w:val="45"/>
        </w:numPr>
        <w:ind w:right="-158"/>
        <w:jc w:val="both"/>
        <w:rPr>
          <w:rFonts w:ascii="Arial Narrow" w:hAnsi="Arial Narrow"/>
        </w:rPr>
      </w:pPr>
      <w:r w:rsidRPr="00CC32D1">
        <w:rPr>
          <w:rFonts w:ascii="Arial Narrow" w:hAnsi="Arial Narrow"/>
          <w:sz w:val="22"/>
          <w:szCs w:val="22"/>
        </w:rPr>
        <w:t xml:space="preserve">Jeżeli </w:t>
      </w:r>
      <w:r w:rsidRPr="00CC32D1">
        <w:rPr>
          <w:rFonts w:ascii="Arial Narrow" w:hAnsi="Arial Narrow"/>
          <w:b/>
          <w:sz w:val="22"/>
          <w:szCs w:val="22"/>
        </w:rPr>
        <w:t>Wykonawca</w:t>
      </w:r>
      <w:r w:rsidRPr="00CC32D1">
        <w:rPr>
          <w:rFonts w:ascii="Arial Narrow" w:hAnsi="Arial Narrow"/>
          <w:sz w:val="22"/>
          <w:szCs w:val="22"/>
        </w:rPr>
        <w:t xml:space="preserve"> uchyla się od </w:t>
      </w:r>
      <w:r w:rsidR="00D64FDA" w:rsidRPr="00CC32D1">
        <w:rPr>
          <w:rFonts w:ascii="Arial Narrow" w:hAnsi="Arial Narrow"/>
          <w:sz w:val="22"/>
          <w:szCs w:val="22"/>
        </w:rPr>
        <w:t>przejęcia terenu budowy,</w:t>
      </w:r>
      <w:r w:rsidRPr="00CC32D1">
        <w:rPr>
          <w:rFonts w:ascii="Arial Narrow" w:hAnsi="Arial Narrow"/>
          <w:sz w:val="22"/>
          <w:szCs w:val="22"/>
        </w:rPr>
        <w:t xml:space="preserve"> to po upływie 5 dni od dnia upływu terminu, o którym mowa w ust. 2, </w:t>
      </w:r>
      <w:r w:rsidRPr="00CC32D1">
        <w:rPr>
          <w:rFonts w:ascii="Arial Narrow" w:hAnsi="Arial Narrow"/>
          <w:b/>
          <w:sz w:val="22"/>
          <w:szCs w:val="22"/>
        </w:rPr>
        <w:t>Zamawiający</w:t>
      </w:r>
      <w:r w:rsidRPr="00CC32D1">
        <w:rPr>
          <w:rFonts w:ascii="Arial Narrow" w:hAnsi="Arial Narrow"/>
          <w:sz w:val="22"/>
          <w:szCs w:val="22"/>
        </w:rPr>
        <w:t xml:space="preserve"> ma prawo</w:t>
      </w:r>
      <w:r w:rsidRPr="00D72FF8">
        <w:rPr>
          <w:rFonts w:ascii="Arial Narrow" w:hAnsi="Arial Narrow"/>
          <w:sz w:val="22"/>
          <w:szCs w:val="22"/>
        </w:rPr>
        <w:t xml:space="preserve"> </w:t>
      </w:r>
      <w:r w:rsidR="00D64FDA" w:rsidRPr="00D72FF8">
        <w:rPr>
          <w:rFonts w:ascii="Arial Narrow" w:hAnsi="Arial Narrow"/>
          <w:sz w:val="22"/>
          <w:szCs w:val="22"/>
        </w:rPr>
        <w:t xml:space="preserve">odstąpić od umowy i </w:t>
      </w:r>
      <w:r w:rsidRPr="00D72FF8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D72FF8">
        <w:rPr>
          <w:rFonts w:ascii="Arial Narrow" w:hAnsi="Arial Narrow"/>
          <w:sz w:val="22"/>
          <w:szCs w:val="22"/>
        </w:rPr>
        <w:t xml:space="preserve"> ryzyko i</w:t>
      </w:r>
      <w:r w:rsidRPr="00D72FF8">
        <w:rPr>
          <w:rFonts w:ascii="Arial Narrow" w:hAnsi="Arial Narrow"/>
          <w:sz w:val="22"/>
          <w:szCs w:val="22"/>
        </w:rPr>
        <w:t xml:space="preserve"> koszt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>.</w:t>
      </w:r>
      <w:r w:rsidR="00D64FDA" w:rsidRPr="00D72FF8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2 powyżej i powinno mieć pisemną formę.</w:t>
      </w:r>
    </w:p>
    <w:p w:rsidR="00650950" w:rsidRPr="00D64FDA" w:rsidRDefault="00650950" w:rsidP="00D90724">
      <w:pPr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CC32D1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CC32D1">
        <w:rPr>
          <w:rFonts w:ascii="Arial Narrow" w:hAnsi="Arial Narrow"/>
          <w:b/>
          <w:sz w:val="22"/>
          <w:szCs w:val="22"/>
        </w:rPr>
        <w:t>§ 4</w:t>
      </w:r>
    </w:p>
    <w:p w:rsidR="00114A64" w:rsidRPr="00CC32D1" w:rsidRDefault="00114A64" w:rsidP="00260039">
      <w:pPr>
        <w:numPr>
          <w:ilvl w:val="0"/>
          <w:numId w:val="24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b/>
          <w:sz w:val="22"/>
          <w:szCs w:val="22"/>
        </w:rPr>
        <w:t>Zamawiający</w:t>
      </w:r>
      <w:r w:rsidRPr="00CC32D1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CC32D1">
        <w:rPr>
          <w:rFonts w:ascii="Arial Narrow" w:hAnsi="Arial Narrow"/>
          <w:sz w:val="22"/>
          <w:szCs w:val="22"/>
        </w:rPr>
        <w:t>wykonanie Umowy</w:t>
      </w:r>
      <w:r w:rsidRPr="00CC32D1">
        <w:rPr>
          <w:rFonts w:ascii="Arial Narrow" w:hAnsi="Arial Narrow"/>
          <w:sz w:val="22"/>
          <w:szCs w:val="22"/>
        </w:rPr>
        <w:t>:</w:t>
      </w:r>
      <w:r w:rsidRPr="00CC32D1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CC32D1">
        <w:rPr>
          <w:rFonts w:ascii="Arial Narrow" w:hAnsi="Arial Narrow"/>
          <w:sz w:val="22"/>
          <w:szCs w:val="22"/>
        </w:rPr>
        <w:t>.................................... tel</w:t>
      </w:r>
      <w:proofErr w:type="gramStart"/>
      <w:r w:rsidRPr="00CC32D1">
        <w:rPr>
          <w:rFonts w:ascii="Arial Narrow" w:hAnsi="Arial Narrow"/>
          <w:sz w:val="22"/>
          <w:szCs w:val="22"/>
        </w:rPr>
        <w:t>. ......................,</w:t>
      </w:r>
      <w:r w:rsidRPr="00CC32D1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CC32D1">
        <w:rPr>
          <w:rFonts w:ascii="Arial Narrow" w:hAnsi="Arial Narrow"/>
          <w:sz w:val="22"/>
          <w:szCs w:val="22"/>
        </w:rPr>
        <w:t>e-mail</w:t>
      </w:r>
      <w:proofErr w:type="gramEnd"/>
      <w:r w:rsidR="00F81A07" w:rsidRPr="00CC32D1">
        <w:rPr>
          <w:rFonts w:ascii="Arial Narrow" w:hAnsi="Arial Narrow"/>
          <w:sz w:val="22"/>
          <w:szCs w:val="22"/>
        </w:rPr>
        <w:t xml:space="preserve">  ....................................,</w:t>
      </w:r>
    </w:p>
    <w:p w:rsidR="00B06EEF" w:rsidRPr="00CC32D1" w:rsidRDefault="00B06EEF" w:rsidP="00B06EEF">
      <w:pPr>
        <w:pStyle w:val="Akapitzlist"/>
        <w:numPr>
          <w:ilvl w:val="0"/>
          <w:numId w:val="24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CC32D1">
        <w:rPr>
          <w:rFonts w:ascii="Arial Narrow" w:hAnsi="Arial Narrow"/>
          <w:b/>
          <w:sz w:val="22"/>
          <w:szCs w:val="22"/>
        </w:rPr>
        <w:t>Zamawiającego</w:t>
      </w:r>
      <w:r w:rsidRPr="00CC32D1">
        <w:rPr>
          <w:rFonts w:ascii="Arial Narrow" w:hAnsi="Arial Narrow"/>
          <w:sz w:val="22"/>
          <w:szCs w:val="22"/>
        </w:rPr>
        <w:t xml:space="preserve"> będzie p. ……………. uprawniony do wykonywania samodzielnych funkcji technicznych w budownictwie na podstawie uprawnień budowlanych nr ……….., w specjalności konstrukcyjno-budowlanej.</w:t>
      </w:r>
    </w:p>
    <w:p w:rsidR="00B06EEF" w:rsidRPr="00CC32D1" w:rsidRDefault="00B06EEF" w:rsidP="00B06EEF">
      <w:pPr>
        <w:numPr>
          <w:ilvl w:val="0"/>
          <w:numId w:val="24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:rsidR="00114A64" w:rsidRPr="00D72FF8" w:rsidRDefault="00114A64" w:rsidP="00260039">
      <w:pPr>
        <w:numPr>
          <w:ilvl w:val="0"/>
          <w:numId w:val="24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ustanawia</w:t>
      </w:r>
      <w:r w:rsidR="002B5D6F" w:rsidRPr="00D72FF8">
        <w:rPr>
          <w:rFonts w:ascii="Arial Narrow" w:hAnsi="Arial Narrow"/>
          <w:sz w:val="22"/>
          <w:szCs w:val="22"/>
        </w:rPr>
        <w:t xml:space="preserve"> osobę nadzorującą U</w:t>
      </w:r>
      <w:r w:rsidRPr="00D72FF8">
        <w:rPr>
          <w:rFonts w:ascii="Arial Narrow" w:hAnsi="Arial Narrow"/>
          <w:sz w:val="22"/>
          <w:szCs w:val="22"/>
        </w:rPr>
        <w:t xml:space="preserve">mowę ze strony </w:t>
      </w:r>
      <w:proofErr w:type="gramStart"/>
      <w:r w:rsidRPr="00D72FF8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D72FF8">
        <w:rPr>
          <w:rFonts w:ascii="Arial Narrow" w:hAnsi="Arial Narrow"/>
          <w:sz w:val="22"/>
          <w:szCs w:val="22"/>
        </w:rPr>
        <w:t>tel.......................</w:t>
      </w:r>
      <w:r w:rsidR="009A53FE" w:rsidRPr="00D72FF8">
        <w:rPr>
          <w:rFonts w:ascii="Arial Narrow" w:hAnsi="Arial Narrow"/>
          <w:sz w:val="22"/>
          <w:szCs w:val="22"/>
        </w:rPr>
        <w:br/>
      </w:r>
      <w:proofErr w:type="gramStart"/>
      <w:r w:rsidRPr="00D72FF8">
        <w:rPr>
          <w:rFonts w:ascii="Arial Narrow" w:hAnsi="Arial Narrow"/>
          <w:sz w:val="22"/>
          <w:szCs w:val="22"/>
        </w:rPr>
        <w:t xml:space="preserve">e-mail .....................  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a osobą funkcyjną </w:t>
      </w:r>
      <w:proofErr w:type="gramStart"/>
      <w:r w:rsidRPr="00D72FF8">
        <w:rPr>
          <w:rFonts w:ascii="Arial Narrow" w:hAnsi="Arial Narrow"/>
          <w:sz w:val="22"/>
          <w:szCs w:val="22"/>
        </w:rPr>
        <w:t xml:space="preserve">będzie : </w:t>
      </w:r>
      <w:proofErr w:type="gramEnd"/>
    </w:p>
    <w:p w:rsidR="00114A64" w:rsidRDefault="00114A64" w:rsidP="00260039">
      <w:pPr>
        <w:numPr>
          <w:ilvl w:val="1"/>
          <w:numId w:val="26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kierownik budowy w osobie p. </w:t>
      </w:r>
      <w:r w:rsidRPr="00D72FF8">
        <w:rPr>
          <w:rFonts w:ascii="Arial Narrow" w:hAnsi="Arial Narrow"/>
          <w:b/>
          <w:sz w:val="22"/>
          <w:szCs w:val="22"/>
        </w:rPr>
        <w:t>.......................</w:t>
      </w:r>
      <w:r w:rsidRPr="00D72FF8">
        <w:rPr>
          <w:rFonts w:ascii="Arial Narrow" w:hAnsi="Arial Narrow"/>
          <w:sz w:val="22"/>
          <w:szCs w:val="22"/>
        </w:rPr>
        <w:t xml:space="preserve"> uprawnion</w:t>
      </w:r>
      <w:r w:rsidR="00AC7D86" w:rsidRPr="00D72FF8">
        <w:rPr>
          <w:rFonts w:ascii="Arial Narrow" w:hAnsi="Arial Narrow"/>
          <w:sz w:val="22"/>
          <w:szCs w:val="22"/>
        </w:rPr>
        <w:t>y</w:t>
      </w:r>
      <w:r w:rsidRPr="00D72FF8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</w:t>
      </w:r>
      <w:proofErr w:type="gramStart"/>
      <w:r w:rsidRPr="00D72FF8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specjalności konstrukcyjno-budowlanej.</w:t>
      </w:r>
      <w:r w:rsidR="00152B18">
        <w:rPr>
          <w:rFonts w:ascii="Arial Narrow" w:hAnsi="Arial Narrow"/>
          <w:sz w:val="22"/>
          <w:szCs w:val="22"/>
        </w:rPr>
        <w:t xml:space="preserve"> </w:t>
      </w:r>
    </w:p>
    <w:p w:rsidR="00114A64" w:rsidRPr="00D72FF8" w:rsidRDefault="00114A64" w:rsidP="00260039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dopuszcza możliwość dokonania zmiany osób/osoby wyszczególnionych w ust. </w:t>
      </w:r>
      <w:r w:rsidR="00F1789A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niniejszego</w:t>
      </w:r>
    </w:p>
    <w:p w:rsidR="00114A64" w:rsidRPr="00D72FF8" w:rsidRDefault="00114A64" w:rsidP="00260039">
      <w:pPr>
        <w:tabs>
          <w:tab w:val="left" w:pos="480"/>
        </w:tabs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paragrafu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oraz w załączniku nr 3 (wykaz osób oraz podwykonawców) do umowy, za uprzednią pisemną zgodą.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B06EEF">
        <w:rPr>
          <w:rFonts w:ascii="Arial Narrow" w:hAnsi="Arial Narrow"/>
          <w:sz w:val="22"/>
          <w:szCs w:val="22"/>
        </w:rPr>
        <w:t xml:space="preserve"> </w:t>
      </w:r>
      <w:r w:rsidR="00B06EEF" w:rsidRPr="00CC32D1">
        <w:rPr>
          <w:rFonts w:ascii="Arial Narrow" w:hAnsi="Arial Narrow"/>
          <w:sz w:val="22"/>
          <w:szCs w:val="22"/>
        </w:rPr>
        <w:t>i ust. 2</w:t>
      </w:r>
      <w:r w:rsidRPr="00CC32D1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Zmiany, </w:t>
      </w:r>
      <w:r w:rsidR="00CC32D1">
        <w:rPr>
          <w:rFonts w:ascii="Arial Narrow" w:hAnsi="Arial Narrow"/>
          <w:sz w:val="22"/>
          <w:szCs w:val="22"/>
        </w:rPr>
        <w:br/>
      </w:r>
      <w:r w:rsidRPr="00D72FF8">
        <w:rPr>
          <w:rFonts w:ascii="Arial Narrow" w:hAnsi="Arial Narrow"/>
          <w:sz w:val="22"/>
          <w:szCs w:val="22"/>
        </w:rPr>
        <w:t xml:space="preserve">o których mowa w niniejszym ustępie </w:t>
      </w:r>
      <w:r w:rsidR="00F00FE1" w:rsidRPr="00D72FF8">
        <w:rPr>
          <w:rFonts w:ascii="Arial Narrow" w:hAnsi="Arial Narrow"/>
          <w:sz w:val="22"/>
          <w:szCs w:val="22"/>
        </w:rPr>
        <w:t xml:space="preserve">nie </w:t>
      </w:r>
      <w:r w:rsidRPr="00D72FF8">
        <w:rPr>
          <w:rFonts w:ascii="Arial Narrow" w:hAnsi="Arial Narrow"/>
          <w:sz w:val="22"/>
          <w:szCs w:val="22"/>
        </w:rPr>
        <w:t>wymagają zawierania aneksu do umowy</w:t>
      </w:r>
      <w:r w:rsidR="00B06EEF" w:rsidRPr="00D72FF8">
        <w:rPr>
          <w:rFonts w:ascii="Arial Narrow" w:hAnsi="Arial Narrow"/>
          <w:sz w:val="22"/>
          <w:szCs w:val="22"/>
        </w:rPr>
        <w:t xml:space="preserve"> (nie są zmianą umowy)</w:t>
      </w:r>
      <w:r w:rsidRPr="00D72FF8">
        <w:rPr>
          <w:rFonts w:ascii="Arial Narrow" w:hAnsi="Arial Narrow"/>
          <w:sz w:val="22"/>
          <w:szCs w:val="22"/>
        </w:rPr>
        <w:t>.</w:t>
      </w:r>
    </w:p>
    <w:p w:rsidR="00114A64" w:rsidRPr="00D72FF8" w:rsidRDefault="00114A64" w:rsidP="00260039">
      <w:pPr>
        <w:numPr>
          <w:ilvl w:val="0"/>
          <w:numId w:val="24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CC32D1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D72FF8" w:rsidRDefault="00114A64" w:rsidP="00260039">
      <w:pPr>
        <w:numPr>
          <w:ilvl w:val="1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lub innych zdarzeń losowych, </w:t>
      </w:r>
    </w:p>
    <w:p w:rsidR="00114A64" w:rsidRPr="00D72FF8" w:rsidRDefault="00114A64" w:rsidP="00260039">
      <w:pPr>
        <w:numPr>
          <w:ilvl w:val="1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niewywiązywania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114A64" w:rsidRPr="00D72FF8" w:rsidRDefault="00114A64" w:rsidP="00260039">
      <w:pPr>
        <w:numPr>
          <w:ilvl w:val="1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jeżeli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zmiana tych osób stanie się konieczna z jakichkolwie</w:t>
      </w:r>
      <w:r w:rsidR="007A43E0" w:rsidRPr="00D72FF8">
        <w:rPr>
          <w:rFonts w:ascii="Arial Narrow" w:hAnsi="Arial Narrow"/>
          <w:sz w:val="22"/>
          <w:szCs w:val="22"/>
        </w:rPr>
        <w:t xml:space="preserve">k innych przyczyn niezależnych </w:t>
      </w:r>
      <w:r w:rsidRPr="00D72FF8">
        <w:rPr>
          <w:rFonts w:ascii="Arial Narrow" w:hAnsi="Arial Narrow"/>
          <w:sz w:val="22"/>
          <w:szCs w:val="22"/>
        </w:rPr>
        <w:t>od 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A05B50" w:rsidRDefault="00A05B50" w:rsidP="00A05B50">
      <w:pPr>
        <w:ind w:left="1440"/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 w:rsidP="00B06EE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W przypadku zmiany osób wyszczególnionych w ust. </w:t>
      </w:r>
      <w:r w:rsidR="00CC32D1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D72FF8">
        <w:rPr>
          <w:rFonts w:ascii="Arial Narrow" w:hAnsi="Arial Narrow"/>
          <w:sz w:val="22"/>
          <w:szCs w:val="22"/>
        </w:rPr>
        <w:t xml:space="preserve">e </w:t>
      </w:r>
      <w:r w:rsidRPr="00D72FF8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:rsidR="00114A64" w:rsidRPr="00D72FF8" w:rsidRDefault="00114A64" w:rsidP="00B06EE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może zażądać od 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zmiany osób wyszczególnionych w ust. </w:t>
      </w:r>
      <w:r w:rsidR="00CC32D1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. </w:t>
      </w:r>
    </w:p>
    <w:p w:rsidR="00114A64" w:rsidRPr="00D72FF8" w:rsidRDefault="00114A64" w:rsidP="00260039">
      <w:pPr>
        <w:numPr>
          <w:ilvl w:val="0"/>
          <w:numId w:val="24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stanowi załącznik nr 3 do umowy </w:t>
      </w:r>
      <w:r w:rsidRPr="00D72FF8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AD6980" w:rsidRPr="00D72FF8" w:rsidRDefault="00AD6980" w:rsidP="00AD6980">
      <w:pPr>
        <w:numPr>
          <w:ilvl w:val="0"/>
          <w:numId w:val="24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667159" w:rsidRPr="00D72FF8">
        <w:rPr>
          <w:rFonts w:ascii="Arial Narrow" w:hAnsi="Arial Narrow" w:cs="Arial"/>
          <w:bCs/>
          <w:iCs/>
          <w:sz w:val="22"/>
          <w:szCs w:val="22"/>
        </w:rPr>
        <w:t>ZP</w:t>
      </w:r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="00B06EEF" w:rsidRPr="00D72FF8">
        <w:rPr>
          <w:rFonts w:ascii="Arial Narrow" w:hAnsi="Arial Narrow" w:cs="Arial"/>
          <w:b/>
          <w:bCs/>
          <w:iCs/>
          <w:sz w:val="22"/>
          <w:szCs w:val="22"/>
        </w:rPr>
        <w:t xml:space="preserve"> </w:t>
      </w:r>
      <w:r w:rsidR="00CC32D1">
        <w:rPr>
          <w:rFonts w:ascii="Arial Narrow" w:hAnsi="Arial Narrow" w:cs="Arial"/>
          <w:b/>
          <w:bCs/>
          <w:iCs/>
          <w:sz w:val="22"/>
          <w:szCs w:val="22"/>
        </w:rPr>
        <w:br/>
      </w:r>
      <w:r w:rsidR="00E36989" w:rsidRPr="00D72FF8">
        <w:rPr>
          <w:rFonts w:ascii="Arial Narrow" w:hAnsi="Arial Narrow" w:cs="Arial"/>
          <w:bCs/>
          <w:iCs/>
          <w:sz w:val="22"/>
          <w:szCs w:val="22"/>
        </w:rPr>
        <w:t>lub</w:t>
      </w:r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podwykonawcę na podstawie stosunku pracy osób wykonujących czynności bezpośrednio związane </w:t>
      </w:r>
      <w:r w:rsidR="00CC32D1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z wykonywaniem robót, czyli tzw. pracowników fizycznych wykonujących roboty ogólnobudowlane </w:t>
      </w:r>
      <w:r w:rsidR="00CC32D1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>i instalacyjne. Wymóg ten nie dotyczy między innymi</w:t>
      </w:r>
      <w:r w:rsidRPr="00936791">
        <w:rPr>
          <w:rFonts w:ascii="Arial Narrow" w:hAnsi="Arial Narrow" w:cs="Arial"/>
          <w:bCs/>
          <w:iCs/>
          <w:sz w:val="22"/>
          <w:szCs w:val="22"/>
        </w:rPr>
        <w:t xml:space="preserve">, </w:t>
      </w:r>
      <w:r w:rsidRPr="00D72FF8">
        <w:rPr>
          <w:rFonts w:ascii="Arial Narrow" w:hAnsi="Arial Narrow" w:cs="Arial"/>
          <w:bCs/>
          <w:iCs/>
          <w:sz w:val="22"/>
          <w:szCs w:val="22"/>
        </w:rPr>
        <w:t>dostawców materiałów budowlanych itp.</w:t>
      </w:r>
    </w:p>
    <w:p w:rsidR="00F00FE1" w:rsidRPr="00D72FF8" w:rsidRDefault="00114A64" w:rsidP="00F6103C">
      <w:pPr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CC32D1">
        <w:rPr>
          <w:rFonts w:ascii="Arial Narrow" w:hAnsi="Arial Narrow" w:cs="Arial"/>
          <w:bCs/>
          <w:iCs/>
          <w:sz w:val="22"/>
          <w:szCs w:val="22"/>
        </w:rPr>
        <w:t>10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D72FF8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o pracę w rozumieniu przepisów ustawy z dnia 26 czerwca 1974r.– Kodeks pracy </w:t>
      </w:r>
      <w:r w:rsidR="000C0D39" w:rsidRPr="00D72FF8">
        <w:rPr>
          <w:rFonts w:ascii="Arial Narrow" w:hAnsi="Arial Narrow" w:cs="Arial"/>
          <w:bCs/>
          <w:iCs/>
          <w:sz w:val="22"/>
          <w:szCs w:val="22"/>
        </w:rPr>
        <w:t>(</w:t>
      </w:r>
      <w:proofErr w:type="spellStart"/>
      <w:r w:rsidR="00F00FE1" w:rsidRPr="00D72FF8">
        <w:rPr>
          <w:rFonts w:ascii="Arial Narrow" w:hAnsi="Arial Narrow" w:cs="Arial"/>
          <w:bCs/>
          <w:iCs/>
          <w:sz w:val="22"/>
          <w:szCs w:val="22"/>
        </w:rPr>
        <w:t>t</w:t>
      </w:r>
      <w:r w:rsidR="00FF1A6B" w:rsidRPr="00D72FF8">
        <w:rPr>
          <w:rFonts w:ascii="Arial Narrow" w:hAnsi="Arial Narrow" w:cs="Arial"/>
          <w:bCs/>
          <w:iCs/>
          <w:sz w:val="22"/>
          <w:szCs w:val="22"/>
        </w:rPr>
        <w:t>.</w:t>
      </w:r>
      <w:r w:rsidR="00F00FE1" w:rsidRPr="00D72FF8">
        <w:rPr>
          <w:rFonts w:ascii="Arial Narrow" w:hAnsi="Arial Narrow" w:cs="Arial"/>
          <w:bCs/>
          <w:iCs/>
          <w:sz w:val="22"/>
          <w:szCs w:val="22"/>
        </w:rPr>
        <w:t>j</w:t>
      </w:r>
      <w:proofErr w:type="spellEnd"/>
      <w:r w:rsidR="00F00FE1" w:rsidRPr="00D72FF8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r w:rsidRPr="00D72FF8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D72FF8">
        <w:rPr>
          <w:rFonts w:ascii="Arial Narrow" w:hAnsi="Arial Narrow" w:cs="Arial"/>
          <w:bCs/>
          <w:iCs/>
          <w:sz w:val="22"/>
          <w:szCs w:val="22"/>
        </w:rPr>
        <w:t>202</w:t>
      </w:r>
      <w:r w:rsidR="00CC32D1">
        <w:rPr>
          <w:rFonts w:ascii="Arial Narrow" w:hAnsi="Arial Narrow" w:cs="Arial"/>
          <w:bCs/>
          <w:iCs/>
          <w:sz w:val="22"/>
          <w:szCs w:val="22"/>
        </w:rPr>
        <w:t>2</w:t>
      </w:r>
      <w:r w:rsidR="007A43E0" w:rsidRPr="00D72FF8">
        <w:rPr>
          <w:rFonts w:ascii="Arial Narrow" w:hAnsi="Arial Narrow" w:cs="Arial"/>
          <w:bCs/>
          <w:iCs/>
          <w:sz w:val="22"/>
          <w:szCs w:val="22"/>
        </w:rPr>
        <w:t>.1</w:t>
      </w:r>
      <w:r w:rsidR="00CC32D1">
        <w:rPr>
          <w:rFonts w:ascii="Arial Narrow" w:hAnsi="Arial Narrow" w:cs="Arial"/>
          <w:bCs/>
          <w:iCs/>
          <w:sz w:val="22"/>
          <w:szCs w:val="22"/>
        </w:rPr>
        <w:t>510</w:t>
      </w:r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gramStart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.)</w:t>
      </w:r>
    </w:p>
    <w:p w:rsidR="00CA3831" w:rsidRPr="00D72FF8" w:rsidRDefault="00CA3831" w:rsidP="00CA3831">
      <w:pPr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="00CC32D1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>– Kodeks pracy (</w:t>
      </w:r>
      <w:proofErr w:type="spellStart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t</w:t>
      </w:r>
      <w:r w:rsidR="00FF1A6B" w:rsidRPr="00D72FF8">
        <w:rPr>
          <w:rFonts w:ascii="Arial Narrow" w:hAnsi="Arial Narrow" w:cs="Arial"/>
          <w:bCs/>
          <w:iCs/>
          <w:sz w:val="22"/>
          <w:szCs w:val="22"/>
        </w:rPr>
        <w:t>.</w:t>
      </w:r>
      <w:r w:rsidR="000C0D39" w:rsidRPr="00D72FF8">
        <w:rPr>
          <w:rFonts w:ascii="Arial Narrow" w:hAnsi="Arial Narrow" w:cs="Arial"/>
          <w:bCs/>
          <w:iCs/>
          <w:sz w:val="22"/>
          <w:szCs w:val="22"/>
        </w:rPr>
        <w:t>j</w:t>
      </w:r>
      <w:proofErr w:type="spellEnd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r w:rsidRPr="00D72FF8">
        <w:rPr>
          <w:rFonts w:ascii="Arial Narrow" w:hAnsi="Arial Narrow" w:cs="Arial"/>
          <w:bCs/>
          <w:iCs/>
          <w:sz w:val="22"/>
          <w:szCs w:val="22"/>
        </w:rPr>
        <w:t>Dz.U.202</w:t>
      </w:r>
      <w:r w:rsidR="00CC32D1">
        <w:rPr>
          <w:rFonts w:ascii="Arial Narrow" w:hAnsi="Arial Narrow" w:cs="Arial"/>
          <w:bCs/>
          <w:iCs/>
          <w:sz w:val="22"/>
          <w:szCs w:val="22"/>
        </w:rPr>
        <w:t>2</w:t>
      </w:r>
      <w:r w:rsidRPr="00D72FF8">
        <w:rPr>
          <w:rFonts w:ascii="Arial Narrow" w:hAnsi="Arial Narrow" w:cs="Arial"/>
          <w:bCs/>
          <w:iCs/>
          <w:sz w:val="22"/>
          <w:szCs w:val="22"/>
        </w:rPr>
        <w:t>.1</w:t>
      </w:r>
      <w:r w:rsidR="00CC32D1">
        <w:rPr>
          <w:rFonts w:ascii="Arial Narrow" w:hAnsi="Arial Narrow" w:cs="Arial"/>
          <w:bCs/>
          <w:iCs/>
          <w:sz w:val="22"/>
          <w:szCs w:val="22"/>
        </w:rPr>
        <w:t>510</w:t>
      </w:r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D72FF8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D72FF8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D72FF8">
        <w:rPr>
          <w:rFonts w:ascii="Arial Narrow" w:hAnsi="Arial Narrow" w:cs="Arial"/>
          <w:bCs/>
          <w:iCs/>
          <w:sz w:val="22"/>
          <w:szCs w:val="22"/>
        </w:rPr>
        <w:t>. zm</w:t>
      </w:r>
      <w:proofErr w:type="gramStart"/>
      <w:r w:rsidRPr="00D72FF8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oświadczenie, o którym mowa należy przedłożyć w terminie 7 dni od dnia zawarcia umowy o podwykonawstwo. Oświadczenie powinno zawierać: informację, w tym dane osobowe, niezbędne do weryfikacji zatrudnienia </w:t>
      </w:r>
      <w:r w:rsidR="00CC32D1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na podstawie umowy o pracę, w szczególności imię i nazwisko zatrudnionego pracownika, datę zawarcia umowy o pracę, rodzaj umowy o pracę oraz zakres obowiązków pracownika, a także datę złożenia oświadczenia w imieniu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FF1A6B" w:rsidRPr="00D72FF8">
        <w:rPr>
          <w:rFonts w:ascii="Arial Narrow" w:hAnsi="Arial Narrow" w:cs="Arial"/>
          <w:bCs/>
          <w:iCs/>
          <w:sz w:val="22"/>
          <w:szCs w:val="22"/>
        </w:rPr>
        <w:t>p</w:t>
      </w:r>
      <w:r w:rsidRPr="00D72FF8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:rsidR="00AC7D86" w:rsidRPr="00D72FF8" w:rsidRDefault="00AC7D86" w:rsidP="00AC7D86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Zamawiający na każdym etapie realizacji przedmiotu umowy ma prawo żądania udowodnienia przez </w:t>
      </w:r>
      <w:r w:rsidRPr="00D72FF8">
        <w:rPr>
          <w:rFonts w:ascii="Arial Narrow" w:hAnsi="Arial Narrow" w:cs="Arial"/>
          <w:b/>
          <w:sz w:val="22"/>
          <w:szCs w:val="22"/>
        </w:rPr>
        <w:t>Wykonawcę</w:t>
      </w:r>
      <w:r w:rsidR="00B06EEF" w:rsidRPr="00D72FF8">
        <w:rPr>
          <w:rFonts w:ascii="Arial Narrow" w:hAnsi="Arial Narrow" w:cs="Arial"/>
          <w:b/>
          <w:sz w:val="22"/>
          <w:szCs w:val="22"/>
        </w:rPr>
        <w:t xml:space="preserve"> </w:t>
      </w:r>
      <w:r w:rsidR="00E36989" w:rsidRPr="00D72FF8">
        <w:rPr>
          <w:rFonts w:ascii="Arial Narrow" w:hAnsi="Arial Narrow" w:cs="Arial"/>
          <w:sz w:val="22"/>
          <w:szCs w:val="22"/>
        </w:rPr>
        <w:t xml:space="preserve">lub podwykonawcę </w:t>
      </w:r>
      <w:r w:rsidRPr="00D72FF8">
        <w:rPr>
          <w:rFonts w:ascii="Arial Narrow" w:hAnsi="Arial Narrow" w:cs="Arial"/>
          <w:sz w:val="22"/>
          <w:szCs w:val="22"/>
        </w:rPr>
        <w:t>faktu zatr</w:t>
      </w:r>
      <w:r w:rsidR="00E36989" w:rsidRPr="00D72FF8">
        <w:rPr>
          <w:rFonts w:ascii="Arial Narrow" w:hAnsi="Arial Narrow" w:cs="Arial"/>
          <w:sz w:val="22"/>
          <w:szCs w:val="22"/>
        </w:rPr>
        <w:t xml:space="preserve">udnienia osób na </w:t>
      </w:r>
      <w:r w:rsidR="000C0D39" w:rsidRPr="00D72FF8">
        <w:rPr>
          <w:rFonts w:ascii="Arial Narrow" w:hAnsi="Arial Narrow" w:cs="Arial"/>
          <w:sz w:val="22"/>
          <w:szCs w:val="22"/>
        </w:rPr>
        <w:t xml:space="preserve">podstawie </w:t>
      </w:r>
      <w:r w:rsidR="00E36989" w:rsidRPr="00D72FF8">
        <w:rPr>
          <w:rFonts w:ascii="Arial Narrow" w:hAnsi="Arial Narrow" w:cs="Arial"/>
          <w:sz w:val="22"/>
          <w:szCs w:val="22"/>
        </w:rPr>
        <w:t>umow</w:t>
      </w:r>
      <w:r w:rsidR="000C0D39" w:rsidRPr="00D72FF8">
        <w:rPr>
          <w:rFonts w:ascii="Arial Narrow" w:hAnsi="Arial Narrow" w:cs="Arial"/>
          <w:sz w:val="22"/>
          <w:szCs w:val="22"/>
        </w:rPr>
        <w:t>y</w:t>
      </w:r>
      <w:r w:rsidR="00E36989" w:rsidRPr="00D72FF8">
        <w:rPr>
          <w:rFonts w:ascii="Arial Narrow" w:hAnsi="Arial Narrow" w:cs="Arial"/>
          <w:sz w:val="22"/>
          <w:szCs w:val="22"/>
        </w:rPr>
        <w:t xml:space="preserve"> o pracę.</w:t>
      </w:r>
    </w:p>
    <w:p w:rsidR="00AC7D86" w:rsidRPr="00D72FF8" w:rsidRDefault="00AC7D86" w:rsidP="00AC7D86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Zamawiający może zwrócić się o przeprowadzenie kontroli przez PIP w </w:t>
      </w:r>
      <w:proofErr w:type="gramStart"/>
      <w:r w:rsidRPr="00D72FF8">
        <w:rPr>
          <w:rFonts w:ascii="Arial Narrow" w:hAnsi="Arial Narrow" w:cs="Arial"/>
          <w:sz w:val="22"/>
          <w:szCs w:val="22"/>
        </w:rPr>
        <w:t>sytuacji gdy</w:t>
      </w:r>
      <w:proofErr w:type="gramEnd"/>
      <w:r w:rsidR="00B06EEF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poweźmie</w:t>
      </w:r>
      <w:r w:rsidR="00B06EEF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 xml:space="preserve">wątpliwość, </w:t>
      </w:r>
      <w:r w:rsidR="00CC32D1">
        <w:rPr>
          <w:rFonts w:ascii="Arial Narrow" w:hAnsi="Arial Narrow" w:cs="Arial"/>
          <w:sz w:val="22"/>
          <w:szCs w:val="22"/>
        </w:rPr>
        <w:br/>
      </w:r>
      <w:r w:rsidRPr="00D72FF8">
        <w:rPr>
          <w:rFonts w:ascii="Arial Narrow" w:hAnsi="Arial Narrow" w:cs="Arial"/>
          <w:sz w:val="22"/>
          <w:szCs w:val="22"/>
        </w:rPr>
        <w:t>co do sposobu zatrudniania osób wykonujących czynności określone w ust.</w:t>
      </w:r>
      <w:r w:rsidR="00CC32D1">
        <w:rPr>
          <w:rFonts w:ascii="Arial Narrow" w:hAnsi="Arial Narrow" w:cs="Arial"/>
          <w:sz w:val="22"/>
          <w:szCs w:val="22"/>
        </w:rPr>
        <w:t xml:space="preserve"> 10</w:t>
      </w:r>
      <w:r w:rsidRPr="00D72FF8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114A64" w:rsidRDefault="00114A64" w:rsidP="00AC7D86">
      <w:pPr>
        <w:jc w:val="both"/>
        <w:rPr>
          <w:rFonts w:ascii="Arial Narrow" w:hAnsi="Arial Narrow" w:cs="Arial"/>
          <w:sz w:val="22"/>
          <w:szCs w:val="22"/>
        </w:rPr>
      </w:pPr>
    </w:p>
    <w:p w:rsidR="00114A64" w:rsidRPr="002F0533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F0533">
        <w:rPr>
          <w:rFonts w:ascii="Arial Narrow" w:hAnsi="Arial Narrow"/>
          <w:b/>
          <w:sz w:val="22"/>
          <w:szCs w:val="22"/>
        </w:rPr>
        <w:t>§ 5</w:t>
      </w:r>
    </w:p>
    <w:p w:rsidR="00114A64" w:rsidRPr="002F0533" w:rsidRDefault="00114A64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2F0533">
        <w:rPr>
          <w:rFonts w:ascii="Arial Narrow" w:hAnsi="Arial Narrow"/>
          <w:b/>
          <w:sz w:val="22"/>
          <w:szCs w:val="22"/>
        </w:rPr>
        <w:t>Zamawiający</w:t>
      </w:r>
      <w:r w:rsidRPr="002F0533">
        <w:rPr>
          <w:rFonts w:ascii="Arial Narrow" w:hAnsi="Arial Narrow"/>
          <w:sz w:val="22"/>
          <w:szCs w:val="22"/>
        </w:rPr>
        <w:t xml:space="preserve"> z dni</w:t>
      </w:r>
      <w:r w:rsidR="000900EB" w:rsidRPr="002F0533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2F0533">
        <w:rPr>
          <w:rFonts w:ascii="Arial Narrow" w:hAnsi="Arial Narrow"/>
          <w:sz w:val="22"/>
          <w:szCs w:val="22"/>
        </w:rPr>
        <w:t xml:space="preserve">rozpocznie naliczanie opłat </w:t>
      </w:r>
      <w:proofErr w:type="gramStart"/>
      <w:r w:rsidRPr="002F0533">
        <w:rPr>
          <w:rFonts w:ascii="Arial Narrow" w:hAnsi="Arial Narrow"/>
          <w:sz w:val="22"/>
          <w:szCs w:val="22"/>
        </w:rPr>
        <w:t>za  energię</w:t>
      </w:r>
      <w:proofErr w:type="gramEnd"/>
      <w:r w:rsidRPr="002F0533">
        <w:rPr>
          <w:rFonts w:ascii="Arial Narrow" w:hAnsi="Arial Narrow"/>
          <w:sz w:val="22"/>
          <w:szCs w:val="22"/>
        </w:rPr>
        <w:t xml:space="preserve"> </w:t>
      </w:r>
      <w:r w:rsidR="00CC32D1" w:rsidRPr="002F0533">
        <w:rPr>
          <w:rFonts w:ascii="Arial Narrow" w:hAnsi="Arial Narrow"/>
          <w:sz w:val="22"/>
          <w:szCs w:val="22"/>
        </w:rPr>
        <w:br/>
      </w:r>
      <w:r w:rsidRPr="002F0533">
        <w:rPr>
          <w:rFonts w:ascii="Arial Narrow" w:hAnsi="Arial Narrow"/>
          <w:sz w:val="22"/>
          <w:szCs w:val="22"/>
        </w:rPr>
        <w:t xml:space="preserve">i media wg zryczałtowanej wysokości </w:t>
      </w:r>
      <w:r w:rsidR="004918BD" w:rsidRPr="002F0533">
        <w:rPr>
          <w:rFonts w:ascii="Arial Narrow" w:hAnsi="Arial Narrow"/>
          <w:sz w:val="22"/>
          <w:szCs w:val="22"/>
        </w:rPr>
        <w:t xml:space="preserve">50,00 PLN/dziennie </w:t>
      </w:r>
      <w:r w:rsidRPr="002F0533">
        <w:rPr>
          <w:rFonts w:ascii="Arial Narrow" w:hAnsi="Arial Narrow"/>
          <w:sz w:val="22"/>
          <w:szCs w:val="22"/>
        </w:rPr>
        <w:t>netto</w:t>
      </w:r>
      <w:r w:rsidR="007A43E0" w:rsidRPr="002F0533">
        <w:rPr>
          <w:rFonts w:ascii="Arial Narrow" w:hAnsi="Arial Narrow"/>
          <w:sz w:val="22"/>
          <w:szCs w:val="22"/>
        </w:rPr>
        <w:t xml:space="preserve"> do dnia odbioru końcowego robót</w:t>
      </w:r>
      <w:r w:rsidR="00D55FA0" w:rsidRPr="002F0533">
        <w:rPr>
          <w:rFonts w:ascii="Arial Narrow" w:hAnsi="Arial Narrow"/>
          <w:sz w:val="22"/>
          <w:szCs w:val="22"/>
        </w:rPr>
        <w:t>,</w:t>
      </w:r>
      <w:r w:rsidRPr="002F0533">
        <w:rPr>
          <w:rFonts w:ascii="Arial Narrow" w:hAnsi="Arial Narrow"/>
          <w:sz w:val="22"/>
          <w:szCs w:val="22"/>
        </w:rPr>
        <w:t xml:space="preserve"> płatne przez </w:t>
      </w:r>
      <w:r w:rsidRPr="002F0533">
        <w:rPr>
          <w:rFonts w:ascii="Arial Narrow" w:hAnsi="Arial Narrow"/>
          <w:b/>
          <w:sz w:val="22"/>
          <w:szCs w:val="22"/>
        </w:rPr>
        <w:t>Wykonawcę</w:t>
      </w:r>
      <w:r w:rsidRPr="002F0533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2F0533">
        <w:rPr>
          <w:rFonts w:ascii="Arial Narrow" w:hAnsi="Arial Narrow"/>
          <w:b/>
          <w:sz w:val="22"/>
          <w:szCs w:val="22"/>
        </w:rPr>
        <w:t xml:space="preserve">Zamawiającego </w:t>
      </w:r>
      <w:r w:rsidRPr="002F0533">
        <w:rPr>
          <w:rFonts w:ascii="Arial Narrow" w:hAnsi="Arial Narrow"/>
          <w:sz w:val="22"/>
          <w:szCs w:val="22"/>
        </w:rPr>
        <w:t>po zakończeniu robót budowlanych.</w:t>
      </w:r>
    </w:p>
    <w:p w:rsidR="004259F1" w:rsidRPr="00D72FF8" w:rsidRDefault="004259F1" w:rsidP="00D72FF8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2F0533">
        <w:rPr>
          <w:rFonts w:ascii="Arial Narrow" w:hAnsi="Arial Narrow" w:cs="Arial"/>
          <w:b/>
          <w:sz w:val="22"/>
          <w:szCs w:val="22"/>
        </w:rPr>
        <w:t>Wykonawca</w:t>
      </w:r>
      <w:r w:rsidR="007B6465" w:rsidRPr="002F0533">
        <w:rPr>
          <w:rFonts w:ascii="Arial Narrow" w:hAnsi="Arial Narrow" w:cs="Arial"/>
          <w:b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założy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przed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rozpoczęciem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budowlanych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Zeszyt</w:t>
      </w:r>
      <w:r w:rsidR="007B6465" w:rsidRPr="002F0533">
        <w:rPr>
          <w:rFonts w:ascii="Arial Narrow" w:hAnsi="Arial Narrow" w:cs="Arial"/>
          <w:b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postępu</w:t>
      </w:r>
      <w:r w:rsidR="007B6465" w:rsidRPr="002F0533">
        <w:rPr>
          <w:rFonts w:ascii="Arial Narrow" w:hAnsi="Arial Narrow" w:cs="Arial"/>
          <w:b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robót</w:t>
      </w:r>
      <w:r w:rsidRPr="002F0533">
        <w:rPr>
          <w:rFonts w:ascii="Arial Narrow" w:hAnsi="Arial Narrow" w:cs="Arial"/>
          <w:sz w:val="22"/>
          <w:szCs w:val="22"/>
        </w:rPr>
        <w:t xml:space="preserve"> na wzór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dziennika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 xml:space="preserve">budowy (w </w:t>
      </w:r>
      <w:proofErr w:type="gramStart"/>
      <w:r w:rsidRPr="002F0533">
        <w:rPr>
          <w:rFonts w:ascii="Arial Narrow" w:hAnsi="Arial Narrow" w:cs="Arial"/>
          <w:sz w:val="22"/>
          <w:szCs w:val="22"/>
        </w:rPr>
        <w:t>przypadku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gdy</w:t>
      </w:r>
      <w:proofErr w:type="gramEnd"/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Dziennik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budowy nie jest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wymagany), z wypełnioną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odpowiednio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stroną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tytułową (pierwsza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strona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zeszytu). Strona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tytułowa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winna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zawierać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informacje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takie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jak: nazwa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zadania, nr</w:t>
      </w:r>
      <w:r w:rsidR="002F0533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umowy, nazwa i adres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remontowanego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obiektu, nazwa i adres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inwestora, osoby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funkcyjne. Dopuszcza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się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użycie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gotowego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2F0533">
        <w:rPr>
          <w:rFonts w:ascii="Arial Narrow" w:hAnsi="Arial Narrow" w:cs="Arial"/>
          <w:sz w:val="22"/>
          <w:szCs w:val="22"/>
        </w:rPr>
        <w:t>druku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jakim</w:t>
      </w:r>
      <w:proofErr w:type="gramEnd"/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jest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Dziennik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budowy. Pozostałe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ponumerowane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strony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przeznaczone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są do właściwych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wpisów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określających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przebieg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 i zdarzeń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zachodzących w trakcie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realizacji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 xml:space="preserve">robót – </w:t>
      </w:r>
      <w:r w:rsidRPr="002F0533">
        <w:rPr>
          <w:rFonts w:ascii="Arial Narrow" w:hAnsi="Arial Narrow" w:cs="Arial"/>
          <w:b/>
          <w:sz w:val="22"/>
          <w:szCs w:val="22"/>
        </w:rPr>
        <w:t>nie rzadziej</w:t>
      </w:r>
      <w:r w:rsidR="00026740" w:rsidRPr="002F0533">
        <w:rPr>
          <w:rFonts w:ascii="Arial Narrow" w:hAnsi="Arial Narrow" w:cs="Arial"/>
          <w:b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niż</w:t>
      </w:r>
      <w:r w:rsidR="007B6465" w:rsidRPr="002F0533">
        <w:rPr>
          <w:rFonts w:ascii="Arial Narrow" w:hAnsi="Arial Narrow" w:cs="Arial"/>
          <w:b/>
          <w:sz w:val="22"/>
          <w:szCs w:val="22"/>
        </w:rPr>
        <w:t xml:space="preserve"> raz </w:t>
      </w:r>
      <w:r w:rsidRPr="002F0533">
        <w:rPr>
          <w:rFonts w:ascii="Arial Narrow" w:hAnsi="Arial Narrow" w:cs="Arial"/>
          <w:b/>
          <w:sz w:val="22"/>
          <w:szCs w:val="22"/>
        </w:rPr>
        <w:t>w tygodniu</w:t>
      </w:r>
      <w:r w:rsidRPr="002F0533">
        <w:rPr>
          <w:rFonts w:ascii="Arial Narrow" w:hAnsi="Arial Narrow" w:cs="Arial"/>
          <w:sz w:val="22"/>
          <w:szCs w:val="22"/>
        </w:rPr>
        <w:t>, potwierdzone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podpisem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osoby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funkcyjnej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wraz z datą. Po zakończeniu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Zeszyt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postępu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należy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załączyć do zawiadomienia o zakończeniu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robót, najpóźniej w dniu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odbioru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robót. Kopia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Zeszytu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postępu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zostanie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przekazana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Wykonawcy</w:t>
      </w:r>
      <w:r w:rsidRPr="002F0533">
        <w:rPr>
          <w:rFonts w:ascii="Arial Narrow" w:hAnsi="Arial Narrow" w:cs="Arial"/>
          <w:sz w:val="22"/>
          <w:szCs w:val="22"/>
        </w:rPr>
        <w:t xml:space="preserve"> na jego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wyraźną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prośbę. Zeszyt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postępu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robót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stanowi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własność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 i jest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elementem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dokumentacji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powykonawczej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zadania.</w:t>
      </w:r>
    </w:p>
    <w:p w:rsidR="0056745D" w:rsidRDefault="0056745D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D72FF8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 6</w:t>
      </w:r>
    </w:p>
    <w:p w:rsidR="00114A64" w:rsidRPr="00D72FF8" w:rsidRDefault="00114A64" w:rsidP="00F6103C">
      <w:pPr>
        <w:pStyle w:val="Tekstpodstawowy310"/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zobowiązuje się wykonać i utrzymać na swój koszt zabezpieczenie terenu robót</w:t>
      </w:r>
      <w:r w:rsidR="001B1C2E" w:rsidRPr="00D72FF8">
        <w:rPr>
          <w:rFonts w:ascii="Arial Narrow" w:hAnsi="Arial Narrow"/>
          <w:sz w:val="22"/>
        </w:rPr>
        <w:t xml:space="preserve"> (ogrodzenie tymczasowe)</w:t>
      </w:r>
      <w:r w:rsidRPr="00D72FF8">
        <w:rPr>
          <w:rFonts w:ascii="Arial Narrow" w:hAnsi="Arial Narrow"/>
          <w:sz w:val="22"/>
        </w:rPr>
        <w:t>, strzec mienia znajdującego się na terenie budowy a także zapewnić właściwe warunki bezpieczeństwa</w:t>
      </w:r>
      <w:r w:rsidRPr="00D72FF8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:rsidR="00114A64" w:rsidRPr="00D72FF8" w:rsidRDefault="004918BD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sz w:val="22"/>
        </w:rPr>
        <w:t xml:space="preserve"> </w:t>
      </w:r>
      <w:r w:rsidR="00114A64" w:rsidRPr="00D72FF8">
        <w:rPr>
          <w:rFonts w:ascii="Arial Narrow" w:hAnsi="Arial Narrow"/>
          <w:sz w:val="22"/>
        </w:rPr>
        <w:t xml:space="preserve">W czasie realizacji robót </w:t>
      </w:r>
      <w:r w:rsidR="00114A64" w:rsidRPr="00D72FF8">
        <w:rPr>
          <w:rFonts w:ascii="Arial Narrow" w:hAnsi="Arial Narrow"/>
          <w:b/>
          <w:sz w:val="22"/>
        </w:rPr>
        <w:t>Wykonawca</w:t>
      </w:r>
      <w:r w:rsidR="00114A64" w:rsidRPr="00D72FF8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:rsidR="00114A64" w:rsidRPr="00D72FF8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D72FF8" w:rsidRDefault="0056745D" w:rsidP="0056745D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</w:rPr>
        <w:lastRenderedPageBreak/>
        <w:t xml:space="preserve">Po zakończeniu robót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D72FF8">
        <w:rPr>
          <w:rFonts w:ascii="Arial Narrow" w:hAnsi="Arial Narrow"/>
          <w:b/>
          <w:sz w:val="22"/>
        </w:rPr>
        <w:t>Zamawiającemu</w:t>
      </w:r>
      <w:r w:rsidRPr="00D72FF8">
        <w:rPr>
          <w:rFonts w:ascii="Arial Narrow" w:hAnsi="Arial Narrow"/>
          <w:sz w:val="22"/>
        </w:rPr>
        <w:t xml:space="preserve"> w terminie ustalonym na końcowy odbiór robót. </w:t>
      </w:r>
    </w:p>
    <w:p w:rsidR="00114A64" w:rsidRPr="00D72FF8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b/>
          <w:sz w:val="22"/>
        </w:rPr>
        <w:t>Zamawiający</w:t>
      </w:r>
      <w:r w:rsidRPr="00D72FF8">
        <w:rPr>
          <w:rFonts w:ascii="Arial Narrow" w:hAnsi="Arial Narrow"/>
          <w:sz w:val="22"/>
        </w:rPr>
        <w:t xml:space="preserve"> zastrzega sobie prawo do </w:t>
      </w:r>
      <w:proofErr w:type="spellStart"/>
      <w:r w:rsidRPr="00D72FF8">
        <w:rPr>
          <w:rFonts w:ascii="Arial Narrow" w:hAnsi="Arial Narrow"/>
          <w:sz w:val="22"/>
        </w:rPr>
        <w:t>auditowania</w:t>
      </w:r>
      <w:proofErr w:type="spellEnd"/>
      <w:r w:rsidRPr="00D72FF8">
        <w:rPr>
          <w:rFonts w:ascii="Arial Narrow" w:hAnsi="Arial Narrow"/>
          <w:sz w:val="22"/>
        </w:rPr>
        <w:t xml:space="preserve"> miejsca świadczenia robót budowlanych przez Zespół ds. gospodarki odpadami (tel. 261 41 74 35) oraz wydawania pracownikom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D72FF8">
        <w:rPr>
          <w:rFonts w:ascii="Arial Narrow" w:hAnsi="Arial Narrow"/>
          <w:b/>
          <w:sz w:val="22"/>
        </w:rPr>
        <w:t>Zamawiającego</w:t>
      </w:r>
      <w:r w:rsidR="00AC7D86" w:rsidRPr="00D72FF8">
        <w:rPr>
          <w:rFonts w:ascii="Arial Narrow" w:hAnsi="Arial Narrow"/>
          <w:sz w:val="22"/>
        </w:rPr>
        <w:t xml:space="preserve"> zwrócą pisemną</w:t>
      </w:r>
      <w:r w:rsidR="008436AD" w:rsidRPr="00D72FF8">
        <w:rPr>
          <w:rFonts w:ascii="Arial Narrow" w:hAnsi="Arial Narrow"/>
          <w:sz w:val="22"/>
        </w:rPr>
        <w:t xml:space="preserve"> </w:t>
      </w:r>
      <w:proofErr w:type="gramStart"/>
      <w:r w:rsidRPr="00D72FF8">
        <w:rPr>
          <w:rFonts w:ascii="Arial Narrow" w:hAnsi="Arial Narrow"/>
          <w:sz w:val="22"/>
        </w:rPr>
        <w:t xml:space="preserve">uwagę  </w:t>
      </w:r>
      <w:r w:rsidRPr="00D72FF8">
        <w:rPr>
          <w:rFonts w:ascii="Arial Narrow" w:hAnsi="Arial Narrow"/>
          <w:b/>
          <w:sz w:val="22"/>
        </w:rPr>
        <w:t>Wykonawcy</w:t>
      </w:r>
      <w:proofErr w:type="gramEnd"/>
      <w:r w:rsidRPr="00D72FF8">
        <w:rPr>
          <w:rFonts w:ascii="Arial Narrow" w:hAnsi="Arial Narrow"/>
          <w:sz w:val="22"/>
        </w:rPr>
        <w:t xml:space="preserve">. Trzykrotne pisemne zwrócenie uwagi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 xml:space="preserve"> może </w:t>
      </w:r>
      <w:proofErr w:type="gramStart"/>
      <w:r w:rsidRPr="00D72FF8">
        <w:rPr>
          <w:rFonts w:ascii="Arial Narrow" w:hAnsi="Arial Narrow"/>
          <w:sz w:val="22"/>
        </w:rPr>
        <w:t>skutkować  odstąpieniem</w:t>
      </w:r>
      <w:proofErr w:type="gramEnd"/>
      <w:r w:rsidRPr="00D72FF8">
        <w:rPr>
          <w:rFonts w:ascii="Arial Narrow" w:hAnsi="Arial Narrow"/>
          <w:sz w:val="22"/>
        </w:rPr>
        <w:t xml:space="preserve"> od umowy z winy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>.</w:t>
      </w:r>
    </w:p>
    <w:p w:rsidR="00E05552" w:rsidRPr="00D72FF8" w:rsidRDefault="00E05552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D72FF8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nie może wwozić na teren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D72FF8">
        <w:rPr>
          <w:rFonts w:ascii="Arial Narrow" w:hAnsi="Arial Narrow"/>
          <w:sz w:val="22"/>
        </w:rPr>
        <w:br/>
        <w:t xml:space="preserve">te substancje służą do wykonania robót dla Zamawiającego szczegóły ich składowania i stosowania należy </w:t>
      </w:r>
      <w:proofErr w:type="gramStart"/>
      <w:r w:rsidRPr="00D72FF8">
        <w:rPr>
          <w:rFonts w:ascii="Arial Narrow" w:hAnsi="Arial Narrow"/>
          <w:sz w:val="22"/>
        </w:rPr>
        <w:t>uzgodnić  z</w:t>
      </w:r>
      <w:proofErr w:type="gramEnd"/>
      <w:r w:rsidRPr="00D72FF8">
        <w:rPr>
          <w:rFonts w:ascii="Arial Narrow" w:hAnsi="Arial Narrow"/>
          <w:sz w:val="22"/>
        </w:rPr>
        <w:t xml:space="preserve"> inspektorem ds. BHP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>.</w:t>
      </w:r>
    </w:p>
    <w:p w:rsidR="00650950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§ 7</w:t>
      </w:r>
    </w:p>
    <w:p w:rsidR="00114A64" w:rsidRPr="00D72FF8" w:rsidRDefault="00114A64" w:rsidP="00B06EEF">
      <w:pPr>
        <w:numPr>
          <w:ilvl w:val="0"/>
          <w:numId w:val="29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D72FF8">
        <w:rPr>
          <w:rFonts w:ascii="Arial Narrow" w:hAnsi="Arial Narrow"/>
          <w:sz w:val="22"/>
          <w:szCs w:val="22"/>
        </w:rPr>
        <w:t xml:space="preserve">ież technologii wykonania robót </w:t>
      </w:r>
      <w:r w:rsidRPr="00D72FF8">
        <w:rPr>
          <w:rFonts w:ascii="Arial Narrow" w:hAnsi="Arial Narrow"/>
          <w:sz w:val="22"/>
          <w:szCs w:val="22"/>
        </w:rPr>
        <w:t>budowlanych</w:t>
      </w:r>
      <w:r w:rsidR="008436AD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D72FF8">
        <w:rPr>
          <w:rFonts w:ascii="Arial Narrow" w:hAnsi="Arial Narrow"/>
          <w:b/>
          <w:sz w:val="22"/>
          <w:szCs w:val="22"/>
        </w:rPr>
        <w:t>amawiającego</w:t>
      </w:r>
      <w:r w:rsidR="00B06EEF" w:rsidRPr="00D72FF8">
        <w:rPr>
          <w:rFonts w:ascii="Arial Narrow" w:hAnsi="Arial Narrow"/>
          <w:sz w:val="22"/>
          <w:szCs w:val="22"/>
        </w:rPr>
        <w:t xml:space="preserve"> pod warunkiem, że</w:t>
      </w:r>
      <w:r w:rsidR="00B06EEF" w:rsidRPr="00D72FF8">
        <w:rPr>
          <w:rFonts w:ascii="Arial Narrow" w:hAnsi="Arial Narrow"/>
          <w:sz w:val="22"/>
          <w:szCs w:val="22"/>
        </w:rPr>
        <w:br/>
      </w:r>
      <w:r w:rsidRPr="00D72FF8">
        <w:rPr>
          <w:rFonts w:ascii="Arial Narrow" w:hAnsi="Arial Narrow"/>
          <w:sz w:val="22"/>
          <w:szCs w:val="22"/>
        </w:rPr>
        <w:t xml:space="preserve">zamiany te będą korzystne dla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D72FF8" w:rsidRDefault="00114A64" w:rsidP="00F6103C">
      <w:pPr>
        <w:numPr>
          <w:ilvl w:val="1"/>
          <w:numId w:val="17"/>
        </w:numPr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D72FF8">
        <w:rPr>
          <w:rFonts w:ascii="Arial Narrow" w:hAnsi="Arial Narrow"/>
          <w:sz w:val="22"/>
          <w:szCs w:val="22"/>
        </w:rPr>
        <w:t>wysokiej jakości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D72FF8" w:rsidRDefault="00114A64" w:rsidP="00F6103C">
      <w:pPr>
        <w:numPr>
          <w:ilvl w:val="1"/>
          <w:numId w:val="17"/>
        </w:numPr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powodujące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D72FF8" w:rsidRDefault="00114A64" w:rsidP="00F6103C">
      <w:pPr>
        <w:numPr>
          <w:ilvl w:val="1"/>
          <w:numId w:val="17"/>
        </w:numPr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wynikające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D72FF8" w:rsidRDefault="00030CB2" w:rsidP="001B1C2E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Zmiany nie mogą spowodować wzrostu ceny wykonania przedmiotu umowy, o której mowa w § 9 ust. 1 niniejszej umowy.</w:t>
      </w:r>
    </w:p>
    <w:p w:rsidR="00030CB2" w:rsidRPr="00D72FF8" w:rsidRDefault="00030CB2" w:rsidP="006C341C">
      <w:pPr>
        <w:numPr>
          <w:ilvl w:val="1"/>
          <w:numId w:val="4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Na każde żądanie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="008436AD" w:rsidRPr="00D72FF8">
        <w:rPr>
          <w:rFonts w:ascii="Arial Narrow" w:hAnsi="Arial Narrow"/>
          <w:b/>
          <w:sz w:val="22"/>
          <w:szCs w:val="22"/>
        </w:rPr>
        <w:t xml:space="preserve">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</w:t>
      </w:r>
      <w:proofErr w:type="gramStart"/>
      <w:r w:rsidRPr="00D72FF8">
        <w:rPr>
          <w:rFonts w:ascii="Arial Narrow" w:hAnsi="Arial Narrow"/>
          <w:sz w:val="22"/>
          <w:szCs w:val="22"/>
        </w:rPr>
        <w:t>wyrobów  budowlanych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oraz urządzeń technicznych przy zachowaniu co najmniej pierwszej jakości używanych wyrobów czy materiałów.</w:t>
      </w:r>
    </w:p>
    <w:p w:rsidR="00114A64" w:rsidRPr="00D72FF8" w:rsidRDefault="00114A64" w:rsidP="006C341C">
      <w:pPr>
        <w:numPr>
          <w:ilvl w:val="1"/>
          <w:numId w:val="4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robót wykonanych z materiałów 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>na terenie budowy.</w:t>
      </w:r>
    </w:p>
    <w:p w:rsidR="001B1C2E" w:rsidRPr="00D72FF8" w:rsidRDefault="001B1C2E" w:rsidP="006C341C">
      <w:pPr>
        <w:numPr>
          <w:ilvl w:val="1"/>
          <w:numId w:val="4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Jeżeli w rezultac</w:t>
      </w:r>
      <w:r w:rsidRPr="00D72FF8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D72FF8">
        <w:rPr>
          <w:rFonts w:ascii="Arial Narrow" w:hAnsi="Arial Narrow"/>
          <w:sz w:val="22"/>
        </w:rPr>
        <w:t xml:space="preserve"> ewentualnych</w:t>
      </w:r>
      <w:r w:rsidRPr="00D72FF8">
        <w:rPr>
          <w:rFonts w:ascii="Arial Narrow" w:hAnsi="Arial Narrow"/>
          <w:sz w:val="22"/>
        </w:rPr>
        <w:t xml:space="preserve"> badań dodatkowych obciążają </w:t>
      </w:r>
      <w:r w:rsidRPr="00D72FF8">
        <w:rPr>
          <w:rFonts w:ascii="Arial Narrow" w:hAnsi="Arial Narrow"/>
          <w:b/>
          <w:sz w:val="22"/>
        </w:rPr>
        <w:t>Wykonawcę</w:t>
      </w:r>
      <w:r w:rsidRPr="00D72FF8">
        <w:rPr>
          <w:rFonts w:ascii="Arial Narrow" w:hAnsi="Arial Narrow"/>
          <w:sz w:val="22"/>
        </w:rPr>
        <w:t xml:space="preserve">, </w:t>
      </w:r>
      <w:proofErr w:type="gramStart"/>
      <w:r w:rsidRPr="00D72FF8">
        <w:rPr>
          <w:rFonts w:ascii="Arial Narrow" w:hAnsi="Arial Narrow"/>
          <w:sz w:val="22"/>
        </w:rPr>
        <w:t>zaś gdy</w:t>
      </w:r>
      <w:proofErr w:type="gramEnd"/>
      <w:r w:rsidRPr="00D72FF8">
        <w:rPr>
          <w:rFonts w:ascii="Arial Narrow" w:hAnsi="Arial Narrow"/>
          <w:sz w:val="22"/>
        </w:rPr>
        <w:t xml:space="preserve"> wyniki badań wykażą, że materiały bądź wykonanie robót są zgodne z umową,</w:t>
      </w:r>
      <w:r w:rsidR="006C341C" w:rsidRPr="00D72FF8">
        <w:rPr>
          <w:rFonts w:ascii="Arial Narrow" w:hAnsi="Arial Narrow"/>
          <w:sz w:val="22"/>
        </w:rPr>
        <w:t xml:space="preserve"> to koszty tych badań obciążają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>.</w:t>
      </w:r>
    </w:p>
    <w:p w:rsidR="00114A64" w:rsidRPr="00D72FF8" w:rsidRDefault="00114A64" w:rsidP="006C341C">
      <w:pPr>
        <w:numPr>
          <w:ilvl w:val="1"/>
          <w:numId w:val="4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D72FF8">
        <w:rPr>
          <w:rFonts w:ascii="Arial Narrow" w:hAnsi="Arial Narrow"/>
          <w:sz w:val="22"/>
        </w:rPr>
        <w:t>tu umowy w stosunku do dokumentów</w:t>
      </w:r>
      <w:r w:rsidR="00F00FE1" w:rsidRPr="00D72FF8">
        <w:rPr>
          <w:rFonts w:ascii="Arial Narrow" w:hAnsi="Arial Narrow"/>
          <w:sz w:val="22"/>
        </w:rPr>
        <w:t xml:space="preserve">, o których mowa w § </w:t>
      </w:r>
      <w:r w:rsidR="00530B9C" w:rsidRPr="00D72FF8">
        <w:rPr>
          <w:rFonts w:ascii="Arial Narrow" w:hAnsi="Arial Narrow"/>
          <w:sz w:val="22"/>
        </w:rPr>
        <w:t xml:space="preserve">2 </w:t>
      </w:r>
      <w:r w:rsidRPr="00D72FF8">
        <w:rPr>
          <w:rFonts w:ascii="Arial Narrow" w:hAnsi="Arial Narrow"/>
          <w:sz w:val="22"/>
        </w:rPr>
        <w:t xml:space="preserve">bezwzględnie jest wymagana pisemna zgoda </w:t>
      </w:r>
      <w:r w:rsidRPr="00D72FF8">
        <w:rPr>
          <w:rFonts w:ascii="Arial Narrow" w:hAnsi="Arial Narrow"/>
          <w:b/>
          <w:sz w:val="22"/>
        </w:rPr>
        <w:t>Zamawiającego</w:t>
      </w:r>
      <w:r w:rsidR="006842A9" w:rsidRPr="00D72FF8">
        <w:rPr>
          <w:rFonts w:ascii="Arial Narrow" w:hAnsi="Arial Narrow"/>
          <w:sz w:val="22"/>
        </w:rPr>
        <w:t>.</w:t>
      </w:r>
    </w:p>
    <w:p w:rsidR="001B1C2E" w:rsidRPr="00D72FF8" w:rsidRDefault="00114A64" w:rsidP="006C341C">
      <w:pPr>
        <w:numPr>
          <w:ilvl w:val="1"/>
          <w:numId w:val="4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</w:t>
      </w:r>
      <w:r w:rsidR="00F00FE1" w:rsidRPr="00D72FF8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D72FF8">
        <w:rPr>
          <w:rFonts w:ascii="Arial Narrow" w:hAnsi="Arial Narrow"/>
          <w:sz w:val="22"/>
          <w:szCs w:val="22"/>
        </w:rPr>
        <w:t xml:space="preserve">określonych w załączniku nr 5 - </w:t>
      </w:r>
      <w:r w:rsidR="001B1C2E" w:rsidRPr="00D72FF8">
        <w:rPr>
          <w:rFonts w:ascii="Arial Narrow" w:hAnsi="Arial Narrow"/>
          <w:sz w:val="22"/>
          <w:szCs w:val="22"/>
        </w:rPr>
        <w:t>Warunki organizac</w:t>
      </w:r>
      <w:r w:rsidR="00EE669C" w:rsidRPr="00D72FF8">
        <w:rPr>
          <w:rFonts w:ascii="Arial Narrow" w:hAnsi="Arial Narrow"/>
          <w:sz w:val="22"/>
          <w:szCs w:val="22"/>
        </w:rPr>
        <w:t>y</w:t>
      </w:r>
      <w:r w:rsidR="001B1C2E" w:rsidRPr="00D72FF8">
        <w:rPr>
          <w:rFonts w:ascii="Arial Narrow" w:hAnsi="Arial Narrow"/>
          <w:sz w:val="22"/>
          <w:szCs w:val="22"/>
        </w:rPr>
        <w:t>jne</w:t>
      </w:r>
      <w:r w:rsidR="00371C16" w:rsidRPr="00D72FF8">
        <w:rPr>
          <w:rFonts w:ascii="Arial Narrow" w:hAnsi="Arial Narrow"/>
          <w:sz w:val="22"/>
          <w:szCs w:val="22"/>
        </w:rPr>
        <w:t>.</w:t>
      </w:r>
    </w:p>
    <w:p w:rsidR="00650950" w:rsidRDefault="00650950" w:rsidP="009A53FE">
      <w:pPr>
        <w:tabs>
          <w:tab w:val="left" w:pos="426"/>
        </w:tabs>
        <w:rPr>
          <w:rFonts w:ascii="Arial Narrow" w:hAnsi="Arial Narrow"/>
          <w:b/>
          <w:sz w:val="22"/>
        </w:rPr>
      </w:pPr>
    </w:p>
    <w:p w:rsidR="00EE669C" w:rsidRPr="00D72FF8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b/>
          <w:sz w:val="22"/>
        </w:rPr>
      </w:pPr>
      <w:r w:rsidRPr="00D72FF8">
        <w:rPr>
          <w:rFonts w:ascii="Arial Narrow" w:hAnsi="Arial Narrow"/>
          <w:b/>
          <w:sz w:val="22"/>
        </w:rPr>
        <w:t>§ 8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D72FF8">
        <w:rPr>
          <w:rFonts w:ascii="Arial Narrow" w:hAnsi="Arial Narrow"/>
          <w:b/>
          <w:sz w:val="22"/>
        </w:rPr>
        <w:t xml:space="preserve">Wykonawcy </w:t>
      </w:r>
      <w:r w:rsidRPr="00D72FF8">
        <w:rPr>
          <w:rFonts w:ascii="Arial Narrow" w:hAnsi="Arial Narrow"/>
          <w:sz w:val="22"/>
        </w:rPr>
        <w:t>od</w:t>
      </w:r>
      <w:r w:rsidR="00342FC8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 xml:space="preserve">odpowiedzialności i zobowiązań wynikających z niniejszej umowy.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, a w przypadku umowy o dalsze podwykonawstwo, również zgoda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>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Zakres prac, które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D72FF8">
        <w:rPr>
          <w:rFonts w:ascii="Arial Narrow" w:hAnsi="Arial Narrow"/>
          <w:sz w:val="22"/>
        </w:rPr>
        <w:t>określony jest w załączniku nr 3</w:t>
      </w:r>
      <w:r w:rsidRPr="00D72FF8">
        <w:rPr>
          <w:rFonts w:ascii="Arial Narrow" w:hAnsi="Arial Narrow"/>
          <w:sz w:val="22"/>
        </w:rPr>
        <w:t xml:space="preserve"> do Umowy.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D72FF8">
        <w:rPr>
          <w:rFonts w:ascii="Arial Narrow" w:hAnsi="Arial Narrow"/>
          <w:b/>
          <w:sz w:val="22"/>
        </w:rPr>
        <w:t>Zamawiającemu</w:t>
      </w:r>
      <w:r w:rsidRPr="00D72FF8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>w przypadku podwykona</w:t>
      </w:r>
      <w:r w:rsidR="00342FC8" w:rsidRPr="00D72FF8">
        <w:rPr>
          <w:rFonts w:ascii="Arial Narrow" w:hAnsi="Arial Narrow"/>
          <w:sz w:val="22"/>
        </w:rPr>
        <w:t>wców lub dalszych podwykonawców -</w:t>
      </w:r>
      <w:r w:rsidRPr="00D72FF8">
        <w:rPr>
          <w:rFonts w:ascii="Arial Narrow" w:hAnsi="Arial Narrow"/>
          <w:sz w:val="22"/>
        </w:rPr>
        <w:t xml:space="preserve"> do projektu umowy należy dołączyć zgodę </w:t>
      </w:r>
      <w:r w:rsidRPr="00D72FF8">
        <w:rPr>
          <w:rFonts w:ascii="Arial Narrow" w:hAnsi="Arial Narrow"/>
          <w:b/>
          <w:sz w:val="22"/>
        </w:rPr>
        <w:lastRenderedPageBreak/>
        <w:t>Wykonawcy</w:t>
      </w:r>
      <w:r w:rsidRPr="00D72FF8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>o treści zgodnej z projektem.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Zamawiający</w:t>
      </w:r>
      <w:r w:rsidRPr="00D72FF8">
        <w:rPr>
          <w:rFonts w:ascii="Arial Narrow" w:hAnsi="Arial Narrow"/>
          <w:sz w:val="22"/>
        </w:rPr>
        <w:t xml:space="preserve"> w </w:t>
      </w:r>
      <w:r w:rsidRPr="0098469E">
        <w:rPr>
          <w:rFonts w:ascii="Arial Narrow" w:hAnsi="Arial Narrow"/>
          <w:sz w:val="22"/>
        </w:rPr>
        <w:t>terminie 14 dni od</w:t>
      </w:r>
      <w:r w:rsidRPr="00D72FF8">
        <w:rPr>
          <w:rFonts w:ascii="Arial Narrow" w:hAnsi="Arial Narrow"/>
          <w:sz w:val="22"/>
        </w:rPr>
        <w:t xml:space="preserve"> dnia przedłożenia projektu, o którym mowa w ust. 5 powyżej może zgłosić w formie pisemnej zastrzeżenia do projektu umowy lub projektu zmiany umowy. Niezgłoszenie przez Zamawiającego zastrzeżeń we wskazanym terminie uważa się za akceptację projektu umowy lub projektu jej zmiany przez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>.</w:t>
      </w:r>
    </w:p>
    <w:p w:rsidR="00AC7D86" w:rsidRPr="00D72FF8" w:rsidRDefault="00AC7D86" w:rsidP="00AC7D86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, Podwykonawca lub dalszy Podwykonawca zobowiązany jest przedłożyć Zamawiającemu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o wartości mniejszej niż 0,5% wartości umowy oraz umów o podwykonawstwo, których przedmiot został wskazany przez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w dokumentach zamówienia, </w:t>
      </w:r>
      <w:proofErr w:type="gramStart"/>
      <w:r w:rsidRPr="00D72FF8">
        <w:rPr>
          <w:rFonts w:ascii="Arial Narrow" w:hAnsi="Arial Narrow"/>
          <w:sz w:val="22"/>
        </w:rPr>
        <w:t>chyba że</w:t>
      </w:r>
      <w:proofErr w:type="gramEnd"/>
      <w:r w:rsidR="00FD7377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sz w:val="22"/>
        </w:rPr>
        <w:t>wartość umowy o podwykonawstwo przekracza 50 000 złotych.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46C93">
        <w:rPr>
          <w:rFonts w:ascii="Arial Narrow" w:hAnsi="Arial Narrow"/>
          <w:sz w:val="22"/>
        </w:rPr>
        <w:t xml:space="preserve">W </w:t>
      </w:r>
      <w:r w:rsidRPr="0098469E">
        <w:rPr>
          <w:rFonts w:ascii="Arial Narrow" w:hAnsi="Arial Narrow"/>
          <w:sz w:val="22"/>
        </w:rPr>
        <w:t xml:space="preserve">terminie </w:t>
      </w:r>
      <w:r w:rsidR="00537314" w:rsidRPr="0098469E">
        <w:rPr>
          <w:rFonts w:ascii="Arial Narrow" w:hAnsi="Arial Narrow"/>
          <w:sz w:val="22"/>
        </w:rPr>
        <w:t xml:space="preserve">14 dni </w:t>
      </w:r>
      <w:r w:rsidRPr="0098469E">
        <w:rPr>
          <w:rFonts w:ascii="Arial Narrow" w:hAnsi="Arial Narrow"/>
          <w:sz w:val="22"/>
        </w:rPr>
        <w:t>od dnia</w:t>
      </w:r>
      <w:r w:rsidRPr="00D72FF8">
        <w:rPr>
          <w:rFonts w:ascii="Arial Narrow" w:hAnsi="Arial Narrow"/>
          <w:sz w:val="22"/>
        </w:rPr>
        <w:t xml:space="preserve"> przedłożenia kopii umowy lub zmiany umowy, o której mowa w ust 7 powyżej, </w:t>
      </w:r>
      <w:r w:rsidRPr="00D72FF8">
        <w:rPr>
          <w:rFonts w:ascii="Arial Narrow" w:hAnsi="Arial Narrow"/>
          <w:b/>
          <w:sz w:val="22"/>
        </w:rPr>
        <w:t>Zamawiający</w:t>
      </w:r>
      <w:r w:rsidRPr="00D72FF8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>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W przypadkach, o których mowa w ust. 7 powyżej, przedkładający może poświadczyć za </w:t>
      </w:r>
      <w:proofErr w:type="gramStart"/>
      <w:r w:rsidRPr="00D72FF8">
        <w:rPr>
          <w:rFonts w:ascii="Arial Narrow" w:hAnsi="Arial Narrow"/>
          <w:sz w:val="22"/>
        </w:rPr>
        <w:t>zgodność                    z</w:t>
      </w:r>
      <w:proofErr w:type="gramEnd"/>
      <w:r w:rsidR="00FD7377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sz w:val="22"/>
        </w:rPr>
        <w:t xml:space="preserve">oryginałem kopię umowy o podwykonawstwo. Na żądanie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, podwykonawca lub dalszy podwykonawca są zobowiązani okazać do wglądu w wyznaczonym terminie, w siedzibie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oryginał zawartej umowy lub zmiany umowy.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na zawarcie</w:t>
      </w:r>
      <w:r w:rsidR="00537314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sz w:val="22"/>
        </w:rPr>
        <w:t>umowy o</w:t>
      </w:r>
      <w:r w:rsidR="009E23F8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SWZ oraz w niniejszej umowie, w szczególności w ust. 11-14 poniżej.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identyfikację zakresu robót powierzanych podwykonawcy.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537314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sz w:val="22"/>
        </w:rPr>
        <w:t>o</w:t>
      </w:r>
      <w:r w:rsidR="00A84CDA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D72FF8">
        <w:rPr>
          <w:rFonts w:ascii="Arial Narrow" w:hAnsi="Arial Narrow"/>
          <w:sz w:val="22"/>
        </w:rPr>
        <w:t xml:space="preserve">zącej </w:t>
      </w:r>
      <w:r w:rsidR="00A84CDA" w:rsidRPr="00D72FF8">
        <w:rPr>
          <w:rFonts w:ascii="Arial Narrow" w:hAnsi="Arial Narrow"/>
          <w:b/>
          <w:sz w:val="22"/>
        </w:rPr>
        <w:t>Zamawiającego</w:t>
      </w:r>
      <w:r w:rsidR="00A84CDA" w:rsidRPr="00D72FF8">
        <w:rPr>
          <w:rFonts w:ascii="Arial Narrow" w:hAnsi="Arial Narrow"/>
          <w:sz w:val="22"/>
        </w:rPr>
        <w:t xml:space="preserve"> z </w:t>
      </w:r>
      <w:r w:rsidR="00A84CDA" w:rsidRPr="00D72FF8">
        <w:rPr>
          <w:rFonts w:ascii="Arial Narrow" w:hAnsi="Arial Narrow"/>
          <w:b/>
          <w:sz w:val="22"/>
        </w:rPr>
        <w:t>Wykonawcą</w:t>
      </w:r>
      <w:r w:rsidR="00A84CDA" w:rsidRPr="00D72FF8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D72FF8">
        <w:rPr>
          <w:rFonts w:ascii="Arial Narrow" w:hAnsi="Arial Narrow"/>
          <w:b/>
          <w:sz w:val="22"/>
        </w:rPr>
        <w:t>Zamawiającego</w:t>
      </w:r>
      <w:r w:rsidR="00A84CDA" w:rsidRPr="00D72FF8">
        <w:rPr>
          <w:rFonts w:ascii="Arial Narrow" w:hAnsi="Arial Narrow"/>
          <w:sz w:val="22"/>
        </w:rPr>
        <w:t xml:space="preserve"> względem </w:t>
      </w:r>
      <w:r w:rsidR="00A84CDA" w:rsidRPr="00D72FF8">
        <w:rPr>
          <w:rFonts w:ascii="Arial Narrow" w:hAnsi="Arial Narrow"/>
          <w:b/>
          <w:sz w:val="22"/>
        </w:rPr>
        <w:t>Wykonawcy</w:t>
      </w:r>
      <w:r w:rsidR="00A84CDA" w:rsidRPr="00D72FF8">
        <w:rPr>
          <w:rFonts w:ascii="Arial Narrow" w:hAnsi="Arial Narrow"/>
          <w:sz w:val="22"/>
        </w:rPr>
        <w:t>.</w:t>
      </w:r>
    </w:p>
    <w:p w:rsidR="00B60F29" w:rsidRPr="00D72FF8" w:rsidRDefault="00EE669C" w:rsidP="00E215B0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D72FF8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>o podwykonawstwo jest dłuższy niż określony w § 1</w:t>
      </w:r>
      <w:r w:rsidR="00523190" w:rsidRPr="00D72FF8">
        <w:rPr>
          <w:rFonts w:ascii="Arial Narrow" w:hAnsi="Arial Narrow"/>
          <w:sz w:val="22"/>
        </w:rPr>
        <w:t>0</w:t>
      </w:r>
      <w:r w:rsidRPr="00D72FF8">
        <w:rPr>
          <w:rFonts w:ascii="Arial Narrow" w:hAnsi="Arial Narrow"/>
          <w:sz w:val="22"/>
        </w:rPr>
        <w:t xml:space="preserve"> ust. </w:t>
      </w:r>
      <w:r w:rsidR="00FC2907" w:rsidRPr="00D72FF8">
        <w:rPr>
          <w:rFonts w:ascii="Arial Narrow" w:hAnsi="Arial Narrow"/>
          <w:sz w:val="22"/>
        </w:rPr>
        <w:t>4</w:t>
      </w:r>
      <w:r w:rsidRPr="00D72FF8">
        <w:rPr>
          <w:rFonts w:ascii="Arial Narrow" w:hAnsi="Arial Narrow"/>
          <w:sz w:val="22"/>
        </w:rPr>
        <w:t xml:space="preserve">, </w:t>
      </w:r>
      <w:r w:rsidRPr="00D72FF8">
        <w:rPr>
          <w:rFonts w:ascii="Arial Narrow" w:hAnsi="Arial Narrow"/>
          <w:b/>
          <w:sz w:val="22"/>
        </w:rPr>
        <w:t>Zamawiający</w:t>
      </w:r>
      <w:r w:rsidRPr="00D72FF8">
        <w:rPr>
          <w:rFonts w:ascii="Arial Narrow" w:hAnsi="Arial Narrow"/>
          <w:sz w:val="22"/>
        </w:rPr>
        <w:t xml:space="preserve"> poinformuje o tym </w:t>
      </w:r>
      <w:r w:rsidRPr="00D72FF8">
        <w:rPr>
          <w:rFonts w:ascii="Arial Narrow" w:hAnsi="Arial Narrow"/>
          <w:b/>
          <w:sz w:val="22"/>
        </w:rPr>
        <w:t>Wykonawcę</w:t>
      </w:r>
      <w:r w:rsidRPr="00D72FF8">
        <w:rPr>
          <w:rFonts w:ascii="Arial Narrow" w:hAnsi="Arial Narrow"/>
          <w:sz w:val="22"/>
        </w:rPr>
        <w:t xml:space="preserve"> i wezwie go do zmiany umowy w terminie 7 dni od dnia doręczenia wezwania pod rygorem wystąpienia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>o zapłatę kary umownej na podstawie §</w:t>
      </w:r>
      <w:r w:rsidR="00537314" w:rsidRPr="00D72FF8">
        <w:rPr>
          <w:rFonts w:ascii="Arial Narrow" w:hAnsi="Arial Narrow"/>
          <w:sz w:val="22"/>
        </w:rPr>
        <w:t xml:space="preserve"> </w:t>
      </w:r>
      <w:r w:rsidR="00523190" w:rsidRPr="00D72FF8">
        <w:rPr>
          <w:rFonts w:ascii="Arial Narrow" w:hAnsi="Arial Narrow"/>
          <w:sz w:val="22"/>
        </w:rPr>
        <w:t>13</w:t>
      </w:r>
      <w:r w:rsidRPr="00D72FF8">
        <w:rPr>
          <w:rFonts w:ascii="Arial Narrow" w:hAnsi="Arial Narrow"/>
          <w:sz w:val="22"/>
        </w:rPr>
        <w:t xml:space="preserve"> ust. 1 lit.</w:t>
      </w:r>
      <w:r w:rsidR="00371C16" w:rsidRPr="00D72FF8">
        <w:rPr>
          <w:rFonts w:ascii="Arial Narrow" w:hAnsi="Arial Narrow"/>
          <w:sz w:val="22"/>
        </w:rPr>
        <w:t xml:space="preserve"> g</w:t>
      </w:r>
      <w:r w:rsidRPr="00D72FF8">
        <w:rPr>
          <w:rFonts w:ascii="Arial Narrow" w:hAnsi="Arial Narrow"/>
          <w:sz w:val="22"/>
        </w:rPr>
        <w:t>)</w:t>
      </w:r>
      <w:r w:rsidR="00E215B0" w:rsidRPr="00D72FF8">
        <w:t>.</w:t>
      </w:r>
    </w:p>
    <w:p w:rsidR="00114A64" w:rsidRPr="00D72FF8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b/>
          <w:sz w:val="22"/>
        </w:rPr>
        <w:t>§</w:t>
      </w:r>
      <w:r w:rsidR="00525147">
        <w:rPr>
          <w:rFonts w:ascii="Arial Narrow" w:hAnsi="Arial Narrow"/>
          <w:b/>
          <w:sz w:val="22"/>
        </w:rPr>
        <w:t xml:space="preserve"> </w:t>
      </w:r>
      <w:r w:rsidRPr="00D72FF8">
        <w:rPr>
          <w:rFonts w:ascii="Arial Narrow" w:hAnsi="Arial Narrow"/>
          <w:b/>
          <w:sz w:val="22"/>
        </w:rPr>
        <w:t>9</w:t>
      </w:r>
    </w:p>
    <w:p w:rsidR="00E215B0" w:rsidRPr="001405E8" w:rsidRDefault="00114A64" w:rsidP="0098469E">
      <w:pPr>
        <w:numPr>
          <w:ilvl w:val="0"/>
          <w:numId w:val="30"/>
        </w:numPr>
        <w:ind w:left="426"/>
        <w:jc w:val="both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>Wartość wykonania przedmiotu umowy rozliczana będzie w sposób iloś</w:t>
      </w:r>
      <w:r w:rsidR="00537314" w:rsidRPr="001405E8">
        <w:rPr>
          <w:rFonts w:ascii="Arial Narrow" w:hAnsi="Arial Narrow"/>
          <w:sz w:val="22"/>
        </w:rPr>
        <w:t xml:space="preserve">ciowo – wartościowy i wynosi </w:t>
      </w:r>
      <w:r w:rsidR="00537314" w:rsidRPr="001405E8">
        <w:rPr>
          <w:rFonts w:ascii="Arial Narrow" w:hAnsi="Arial Narrow"/>
          <w:sz w:val="22"/>
        </w:rPr>
        <w:br/>
        <w:t xml:space="preserve">wg </w:t>
      </w:r>
      <w:r w:rsidRPr="001405E8">
        <w:rPr>
          <w:rFonts w:ascii="Arial Narrow" w:hAnsi="Arial Narrow"/>
          <w:sz w:val="22"/>
        </w:rPr>
        <w:t>kosztorysu ofertowego</w:t>
      </w:r>
      <w:r w:rsidR="00950606" w:rsidRPr="001405E8">
        <w:rPr>
          <w:rFonts w:ascii="Arial Narrow" w:hAnsi="Arial Narrow"/>
          <w:sz w:val="22"/>
        </w:rPr>
        <w:t xml:space="preserve"> </w:t>
      </w:r>
      <w:r w:rsidR="00B60F29" w:rsidRPr="001405E8">
        <w:rPr>
          <w:rFonts w:ascii="Arial Narrow" w:hAnsi="Arial Narrow"/>
          <w:sz w:val="22"/>
        </w:rPr>
        <w:t>przy składnikach cenotwórczych i mate</w:t>
      </w:r>
      <w:r w:rsidR="0098469E" w:rsidRPr="001405E8">
        <w:rPr>
          <w:rFonts w:ascii="Arial Narrow" w:hAnsi="Arial Narrow"/>
          <w:sz w:val="22"/>
        </w:rPr>
        <w:t>riałów wg kosztorysu ofertowego:</w:t>
      </w:r>
    </w:p>
    <w:p w:rsidR="0098469E" w:rsidRPr="001405E8" w:rsidRDefault="0098469E" w:rsidP="00537314">
      <w:pPr>
        <w:ind w:left="1080"/>
        <w:rPr>
          <w:rFonts w:ascii="Arial Narrow" w:hAnsi="Arial Narrow"/>
          <w:strike/>
          <w:sz w:val="22"/>
        </w:rPr>
      </w:pPr>
    </w:p>
    <w:p w:rsidR="001405E8" w:rsidRPr="001405E8" w:rsidRDefault="001405E8" w:rsidP="001405E8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>cena brutto w </w:t>
      </w:r>
      <w:proofErr w:type="gramStart"/>
      <w:r w:rsidRPr="001405E8">
        <w:rPr>
          <w:rFonts w:ascii="Arial Narrow" w:hAnsi="Arial Narrow"/>
          <w:sz w:val="22"/>
        </w:rPr>
        <w:t>wysokości: ................... zł</w:t>
      </w:r>
      <w:proofErr w:type="gramEnd"/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 xml:space="preserve">słownie </w:t>
      </w:r>
      <w:proofErr w:type="gramStart"/>
      <w:r w:rsidRPr="001405E8">
        <w:rPr>
          <w:rFonts w:ascii="Arial Narrow" w:hAnsi="Arial Narrow"/>
          <w:sz w:val="22"/>
        </w:rPr>
        <w:t xml:space="preserve">złotych: </w:t>
      </w:r>
      <w:r w:rsidRPr="001405E8">
        <w:rPr>
          <w:rFonts w:ascii="Arial Narrow" w:hAnsi="Arial Narrow"/>
          <w:b/>
          <w:sz w:val="22"/>
        </w:rPr>
        <w:t>..................................................   ..../100 złotych</w:t>
      </w:r>
      <w:proofErr w:type="gramEnd"/>
      <w:r w:rsidRPr="001405E8">
        <w:rPr>
          <w:rFonts w:ascii="Arial Narrow" w:hAnsi="Arial Narrow"/>
          <w:sz w:val="22"/>
        </w:rPr>
        <w:t xml:space="preserve">,  </w:t>
      </w:r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>w tym podatek VAT w </w:t>
      </w:r>
      <w:proofErr w:type="gramStart"/>
      <w:r w:rsidRPr="001405E8">
        <w:rPr>
          <w:rFonts w:ascii="Arial Narrow" w:hAnsi="Arial Narrow"/>
          <w:sz w:val="22"/>
        </w:rPr>
        <w:t>wysokości ...........%, tj.: ..................... </w:t>
      </w:r>
      <w:proofErr w:type="gramEnd"/>
      <w:r w:rsidRPr="001405E8">
        <w:rPr>
          <w:rFonts w:ascii="Arial Narrow" w:hAnsi="Arial Narrow"/>
          <w:sz w:val="22"/>
        </w:rPr>
        <w:t xml:space="preserve">zł </w:t>
      </w:r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 xml:space="preserve">słownie </w:t>
      </w:r>
      <w:proofErr w:type="gramStart"/>
      <w:r w:rsidRPr="001405E8">
        <w:rPr>
          <w:rFonts w:ascii="Arial Narrow" w:hAnsi="Arial Narrow"/>
          <w:sz w:val="22"/>
        </w:rPr>
        <w:t>złotych: .   .............................       ../100 złotych</w:t>
      </w:r>
      <w:proofErr w:type="gramEnd"/>
      <w:r w:rsidRPr="001405E8">
        <w:rPr>
          <w:rFonts w:ascii="Arial Narrow" w:hAnsi="Arial Narrow"/>
          <w:sz w:val="22"/>
        </w:rPr>
        <w:t xml:space="preserve">, </w:t>
      </w:r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>cena netto w </w:t>
      </w:r>
      <w:proofErr w:type="gramStart"/>
      <w:r w:rsidRPr="001405E8">
        <w:rPr>
          <w:rFonts w:ascii="Arial Narrow" w:hAnsi="Arial Narrow"/>
          <w:sz w:val="22"/>
        </w:rPr>
        <w:t>wysokości: ................... zł</w:t>
      </w:r>
      <w:proofErr w:type="gramEnd"/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 xml:space="preserve">słownie </w:t>
      </w:r>
      <w:proofErr w:type="gramStart"/>
      <w:r w:rsidRPr="001405E8">
        <w:rPr>
          <w:rFonts w:ascii="Arial Narrow" w:hAnsi="Arial Narrow"/>
          <w:sz w:val="22"/>
        </w:rPr>
        <w:t>złotych: ............................................................   .../100złotych</w:t>
      </w:r>
      <w:proofErr w:type="gramEnd"/>
      <w:r w:rsidRPr="001405E8">
        <w:rPr>
          <w:rFonts w:ascii="Arial Narrow" w:hAnsi="Arial Narrow"/>
          <w:sz w:val="22"/>
        </w:rPr>
        <w:t>.</w:t>
      </w:r>
    </w:p>
    <w:p w:rsidR="00114A64" w:rsidRPr="001405E8" w:rsidRDefault="00114A64" w:rsidP="00B60F29">
      <w:pPr>
        <w:rPr>
          <w:rFonts w:ascii="Arial Narrow" w:hAnsi="Arial Narrow"/>
          <w:color w:val="FF0000"/>
          <w:sz w:val="22"/>
        </w:rPr>
      </w:pPr>
    </w:p>
    <w:p w:rsidR="00114A64" w:rsidRPr="00D72FF8" w:rsidRDefault="007A43E0" w:rsidP="00F6103C">
      <w:pPr>
        <w:numPr>
          <w:ilvl w:val="0"/>
          <w:numId w:val="20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1405E8">
        <w:rPr>
          <w:rFonts w:ascii="Arial Narrow" w:hAnsi="Arial Narrow" w:cs="ClassGarmndEU"/>
          <w:sz w:val="22"/>
        </w:rPr>
        <w:t>Składniki</w:t>
      </w:r>
      <w:r w:rsidR="00537314" w:rsidRPr="001405E8">
        <w:rPr>
          <w:rFonts w:ascii="Arial Narrow" w:hAnsi="Arial Narrow" w:cs="ClassGarmndEU"/>
          <w:sz w:val="22"/>
        </w:rPr>
        <w:t xml:space="preserve"> cenotwórcze (</w:t>
      </w:r>
      <w:r w:rsidR="00114A64" w:rsidRPr="001405E8">
        <w:rPr>
          <w:rFonts w:ascii="Arial Narrow" w:hAnsi="Arial Narrow" w:cs="ClassGarmndEU"/>
          <w:sz w:val="22"/>
        </w:rPr>
        <w:t>wg złożonej oferty) określone w ust. 1 zawierają wszystkie koszty związane z realizacją</w:t>
      </w:r>
      <w:r w:rsidR="00114A64" w:rsidRPr="00D72FF8">
        <w:rPr>
          <w:rFonts w:ascii="Arial Narrow" w:hAnsi="Arial Narrow" w:cs="ClassGarmndEU"/>
          <w:sz w:val="22"/>
        </w:rPr>
        <w:t xml:space="preserve"> zadania i nie mogą ulec zwiększeniu.</w:t>
      </w:r>
    </w:p>
    <w:p w:rsidR="00D07F45" w:rsidRPr="00D72FF8" w:rsidRDefault="00D07F45" w:rsidP="00D07F45">
      <w:pPr>
        <w:numPr>
          <w:ilvl w:val="0"/>
          <w:numId w:val="20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Wynagrodzenie ostateczne </w:t>
      </w:r>
      <w:r w:rsidRPr="00D72FF8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 zostanie ustalone na podstawie obmiarów wykonanych robót potwierdzonych przez </w:t>
      </w:r>
      <w:r w:rsidR="00496765"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Komisję, o której mowa w </w:t>
      </w:r>
      <w:r w:rsidR="00496765" w:rsidRPr="00D72FF8">
        <w:rPr>
          <w:rFonts w:ascii="Georgia" w:eastAsia="Calibri" w:hAnsi="Georgia" w:cs="Arial"/>
          <w:sz w:val="22"/>
          <w:szCs w:val="22"/>
          <w:lang w:eastAsia="en-US"/>
        </w:rPr>
        <w:t>§</w:t>
      </w:r>
      <w:r w:rsidR="00537314" w:rsidRPr="00D72FF8">
        <w:rPr>
          <w:rFonts w:ascii="Georgia" w:eastAsia="Calibri" w:hAnsi="Georgia" w:cs="Arial"/>
          <w:sz w:val="22"/>
          <w:szCs w:val="22"/>
          <w:lang w:eastAsia="en-US"/>
        </w:rPr>
        <w:t xml:space="preserve"> </w:t>
      </w:r>
      <w:r w:rsidR="00496765"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14 ust. 3, 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przy zastosowaniu cen jednostkowych z</w:t>
      </w:r>
      <w:r w:rsidR="00371C16" w:rsidRPr="00D72FF8">
        <w:rPr>
          <w:rFonts w:ascii="Arial Narrow" w:eastAsia="Calibri" w:hAnsi="Arial Narrow" w:cs="Arial"/>
          <w:sz w:val="22"/>
          <w:szCs w:val="22"/>
          <w:lang w:eastAsia="en-US"/>
        </w:rPr>
        <w:t> 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kosztorysów ofertowych </w:t>
      </w:r>
      <w:r w:rsidR="007A43E0" w:rsidRPr="00D72FF8">
        <w:rPr>
          <w:rFonts w:ascii="Arial Narrow" w:eastAsia="Calibri" w:hAnsi="Arial Narrow" w:cs="Arial"/>
          <w:sz w:val="22"/>
          <w:szCs w:val="22"/>
          <w:lang w:eastAsia="en-US"/>
        </w:rPr>
        <w:t>(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załącznik nr 4 do niniejszej umowy</w:t>
      </w:r>
      <w:r w:rsidR="007A43E0" w:rsidRPr="00D72FF8">
        <w:rPr>
          <w:rFonts w:ascii="Arial Narrow" w:eastAsia="Calibri" w:hAnsi="Arial Narrow" w:cs="Arial"/>
          <w:sz w:val="22"/>
          <w:szCs w:val="22"/>
          <w:lang w:eastAsia="en-US"/>
        </w:rPr>
        <w:t>)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537314" w:rsidRPr="00D72FF8" w:rsidRDefault="00D07F45" w:rsidP="00537314">
      <w:pPr>
        <w:numPr>
          <w:ilvl w:val="0"/>
          <w:numId w:val="20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lastRenderedPageBreak/>
        <w:t>W przypadku stwierdzenia konieczności wykonania robót dodatkowych,</w:t>
      </w:r>
      <w:r w:rsidR="0098469E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537314" w:rsidRPr="0098469E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="00537314" w:rsidRPr="0098469E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="00537314" w:rsidRPr="0098469E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="00537314" w:rsidRPr="0098469E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="00537314" w:rsidRPr="0098469E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="00537314" w:rsidRPr="0098469E">
        <w:rPr>
          <w:rFonts w:ascii="Arial Narrow" w:eastAsia="Calibri" w:hAnsi="Arial Narrow" w:cs="Arial"/>
          <w:sz w:val="22"/>
          <w:szCs w:val="22"/>
          <w:lang w:eastAsia="en-US"/>
        </w:rPr>
        <w:t>, strony sporządzą stosowny protokół konieczności, który</w:t>
      </w:r>
      <w:r w:rsidR="00537314" w:rsidRPr="0038624F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będzie stanowił podstawę do udzielenia zamówienia i podpisania aneksu do niniejszej umowy na ustalony zakres i wartość robót. Roboty te będą rozliczane kosztorysem powykonawczym, według KNR i</w:t>
      </w:r>
      <w:r w:rsidR="00496765" w:rsidRPr="00D72FF8">
        <w:rPr>
          <w:rFonts w:ascii="Arial Narrow" w:eastAsia="Calibri" w:hAnsi="Arial Narrow" w:cs="Arial"/>
          <w:sz w:val="22"/>
          <w:szCs w:val="22"/>
          <w:lang w:eastAsia="en-US"/>
        </w:rPr>
        <w:t> 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KNP, przy zastosowaniu cen materiałów i sprzętu z oferty oraz czynników cenotwórczych z kosztorysu ofertowego</w:t>
      </w:r>
      <w:r w:rsidR="007B11C3" w:rsidRPr="00D72FF8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D07F45" w:rsidRPr="00D72FF8" w:rsidRDefault="00D07F45" w:rsidP="00D07F45">
      <w:pPr>
        <w:numPr>
          <w:ilvl w:val="0"/>
          <w:numId w:val="20"/>
        </w:numPr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W przypadku braku w ofercie odpowiednich cen materiałów i sprzętu dla wyceny robót dodatkowych stosuje się ceny nie wyższe niż średnie publikowane w wydawnictwach "</w:t>
      </w:r>
      <w:proofErr w:type="spellStart"/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zatrudnienia sprzętu na budowie. Materiały </w:t>
      </w:r>
      <w:proofErr w:type="gramStart"/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nie ujęte</w:t>
      </w:r>
      <w:proofErr w:type="gramEnd"/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 w tych wydawnictwach rozliczane będą na podstawie zaakceptowanych przez </w:t>
      </w:r>
      <w:r w:rsidR="000C0D39" w:rsidRPr="00D72FF8">
        <w:rPr>
          <w:rFonts w:ascii="Arial Narrow" w:eastAsia="Calibri" w:hAnsi="Arial Narrow" w:cs="Arial"/>
          <w:sz w:val="22"/>
          <w:szCs w:val="22"/>
          <w:lang w:eastAsia="en-US"/>
        </w:rPr>
        <w:t>osobę nadzorującą umowę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 rachunków zakupu.</w:t>
      </w:r>
    </w:p>
    <w:p w:rsidR="00D07F45" w:rsidRPr="00D72FF8" w:rsidRDefault="00D07F45" w:rsidP="00D07F45">
      <w:pPr>
        <w:numPr>
          <w:ilvl w:val="0"/>
          <w:numId w:val="20"/>
        </w:numPr>
        <w:ind w:right="45"/>
        <w:jc w:val="both"/>
        <w:rPr>
          <w:rFonts w:ascii="Arial Narrow" w:hAnsi="Arial Narrow" w:cs="Arial"/>
          <w:bCs/>
          <w:sz w:val="22"/>
          <w:szCs w:val="22"/>
        </w:rPr>
      </w:pPr>
      <w:r w:rsidRPr="00D72FF8">
        <w:rPr>
          <w:rFonts w:ascii="Arial Narrow" w:hAnsi="Arial Narrow" w:cs="Arial"/>
          <w:bCs/>
          <w:sz w:val="22"/>
          <w:szCs w:val="22"/>
        </w:rPr>
        <w:t xml:space="preserve">Wszystkie ceny jednostkowe i czynniki cenotwórcze określone przez </w:t>
      </w:r>
      <w:r w:rsidRPr="00D72FF8">
        <w:rPr>
          <w:rFonts w:ascii="Arial Narrow" w:hAnsi="Arial Narrow" w:cs="Arial"/>
          <w:b/>
          <w:bCs/>
          <w:sz w:val="22"/>
          <w:szCs w:val="22"/>
        </w:rPr>
        <w:t>Wykonawcę</w:t>
      </w:r>
      <w:r w:rsidRPr="00D72FF8">
        <w:rPr>
          <w:rFonts w:ascii="Arial Narrow" w:hAnsi="Arial Narrow" w:cs="Arial"/>
          <w:bCs/>
          <w:sz w:val="22"/>
          <w:szCs w:val="22"/>
        </w:rPr>
        <w:t xml:space="preserve"> w ofercie (kosztorysie ofertowym) są stałe i nie będą podlegały zmianom w trakcie realizacji zamówienia.</w:t>
      </w:r>
    </w:p>
    <w:p w:rsidR="00D07F45" w:rsidRPr="00D72FF8" w:rsidRDefault="00D07F45" w:rsidP="00D07F45">
      <w:pPr>
        <w:numPr>
          <w:ilvl w:val="0"/>
          <w:numId w:val="20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Jeżeli w trakcie realizacji przedmiotu umowy powstanie konieczność zaniechania wykonania robót lub konieczność wykonania robót zamiennych to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, na żądanie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, obowiązany jest zaniechać wykonania określonych robót oraz wykonać roboty zamienne – w zakresie uzgodnionym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 xml:space="preserve">z </w:t>
      </w:r>
      <w:r w:rsidRPr="00D72FF8">
        <w:rPr>
          <w:rFonts w:ascii="Arial Narrow" w:hAnsi="Arial Narrow"/>
          <w:b/>
          <w:sz w:val="22"/>
        </w:rPr>
        <w:t>Zamawiającym</w:t>
      </w:r>
      <w:r w:rsidRPr="00D72FF8">
        <w:rPr>
          <w:rFonts w:ascii="Arial Narrow" w:hAnsi="Arial Narrow"/>
          <w:sz w:val="22"/>
        </w:rPr>
        <w:t xml:space="preserve">, tak pod względem rzeczowym jak i finansowym. </w:t>
      </w:r>
      <w:r w:rsidR="007A43E0" w:rsidRPr="00D72FF8">
        <w:rPr>
          <w:rFonts w:ascii="Arial Narrow" w:hAnsi="Arial Narrow"/>
          <w:sz w:val="22"/>
        </w:rPr>
        <w:t>Maksymalna wartość robót zaniechanych nie</w:t>
      </w:r>
      <w:r w:rsidR="002B5D6F" w:rsidRPr="00D72FF8">
        <w:rPr>
          <w:rFonts w:ascii="Arial Narrow" w:hAnsi="Arial Narrow"/>
          <w:sz w:val="22"/>
        </w:rPr>
        <w:t> </w:t>
      </w:r>
      <w:r w:rsidR="007A43E0" w:rsidRPr="00D72FF8">
        <w:rPr>
          <w:rFonts w:ascii="Arial Narrow" w:hAnsi="Arial Narrow"/>
          <w:sz w:val="22"/>
        </w:rPr>
        <w:t>może</w:t>
      </w:r>
      <w:r w:rsidR="002B5D6F" w:rsidRPr="00D72FF8">
        <w:rPr>
          <w:rFonts w:ascii="Arial Narrow" w:hAnsi="Arial Narrow"/>
          <w:sz w:val="22"/>
        </w:rPr>
        <w:t xml:space="preserve"> przekroczyć 10% wartości brutto umowy określonej w ust. 1 powyżej.</w:t>
      </w:r>
    </w:p>
    <w:p w:rsidR="00650950" w:rsidRDefault="00650950" w:rsidP="00D07F45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D72FF8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  <w:szCs w:val="22"/>
        </w:rPr>
        <w:t>§ 10</w:t>
      </w:r>
    </w:p>
    <w:p w:rsidR="007B11C3" w:rsidRPr="0098469E" w:rsidRDefault="00F7550B" w:rsidP="007B11C3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</w:rPr>
        <w:t>Rozliczenie za wykonany przed</w:t>
      </w:r>
      <w:r>
        <w:rPr>
          <w:rFonts w:ascii="Arial Narrow" w:hAnsi="Arial Narrow"/>
          <w:sz w:val="22"/>
        </w:rPr>
        <w:t xml:space="preserve">miot umowy nastąpi wg faktury końcowej, </w:t>
      </w:r>
      <w:r w:rsidR="007B11C3" w:rsidRPr="00D72FF8">
        <w:rPr>
          <w:rFonts w:ascii="Arial Narrow" w:hAnsi="Arial Narrow"/>
          <w:sz w:val="22"/>
        </w:rPr>
        <w:t xml:space="preserve">do której należy dołączyć </w:t>
      </w:r>
      <w:r w:rsidR="007B11C3" w:rsidRPr="00D72FF8">
        <w:rPr>
          <w:rFonts w:ascii="Arial Narrow" w:hAnsi="Arial Narrow"/>
          <w:sz w:val="22"/>
          <w:szCs w:val="22"/>
        </w:rPr>
        <w:t xml:space="preserve">obmiar i kosztorys podwykonawczy zatwierdzony przez Inspektora Nadzoru i </w:t>
      </w:r>
      <w:r w:rsidR="007B11C3" w:rsidRPr="0098469E">
        <w:rPr>
          <w:rFonts w:ascii="Arial Narrow" w:hAnsi="Arial Narrow"/>
          <w:sz w:val="22"/>
          <w:szCs w:val="22"/>
        </w:rPr>
        <w:t xml:space="preserve">osobę nadzorującą umowę ze strony </w:t>
      </w:r>
      <w:r w:rsidR="007B11C3" w:rsidRPr="0098469E">
        <w:rPr>
          <w:rFonts w:ascii="Arial Narrow" w:hAnsi="Arial Narrow"/>
          <w:b/>
          <w:sz w:val="22"/>
          <w:szCs w:val="22"/>
        </w:rPr>
        <w:t>Zamawiającego</w:t>
      </w:r>
      <w:r w:rsidR="007B11C3" w:rsidRPr="0098469E">
        <w:rPr>
          <w:rFonts w:ascii="Arial Narrow" w:hAnsi="Arial Narrow"/>
          <w:sz w:val="22"/>
        </w:rPr>
        <w:t xml:space="preserve"> </w:t>
      </w:r>
      <w:r w:rsidRPr="0098469E">
        <w:rPr>
          <w:rFonts w:ascii="Arial Narrow" w:hAnsi="Arial Narrow"/>
          <w:sz w:val="22"/>
        </w:rPr>
        <w:t xml:space="preserve">w oparciu o </w:t>
      </w:r>
      <w:r w:rsidRPr="0098469E">
        <w:rPr>
          <w:rFonts w:ascii="Arial Narrow" w:hAnsi="Arial Narrow"/>
          <w:b/>
          <w:sz w:val="22"/>
        </w:rPr>
        <w:t>rozliczenie ilościowo – wartościowe</w:t>
      </w:r>
      <w:r w:rsidR="00BA2314" w:rsidRPr="0098469E">
        <w:rPr>
          <w:rFonts w:ascii="Arial Narrow" w:hAnsi="Arial Narrow"/>
          <w:b/>
          <w:sz w:val="22"/>
        </w:rPr>
        <w:t xml:space="preserve"> </w:t>
      </w:r>
      <w:r w:rsidR="00BA2314" w:rsidRPr="0098469E">
        <w:rPr>
          <w:rFonts w:ascii="Arial Narrow" w:hAnsi="Arial Narrow"/>
          <w:sz w:val="22"/>
        </w:rPr>
        <w:t xml:space="preserve">(oddzielnie dla </w:t>
      </w:r>
      <w:r w:rsidR="00E62FE1">
        <w:rPr>
          <w:rFonts w:ascii="Arial Narrow" w:hAnsi="Arial Narrow"/>
          <w:sz w:val="22"/>
        </w:rPr>
        <w:t>Szpitalnego Oddziału Ratunkowego i Oddziału Rehabilitacji</w:t>
      </w:r>
      <w:r w:rsidR="00BA2314" w:rsidRPr="0098469E">
        <w:rPr>
          <w:rFonts w:ascii="Arial Narrow" w:hAnsi="Arial Narrow"/>
          <w:sz w:val="22"/>
        </w:rPr>
        <w:t>)</w:t>
      </w:r>
      <w:r w:rsidRPr="0098469E">
        <w:rPr>
          <w:rFonts w:ascii="Arial Narrow" w:hAnsi="Arial Narrow"/>
          <w:sz w:val="22"/>
        </w:rPr>
        <w:t>.</w:t>
      </w:r>
    </w:p>
    <w:p w:rsidR="004D160D" w:rsidRPr="0098469E" w:rsidRDefault="00114A64" w:rsidP="004D160D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Faktura końcowa </w:t>
      </w:r>
      <w:r w:rsidRPr="00D72FF8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D72FF8">
        <w:rPr>
          <w:rFonts w:ascii="Arial Narrow" w:hAnsi="Arial Narrow" w:cs="Arial"/>
          <w:b/>
          <w:sz w:val="22"/>
          <w:szCs w:val="22"/>
        </w:rPr>
        <w:t>Wykonawcę</w:t>
      </w:r>
      <w:r w:rsidRPr="00D72FF8">
        <w:rPr>
          <w:rFonts w:ascii="Arial Narrow" w:hAnsi="Arial Narrow" w:cs="Arial"/>
          <w:sz w:val="22"/>
          <w:szCs w:val="22"/>
        </w:rPr>
        <w:t xml:space="preserve"> do siedziby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</w:t>
      </w:r>
      <w:r w:rsidRPr="0098469E">
        <w:rPr>
          <w:rFonts w:ascii="Arial Narrow" w:hAnsi="Arial Narrow" w:cs="Arial"/>
          <w:sz w:val="22"/>
          <w:szCs w:val="22"/>
        </w:rPr>
        <w:t xml:space="preserve">VAT </w:t>
      </w:r>
      <w:r w:rsidR="004D160D" w:rsidRPr="0098469E">
        <w:rPr>
          <w:rFonts w:ascii="Arial Narrow" w:hAnsi="Arial Narrow" w:cs="Arial"/>
          <w:sz w:val="22"/>
          <w:szCs w:val="22"/>
        </w:rPr>
        <w:t>protokołu końcowego odbioru wykonanych robót podpisanego przez obie strony.</w:t>
      </w:r>
    </w:p>
    <w:p w:rsidR="00114A64" w:rsidRPr="00D72FF8" w:rsidRDefault="00114A64" w:rsidP="007A43E0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 przelewem na rachunek </w:t>
      </w:r>
      <w:r w:rsidRPr="00D72FF8">
        <w:rPr>
          <w:rFonts w:ascii="Arial Narrow" w:hAnsi="Arial Narrow" w:cs="Arial"/>
          <w:b/>
          <w:sz w:val="22"/>
          <w:szCs w:val="22"/>
        </w:rPr>
        <w:t>Wykonawcy</w:t>
      </w:r>
      <w:r w:rsidRPr="00D72FF8">
        <w:rPr>
          <w:rFonts w:ascii="Arial Narrow" w:hAnsi="Arial Narrow" w:cs="Arial"/>
          <w:sz w:val="22"/>
          <w:szCs w:val="22"/>
        </w:rPr>
        <w:t xml:space="preserve"> wskazany na fakturze.</w:t>
      </w:r>
    </w:p>
    <w:p w:rsidR="00114A64" w:rsidRPr="00D72FF8" w:rsidRDefault="00114A64" w:rsidP="00F6103C">
      <w:pPr>
        <w:numPr>
          <w:ilvl w:val="0"/>
          <w:numId w:val="9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D72FF8">
        <w:rPr>
          <w:rFonts w:ascii="Arial Narrow" w:hAnsi="Arial Narrow" w:cs="Arial"/>
          <w:sz w:val="22"/>
          <w:szCs w:val="22"/>
        </w:rPr>
        <w:t>go</w:t>
      </w:r>
      <w:r w:rsidRPr="00D72FF8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D72FF8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D72FF8">
        <w:rPr>
          <w:rFonts w:ascii="Arial Narrow" w:hAnsi="Arial Narrow" w:cs="Arial"/>
          <w:sz w:val="22"/>
          <w:szCs w:val="22"/>
        </w:rPr>
        <w:t>wstwo nie może być dłuższy niż 30</w:t>
      </w:r>
      <w:r w:rsidRPr="00D72FF8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D72FF8">
        <w:rPr>
          <w:rFonts w:ascii="Arial Narrow" w:hAnsi="Arial Narrow" w:cs="Arial"/>
          <w:b/>
          <w:sz w:val="22"/>
          <w:szCs w:val="22"/>
        </w:rPr>
        <w:t>Wykonawcy</w:t>
      </w:r>
      <w:r w:rsidRPr="00D72FF8">
        <w:rPr>
          <w:rFonts w:ascii="Arial Narrow" w:hAnsi="Arial Narrow" w:cs="Arial"/>
          <w:sz w:val="22"/>
          <w:szCs w:val="22"/>
        </w:rPr>
        <w:t>, podwykonawcy lub</w:t>
      </w:r>
      <w:r w:rsidR="00371C16" w:rsidRPr="00D72FF8">
        <w:rPr>
          <w:rFonts w:ascii="Arial Narrow" w:hAnsi="Arial Narrow" w:cs="Arial"/>
          <w:sz w:val="22"/>
          <w:szCs w:val="22"/>
        </w:rPr>
        <w:t> </w:t>
      </w:r>
      <w:r w:rsidRPr="00D72FF8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D72FF8">
        <w:rPr>
          <w:rFonts w:ascii="Arial Narrow" w:hAnsi="Arial Narrow" w:cs="Arial"/>
          <w:sz w:val="22"/>
          <w:szCs w:val="22"/>
        </w:rPr>
        <w:t> </w:t>
      </w:r>
      <w:r w:rsidRPr="00D72FF8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D72FF8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D72FF8">
        <w:rPr>
          <w:rFonts w:ascii="Arial Narrow" w:hAnsi="Arial Narrow" w:cs="Arial"/>
          <w:b/>
          <w:sz w:val="22"/>
          <w:szCs w:val="22"/>
        </w:rPr>
        <w:t>Wykonawcy</w:t>
      </w:r>
      <w:r w:rsidR="00A84CDA" w:rsidRPr="00D72FF8">
        <w:rPr>
          <w:rFonts w:ascii="Arial Narrow" w:hAnsi="Arial Narrow" w:cs="Arial"/>
          <w:sz w:val="22"/>
          <w:szCs w:val="22"/>
        </w:rPr>
        <w:t xml:space="preserve"> p</w:t>
      </w:r>
      <w:r w:rsidR="00371C16" w:rsidRPr="00D72FF8">
        <w:rPr>
          <w:rFonts w:ascii="Arial Narrow" w:hAnsi="Arial Narrow" w:cs="Arial"/>
          <w:sz w:val="22"/>
          <w:szCs w:val="22"/>
        </w:rPr>
        <w:t xml:space="preserve">rzez </w:t>
      </w:r>
      <w:r w:rsidR="00371C16" w:rsidRPr="00D72FF8">
        <w:rPr>
          <w:rFonts w:ascii="Arial Narrow" w:hAnsi="Arial Narrow" w:cs="Arial"/>
          <w:b/>
          <w:sz w:val="22"/>
          <w:szCs w:val="22"/>
        </w:rPr>
        <w:t>Zamawiającego</w:t>
      </w:r>
      <w:r w:rsidR="00371C16" w:rsidRPr="00D72FF8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D72FF8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:rsidR="00114A64" w:rsidRPr="00D72FF8" w:rsidRDefault="00114A64" w:rsidP="00F6103C">
      <w:pPr>
        <w:numPr>
          <w:ilvl w:val="0"/>
          <w:numId w:val="9"/>
        </w:numPr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D72FF8">
        <w:rPr>
          <w:rFonts w:ascii="Arial Narrow" w:hAnsi="Arial Narrow" w:cs="Arial"/>
          <w:sz w:val="22"/>
          <w:szCs w:val="22"/>
        </w:rPr>
        <w:t xml:space="preserve">rachunek bankowy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D72FF8">
        <w:rPr>
          <w:rFonts w:ascii="Arial Narrow" w:hAnsi="Arial Narrow" w:cs="Arial"/>
          <w:sz w:val="22"/>
          <w:szCs w:val="22"/>
        </w:rPr>
        <w:t>y</w:t>
      </w:r>
      <w:r w:rsidRPr="00D72FF8">
        <w:rPr>
          <w:rFonts w:ascii="Arial Narrow" w:hAnsi="Arial Narrow" w:cs="Arial"/>
          <w:sz w:val="22"/>
          <w:szCs w:val="22"/>
        </w:rPr>
        <w:t xml:space="preserve"> kwotą należną </w:t>
      </w:r>
      <w:r w:rsidRPr="00D72FF8">
        <w:rPr>
          <w:rFonts w:ascii="Arial Narrow" w:hAnsi="Arial Narrow" w:cs="Arial"/>
          <w:b/>
          <w:sz w:val="22"/>
          <w:szCs w:val="22"/>
        </w:rPr>
        <w:t>Wykonawcy</w:t>
      </w:r>
      <w:r w:rsidRPr="00D72FF8">
        <w:rPr>
          <w:rFonts w:ascii="Arial Narrow" w:hAnsi="Arial Narrow" w:cs="Arial"/>
          <w:sz w:val="22"/>
          <w:szCs w:val="22"/>
        </w:rPr>
        <w:t xml:space="preserve"> najpóźniej w ostatnim dniu terminu płatności</w:t>
      </w:r>
      <w:r w:rsidRPr="00D72FF8">
        <w:rPr>
          <w:rFonts w:ascii="Arial" w:hAnsi="Arial" w:cs="Arial"/>
          <w:sz w:val="22"/>
          <w:szCs w:val="22"/>
        </w:rPr>
        <w:t>.</w:t>
      </w:r>
    </w:p>
    <w:p w:rsidR="00114A64" w:rsidRPr="00D72FF8" w:rsidRDefault="00114A64" w:rsidP="00F6103C">
      <w:pPr>
        <w:numPr>
          <w:ilvl w:val="0"/>
          <w:numId w:val="9"/>
        </w:numPr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>Rozliczenia z podwykonawcami</w:t>
      </w:r>
      <w:r w:rsidRPr="00D72FF8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8436AD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</w:rPr>
        <w:t>za wykonane przez nich części przedmiotu umowy następ</w:t>
      </w:r>
      <w:r w:rsidR="004E4677" w:rsidRPr="00D72FF8">
        <w:rPr>
          <w:rFonts w:ascii="Arial Narrow" w:hAnsi="Arial Narrow"/>
          <w:sz w:val="22"/>
        </w:rPr>
        <w:t>ować będą</w:t>
      </w:r>
      <w:r w:rsidR="008436AD" w:rsidRPr="00D72FF8">
        <w:rPr>
          <w:rFonts w:ascii="Arial Narrow" w:hAnsi="Arial Narrow"/>
          <w:sz w:val="22"/>
        </w:rPr>
        <w:t xml:space="preserve"> </w:t>
      </w:r>
      <w:r w:rsidR="004E4677" w:rsidRPr="00D72FF8">
        <w:rPr>
          <w:rFonts w:ascii="Arial Narrow" w:hAnsi="Arial Narrow"/>
          <w:sz w:val="22"/>
        </w:rPr>
        <w:t>w następujący sposób:</w:t>
      </w:r>
    </w:p>
    <w:p w:rsidR="002D33B0" w:rsidRPr="00D72FF8" w:rsidRDefault="00114A64" w:rsidP="00F6103C">
      <w:pPr>
        <w:numPr>
          <w:ilvl w:val="0"/>
          <w:numId w:val="19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w</w:t>
      </w:r>
      <w:proofErr w:type="gramEnd"/>
      <w:r w:rsidRPr="00D72FF8">
        <w:rPr>
          <w:rFonts w:ascii="Arial Narrow" w:hAnsi="Arial Narrow"/>
          <w:sz w:val="22"/>
        </w:rPr>
        <w:t> przypadku wykonania części przedmiotu umowy przez podwykonawców lub dalszych podwykonawców</w:t>
      </w:r>
      <w:r w:rsidR="002D33B0" w:rsidRPr="00D72FF8">
        <w:rPr>
          <w:rFonts w:ascii="Arial Narrow" w:hAnsi="Arial Narrow"/>
          <w:sz w:val="22"/>
        </w:rPr>
        <w:t>,</w:t>
      </w:r>
      <w:r w:rsidR="008436AD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D72FF8">
        <w:rPr>
          <w:rFonts w:ascii="Arial Narrow" w:hAnsi="Arial Narrow"/>
          <w:b/>
          <w:sz w:val="22"/>
        </w:rPr>
        <w:t>Wykonawcę</w:t>
      </w:r>
      <w:r w:rsidRPr="00D72FF8">
        <w:rPr>
          <w:rFonts w:ascii="Arial Narrow" w:hAnsi="Arial Narrow"/>
          <w:sz w:val="22"/>
        </w:rPr>
        <w:t xml:space="preserve"> i podwykonawcę lub dalszego podwykonawcę w protokołach stanowiących </w:t>
      </w:r>
      <w:r w:rsidR="00644199" w:rsidRPr="00D72FF8">
        <w:rPr>
          <w:rFonts w:ascii="Arial Narrow" w:hAnsi="Arial Narrow"/>
          <w:sz w:val="22"/>
        </w:rPr>
        <w:t>załącznik do</w:t>
      </w:r>
      <w:r w:rsidRPr="00D72FF8">
        <w:rPr>
          <w:rFonts w:ascii="Arial Narrow" w:hAnsi="Arial Narrow"/>
          <w:sz w:val="22"/>
        </w:rPr>
        <w:t xml:space="preserve"> faktury</w:t>
      </w:r>
      <w:r w:rsidR="002D33B0" w:rsidRPr="00D72FF8">
        <w:rPr>
          <w:rFonts w:ascii="Arial Narrow" w:hAnsi="Arial Narrow"/>
          <w:sz w:val="22"/>
        </w:rPr>
        <w:t>;</w:t>
      </w:r>
    </w:p>
    <w:p w:rsidR="002D33B0" w:rsidRPr="00D72FF8" w:rsidRDefault="000C0D39" w:rsidP="00F6103C">
      <w:pPr>
        <w:numPr>
          <w:ilvl w:val="0"/>
          <w:numId w:val="19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w</w:t>
      </w:r>
      <w:proofErr w:type="gramEnd"/>
      <w:r w:rsidRPr="00D72FF8">
        <w:rPr>
          <w:rFonts w:ascii="Arial Narrow" w:hAnsi="Arial Narrow"/>
          <w:sz w:val="22"/>
        </w:rPr>
        <w:t xml:space="preserve"> przypadku, o którym mowa w pkt</w:t>
      </w:r>
      <w:r w:rsidR="002D33B0" w:rsidRPr="00D72FF8">
        <w:rPr>
          <w:rFonts w:ascii="Arial Narrow" w:hAnsi="Arial Narrow"/>
          <w:sz w:val="22"/>
        </w:rPr>
        <w:t xml:space="preserve">. a), </w:t>
      </w:r>
      <w:r w:rsidR="002D33B0" w:rsidRPr="00D72FF8">
        <w:rPr>
          <w:rFonts w:ascii="Arial Narrow" w:hAnsi="Arial Narrow"/>
          <w:b/>
          <w:sz w:val="22"/>
        </w:rPr>
        <w:t>Wykonawca</w:t>
      </w:r>
      <w:r w:rsidR="002D33B0" w:rsidRPr="00D72FF8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</w:t>
      </w:r>
      <w:r w:rsidR="00763D48" w:rsidRPr="00D72FF8">
        <w:rPr>
          <w:rFonts w:ascii="Arial Narrow" w:hAnsi="Arial Narrow"/>
          <w:sz w:val="22"/>
        </w:rPr>
        <w:t>dczenie podwykonawcy lub dalszego</w:t>
      </w:r>
      <w:r w:rsidR="002D33B0" w:rsidRPr="00D72FF8">
        <w:rPr>
          <w:rFonts w:ascii="Arial Narrow" w:hAnsi="Arial Narrow"/>
          <w:sz w:val="22"/>
        </w:rPr>
        <w:t xml:space="preserve"> podwykonawcy, że</w:t>
      </w:r>
      <w:r w:rsidR="00763D48" w:rsidRPr="00D72FF8">
        <w:rPr>
          <w:rFonts w:ascii="Arial Narrow" w:hAnsi="Arial Narrow"/>
          <w:sz w:val="22"/>
        </w:rPr>
        <w:t> </w:t>
      </w:r>
      <w:r w:rsidR="002D33B0" w:rsidRPr="00D72FF8">
        <w:rPr>
          <w:rFonts w:ascii="Arial Narrow" w:hAnsi="Arial Narrow"/>
          <w:sz w:val="22"/>
        </w:rPr>
        <w:t>wymagalne należności podwykonawcy</w:t>
      </w:r>
      <w:r w:rsidR="00763D48" w:rsidRPr="00D72FF8">
        <w:rPr>
          <w:rFonts w:ascii="Arial Narrow" w:hAnsi="Arial Narrow"/>
          <w:sz w:val="22"/>
        </w:rPr>
        <w:t xml:space="preserve"> lub dalszego podwykonawcy</w:t>
      </w:r>
      <w:r w:rsidR="002D33B0" w:rsidRPr="00D72FF8">
        <w:rPr>
          <w:rFonts w:ascii="Arial Narrow" w:hAnsi="Arial Narrow"/>
          <w:sz w:val="22"/>
        </w:rPr>
        <w:t xml:space="preserve"> wynikające z tych protokołów zostały przez </w:t>
      </w:r>
      <w:r w:rsidR="002D33B0" w:rsidRPr="00D72FF8">
        <w:rPr>
          <w:rFonts w:ascii="Arial Narrow" w:hAnsi="Arial Narrow"/>
          <w:b/>
          <w:sz w:val="22"/>
        </w:rPr>
        <w:t>Wykonawcę</w:t>
      </w:r>
      <w:r w:rsidR="00492B72" w:rsidRPr="00D72FF8">
        <w:rPr>
          <w:rFonts w:ascii="Arial Narrow" w:hAnsi="Arial Narrow"/>
          <w:b/>
          <w:sz w:val="22"/>
        </w:rPr>
        <w:t xml:space="preserve"> </w:t>
      </w:r>
      <w:r w:rsidR="00763D48" w:rsidRPr="00D72FF8">
        <w:rPr>
          <w:rFonts w:ascii="Arial Narrow" w:hAnsi="Arial Narrow"/>
          <w:sz w:val="22"/>
        </w:rPr>
        <w:t>(lub podwykonawcę)</w:t>
      </w:r>
      <w:r w:rsidR="002D33B0" w:rsidRPr="00D72FF8">
        <w:rPr>
          <w:rFonts w:ascii="Arial Narrow" w:hAnsi="Arial Narrow"/>
          <w:sz w:val="22"/>
        </w:rPr>
        <w:t xml:space="preserve"> uregulowane</w:t>
      </w:r>
      <w:r w:rsidR="00763D48" w:rsidRPr="00D72FF8">
        <w:rPr>
          <w:rFonts w:ascii="Arial Narrow" w:hAnsi="Arial Narrow"/>
          <w:sz w:val="22"/>
        </w:rPr>
        <w:t>;</w:t>
      </w:r>
    </w:p>
    <w:p w:rsidR="00114A64" w:rsidRPr="00D72FF8" w:rsidRDefault="00114A64" w:rsidP="00F6103C">
      <w:pPr>
        <w:numPr>
          <w:ilvl w:val="0"/>
          <w:numId w:val="19"/>
        </w:numPr>
        <w:jc w:val="both"/>
        <w:rPr>
          <w:rFonts w:ascii="Arial Narrow" w:hAnsi="Arial Narrow"/>
          <w:b/>
          <w:sz w:val="22"/>
        </w:rPr>
      </w:pPr>
      <w:proofErr w:type="gramStart"/>
      <w:r w:rsidRPr="00D72FF8">
        <w:rPr>
          <w:rFonts w:ascii="Arial Narrow" w:hAnsi="Arial Narrow"/>
          <w:sz w:val="22"/>
        </w:rPr>
        <w:t>zapłata</w:t>
      </w:r>
      <w:proofErr w:type="gramEnd"/>
      <w:r w:rsidRPr="00D72FF8">
        <w:rPr>
          <w:rFonts w:ascii="Arial Narrow" w:hAnsi="Arial Narrow"/>
          <w:sz w:val="22"/>
        </w:rPr>
        <w:t xml:space="preserve"> należności będzie następowała w całości na rzecz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 xml:space="preserve">, </w:t>
      </w:r>
    </w:p>
    <w:p w:rsidR="00A05B50" w:rsidRPr="00D72FF8" w:rsidRDefault="00492B72" w:rsidP="004918BD">
      <w:pPr>
        <w:numPr>
          <w:ilvl w:val="0"/>
          <w:numId w:val="19"/>
        </w:numPr>
        <w:suppressAutoHyphens w:val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 </w:t>
      </w:r>
      <w:proofErr w:type="gramStart"/>
      <w:r w:rsidR="001D5FA3" w:rsidRPr="00D72FF8">
        <w:rPr>
          <w:rFonts w:ascii="Arial Narrow" w:hAnsi="Arial Narrow"/>
          <w:sz w:val="22"/>
        </w:rPr>
        <w:t>w</w:t>
      </w:r>
      <w:proofErr w:type="gramEnd"/>
      <w:r w:rsidR="001D5FA3" w:rsidRPr="00D72FF8">
        <w:rPr>
          <w:rFonts w:ascii="Arial Narrow" w:hAnsi="Arial Narrow"/>
          <w:sz w:val="22"/>
        </w:rPr>
        <w:t xml:space="preserve"> przypadku niedostarczenia przez </w:t>
      </w:r>
      <w:r w:rsidR="001D5FA3" w:rsidRPr="00D72FF8">
        <w:rPr>
          <w:rFonts w:ascii="Arial Narrow" w:hAnsi="Arial Narrow"/>
          <w:b/>
          <w:sz w:val="22"/>
        </w:rPr>
        <w:t>Wykonawcę</w:t>
      </w:r>
      <w:r w:rsidR="001D5FA3" w:rsidRPr="00D72FF8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="001D5FA3" w:rsidRPr="00D72FF8">
        <w:rPr>
          <w:rFonts w:ascii="Arial Narrow" w:hAnsi="Arial Narrow"/>
          <w:b/>
          <w:sz w:val="22"/>
        </w:rPr>
        <w:t xml:space="preserve">Zamawiający </w:t>
      </w:r>
      <w:r w:rsidR="001D5FA3" w:rsidRPr="00D72FF8">
        <w:rPr>
          <w:rFonts w:ascii="Arial Narrow" w:hAnsi="Arial Narrow"/>
          <w:sz w:val="22"/>
        </w:rPr>
        <w:t xml:space="preserve">zastrzega sobie prawo do zatrzymania kwoty </w:t>
      </w:r>
      <w:r w:rsidR="00843A41" w:rsidRPr="00D72FF8">
        <w:rPr>
          <w:rFonts w:ascii="Arial Narrow" w:hAnsi="Arial Narrow"/>
          <w:sz w:val="22"/>
        </w:rPr>
        <w:t xml:space="preserve">odpowiadającej wynagrodzeniu </w:t>
      </w:r>
      <w:r w:rsidR="001D5FA3" w:rsidRPr="00D72FF8">
        <w:rPr>
          <w:rFonts w:ascii="Arial Narrow" w:hAnsi="Arial Narrow"/>
          <w:sz w:val="22"/>
        </w:rPr>
        <w:t>należne</w:t>
      </w:r>
      <w:r w:rsidR="00843A41" w:rsidRPr="00D72FF8">
        <w:rPr>
          <w:rFonts w:ascii="Arial Narrow" w:hAnsi="Arial Narrow"/>
          <w:sz w:val="22"/>
        </w:rPr>
        <w:t>mu</w:t>
      </w:r>
      <w:r w:rsidR="001D5FA3" w:rsidRPr="00D72FF8">
        <w:rPr>
          <w:rFonts w:ascii="Arial Narrow" w:hAnsi="Arial Narrow"/>
          <w:sz w:val="22"/>
        </w:rPr>
        <w:t xml:space="preserve"> podwykonawcy</w:t>
      </w:r>
      <w:r w:rsidR="002D33B0" w:rsidRPr="00D72FF8">
        <w:rPr>
          <w:rFonts w:ascii="Arial Narrow" w:hAnsi="Arial Narrow"/>
          <w:sz w:val="22"/>
        </w:rPr>
        <w:t xml:space="preserve"> lub dalszemu podwykonawcy</w:t>
      </w:r>
      <w:r w:rsidR="001D5FA3" w:rsidRPr="00D72FF8">
        <w:rPr>
          <w:rFonts w:ascii="Arial Narrow" w:hAnsi="Arial Narrow"/>
          <w:sz w:val="22"/>
        </w:rPr>
        <w:t xml:space="preserve"> do momentu spełnienia warunku podanego w pkt. </w:t>
      </w:r>
      <w:r w:rsidR="002D33B0" w:rsidRPr="00D72FF8">
        <w:rPr>
          <w:rFonts w:ascii="Arial Narrow" w:hAnsi="Arial Narrow"/>
          <w:sz w:val="22"/>
        </w:rPr>
        <w:t>a) i b)</w:t>
      </w:r>
      <w:r w:rsidR="001D5FA3" w:rsidRPr="00D72FF8">
        <w:rPr>
          <w:rFonts w:ascii="Arial Narrow" w:hAnsi="Arial Narrow"/>
          <w:sz w:val="22"/>
        </w:rPr>
        <w:t xml:space="preserve">, </w:t>
      </w:r>
    </w:p>
    <w:p w:rsidR="00D70C33" w:rsidRDefault="001D5FA3" w:rsidP="00D70C33">
      <w:pPr>
        <w:numPr>
          <w:ilvl w:val="0"/>
          <w:numId w:val="19"/>
        </w:numPr>
        <w:suppressAutoHyphens w:val="0"/>
        <w:jc w:val="both"/>
        <w:rPr>
          <w:rFonts w:ascii="Arial Narrow" w:hAnsi="Arial Narrow"/>
          <w:sz w:val="22"/>
        </w:rPr>
      </w:pPr>
      <w:proofErr w:type="gramStart"/>
      <w:r w:rsidRPr="00C3437F">
        <w:rPr>
          <w:rFonts w:ascii="Arial Narrow" w:hAnsi="Arial Narrow"/>
          <w:sz w:val="22"/>
        </w:rPr>
        <w:t>do</w:t>
      </w:r>
      <w:proofErr w:type="gramEnd"/>
      <w:r w:rsidRPr="00C3437F">
        <w:rPr>
          <w:rFonts w:ascii="Arial Narrow" w:hAnsi="Arial Narrow"/>
          <w:sz w:val="22"/>
        </w:rPr>
        <w:t xml:space="preserve"> faktury końcowej muszą być załączone:</w:t>
      </w:r>
    </w:p>
    <w:p w:rsidR="00D70C33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D70C33">
        <w:rPr>
          <w:rFonts w:ascii="Arial Narrow" w:hAnsi="Arial Narrow"/>
          <w:sz w:val="22"/>
        </w:rPr>
        <w:t xml:space="preserve">1) oryginał protokołu usunięcia </w:t>
      </w:r>
      <w:proofErr w:type="gramStart"/>
      <w:r w:rsidRPr="0098469E">
        <w:rPr>
          <w:rFonts w:ascii="Arial Narrow" w:hAnsi="Arial Narrow"/>
          <w:sz w:val="22"/>
        </w:rPr>
        <w:t>usterek</w:t>
      </w:r>
      <w:r w:rsidR="00492B72" w:rsidRPr="0098469E">
        <w:rPr>
          <w:rFonts w:ascii="Arial Narrow" w:hAnsi="Arial Narrow"/>
          <w:sz w:val="22"/>
        </w:rPr>
        <w:t xml:space="preserve"> (jeśli</w:t>
      </w:r>
      <w:proofErr w:type="gramEnd"/>
      <w:r w:rsidR="00492B72" w:rsidRPr="0098469E">
        <w:rPr>
          <w:rFonts w:ascii="Arial Narrow" w:hAnsi="Arial Narrow"/>
          <w:sz w:val="22"/>
        </w:rPr>
        <w:t xml:space="preserve"> dotyczy)</w:t>
      </w:r>
      <w:r w:rsidRPr="0098469E">
        <w:rPr>
          <w:rFonts w:ascii="Arial Narrow" w:hAnsi="Arial Narrow"/>
          <w:sz w:val="22"/>
        </w:rPr>
        <w:t>,</w:t>
      </w:r>
      <w:r w:rsidRPr="00D70C33">
        <w:rPr>
          <w:rFonts w:ascii="Arial Narrow" w:hAnsi="Arial Narrow"/>
          <w:sz w:val="22"/>
        </w:rPr>
        <w:t xml:space="preserve"> </w:t>
      </w:r>
    </w:p>
    <w:p w:rsidR="00D70C33" w:rsidRPr="00D72FF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>2) protokół komisyjnego odbioru końcowego</w:t>
      </w:r>
      <w:r w:rsidR="00D70C33" w:rsidRPr="00D72FF8">
        <w:rPr>
          <w:rFonts w:ascii="Arial Narrow" w:hAnsi="Arial Narrow"/>
          <w:sz w:val="22"/>
        </w:rPr>
        <w:t>,</w:t>
      </w:r>
    </w:p>
    <w:p w:rsidR="00492B72" w:rsidRPr="00D72FF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3) potwierdzenie zapłaty całego wynagrodzenia na rzecz podwykonawców </w:t>
      </w:r>
      <w:r w:rsidR="00763D48" w:rsidRPr="00D72FF8">
        <w:rPr>
          <w:rFonts w:ascii="Arial Narrow" w:hAnsi="Arial Narrow"/>
          <w:sz w:val="22"/>
        </w:rPr>
        <w:t xml:space="preserve">lub </w:t>
      </w:r>
      <w:r w:rsidRPr="00D72FF8">
        <w:rPr>
          <w:rFonts w:ascii="Arial Narrow" w:hAnsi="Arial Narrow"/>
          <w:sz w:val="22"/>
        </w:rPr>
        <w:t>oświadcze</w:t>
      </w:r>
      <w:r w:rsidR="00763D48" w:rsidRPr="00D72FF8">
        <w:rPr>
          <w:rFonts w:ascii="Arial Narrow" w:hAnsi="Arial Narrow"/>
          <w:sz w:val="22"/>
        </w:rPr>
        <w:t xml:space="preserve">nia </w:t>
      </w:r>
      <w:r w:rsidRPr="00D72FF8">
        <w:rPr>
          <w:rFonts w:ascii="Arial Narrow" w:hAnsi="Arial Narrow"/>
          <w:sz w:val="22"/>
        </w:rPr>
        <w:t xml:space="preserve">wszystkich podwykonawców o całkowitym rozliczeniu się z </w:t>
      </w:r>
      <w:r w:rsidRPr="00D72FF8">
        <w:rPr>
          <w:rFonts w:ascii="Arial Narrow" w:hAnsi="Arial Narrow"/>
          <w:b/>
          <w:sz w:val="22"/>
        </w:rPr>
        <w:t>Wykonawcą</w:t>
      </w:r>
      <w:r w:rsidRPr="00D72FF8">
        <w:rPr>
          <w:rFonts w:ascii="Arial Narrow" w:hAnsi="Arial Narrow"/>
          <w:sz w:val="22"/>
        </w:rPr>
        <w:t xml:space="preserve"> z tytułu wszelkich prac zrealizowanych w</w:t>
      </w:r>
      <w:r w:rsidR="004A7C89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 xml:space="preserve">związku z zadaniem określonym </w:t>
      </w:r>
      <w:proofErr w:type="gramStart"/>
      <w:r w:rsidRPr="00D72FF8">
        <w:rPr>
          <w:rFonts w:ascii="Arial Narrow" w:hAnsi="Arial Narrow"/>
          <w:sz w:val="22"/>
        </w:rPr>
        <w:t xml:space="preserve">w § 1 ; </w:t>
      </w:r>
      <w:proofErr w:type="gramEnd"/>
    </w:p>
    <w:p w:rsidR="001D5FA3" w:rsidRPr="00D72FF8" w:rsidRDefault="001D5FA3" w:rsidP="00492B72">
      <w:pPr>
        <w:suppressAutoHyphens w:val="0"/>
        <w:ind w:left="360"/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lastRenderedPageBreak/>
        <w:t>nieprzekazanie</w:t>
      </w:r>
      <w:proofErr w:type="gramEnd"/>
      <w:r w:rsidRPr="00D72FF8">
        <w:rPr>
          <w:rFonts w:ascii="Arial Narrow" w:hAnsi="Arial Narrow"/>
          <w:sz w:val="22"/>
        </w:rPr>
        <w:t xml:space="preserve"> przez </w:t>
      </w:r>
      <w:r w:rsidRPr="00D72FF8">
        <w:rPr>
          <w:rFonts w:ascii="Arial Narrow" w:hAnsi="Arial Narrow"/>
          <w:b/>
          <w:sz w:val="22"/>
        </w:rPr>
        <w:t>Wykonawcę</w:t>
      </w:r>
      <w:r w:rsidRPr="00D72FF8">
        <w:rPr>
          <w:rFonts w:ascii="Arial Narrow" w:hAnsi="Arial Narrow"/>
          <w:sz w:val="22"/>
        </w:rPr>
        <w:t xml:space="preserve"> ww.</w:t>
      </w:r>
      <w:r w:rsidR="00763D48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 xml:space="preserve">dokumentów spowoduje zawieszenie płatności faktury końcowej do momentu spełnienia tego warunku. </w:t>
      </w:r>
    </w:p>
    <w:p w:rsidR="00114A64" w:rsidRPr="00D72FF8" w:rsidRDefault="00114A64" w:rsidP="00F6103C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 w:cs="Arial"/>
          <w:b/>
          <w:sz w:val="22"/>
          <w:szCs w:val="22"/>
        </w:rPr>
        <w:t>Zamawiający</w:t>
      </w:r>
      <w:r w:rsidRPr="00D72FF8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</w:t>
      </w:r>
      <w:r w:rsidR="008436AD" w:rsidRPr="00D72FF8">
        <w:rPr>
          <w:rFonts w:ascii="Arial Narrow" w:hAnsi="Arial Narrow" w:cs="Arial"/>
          <w:sz w:val="22"/>
          <w:szCs w:val="22"/>
        </w:rPr>
        <w:t xml:space="preserve">waną przez </w:t>
      </w:r>
      <w:r w:rsidR="008436AD" w:rsidRPr="00D72FF8">
        <w:rPr>
          <w:rFonts w:ascii="Arial Narrow" w:hAnsi="Arial Narrow" w:cs="Arial"/>
          <w:b/>
          <w:sz w:val="22"/>
          <w:szCs w:val="22"/>
        </w:rPr>
        <w:t>Zamawiającego</w:t>
      </w:r>
      <w:r w:rsidR="008436AD" w:rsidRPr="00D72FF8">
        <w:rPr>
          <w:rFonts w:ascii="Arial Narrow" w:hAnsi="Arial Narrow" w:cs="Arial"/>
          <w:sz w:val="22"/>
          <w:szCs w:val="22"/>
        </w:rPr>
        <w:t xml:space="preserve"> umowę </w:t>
      </w:r>
      <w:r w:rsidRPr="00D72FF8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zamawiającemu umowę </w:t>
      </w:r>
      <w:r w:rsidR="0098469E">
        <w:rPr>
          <w:rFonts w:ascii="Arial Narrow" w:hAnsi="Arial Narrow" w:cs="Arial"/>
          <w:sz w:val="22"/>
          <w:szCs w:val="22"/>
        </w:rPr>
        <w:br/>
      </w:r>
      <w:r w:rsidRPr="00D72FF8">
        <w:rPr>
          <w:rFonts w:ascii="Arial Narrow" w:hAnsi="Arial Narrow" w:cs="Arial"/>
          <w:sz w:val="22"/>
          <w:szCs w:val="22"/>
        </w:rPr>
        <w:t>o podwykonawstwo, której przedmiotem są dostawy lub usługi, w przypadku uchylenia się od obowi</w:t>
      </w:r>
      <w:r w:rsidR="00B67BCC" w:rsidRPr="00D72FF8">
        <w:rPr>
          <w:rFonts w:ascii="Arial Narrow" w:hAnsi="Arial Narrow" w:cs="Arial"/>
          <w:sz w:val="22"/>
          <w:szCs w:val="22"/>
        </w:rPr>
        <w:t xml:space="preserve">ązku zapłaty odpowiednio przez </w:t>
      </w:r>
      <w:r w:rsidR="00B67BCC" w:rsidRPr="00D72FF8">
        <w:rPr>
          <w:rFonts w:ascii="Arial Narrow" w:hAnsi="Arial Narrow" w:cs="Arial"/>
          <w:b/>
          <w:sz w:val="22"/>
          <w:szCs w:val="22"/>
        </w:rPr>
        <w:t>W</w:t>
      </w:r>
      <w:r w:rsidRPr="00D72FF8">
        <w:rPr>
          <w:rFonts w:ascii="Arial Narrow" w:hAnsi="Arial Narrow" w:cs="Arial"/>
          <w:b/>
          <w:sz w:val="22"/>
          <w:szCs w:val="22"/>
        </w:rPr>
        <w:t>ykonawcę</w:t>
      </w:r>
      <w:r w:rsidRPr="00D72FF8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D72FF8">
        <w:rPr>
          <w:rFonts w:ascii="Arial Narrow" w:hAnsi="Arial Narrow" w:cs="Arial"/>
          <w:sz w:val="22"/>
          <w:szCs w:val="22"/>
        </w:rPr>
        <w:t>w art. 465</w:t>
      </w:r>
      <w:r w:rsidR="00FC2907" w:rsidRPr="00D72FF8">
        <w:rPr>
          <w:rFonts w:ascii="Arial Narrow" w:hAnsi="Arial Narrow" w:cs="Arial"/>
          <w:sz w:val="22"/>
          <w:szCs w:val="22"/>
        </w:rPr>
        <w:t xml:space="preserve"> Ustawy </w:t>
      </w:r>
      <w:r w:rsidR="00DF2598" w:rsidRPr="00D72FF8">
        <w:rPr>
          <w:rFonts w:ascii="Arial Narrow" w:hAnsi="Arial Narrow" w:cs="Arial"/>
          <w:sz w:val="22"/>
          <w:szCs w:val="22"/>
        </w:rPr>
        <w:t>p</w:t>
      </w:r>
      <w:r w:rsidR="00FC2907" w:rsidRPr="00D72FF8">
        <w:rPr>
          <w:rFonts w:ascii="Arial Narrow" w:hAnsi="Arial Narrow" w:cs="Arial"/>
          <w:sz w:val="22"/>
          <w:szCs w:val="22"/>
        </w:rPr>
        <w:t>raw</w:t>
      </w:r>
      <w:r w:rsidR="000C0D39" w:rsidRPr="00D72FF8">
        <w:rPr>
          <w:rFonts w:ascii="Arial Narrow" w:hAnsi="Arial Narrow" w:cs="Arial"/>
          <w:sz w:val="22"/>
          <w:szCs w:val="22"/>
        </w:rPr>
        <w:t>o</w:t>
      </w:r>
      <w:r w:rsidRPr="00D72FF8">
        <w:rPr>
          <w:rFonts w:ascii="Arial Narrow" w:hAnsi="Arial Narrow" w:cs="Arial"/>
          <w:sz w:val="22"/>
          <w:szCs w:val="22"/>
        </w:rPr>
        <w:t xml:space="preserve"> zamówień publicznych.</w:t>
      </w:r>
    </w:p>
    <w:p w:rsidR="00650950" w:rsidRDefault="00650950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§</w:t>
      </w:r>
      <w:r w:rsidR="00330E01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11</w:t>
      </w:r>
    </w:p>
    <w:p w:rsidR="00530B9C" w:rsidRDefault="00114A64" w:rsidP="00530B9C">
      <w:pPr>
        <w:jc w:val="both"/>
        <w:rPr>
          <w:rFonts w:ascii="Arial Narrow" w:hAnsi="Arial Narrow"/>
          <w:sz w:val="22"/>
          <w:szCs w:val="22"/>
        </w:rPr>
      </w:pPr>
      <w:r w:rsidRPr="0098469E">
        <w:rPr>
          <w:rFonts w:ascii="Arial Narrow" w:hAnsi="Arial Narrow"/>
          <w:b/>
          <w:sz w:val="22"/>
          <w:szCs w:val="22"/>
        </w:rPr>
        <w:t>Wykonawca</w:t>
      </w:r>
      <w:r w:rsidR="00DF2598" w:rsidRPr="0098469E">
        <w:rPr>
          <w:rFonts w:ascii="Arial Narrow" w:hAnsi="Arial Narrow"/>
          <w:sz w:val="22"/>
          <w:szCs w:val="22"/>
        </w:rPr>
        <w:t xml:space="preserve"> </w:t>
      </w:r>
      <w:r w:rsidR="000C3DE7" w:rsidRPr="0098469E">
        <w:rPr>
          <w:rFonts w:ascii="Arial Narrow" w:hAnsi="Arial Narrow"/>
          <w:sz w:val="22"/>
          <w:szCs w:val="22"/>
        </w:rPr>
        <w:t xml:space="preserve">najpóźniej w dniu zgłoszenia gotowości do </w:t>
      </w:r>
      <w:r w:rsidRPr="0098469E">
        <w:rPr>
          <w:rFonts w:ascii="Arial Narrow" w:hAnsi="Arial Narrow"/>
          <w:sz w:val="22"/>
          <w:szCs w:val="22"/>
        </w:rPr>
        <w:t>odbioru</w:t>
      </w:r>
      <w:r w:rsidRPr="00530B9C">
        <w:rPr>
          <w:rFonts w:ascii="Arial Narrow" w:hAnsi="Arial Narrow"/>
          <w:sz w:val="22"/>
          <w:szCs w:val="22"/>
        </w:rPr>
        <w:t xml:space="preserve"> końcowego </w:t>
      </w:r>
      <w:r w:rsidRPr="00D72FF8">
        <w:rPr>
          <w:rFonts w:ascii="Arial Narrow" w:hAnsi="Arial Narrow"/>
          <w:sz w:val="22"/>
          <w:szCs w:val="22"/>
        </w:rPr>
        <w:t xml:space="preserve">przedłoży </w:t>
      </w:r>
      <w:r w:rsidRPr="00D72FF8">
        <w:rPr>
          <w:rFonts w:ascii="Arial Narrow" w:hAnsi="Arial Narrow"/>
          <w:b/>
          <w:sz w:val="22"/>
          <w:szCs w:val="22"/>
        </w:rPr>
        <w:t>Zamawiającemu</w:t>
      </w:r>
      <w:r w:rsidRPr="00D72FF8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zeszyt postępu robót</w:t>
      </w:r>
      <w:r w:rsidR="00FC2907" w:rsidRPr="00D72FF8">
        <w:rPr>
          <w:rFonts w:ascii="Arial Narrow" w:hAnsi="Arial Narrow"/>
          <w:sz w:val="22"/>
          <w:szCs w:val="22"/>
        </w:rPr>
        <w:t>/dziennik budowy</w:t>
      </w:r>
      <w:r w:rsidRPr="00D72FF8">
        <w:rPr>
          <w:rFonts w:ascii="Arial Narrow" w:hAnsi="Arial Narrow"/>
          <w:sz w:val="22"/>
          <w:szCs w:val="22"/>
        </w:rPr>
        <w:t xml:space="preserve">, protokoły odbiorów częściowych, </w:t>
      </w:r>
      <w:proofErr w:type="gramStart"/>
      <w:r w:rsidRPr="00D72FF8">
        <w:rPr>
          <w:rFonts w:ascii="Arial Narrow" w:hAnsi="Arial Narrow"/>
          <w:sz w:val="22"/>
          <w:szCs w:val="22"/>
        </w:rPr>
        <w:t>świadectwa jakości</w:t>
      </w:r>
      <w:proofErr w:type="gramEnd"/>
      <w:r w:rsidR="00530B9C" w:rsidRPr="00D72FF8">
        <w:rPr>
          <w:rFonts w:ascii="Arial Narrow" w:hAnsi="Arial Narrow"/>
          <w:sz w:val="22"/>
          <w:szCs w:val="22"/>
        </w:rPr>
        <w:t xml:space="preserve"> na wyroby i materiały użyte do wykonania przedmiotu umowy</w:t>
      </w:r>
      <w:r w:rsidRPr="00D72FF8">
        <w:rPr>
          <w:rFonts w:ascii="Arial Narrow" w:hAnsi="Arial Narrow"/>
          <w:sz w:val="22"/>
          <w:szCs w:val="22"/>
        </w:rPr>
        <w:t xml:space="preserve">. </w:t>
      </w:r>
      <w:r w:rsidR="00530B9C" w:rsidRPr="00D72FF8">
        <w:rPr>
          <w:rFonts w:ascii="Arial Narrow" w:hAnsi="Arial Narrow"/>
          <w:sz w:val="22"/>
          <w:szCs w:val="22"/>
        </w:rPr>
        <w:t xml:space="preserve">Wyroby powinny odpowiadać, co do jakości, wymaganiom określonym przepisami ustawy z dnia 16 kwietnia 2004 roku o wyrobach </w:t>
      </w:r>
      <w:proofErr w:type="gramStart"/>
      <w:r w:rsidR="00530B9C" w:rsidRPr="00D72FF8">
        <w:rPr>
          <w:rFonts w:ascii="Arial Narrow" w:hAnsi="Arial Narrow"/>
          <w:sz w:val="22"/>
          <w:szCs w:val="22"/>
        </w:rPr>
        <w:t>budowlanych  oraz</w:t>
      </w:r>
      <w:proofErr w:type="gramEnd"/>
      <w:r w:rsidR="00530B9C" w:rsidRPr="00D72FF8">
        <w:rPr>
          <w:rFonts w:ascii="Arial Narrow" w:hAnsi="Arial Narrow"/>
          <w:sz w:val="22"/>
          <w:szCs w:val="22"/>
        </w:rPr>
        <w:t xml:space="preserve"> wymaganiom określonym dla wyrobów dopuszczonych do obrotu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530B9C" w:rsidRPr="00D72FF8">
        <w:rPr>
          <w:rFonts w:ascii="Arial Narrow" w:hAnsi="Arial Narrow"/>
          <w:sz w:val="22"/>
          <w:szCs w:val="22"/>
        </w:rPr>
        <w:t>i stosowania w budownictwie, zgodnie z art. 10 Ustawy z dnia</w:t>
      </w:r>
      <w:r w:rsidR="008436AD" w:rsidRPr="00D72FF8">
        <w:rPr>
          <w:rFonts w:ascii="Arial Narrow" w:hAnsi="Arial Narrow"/>
          <w:sz w:val="22"/>
          <w:szCs w:val="22"/>
        </w:rPr>
        <w:t xml:space="preserve"> </w:t>
      </w:r>
      <w:r w:rsidR="00530B9C" w:rsidRPr="00D72FF8">
        <w:rPr>
          <w:rFonts w:ascii="Arial Narrow" w:hAnsi="Arial Narrow"/>
          <w:sz w:val="22"/>
          <w:szCs w:val="22"/>
        </w:rPr>
        <w:t>7 lipca 1994 r. Prawo budowlane.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530B9C" w:rsidRPr="0098469E">
        <w:rPr>
          <w:rFonts w:ascii="Arial Narrow" w:hAnsi="Arial Narrow"/>
          <w:sz w:val="22"/>
          <w:szCs w:val="22"/>
        </w:rPr>
        <w:t xml:space="preserve">Dokumentacja </w:t>
      </w:r>
      <w:r w:rsidR="004918BD" w:rsidRPr="0098469E">
        <w:rPr>
          <w:rFonts w:ascii="Arial Narrow" w:hAnsi="Arial Narrow"/>
          <w:sz w:val="22"/>
          <w:szCs w:val="22"/>
        </w:rPr>
        <w:t xml:space="preserve">powykonawcza </w:t>
      </w:r>
      <w:r w:rsidR="006D70FF" w:rsidRPr="0098469E">
        <w:rPr>
          <w:rFonts w:ascii="Arial Narrow" w:hAnsi="Arial Narrow"/>
          <w:sz w:val="22"/>
          <w:szCs w:val="22"/>
        </w:rPr>
        <w:t>(atesty, certyfikaty, deklaracje – wymagane przepisami szczególnymi)</w:t>
      </w:r>
      <w:r w:rsidR="006D70FF">
        <w:rPr>
          <w:rFonts w:ascii="Arial Narrow" w:hAnsi="Arial Narrow"/>
          <w:sz w:val="22"/>
          <w:szCs w:val="22"/>
        </w:rPr>
        <w:t xml:space="preserve"> </w:t>
      </w:r>
      <w:r w:rsidR="00530B9C" w:rsidRPr="00D72FF8">
        <w:rPr>
          <w:rFonts w:ascii="Arial Narrow" w:hAnsi="Arial Narrow"/>
          <w:sz w:val="22"/>
          <w:szCs w:val="22"/>
        </w:rPr>
        <w:t xml:space="preserve">winna zawierać szczegółowy spis zawartości i przekazywanych dokumentów oraz być przekazana w formie uporządkowanej w teczkach, skoroszytach itp. Koszt uzyskania tych dokumentów obciąża </w:t>
      </w:r>
      <w:r w:rsidR="00530B9C" w:rsidRPr="00D72FF8">
        <w:rPr>
          <w:rFonts w:ascii="Arial Narrow" w:hAnsi="Arial Narrow"/>
          <w:b/>
          <w:sz w:val="22"/>
          <w:szCs w:val="22"/>
        </w:rPr>
        <w:t>Wykonawcę</w:t>
      </w:r>
      <w:r w:rsidR="00530B9C" w:rsidRPr="00D72FF8">
        <w:rPr>
          <w:rFonts w:ascii="Arial Narrow" w:hAnsi="Arial Narrow"/>
          <w:sz w:val="22"/>
          <w:szCs w:val="22"/>
        </w:rPr>
        <w:t>.</w:t>
      </w:r>
    </w:p>
    <w:p w:rsidR="00330E01" w:rsidRPr="00D72FF8" w:rsidRDefault="00330E01" w:rsidP="006D70FF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:rsidR="00114A64" w:rsidRPr="00D72FF8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 12</w:t>
      </w:r>
    </w:p>
    <w:p w:rsidR="00114A64" w:rsidRPr="00D72FF8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D72FF8">
        <w:rPr>
          <w:rFonts w:ascii="Arial Narrow" w:hAnsi="Arial Narrow"/>
          <w:b/>
          <w:sz w:val="22"/>
          <w:szCs w:val="22"/>
        </w:rPr>
        <w:t xml:space="preserve">nie </w:t>
      </w:r>
      <w:r w:rsidRPr="00D72FF8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D72FF8">
        <w:rPr>
          <w:rFonts w:ascii="Arial Narrow" w:hAnsi="Arial Narrow"/>
          <w:sz w:val="22"/>
          <w:szCs w:val="22"/>
        </w:rPr>
        <w:t xml:space="preserve">pisemnej </w:t>
      </w:r>
      <w:r w:rsidRPr="00D72FF8">
        <w:rPr>
          <w:rFonts w:ascii="Arial Narrow" w:hAnsi="Arial Narrow"/>
          <w:sz w:val="22"/>
          <w:szCs w:val="22"/>
        </w:rPr>
        <w:t>zgody</w:t>
      </w:r>
      <w:r>
        <w:rPr>
          <w:rFonts w:ascii="Arial Narrow" w:hAnsi="Arial Narrow"/>
          <w:sz w:val="22"/>
          <w:szCs w:val="22"/>
        </w:rPr>
        <w:t xml:space="preserve"> </w:t>
      </w:r>
      <w:r w:rsidR="00CF7C2E" w:rsidRPr="00D72FF8">
        <w:rPr>
          <w:rFonts w:ascii="Arial Narrow" w:hAnsi="Arial Narrow"/>
          <w:sz w:val="22"/>
          <w:szCs w:val="22"/>
        </w:rPr>
        <w:t xml:space="preserve">podmiotu tworzącego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(Ministra Obrony Narodowej). </w:t>
      </w:r>
    </w:p>
    <w:p w:rsidR="00114A64" w:rsidRPr="00D72FF8" w:rsidRDefault="00114A64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D72FF8" w:rsidRDefault="00114A64">
      <w:pPr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13</w:t>
      </w:r>
    </w:p>
    <w:p w:rsidR="004115C8" w:rsidRPr="00D72FF8" w:rsidRDefault="00114A64" w:rsidP="004115C8">
      <w:pPr>
        <w:pStyle w:val="Akapitzlist"/>
        <w:numPr>
          <w:ilvl w:val="0"/>
          <w:numId w:val="43"/>
        </w:numPr>
        <w:ind w:left="284" w:hanging="284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zapłaci </w:t>
      </w:r>
      <w:r w:rsidRPr="00D72FF8">
        <w:rPr>
          <w:rFonts w:ascii="Arial Narrow" w:hAnsi="Arial Narrow"/>
          <w:b/>
          <w:sz w:val="22"/>
          <w:szCs w:val="22"/>
        </w:rPr>
        <w:t>Zamawiającemu</w:t>
      </w:r>
      <w:r w:rsidR="004115C8" w:rsidRPr="00D72FF8">
        <w:rPr>
          <w:rFonts w:ascii="Arial Narrow" w:hAnsi="Arial Narrow"/>
          <w:sz w:val="22"/>
          <w:szCs w:val="22"/>
        </w:rPr>
        <w:t xml:space="preserve"> karę umowną:</w:t>
      </w:r>
    </w:p>
    <w:p w:rsidR="00114A64" w:rsidRPr="00D72FF8" w:rsidRDefault="00114A64" w:rsidP="00F6103C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za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 odstąpienie od umowy przez </w:t>
      </w:r>
      <w:r w:rsidR="00FC2907" w:rsidRPr="00D72FF8">
        <w:rPr>
          <w:rFonts w:ascii="Arial Narrow" w:hAnsi="Arial Narrow"/>
          <w:sz w:val="22"/>
          <w:szCs w:val="22"/>
        </w:rPr>
        <w:t>którąkolwiek ze stron</w:t>
      </w:r>
      <w:r w:rsidRPr="00D72FF8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="004A7C89" w:rsidRPr="00D72FF8">
        <w:rPr>
          <w:rFonts w:ascii="Arial Narrow" w:hAnsi="Arial Narrow"/>
          <w:sz w:val="22"/>
          <w:szCs w:val="22"/>
        </w:rPr>
        <w:t>-</w:t>
      </w:r>
      <w:r w:rsidRPr="00D72FF8">
        <w:rPr>
          <w:rFonts w:ascii="Arial Narrow" w:hAnsi="Arial Narrow"/>
          <w:sz w:val="22"/>
          <w:szCs w:val="22"/>
        </w:rPr>
        <w:t xml:space="preserve">w wysokości 10% wartości </w:t>
      </w:r>
      <w:r w:rsidR="002D7BDF" w:rsidRPr="00D72FF8">
        <w:rPr>
          <w:rFonts w:ascii="Arial Narrow" w:hAnsi="Arial Narrow"/>
          <w:sz w:val="22"/>
        </w:rPr>
        <w:t>danego zadania</w:t>
      </w:r>
      <w:r w:rsidRPr="00D72FF8">
        <w:rPr>
          <w:rFonts w:ascii="Arial Narrow" w:hAnsi="Arial Narrow"/>
          <w:sz w:val="22"/>
        </w:rPr>
        <w:t xml:space="preserve"> brutto</w:t>
      </w:r>
      <w:r w:rsidR="004A7C89" w:rsidRPr="00D72FF8">
        <w:rPr>
          <w:rFonts w:ascii="Arial Narrow" w:hAnsi="Arial Narrow"/>
          <w:sz w:val="22"/>
          <w:szCs w:val="22"/>
        </w:rPr>
        <w:t>, określonego</w:t>
      </w:r>
      <w:r w:rsidR="004A7C89" w:rsidRPr="00D72FF8">
        <w:rPr>
          <w:rFonts w:ascii="Arial Narrow" w:hAnsi="Arial Narrow"/>
          <w:sz w:val="22"/>
          <w:szCs w:val="22"/>
        </w:rPr>
        <w:br/>
      </w:r>
      <w:r w:rsidRPr="00D72FF8">
        <w:rPr>
          <w:rFonts w:ascii="Arial Narrow" w:hAnsi="Arial Narrow"/>
          <w:sz w:val="22"/>
          <w:szCs w:val="22"/>
        </w:rPr>
        <w:t>w § </w:t>
      </w:r>
      <w:r w:rsidR="00CD07D3" w:rsidRPr="00D72FF8">
        <w:rPr>
          <w:rFonts w:ascii="Arial Narrow" w:hAnsi="Arial Narrow"/>
          <w:sz w:val="22"/>
          <w:szCs w:val="22"/>
        </w:rPr>
        <w:t>9</w:t>
      </w:r>
      <w:r w:rsidRPr="00D72FF8">
        <w:rPr>
          <w:rFonts w:ascii="Arial Narrow" w:hAnsi="Arial Narrow"/>
          <w:sz w:val="22"/>
          <w:szCs w:val="22"/>
        </w:rPr>
        <w:t xml:space="preserve"> ust. 1 umowy, </w:t>
      </w:r>
    </w:p>
    <w:p w:rsidR="00114A64" w:rsidRPr="0098469E" w:rsidRDefault="00114A64" w:rsidP="00F6103C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za</w:t>
      </w:r>
      <w:proofErr w:type="gramEnd"/>
      <w:r w:rsidRPr="00D72FF8">
        <w:rPr>
          <w:rFonts w:ascii="Arial Narrow" w:hAnsi="Arial Narrow"/>
          <w:sz w:val="22"/>
          <w:szCs w:val="22"/>
        </w:rPr>
        <w:t> </w:t>
      </w:r>
      <w:r w:rsidR="00DF2598" w:rsidRPr="00D72FF8">
        <w:rPr>
          <w:rFonts w:ascii="Arial Narrow" w:hAnsi="Arial Narrow"/>
          <w:sz w:val="22"/>
          <w:szCs w:val="22"/>
        </w:rPr>
        <w:t>zwłokę w terminie</w:t>
      </w:r>
      <w:r w:rsidRPr="00D72FF8">
        <w:rPr>
          <w:rFonts w:ascii="Arial Narrow" w:hAnsi="Arial Narrow"/>
          <w:sz w:val="22"/>
          <w:szCs w:val="22"/>
        </w:rPr>
        <w:t xml:space="preserve"> zakończenia realizacji robót określonego w § </w:t>
      </w:r>
      <w:r w:rsidR="007610D6" w:rsidRPr="00D72FF8">
        <w:rPr>
          <w:rFonts w:ascii="Arial Narrow" w:hAnsi="Arial Narrow"/>
          <w:sz w:val="22"/>
          <w:szCs w:val="22"/>
        </w:rPr>
        <w:t>3</w:t>
      </w:r>
      <w:r w:rsidRPr="00D72FF8">
        <w:rPr>
          <w:rFonts w:ascii="Arial Narrow" w:hAnsi="Arial Narrow"/>
          <w:sz w:val="22"/>
          <w:szCs w:val="22"/>
        </w:rPr>
        <w:t xml:space="preserve"> ust. </w:t>
      </w:r>
      <w:r w:rsidR="007610D6" w:rsidRPr="00D72FF8">
        <w:rPr>
          <w:rFonts w:ascii="Arial Narrow" w:hAnsi="Arial Narrow"/>
          <w:sz w:val="22"/>
          <w:szCs w:val="22"/>
        </w:rPr>
        <w:t>3</w:t>
      </w:r>
      <w:r w:rsidRPr="00D72FF8">
        <w:rPr>
          <w:rFonts w:ascii="Arial Narrow" w:hAnsi="Arial Narrow"/>
          <w:sz w:val="22"/>
          <w:szCs w:val="22"/>
        </w:rPr>
        <w:t xml:space="preserve"> w wysokości</w:t>
      </w:r>
      <w:r w:rsidRPr="00FA65AA">
        <w:rPr>
          <w:rFonts w:ascii="Arial Narrow" w:hAnsi="Arial Narrow"/>
          <w:sz w:val="22"/>
          <w:szCs w:val="22"/>
        </w:rPr>
        <w:t xml:space="preserve"> </w:t>
      </w:r>
      <w:r w:rsidRPr="0098469E">
        <w:rPr>
          <w:rFonts w:ascii="Arial Narrow" w:hAnsi="Arial Narrow"/>
          <w:sz w:val="22"/>
          <w:szCs w:val="22"/>
        </w:rPr>
        <w:t xml:space="preserve">0,2% wartości </w:t>
      </w:r>
      <w:r w:rsidRPr="0098469E">
        <w:rPr>
          <w:rFonts w:ascii="Arial Narrow" w:hAnsi="Arial Narrow"/>
          <w:sz w:val="22"/>
        </w:rPr>
        <w:t xml:space="preserve">całego </w:t>
      </w:r>
      <w:r w:rsidR="00FA65AA" w:rsidRPr="0098469E">
        <w:rPr>
          <w:rFonts w:ascii="Arial Narrow" w:hAnsi="Arial Narrow"/>
          <w:sz w:val="22"/>
        </w:rPr>
        <w:t>danego zadania</w:t>
      </w:r>
      <w:r w:rsidRPr="0098469E">
        <w:rPr>
          <w:rFonts w:ascii="Arial Narrow" w:hAnsi="Arial Narrow"/>
          <w:sz w:val="22"/>
        </w:rPr>
        <w:t xml:space="preserve"> brutto</w:t>
      </w:r>
      <w:r w:rsidRPr="0098469E">
        <w:rPr>
          <w:rFonts w:ascii="Arial Narrow" w:hAnsi="Arial Narrow"/>
          <w:sz w:val="22"/>
          <w:szCs w:val="22"/>
        </w:rPr>
        <w:t>, o którym mowa w § </w:t>
      </w:r>
      <w:r w:rsidR="007610D6" w:rsidRPr="0098469E">
        <w:rPr>
          <w:rFonts w:ascii="Arial Narrow" w:hAnsi="Arial Narrow"/>
          <w:sz w:val="22"/>
          <w:szCs w:val="22"/>
        </w:rPr>
        <w:t>9</w:t>
      </w:r>
      <w:r w:rsidRPr="0098469E">
        <w:rPr>
          <w:rFonts w:ascii="Arial Narrow" w:hAnsi="Arial Narrow"/>
          <w:sz w:val="22"/>
          <w:szCs w:val="22"/>
        </w:rPr>
        <w:t xml:space="preserve"> ust. 1 niniejszej umowy</w:t>
      </w:r>
      <w:r w:rsidR="00964A0C" w:rsidRPr="0098469E">
        <w:rPr>
          <w:rFonts w:ascii="Arial Narrow" w:hAnsi="Arial Narrow"/>
          <w:sz w:val="22"/>
          <w:szCs w:val="22"/>
        </w:rPr>
        <w:t>,</w:t>
      </w:r>
      <w:r w:rsidRPr="0098469E">
        <w:rPr>
          <w:rFonts w:ascii="Arial Narrow" w:hAnsi="Arial Narrow"/>
          <w:sz w:val="22"/>
          <w:szCs w:val="22"/>
        </w:rPr>
        <w:t xml:space="preserve"> za każdy dzień </w:t>
      </w:r>
      <w:r w:rsidR="004E4677" w:rsidRPr="0098469E">
        <w:rPr>
          <w:rFonts w:ascii="Arial Narrow" w:hAnsi="Arial Narrow"/>
          <w:sz w:val="22"/>
          <w:szCs w:val="22"/>
        </w:rPr>
        <w:t>zwłoki</w:t>
      </w:r>
      <w:r w:rsidRPr="0098469E">
        <w:rPr>
          <w:rFonts w:ascii="Arial Narrow" w:hAnsi="Arial Narrow"/>
          <w:sz w:val="22"/>
          <w:szCs w:val="22"/>
        </w:rPr>
        <w:t xml:space="preserve">, </w:t>
      </w:r>
    </w:p>
    <w:p w:rsidR="004115C8" w:rsidRPr="00D72FF8" w:rsidRDefault="00DF2598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r w:rsidRPr="0098469E">
        <w:rPr>
          <w:rFonts w:ascii="Arial Narrow" w:hAnsi="Arial Narrow"/>
          <w:sz w:val="22"/>
          <w:szCs w:val="22"/>
        </w:rPr>
        <w:t>za zwłokę</w:t>
      </w:r>
      <w:r w:rsidR="00114A64" w:rsidRPr="0098469E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98469E">
        <w:rPr>
          <w:rFonts w:ascii="Arial Narrow" w:hAnsi="Arial Narrow"/>
          <w:sz w:val="22"/>
          <w:szCs w:val="22"/>
        </w:rPr>
        <w:t> </w:t>
      </w:r>
      <w:r w:rsidR="00114A64" w:rsidRPr="0098469E">
        <w:rPr>
          <w:rFonts w:ascii="Arial Narrow" w:hAnsi="Arial Narrow"/>
          <w:sz w:val="22"/>
          <w:szCs w:val="22"/>
        </w:rPr>
        <w:t>terminach określonych w § 1</w:t>
      </w:r>
      <w:r w:rsidR="007610D6" w:rsidRPr="0098469E">
        <w:rPr>
          <w:rFonts w:ascii="Arial Narrow" w:hAnsi="Arial Narrow"/>
          <w:sz w:val="22"/>
          <w:szCs w:val="22"/>
        </w:rPr>
        <w:t>4</w:t>
      </w:r>
      <w:r w:rsidR="00FC2907" w:rsidRPr="0098469E">
        <w:rPr>
          <w:rFonts w:ascii="Arial Narrow" w:hAnsi="Arial Narrow"/>
          <w:sz w:val="22"/>
          <w:szCs w:val="22"/>
        </w:rPr>
        <w:t xml:space="preserve"> ust. 6</w:t>
      </w:r>
      <w:r w:rsidR="00114A64" w:rsidRPr="0098469E">
        <w:rPr>
          <w:rFonts w:ascii="Arial Narrow" w:hAnsi="Arial Narrow"/>
          <w:sz w:val="22"/>
          <w:szCs w:val="22"/>
        </w:rPr>
        <w:t xml:space="preserve"> pkt 1)</w:t>
      </w:r>
      <w:r w:rsidR="0098469E" w:rsidRPr="0098469E">
        <w:rPr>
          <w:rFonts w:ascii="Arial Narrow" w:hAnsi="Arial Narrow"/>
          <w:sz w:val="22"/>
          <w:szCs w:val="22"/>
        </w:rPr>
        <w:t xml:space="preserve"> lub </w:t>
      </w:r>
      <w:r w:rsidR="00114A64" w:rsidRPr="0098469E">
        <w:rPr>
          <w:rFonts w:ascii="Arial Narrow" w:hAnsi="Arial Narrow"/>
          <w:sz w:val="22"/>
          <w:szCs w:val="22"/>
        </w:rPr>
        <w:t>§ 1</w:t>
      </w:r>
      <w:r w:rsidR="007610D6" w:rsidRPr="0098469E">
        <w:rPr>
          <w:rFonts w:ascii="Arial Narrow" w:hAnsi="Arial Narrow"/>
          <w:sz w:val="22"/>
          <w:szCs w:val="22"/>
        </w:rPr>
        <w:t>5</w:t>
      </w:r>
      <w:r w:rsidR="00114A64" w:rsidRPr="0098469E">
        <w:rPr>
          <w:rFonts w:ascii="Arial Narrow" w:hAnsi="Arial Narrow"/>
          <w:sz w:val="22"/>
          <w:szCs w:val="22"/>
        </w:rPr>
        <w:t xml:space="preserve"> ust.</w:t>
      </w:r>
      <w:r w:rsidRPr="0098469E">
        <w:rPr>
          <w:rFonts w:ascii="Arial Narrow" w:hAnsi="Arial Narrow"/>
          <w:sz w:val="22"/>
          <w:szCs w:val="22"/>
        </w:rPr>
        <w:t xml:space="preserve"> 5</w:t>
      </w:r>
      <w:r w:rsidR="00114A64" w:rsidRPr="0098469E">
        <w:rPr>
          <w:rFonts w:ascii="Arial Narrow" w:hAnsi="Arial Narrow"/>
          <w:sz w:val="22"/>
          <w:szCs w:val="22"/>
        </w:rPr>
        <w:t xml:space="preserve"> </w:t>
      </w:r>
      <w:r w:rsidR="0098469E" w:rsidRPr="0098469E">
        <w:rPr>
          <w:rFonts w:ascii="Arial Narrow" w:hAnsi="Arial Narrow"/>
          <w:sz w:val="22"/>
          <w:szCs w:val="22"/>
        </w:rPr>
        <w:t xml:space="preserve">i ust. 12 lub </w:t>
      </w:r>
      <w:r w:rsidR="00114A64" w:rsidRPr="0098469E">
        <w:rPr>
          <w:rFonts w:ascii="Arial Narrow" w:hAnsi="Arial Narrow"/>
          <w:sz w:val="22"/>
          <w:szCs w:val="22"/>
        </w:rPr>
        <w:t>w wysokości</w:t>
      </w:r>
      <w:r w:rsidR="000345CC" w:rsidRPr="0098469E">
        <w:rPr>
          <w:rFonts w:ascii="Arial Narrow" w:hAnsi="Arial Narrow"/>
          <w:sz w:val="22"/>
          <w:szCs w:val="22"/>
        </w:rPr>
        <w:t xml:space="preserve"> </w:t>
      </w:r>
      <w:r w:rsidR="00114A64" w:rsidRPr="0098469E">
        <w:rPr>
          <w:rFonts w:ascii="Arial Narrow" w:hAnsi="Arial Narrow"/>
          <w:sz w:val="22"/>
          <w:szCs w:val="22"/>
        </w:rPr>
        <w:t xml:space="preserve">0,1% </w:t>
      </w:r>
      <w:proofErr w:type="gramStart"/>
      <w:r w:rsidR="00114A64" w:rsidRPr="0098469E">
        <w:rPr>
          <w:rFonts w:ascii="Arial Narrow" w:hAnsi="Arial Narrow"/>
          <w:sz w:val="22"/>
          <w:szCs w:val="22"/>
        </w:rPr>
        <w:t xml:space="preserve">wartości </w:t>
      </w:r>
      <w:r w:rsidR="00FA65AA" w:rsidRPr="0098469E">
        <w:rPr>
          <w:rFonts w:ascii="Arial Narrow" w:hAnsi="Arial Narrow"/>
          <w:sz w:val="22"/>
        </w:rPr>
        <w:t xml:space="preserve"> danego</w:t>
      </w:r>
      <w:proofErr w:type="gramEnd"/>
      <w:r w:rsidR="00FA65AA" w:rsidRPr="0098469E">
        <w:rPr>
          <w:rFonts w:ascii="Arial Narrow" w:hAnsi="Arial Narrow"/>
          <w:sz w:val="22"/>
        </w:rPr>
        <w:t xml:space="preserve"> zadania</w:t>
      </w:r>
      <w:r w:rsidR="00114A64" w:rsidRPr="0098469E">
        <w:rPr>
          <w:rFonts w:ascii="Arial Narrow" w:hAnsi="Arial Narrow"/>
          <w:sz w:val="22"/>
        </w:rPr>
        <w:t xml:space="preserve"> brutto</w:t>
      </w:r>
      <w:r w:rsidR="00114A64" w:rsidRPr="0098469E">
        <w:rPr>
          <w:rFonts w:ascii="Arial Narrow" w:hAnsi="Arial Narrow"/>
          <w:sz w:val="22"/>
          <w:szCs w:val="22"/>
        </w:rPr>
        <w:t xml:space="preserve">, o którym mowa w § </w:t>
      </w:r>
      <w:r w:rsidR="0090098E" w:rsidRPr="0098469E">
        <w:rPr>
          <w:rFonts w:ascii="Arial Narrow" w:hAnsi="Arial Narrow"/>
          <w:sz w:val="22"/>
          <w:szCs w:val="22"/>
        </w:rPr>
        <w:t>9</w:t>
      </w:r>
      <w:r w:rsidR="00114A64" w:rsidRPr="0098469E">
        <w:rPr>
          <w:rFonts w:ascii="Arial Narrow" w:hAnsi="Arial Narrow"/>
          <w:sz w:val="22"/>
          <w:szCs w:val="22"/>
        </w:rPr>
        <w:t xml:space="preserve"> ust. 1 umowy</w:t>
      </w:r>
      <w:r w:rsidR="00FC2907" w:rsidRPr="0098469E">
        <w:rPr>
          <w:rFonts w:ascii="Arial Narrow" w:hAnsi="Arial Narrow"/>
          <w:sz w:val="22"/>
          <w:szCs w:val="22"/>
        </w:rPr>
        <w:t>,</w:t>
      </w:r>
      <w:r w:rsidR="00114A64" w:rsidRPr="0098469E">
        <w:rPr>
          <w:rFonts w:ascii="Arial Narrow" w:hAnsi="Arial Narrow"/>
          <w:sz w:val="22"/>
          <w:szCs w:val="22"/>
        </w:rPr>
        <w:t xml:space="preserve"> za każdy dzień </w:t>
      </w:r>
      <w:r w:rsidR="004E4677" w:rsidRPr="0098469E">
        <w:rPr>
          <w:rFonts w:ascii="Arial Narrow" w:hAnsi="Arial Narrow"/>
          <w:sz w:val="22"/>
          <w:szCs w:val="22"/>
        </w:rPr>
        <w:t>zwłoki</w:t>
      </w:r>
      <w:r w:rsidR="00114A64" w:rsidRPr="0098469E">
        <w:rPr>
          <w:rFonts w:ascii="Arial Narrow" w:hAnsi="Arial Narrow"/>
          <w:sz w:val="22"/>
          <w:szCs w:val="22"/>
        </w:rPr>
        <w:t xml:space="preserve">, </w:t>
      </w:r>
      <w:r w:rsidR="00FC2907" w:rsidRPr="0098469E">
        <w:rPr>
          <w:rFonts w:ascii="Arial Narrow" w:hAnsi="Arial Narrow"/>
          <w:sz w:val="22"/>
          <w:szCs w:val="22"/>
        </w:rPr>
        <w:t>liczoną od</w:t>
      </w:r>
      <w:r w:rsidR="00530B9C" w:rsidRPr="0098469E">
        <w:rPr>
          <w:rFonts w:ascii="Arial Narrow" w:hAnsi="Arial Narrow"/>
          <w:sz w:val="22"/>
          <w:szCs w:val="22"/>
        </w:rPr>
        <w:t xml:space="preserve"> upływu</w:t>
      </w:r>
      <w:r w:rsidR="00530B9C" w:rsidRPr="00D72FF8">
        <w:rPr>
          <w:rFonts w:ascii="Arial Narrow" w:hAnsi="Arial Narrow"/>
          <w:sz w:val="22"/>
          <w:szCs w:val="22"/>
        </w:rPr>
        <w:t xml:space="preserve"> terminu</w:t>
      </w:r>
      <w:r w:rsidR="004115C8" w:rsidRPr="00D72FF8">
        <w:rPr>
          <w:rFonts w:ascii="Arial Narrow" w:hAnsi="Arial Narrow"/>
          <w:sz w:val="22"/>
          <w:szCs w:val="22"/>
        </w:rPr>
        <w:t xml:space="preserve"> wyznaczonego na usunięcie wad,</w:t>
      </w:r>
    </w:p>
    <w:p w:rsidR="004115C8" w:rsidRPr="00D72FF8" w:rsidRDefault="00114A64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za</w:t>
      </w:r>
      <w:proofErr w:type="gramEnd"/>
      <w:r w:rsidRPr="00D72FF8">
        <w:rPr>
          <w:rFonts w:ascii="Arial Narrow" w:hAnsi="Arial Narrow"/>
          <w:sz w:val="22"/>
        </w:rPr>
        <w:t xml:space="preserve"> brak zapłaty lub nieterminową zapłatę wynagrodzenia należnego podwykonawcom lub dalszym podwyk</w:t>
      </w:r>
      <w:r w:rsidR="007A43E0" w:rsidRPr="00D72FF8">
        <w:rPr>
          <w:rFonts w:ascii="Arial Narrow" w:hAnsi="Arial Narrow"/>
          <w:sz w:val="22"/>
        </w:rPr>
        <w:t>onawcom – w wysokości 1,0% wartości wykonania</w:t>
      </w:r>
      <w:r w:rsidR="008F7C33" w:rsidRPr="00D72FF8">
        <w:rPr>
          <w:rFonts w:ascii="Arial Narrow" w:hAnsi="Arial Narrow"/>
          <w:sz w:val="22"/>
        </w:rPr>
        <w:t xml:space="preserve"> </w:t>
      </w:r>
      <w:r w:rsidR="00FA65AA" w:rsidRPr="00D72FF8">
        <w:rPr>
          <w:rFonts w:ascii="Arial Narrow" w:hAnsi="Arial Narrow"/>
          <w:sz w:val="22"/>
        </w:rPr>
        <w:t xml:space="preserve">danego zadania </w:t>
      </w:r>
      <w:r w:rsidR="00DF2598" w:rsidRPr="00D72FF8">
        <w:rPr>
          <w:rFonts w:ascii="Arial Narrow" w:hAnsi="Arial Narrow"/>
          <w:sz w:val="22"/>
        </w:rPr>
        <w:t>brutto</w:t>
      </w:r>
      <w:r w:rsidR="007A43E0" w:rsidRPr="00D72FF8">
        <w:rPr>
          <w:rFonts w:ascii="Arial Narrow" w:hAnsi="Arial Narrow"/>
          <w:sz w:val="22"/>
        </w:rPr>
        <w:t>,</w:t>
      </w:r>
      <w:r w:rsidR="008F7C33" w:rsidRPr="00D72FF8">
        <w:rPr>
          <w:rFonts w:ascii="Arial Narrow" w:hAnsi="Arial Narrow"/>
          <w:sz w:val="22"/>
        </w:rPr>
        <w:t xml:space="preserve"> </w:t>
      </w:r>
      <w:r w:rsidR="007A43E0" w:rsidRPr="00D72FF8">
        <w:rPr>
          <w:rFonts w:ascii="Arial Narrow" w:hAnsi="Arial Narrow"/>
          <w:sz w:val="22"/>
        </w:rPr>
        <w:t xml:space="preserve">o którym mowa </w:t>
      </w:r>
      <w:r w:rsidR="0098469E">
        <w:rPr>
          <w:rFonts w:ascii="Arial Narrow" w:hAnsi="Arial Narrow"/>
          <w:sz w:val="22"/>
        </w:rPr>
        <w:br/>
      </w:r>
      <w:r w:rsidR="007A43E0" w:rsidRPr="00D72FF8">
        <w:rPr>
          <w:rFonts w:ascii="Arial Narrow" w:hAnsi="Arial Narrow"/>
          <w:sz w:val="22"/>
        </w:rPr>
        <w:t>w</w:t>
      </w:r>
      <w:r w:rsidR="0098469E">
        <w:rPr>
          <w:rFonts w:ascii="Arial Narrow" w:hAnsi="Arial Narrow"/>
          <w:sz w:val="22"/>
        </w:rPr>
        <w:t xml:space="preserve"> </w:t>
      </w:r>
      <w:r w:rsidR="007A43E0" w:rsidRPr="00D72FF8">
        <w:rPr>
          <w:rFonts w:ascii="Arial Narrow" w:hAnsi="Arial Narrow"/>
          <w:sz w:val="22"/>
          <w:szCs w:val="22"/>
        </w:rPr>
        <w:t>§</w:t>
      </w:r>
      <w:r w:rsidR="000345CC" w:rsidRPr="00D72FF8">
        <w:rPr>
          <w:rFonts w:ascii="Arial Narrow" w:hAnsi="Arial Narrow"/>
          <w:sz w:val="22"/>
          <w:szCs w:val="22"/>
        </w:rPr>
        <w:t xml:space="preserve"> </w:t>
      </w:r>
      <w:r w:rsidR="002D2CF4" w:rsidRPr="00D72FF8">
        <w:rPr>
          <w:rFonts w:ascii="Arial Narrow" w:hAnsi="Arial Narrow"/>
          <w:sz w:val="22"/>
          <w:szCs w:val="22"/>
        </w:rPr>
        <w:t>9</w:t>
      </w:r>
      <w:r w:rsidR="004115C8" w:rsidRPr="00D72FF8">
        <w:rPr>
          <w:rFonts w:ascii="Arial Narrow" w:hAnsi="Arial Narrow"/>
          <w:sz w:val="22"/>
          <w:szCs w:val="22"/>
        </w:rPr>
        <w:t> </w:t>
      </w:r>
      <w:r w:rsidR="002D2CF4" w:rsidRPr="00D72FF8">
        <w:rPr>
          <w:rFonts w:ascii="Arial Narrow" w:hAnsi="Arial Narrow"/>
          <w:sz w:val="22"/>
          <w:szCs w:val="22"/>
        </w:rPr>
        <w:t>ust. 1</w:t>
      </w:r>
      <w:r w:rsidR="002D2CF4" w:rsidRPr="00D72FF8">
        <w:rPr>
          <w:rFonts w:ascii="Arial Narrow" w:hAnsi="Arial Narrow"/>
          <w:b/>
          <w:sz w:val="22"/>
          <w:szCs w:val="22"/>
        </w:rPr>
        <w:t xml:space="preserve"> </w:t>
      </w:r>
      <w:r w:rsidR="00DF2598" w:rsidRPr="00D72FF8">
        <w:rPr>
          <w:rFonts w:ascii="Arial Narrow" w:hAnsi="Arial Narrow"/>
          <w:sz w:val="22"/>
        </w:rPr>
        <w:t xml:space="preserve">za każdy </w:t>
      </w:r>
      <w:r w:rsidR="00E62ED2" w:rsidRPr="00D72FF8">
        <w:rPr>
          <w:rFonts w:ascii="Arial Narrow" w:hAnsi="Arial Narrow"/>
          <w:sz w:val="22"/>
        </w:rPr>
        <w:t>stwierdzony przypadek,</w:t>
      </w:r>
    </w:p>
    <w:p w:rsidR="004115C8" w:rsidRPr="00D72FF8" w:rsidRDefault="004115C8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za</w:t>
      </w:r>
      <w:proofErr w:type="gramEnd"/>
      <w:r w:rsidRPr="00D72FF8">
        <w:rPr>
          <w:rFonts w:ascii="Arial Narrow" w:hAnsi="Arial Narrow"/>
          <w:sz w:val="22"/>
        </w:rPr>
        <w:t xml:space="preserve"> każdy przypadek n</w:t>
      </w:r>
      <w:r w:rsidR="00114A64" w:rsidRPr="00D72FF8">
        <w:rPr>
          <w:rFonts w:ascii="Arial Narrow" w:hAnsi="Arial Narrow"/>
          <w:sz w:val="22"/>
        </w:rPr>
        <w:t>ieprzedłożeni</w:t>
      </w:r>
      <w:r w:rsidRPr="00D72FF8">
        <w:rPr>
          <w:rFonts w:ascii="Arial Narrow" w:hAnsi="Arial Narrow"/>
          <w:sz w:val="22"/>
        </w:rPr>
        <w:t>a</w:t>
      </w:r>
      <w:r w:rsidR="00114A64" w:rsidRPr="00D72FF8">
        <w:rPr>
          <w:rFonts w:ascii="Arial Narrow" w:hAnsi="Arial Narrow"/>
          <w:sz w:val="22"/>
        </w:rPr>
        <w:t xml:space="preserve"> do zaakceptowania projektu umowy o podwykonawstwo, której przedmiotem są roboty budowlane lub projektu jej zmiany w terminie określonym w § </w:t>
      </w:r>
      <w:r w:rsidR="0090098E" w:rsidRPr="00D72FF8">
        <w:rPr>
          <w:rFonts w:ascii="Arial Narrow" w:hAnsi="Arial Narrow"/>
          <w:sz w:val="22"/>
        </w:rPr>
        <w:t>8</w:t>
      </w:r>
      <w:r w:rsidR="00114A64" w:rsidRPr="00D72FF8">
        <w:rPr>
          <w:rFonts w:ascii="Arial Narrow" w:hAnsi="Arial Narrow"/>
          <w:sz w:val="22"/>
        </w:rPr>
        <w:t xml:space="preserve"> ust. </w:t>
      </w:r>
      <w:r w:rsidR="002D2CF4" w:rsidRPr="00D72FF8">
        <w:rPr>
          <w:rFonts w:ascii="Arial Narrow" w:hAnsi="Arial Narrow"/>
          <w:sz w:val="22"/>
        </w:rPr>
        <w:t>5</w:t>
      </w:r>
      <w:r w:rsidRPr="00D72FF8">
        <w:rPr>
          <w:rFonts w:ascii="Arial Narrow" w:hAnsi="Arial Narrow"/>
          <w:sz w:val="22"/>
        </w:rPr>
        <w:t xml:space="preserve"> Umowy </w:t>
      </w:r>
      <w:r w:rsidR="0098469E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 xml:space="preserve">– </w:t>
      </w:r>
      <w:r w:rsidRPr="0098469E">
        <w:rPr>
          <w:rFonts w:ascii="Arial Narrow" w:hAnsi="Arial Narrow"/>
          <w:sz w:val="22"/>
        </w:rPr>
        <w:t xml:space="preserve">w wysokości 3% wartości </w:t>
      </w:r>
      <w:r w:rsidR="000F2478" w:rsidRPr="0098469E">
        <w:rPr>
          <w:rFonts w:ascii="Arial Narrow" w:hAnsi="Arial Narrow"/>
          <w:sz w:val="22"/>
        </w:rPr>
        <w:t xml:space="preserve">przedmiotu umowy </w:t>
      </w:r>
      <w:r w:rsidRPr="0098469E">
        <w:rPr>
          <w:rFonts w:ascii="Arial Narrow" w:hAnsi="Arial Narrow"/>
          <w:sz w:val="22"/>
        </w:rPr>
        <w:t>brutto, określonego</w:t>
      </w:r>
      <w:r w:rsidRPr="00D72FF8">
        <w:rPr>
          <w:rFonts w:ascii="Arial Narrow" w:hAnsi="Arial Narrow"/>
          <w:sz w:val="22"/>
        </w:rPr>
        <w:t xml:space="preserve"> w § 9 ust. 1 umowy;</w:t>
      </w:r>
    </w:p>
    <w:p w:rsidR="004115C8" w:rsidRPr="00D72FF8" w:rsidRDefault="004115C8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za</w:t>
      </w:r>
      <w:proofErr w:type="gramEnd"/>
      <w:r w:rsidRPr="00D72FF8">
        <w:rPr>
          <w:rFonts w:ascii="Arial Narrow" w:hAnsi="Arial Narrow"/>
          <w:sz w:val="22"/>
        </w:rPr>
        <w:t xml:space="preserve"> każdy przypadek nieprzedłożenia</w:t>
      </w:r>
      <w:r w:rsidR="00114A64" w:rsidRPr="00D72FF8">
        <w:rPr>
          <w:rFonts w:ascii="Arial Narrow" w:hAnsi="Arial Narrow"/>
          <w:sz w:val="22"/>
        </w:rPr>
        <w:t xml:space="preserve"> poświadczonej za zgodność z oryginałem kopii umowy o</w:t>
      </w:r>
      <w:r w:rsidRPr="00D72FF8">
        <w:rPr>
          <w:rFonts w:ascii="Arial Narrow" w:hAnsi="Arial Narrow"/>
          <w:sz w:val="22"/>
        </w:rPr>
        <w:t> </w:t>
      </w:r>
      <w:r w:rsidR="00114A64" w:rsidRPr="00D72FF8">
        <w:rPr>
          <w:rFonts w:ascii="Arial Narrow" w:hAnsi="Arial Narrow"/>
          <w:sz w:val="22"/>
        </w:rPr>
        <w:t xml:space="preserve">podwykonawstwo lub jej zmiany w terminie określonym w § </w:t>
      </w:r>
      <w:r w:rsidR="0090098E" w:rsidRPr="00D72FF8">
        <w:rPr>
          <w:rFonts w:ascii="Arial Narrow" w:hAnsi="Arial Narrow"/>
          <w:sz w:val="22"/>
        </w:rPr>
        <w:t>8</w:t>
      </w:r>
      <w:r w:rsidR="00114A64" w:rsidRPr="00D72FF8">
        <w:rPr>
          <w:rFonts w:ascii="Arial Narrow" w:hAnsi="Arial Narrow"/>
          <w:sz w:val="22"/>
        </w:rPr>
        <w:t xml:space="preserve"> ust. </w:t>
      </w:r>
      <w:r w:rsidR="002D2CF4" w:rsidRPr="00D72FF8">
        <w:rPr>
          <w:rFonts w:ascii="Arial Narrow" w:hAnsi="Arial Narrow"/>
          <w:sz w:val="22"/>
        </w:rPr>
        <w:t>7</w:t>
      </w:r>
      <w:r w:rsidRPr="00D72FF8">
        <w:rPr>
          <w:rFonts w:ascii="Arial Narrow" w:hAnsi="Arial Narrow"/>
          <w:sz w:val="22"/>
        </w:rPr>
        <w:t xml:space="preserve"> – w wysokości </w:t>
      </w:r>
      <w:r w:rsidR="000345CC" w:rsidRPr="00D72FF8">
        <w:rPr>
          <w:rFonts w:ascii="Arial Narrow" w:hAnsi="Arial Narrow"/>
          <w:sz w:val="22"/>
        </w:rPr>
        <w:t xml:space="preserve">3% </w:t>
      </w:r>
      <w:r w:rsidRPr="00D72FF8">
        <w:rPr>
          <w:rFonts w:ascii="Arial Narrow" w:hAnsi="Arial Narrow"/>
          <w:sz w:val="22"/>
        </w:rPr>
        <w:t xml:space="preserve">wartości </w:t>
      </w:r>
      <w:r w:rsidR="00FA65AA" w:rsidRPr="00D72FF8">
        <w:rPr>
          <w:rFonts w:ascii="Arial Narrow" w:hAnsi="Arial Narrow"/>
          <w:sz w:val="22"/>
        </w:rPr>
        <w:t xml:space="preserve">danego zadania </w:t>
      </w:r>
      <w:r w:rsidRPr="00D72FF8">
        <w:rPr>
          <w:rFonts w:ascii="Arial Narrow" w:hAnsi="Arial Narrow"/>
          <w:sz w:val="22"/>
        </w:rPr>
        <w:t>brutto, określonego w § 9 ust. 1 umowy;</w:t>
      </w:r>
    </w:p>
    <w:p w:rsidR="00C83B8E" w:rsidRDefault="004115C8" w:rsidP="00C83B8E">
      <w:pPr>
        <w:numPr>
          <w:ilvl w:val="0"/>
          <w:numId w:val="10"/>
        </w:num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</w:rPr>
        <w:t>za</w:t>
      </w:r>
      <w:proofErr w:type="gramEnd"/>
      <w:r w:rsidRPr="00D72FF8">
        <w:rPr>
          <w:rFonts w:ascii="Arial Narrow" w:hAnsi="Arial Narrow"/>
          <w:sz w:val="22"/>
        </w:rPr>
        <w:t xml:space="preserve"> każdy przypadek </w:t>
      </w:r>
      <w:r w:rsidR="00114A64" w:rsidRPr="00D72FF8">
        <w:rPr>
          <w:rFonts w:ascii="Arial Narrow" w:hAnsi="Arial Narrow"/>
          <w:sz w:val="22"/>
        </w:rPr>
        <w:t>brak</w:t>
      </w:r>
      <w:r w:rsidRPr="00D72FF8">
        <w:rPr>
          <w:rFonts w:ascii="Arial Narrow" w:hAnsi="Arial Narrow"/>
          <w:sz w:val="22"/>
        </w:rPr>
        <w:t>u</w:t>
      </w:r>
      <w:r w:rsidR="00114A64" w:rsidRPr="00D72FF8">
        <w:rPr>
          <w:rFonts w:ascii="Arial Narrow" w:hAnsi="Arial Narrow"/>
          <w:sz w:val="22"/>
        </w:rPr>
        <w:t xml:space="preserve"> zmiany umowy o podwykonawstwo w zakresie terminu zapłaty wymaganej przez </w:t>
      </w:r>
      <w:r w:rsidR="00114A64" w:rsidRPr="00D72FF8">
        <w:rPr>
          <w:rFonts w:ascii="Arial Narrow" w:hAnsi="Arial Narrow"/>
          <w:b/>
          <w:sz w:val="22"/>
        </w:rPr>
        <w:t>Zamawiającego</w:t>
      </w:r>
      <w:r w:rsidRPr="00FA65AA">
        <w:rPr>
          <w:rFonts w:ascii="Arial Narrow" w:hAnsi="Arial Narrow"/>
          <w:sz w:val="22"/>
        </w:rPr>
        <w:t xml:space="preserve"> -</w:t>
      </w:r>
      <w:r w:rsidR="0098469E">
        <w:rPr>
          <w:rFonts w:ascii="Arial Narrow" w:hAnsi="Arial Narrow"/>
          <w:sz w:val="22"/>
          <w:szCs w:val="22"/>
        </w:rPr>
        <w:t xml:space="preserve"> </w:t>
      </w:r>
      <w:r w:rsidR="00C83B8E" w:rsidRPr="0098469E">
        <w:rPr>
          <w:rFonts w:ascii="Arial Narrow" w:hAnsi="Arial Narrow"/>
          <w:sz w:val="22"/>
        </w:rPr>
        <w:t xml:space="preserve">w terminie określonym w </w:t>
      </w:r>
      <w:r w:rsidR="00C83B8E" w:rsidRPr="0098469E">
        <w:rPr>
          <w:rFonts w:ascii="Arial Narrow" w:hAnsi="Arial Narrow"/>
          <w:sz w:val="22"/>
          <w:szCs w:val="22"/>
        </w:rPr>
        <w:t>§ 8 ust. 14</w:t>
      </w:r>
      <w:r w:rsidR="00C83B8E" w:rsidRPr="0098469E">
        <w:rPr>
          <w:rFonts w:ascii="Arial Narrow" w:hAnsi="Arial Narrow"/>
          <w:sz w:val="22"/>
        </w:rPr>
        <w:t xml:space="preserve"> - w wysokości 1% wartości całego przedmiotu umowy brutto, określonego w </w:t>
      </w:r>
      <w:r w:rsidR="00C83B8E" w:rsidRPr="0098469E">
        <w:rPr>
          <w:rFonts w:ascii="Arial Narrow" w:hAnsi="Arial Narrow"/>
          <w:sz w:val="22"/>
          <w:szCs w:val="22"/>
        </w:rPr>
        <w:t>§ 9 ust. 1 umowy;</w:t>
      </w:r>
    </w:p>
    <w:p w:rsidR="00C83B8E" w:rsidRPr="0098469E" w:rsidRDefault="00C83B8E" w:rsidP="000F2478">
      <w:pPr>
        <w:numPr>
          <w:ilvl w:val="0"/>
          <w:numId w:val="10"/>
        </w:num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98469E">
        <w:rPr>
          <w:rFonts w:ascii="Arial Narrow" w:hAnsi="Arial Narrow"/>
          <w:sz w:val="22"/>
          <w:szCs w:val="22"/>
        </w:rPr>
        <w:t>w</w:t>
      </w:r>
      <w:proofErr w:type="gramEnd"/>
      <w:r w:rsidRPr="0098469E">
        <w:rPr>
          <w:rFonts w:ascii="Arial Narrow" w:hAnsi="Arial Narrow"/>
          <w:sz w:val="22"/>
          <w:szCs w:val="22"/>
        </w:rPr>
        <w:t xml:space="preserve"> przypadku niedostarczenia dokumentacji powykonawczej najpóźniej w dniu zgłoszenia gotowości do odbioru końcowego </w:t>
      </w:r>
      <w:r w:rsidRPr="0098469E">
        <w:rPr>
          <w:rFonts w:ascii="Arial Narrow" w:hAnsi="Arial Narrow"/>
          <w:b/>
          <w:sz w:val="22"/>
          <w:szCs w:val="22"/>
        </w:rPr>
        <w:t>Wykonawca</w:t>
      </w:r>
      <w:r w:rsidRPr="0098469E">
        <w:rPr>
          <w:rFonts w:ascii="Arial Narrow" w:hAnsi="Arial Narrow"/>
          <w:sz w:val="22"/>
          <w:szCs w:val="22"/>
        </w:rPr>
        <w:t xml:space="preserve"> zapłaci karę w wysokości 0,2% wartości </w:t>
      </w:r>
      <w:r w:rsidRPr="0098469E">
        <w:rPr>
          <w:rFonts w:ascii="Arial Narrow" w:hAnsi="Arial Narrow"/>
          <w:sz w:val="22"/>
        </w:rPr>
        <w:t>przedmiotu umowy</w:t>
      </w:r>
      <w:r w:rsidRPr="0098469E">
        <w:rPr>
          <w:rFonts w:ascii="Arial Narrow" w:hAnsi="Arial Narrow"/>
          <w:sz w:val="22"/>
          <w:szCs w:val="22"/>
        </w:rPr>
        <w:t xml:space="preserve"> brutto określonego w § 9 ust. 1 Umowy za każdy dzień zwłoki;</w:t>
      </w:r>
    </w:p>
    <w:p w:rsidR="00114A64" w:rsidRPr="00D72FF8" w:rsidRDefault="00114A64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przypadku naruszenia zobowiązania do ubezpieczenia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i zapłacenia składek zgodnie z § </w:t>
      </w:r>
      <w:r w:rsidR="0090098E" w:rsidRPr="00D72FF8">
        <w:rPr>
          <w:rFonts w:ascii="Arial Narrow" w:hAnsi="Arial Narrow"/>
          <w:sz w:val="22"/>
          <w:szCs w:val="22"/>
        </w:rPr>
        <w:t>17</w:t>
      </w:r>
      <w:r w:rsidRPr="00D72FF8">
        <w:rPr>
          <w:rFonts w:ascii="Arial Narrow" w:hAnsi="Arial Narrow"/>
          <w:sz w:val="22"/>
          <w:szCs w:val="22"/>
        </w:rPr>
        <w:t xml:space="preserve"> Umowy, a także do okazania Zamawiającemu dokumentów potwierdzających zawarcie umowy ubezpieczenia i opłacenia składek - w wysokości 1% </w:t>
      </w:r>
      <w:r w:rsidRPr="0098469E">
        <w:rPr>
          <w:rFonts w:ascii="Arial Narrow" w:hAnsi="Arial Narrow"/>
          <w:sz w:val="22"/>
          <w:szCs w:val="22"/>
        </w:rPr>
        <w:t xml:space="preserve">wartości </w:t>
      </w:r>
      <w:r w:rsidR="000F2478" w:rsidRPr="0098469E">
        <w:rPr>
          <w:rFonts w:ascii="Arial Narrow" w:hAnsi="Arial Narrow"/>
          <w:sz w:val="22"/>
          <w:szCs w:val="22"/>
        </w:rPr>
        <w:t xml:space="preserve">przedmiotu umowy </w:t>
      </w:r>
      <w:r w:rsidRPr="0098469E">
        <w:rPr>
          <w:rFonts w:ascii="Arial Narrow" w:hAnsi="Arial Narrow"/>
          <w:sz w:val="22"/>
          <w:szCs w:val="22"/>
        </w:rPr>
        <w:t>brutto</w:t>
      </w:r>
      <w:r w:rsidR="004E4677" w:rsidRPr="00FA65AA">
        <w:rPr>
          <w:rFonts w:ascii="Arial Narrow" w:hAnsi="Arial Narrow"/>
          <w:sz w:val="22"/>
          <w:szCs w:val="22"/>
        </w:rPr>
        <w:t xml:space="preserve"> </w:t>
      </w:r>
      <w:r w:rsidR="004E4677" w:rsidRPr="00D72FF8">
        <w:rPr>
          <w:rFonts w:ascii="Arial Narrow" w:hAnsi="Arial Narrow"/>
          <w:sz w:val="22"/>
          <w:szCs w:val="22"/>
        </w:rPr>
        <w:t xml:space="preserve">określonego </w:t>
      </w:r>
      <w:r w:rsidR="0098469E">
        <w:rPr>
          <w:rFonts w:ascii="Arial Narrow" w:hAnsi="Arial Narrow"/>
          <w:sz w:val="22"/>
          <w:szCs w:val="22"/>
        </w:rPr>
        <w:br/>
      </w:r>
      <w:r w:rsidR="004E4677" w:rsidRPr="00D72FF8">
        <w:rPr>
          <w:rFonts w:ascii="Arial Narrow" w:hAnsi="Arial Narrow"/>
          <w:sz w:val="22"/>
          <w:szCs w:val="22"/>
        </w:rPr>
        <w:t>w § 9 ust. 1 Umowy -</w:t>
      </w:r>
      <w:r w:rsidR="004A7C89" w:rsidRPr="00D72FF8">
        <w:rPr>
          <w:rFonts w:ascii="Arial Narrow" w:hAnsi="Arial Narrow"/>
          <w:sz w:val="22"/>
          <w:szCs w:val="22"/>
        </w:rPr>
        <w:t xml:space="preserve"> za każdy przypadek naruszenia;</w:t>
      </w:r>
    </w:p>
    <w:p w:rsidR="004A7C89" w:rsidRPr="00D72FF8" w:rsidRDefault="004A7C89" w:rsidP="004115C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D72FF8">
        <w:rPr>
          <w:rFonts w:ascii="Arial Narrow" w:hAnsi="Arial Narrow" w:cs="Calibri"/>
          <w:sz w:val="22"/>
          <w:szCs w:val="22"/>
          <w:lang w:eastAsia="pl-PL"/>
        </w:rPr>
        <w:t>za</w:t>
      </w:r>
      <w:proofErr w:type="gramEnd"/>
      <w:r w:rsidRPr="00D72FF8">
        <w:rPr>
          <w:rFonts w:ascii="Arial Narrow" w:hAnsi="Arial Narrow" w:cs="Calibri"/>
          <w:sz w:val="22"/>
          <w:szCs w:val="22"/>
          <w:lang w:eastAsia="pl-PL"/>
        </w:rPr>
        <w:t xml:space="preserve"> każdy stwierdzony przypadek niezatrudnienia na umowę o pracę osób, o których mowa w</w:t>
      </w:r>
      <w:r w:rsidR="004115C8" w:rsidRPr="00D72FF8">
        <w:rPr>
          <w:rFonts w:ascii="Arial Narrow" w:hAnsi="Arial Narrow" w:cs="Calibri"/>
          <w:sz w:val="22"/>
          <w:szCs w:val="22"/>
          <w:lang w:eastAsia="pl-PL"/>
        </w:rPr>
        <w:t> </w:t>
      </w:r>
      <w:r w:rsidRPr="00D72FF8">
        <w:rPr>
          <w:rFonts w:ascii="Arial Narrow" w:hAnsi="Arial Narrow" w:cs="Calibri"/>
          <w:sz w:val="22"/>
          <w:szCs w:val="22"/>
          <w:lang w:eastAsia="pl-PL"/>
        </w:rPr>
        <w:t>§</w:t>
      </w:r>
      <w:r w:rsidR="004115C8" w:rsidRPr="00D72FF8">
        <w:rPr>
          <w:rFonts w:ascii="Arial Narrow" w:hAnsi="Arial Narrow" w:cs="Calibri"/>
          <w:sz w:val="22"/>
          <w:szCs w:val="22"/>
          <w:lang w:eastAsia="pl-PL"/>
        </w:rPr>
        <w:t> 4 ust. </w:t>
      </w:r>
      <w:r w:rsidR="00CA797D" w:rsidRPr="00CA797D">
        <w:rPr>
          <w:rFonts w:ascii="Arial Narrow" w:hAnsi="Arial Narrow" w:cs="Calibri"/>
          <w:sz w:val="22"/>
          <w:szCs w:val="22"/>
          <w:lang w:eastAsia="pl-PL"/>
        </w:rPr>
        <w:t>10</w:t>
      </w:r>
      <w:r w:rsidR="000F2478" w:rsidRPr="00D72FF8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r w:rsidRPr="00D72FF8">
        <w:rPr>
          <w:rFonts w:ascii="Arial Narrow" w:hAnsi="Arial Narrow" w:cs="Calibri"/>
          <w:sz w:val="22"/>
          <w:szCs w:val="22"/>
          <w:lang w:eastAsia="pl-PL"/>
        </w:rPr>
        <w:t>niniejszej Umowy</w:t>
      </w:r>
      <w:r w:rsidR="004115C8" w:rsidRPr="00D72FF8">
        <w:rPr>
          <w:rFonts w:ascii="Arial Narrow" w:hAnsi="Arial Narrow" w:cs="Calibri"/>
          <w:sz w:val="22"/>
          <w:szCs w:val="22"/>
          <w:lang w:eastAsia="pl-PL"/>
        </w:rPr>
        <w:t xml:space="preserve"> – w wysokości </w:t>
      </w:r>
      <w:r w:rsidR="004115C8" w:rsidRPr="00D72FF8">
        <w:rPr>
          <w:rFonts w:ascii="Arial Narrow" w:hAnsi="Arial Narrow"/>
          <w:sz w:val="22"/>
          <w:szCs w:val="22"/>
        </w:rPr>
        <w:t xml:space="preserve">0,1% wartości </w:t>
      </w:r>
      <w:r w:rsidR="00FA65AA" w:rsidRPr="00D72FF8">
        <w:rPr>
          <w:rFonts w:ascii="Arial Narrow" w:hAnsi="Arial Narrow"/>
          <w:sz w:val="22"/>
        </w:rPr>
        <w:t xml:space="preserve">danego zadania </w:t>
      </w:r>
      <w:r w:rsidR="004115C8" w:rsidRPr="00D72FF8">
        <w:rPr>
          <w:rFonts w:ascii="Arial Narrow" w:hAnsi="Arial Narrow"/>
          <w:sz w:val="22"/>
        </w:rPr>
        <w:t>brutto</w:t>
      </w:r>
      <w:r w:rsidR="004115C8" w:rsidRPr="00D72FF8">
        <w:rPr>
          <w:rFonts w:ascii="Arial Narrow" w:hAnsi="Arial Narrow"/>
          <w:sz w:val="22"/>
          <w:szCs w:val="22"/>
        </w:rPr>
        <w:t>, o którym mowa w § 9 ust. 1</w:t>
      </w:r>
      <w:r w:rsidR="000C0D39" w:rsidRPr="00D72FF8">
        <w:rPr>
          <w:rFonts w:ascii="Arial Narrow" w:hAnsi="Arial Narrow"/>
          <w:sz w:val="22"/>
          <w:szCs w:val="22"/>
        </w:rPr>
        <w:t>;</w:t>
      </w:r>
    </w:p>
    <w:p w:rsidR="000C0D39" w:rsidRPr="00D72FF8" w:rsidRDefault="000C0D39" w:rsidP="004115C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przypadku stwierdzenia naruszenia postanowień umowy dotyczących zasad ochrony środowiska, w tym w szczególności określonych w § 1 ust. 6-8 oraz § 6 ust. 5-7 Umowy – w wysokości 0,1% wartości</w:t>
      </w:r>
      <w:r w:rsidRPr="00FA65AA">
        <w:rPr>
          <w:rFonts w:ascii="Arial Narrow" w:hAnsi="Arial Narrow"/>
          <w:sz w:val="22"/>
          <w:szCs w:val="22"/>
        </w:rPr>
        <w:t xml:space="preserve"> </w:t>
      </w:r>
      <w:r w:rsidR="0039649D" w:rsidRPr="0098469E">
        <w:rPr>
          <w:rFonts w:ascii="Arial Narrow" w:hAnsi="Arial Narrow"/>
          <w:sz w:val="22"/>
          <w:szCs w:val="22"/>
        </w:rPr>
        <w:t>całego przedmiotu umowy</w:t>
      </w:r>
      <w:r w:rsidR="0039649D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brutto, o którym mowa w § 9 ust. 1, za każdy </w:t>
      </w:r>
      <w:r w:rsidR="00E62ED2" w:rsidRPr="00D72FF8">
        <w:rPr>
          <w:rFonts w:ascii="Arial Narrow" w:hAnsi="Arial Narrow"/>
          <w:sz w:val="22"/>
          <w:szCs w:val="22"/>
        </w:rPr>
        <w:t>stwierdzony przypadek</w:t>
      </w:r>
      <w:r w:rsidRPr="00D72FF8">
        <w:rPr>
          <w:rFonts w:ascii="Arial Narrow" w:hAnsi="Arial Narrow"/>
          <w:sz w:val="22"/>
          <w:szCs w:val="22"/>
        </w:rPr>
        <w:t xml:space="preserve"> nieprawidłowego wykonywania przez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obowiązków wynikających z umowy;</w:t>
      </w:r>
    </w:p>
    <w:p w:rsidR="000C0D39" w:rsidRPr="0098469E" w:rsidRDefault="000C0D39" w:rsidP="004115C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za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każdy dzień zwłoki w wykonaniu zobowiązania, o którym mowa w § 16 ust. 3 pkt e) – </w:t>
      </w:r>
      <w:r w:rsidRPr="0098469E">
        <w:rPr>
          <w:rFonts w:ascii="Arial Narrow" w:hAnsi="Arial Narrow"/>
          <w:sz w:val="22"/>
          <w:szCs w:val="22"/>
        </w:rPr>
        <w:t xml:space="preserve">w wysokości 0,1% wartości </w:t>
      </w:r>
      <w:r w:rsidR="0039649D" w:rsidRPr="0098469E">
        <w:rPr>
          <w:rFonts w:ascii="Arial Narrow" w:hAnsi="Arial Narrow"/>
          <w:sz w:val="22"/>
          <w:szCs w:val="22"/>
        </w:rPr>
        <w:t xml:space="preserve">przedmiotu umowy </w:t>
      </w:r>
      <w:r w:rsidRPr="0098469E">
        <w:rPr>
          <w:rFonts w:ascii="Arial Narrow" w:hAnsi="Arial Narrow"/>
          <w:sz w:val="22"/>
          <w:szCs w:val="22"/>
        </w:rPr>
        <w:t>brutto, o którym mowa w § 9 ust.1.</w:t>
      </w:r>
    </w:p>
    <w:p w:rsidR="00114A64" w:rsidRPr="00D72FF8" w:rsidRDefault="00114A64" w:rsidP="00F6103C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Kary umowne </w:t>
      </w:r>
      <w:r w:rsidR="00FC2907" w:rsidRPr="00D72FF8">
        <w:rPr>
          <w:rFonts w:ascii="Arial Narrow" w:hAnsi="Arial Narrow"/>
          <w:sz w:val="22"/>
          <w:szCs w:val="22"/>
        </w:rPr>
        <w:t>mogą być</w:t>
      </w:r>
      <w:r w:rsidRPr="00D72FF8">
        <w:rPr>
          <w:rFonts w:ascii="Arial Narrow" w:hAnsi="Arial Narrow"/>
          <w:sz w:val="22"/>
          <w:szCs w:val="22"/>
        </w:rPr>
        <w:t xml:space="preserve"> potrącane z faktury końcowej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="00BE63F6" w:rsidRPr="00D72FF8">
        <w:rPr>
          <w:rFonts w:ascii="Arial Narrow" w:hAnsi="Arial Narrow"/>
          <w:sz w:val="22"/>
          <w:szCs w:val="22"/>
        </w:rPr>
        <w:t>.</w:t>
      </w:r>
    </w:p>
    <w:p w:rsidR="00114A64" w:rsidRPr="00D72FF8" w:rsidRDefault="00114A64" w:rsidP="00F6103C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Naliczenie przez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D72FF8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14A64" w:rsidRPr="00D72FF8" w:rsidRDefault="00114A64" w:rsidP="00F6103C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 ma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prawo dochodzić odszkodowania uzupełniającego na zasadach wynikających z przepisów kodeksu cywilnego, jeżeli szkoda </w:t>
      </w:r>
      <w:r w:rsidR="004E4677" w:rsidRPr="00D72FF8">
        <w:rPr>
          <w:rFonts w:ascii="Arial Narrow" w:hAnsi="Arial Narrow"/>
          <w:sz w:val="22"/>
          <w:szCs w:val="22"/>
        </w:rPr>
        <w:t xml:space="preserve">poniesiona przez </w:t>
      </w:r>
      <w:r w:rsidR="004E4677" w:rsidRPr="00D72FF8">
        <w:rPr>
          <w:rFonts w:ascii="Arial Narrow" w:hAnsi="Arial Narrow"/>
          <w:b/>
          <w:sz w:val="22"/>
          <w:szCs w:val="22"/>
        </w:rPr>
        <w:t>Zamawiającego</w:t>
      </w:r>
      <w:r w:rsidR="004E4677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D72FF8">
        <w:rPr>
          <w:rFonts w:ascii="Arial Narrow" w:hAnsi="Arial Narrow"/>
          <w:sz w:val="22"/>
          <w:szCs w:val="22"/>
        </w:rPr>
        <w:t xml:space="preserve"> naliczonych </w:t>
      </w:r>
      <w:r w:rsidRPr="00D72FF8">
        <w:rPr>
          <w:rFonts w:ascii="Arial Narrow" w:hAnsi="Arial Narrow"/>
          <w:sz w:val="22"/>
          <w:szCs w:val="22"/>
        </w:rPr>
        <w:t>kar umownych.</w:t>
      </w:r>
    </w:p>
    <w:p w:rsidR="00342FC8" w:rsidRPr="00D72FF8" w:rsidRDefault="00114A64" w:rsidP="00342FC8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 xml:space="preserve">Zamawiający </w:t>
      </w:r>
      <w:r w:rsidRPr="00D72FF8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D72FF8">
        <w:rPr>
          <w:rFonts w:ascii="Arial Narrow" w:hAnsi="Arial Narrow"/>
          <w:sz w:val="22"/>
          <w:szCs w:val="22"/>
        </w:rPr>
        <w:t xml:space="preserve"> zlecić</w:t>
      </w:r>
      <w:r w:rsidRPr="00D72FF8">
        <w:rPr>
          <w:rFonts w:ascii="Arial Narrow" w:hAnsi="Arial Narrow"/>
          <w:sz w:val="22"/>
          <w:szCs w:val="22"/>
        </w:rPr>
        <w:t xml:space="preserve"> usun</w:t>
      </w:r>
      <w:r w:rsidR="004942FE" w:rsidRPr="00D72FF8">
        <w:rPr>
          <w:rFonts w:ascii="Arial Narrow" w:hAnsi="Arial Narrow"/>
          <w:sz w:val="22"/>
          <w:szCs w:val="22"/>
        </w:rPr>
        <w:t>ięcie wad nieusuniętych w wyznaczonym terminie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4942FE" w:rsidRPr="00D72FF8">
        <w:rPr>
          <w:rFonts w:ascii="Arial Narrow" w:hAnsi="Arial Narrow"/>
          <w:sz w:val="22"/>
          <w:szCs w:val="22"/>
        </w:rPr>
        <w:t>podmiotowi trzeciemu</w:t>
      </w:r>
      <w:r w:rsidRPr="00D72FF8">
        <w:rPr>
          <w:rFonts w:ascii="Arial Narrow" w:hAnsi="Arial Narrow"/>
          <w:sz w:val="22"/>
          <w:szCs w:val="22"/>
        </w:rPr>
        <w:t xml:space="preserve"> w zastępstwie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i na jego koszt</w:t>
      </w:r>
      <w:r w:rsidR="004942FE" w:rsidRPr="00D72FF8">
        <w:rPr>
          <w:rFonts w:ascii="Arial Narrow" w:hAnsi="Arial Narrow"/>
          <w:sz w:val="22"/>
          <w:szCs w:val="22"/>
        </w:rPr>
        <w:t>.</w:t>
      </w:r>
    </w:p>
    <w:p w:rsidR="00342FC8" w:rsidRPr="00D72FF8" w:rsidRDefault="00342FC8" w:rsidP="00342FC8">
      <w:pPr>
        <w:pStyle w:val="Akapitzlist"/>
        <w:numPr>
          <w:ilvl w:val="0"/>
          <w:numId w:val="23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72FF8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</w:t>
      </w:r>
      <w:r w:rsidR="008F7C33" w:rsidRPr="00D72FF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D72FF8">
        <w:rPr>
          <w:rFonts w:ascii="Arial Narrow" w:hAnsi="Arial Narrow" w:cs="Calibri"/>
          <w:color w:val="000000"/>
          <w:sz w:val="22"/>
          <w:szCs w:val="22"/>
          <w:lang w:eastAsia="pl-PL"/>
        </w:rPr>
        <w:t>odstąpienie od Umowy nie ma wpływu na możliwość dochodzenia kar umownych naliczonych do dnia odstąpienia.</w:t>
      </w:r>
    </w:p>
    <w:p w:rsidR="00650950" w:rsidRDefault="00342FC8" w:rsidP="00D72FF8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Łączna maksymalna</w:t>
      </w:r>
      <w:r w:rsidR="00622599" w:rsidRPr="00D72FF8">
        <w:rPr>
          <w:rFonts w:ascii="Arial Narrow" w:hAnsi="Arial Narrow"/>
          <w:sz w:val="22"/>
          <w:szCs w:val="22"/>
        </w:rPr>
        <w:t xml:space="preserve"> wysokość kar umownych nie może przekroczyć 20%</w:t>
      </w:r>
      <w:r w:rsidR="000F2478" w:rsidRPr="00D72FF8">
        <w:rPr>
          <w:rFonts w:ascii="Arial Narrow" w:hAnsi="Arial Narrow"/>
          <w:sz w:val="22"/>
          <w:szCs w:val="22"/>
        </w:rPr>
        <w:t xml:space="preserve"> </w:t>
      </w:r>
      <w:r w:rsidR="00622599" w:rsidRPr="00D72FF8">
        <w:rPr>
          <w:rFonts w:ascii="Arial Narrow" w:hAnsi="Arial Narrow"/>
          <w:sz w:val="22"/>
          <w:szCs w:val="22"/>
        </w:rPr>
        <w:t>wartości netto umo</w:t>
      </w:r>
      <w:r w:rsidR="00FC2907" w:rsidRPr="00D72FF8">
        <w:rPr>
          <w:rFonts w:ascii="Arial Narrow" w:hAnsi="Arial Narrow"/>
          <w:sz w:val="22"/>
          <w:szCs w:val="22"/>
        </w:rPr>
        <w:t>wy określonej</w:t>
      </w:r>
      <w:r w:rsidR="00FC2907">
        <w:rPr>
          <w:rFonts w:ascii="Arial Narrow" w:hAnsi="Arial Narrow"/>
          <w:sz w:val="22"/>
          <w:szCs w:val="22"/>
        </w:rPr>
        <w:t xml:space="preserve"> w</w:t>
      </w:r>
      <w:r>
        <w:rPr>
          <w:rFonts w:ascii="Arial Narrow" w:hAnsi="Arial Narrow"/>
          <w:sz w:val="22"/>
          <w:szCs w:val="22"/>
        </w:rPr>
        <w:t> </w:t>
      </w:r>
      <w:r w:rsidR="00FC2907">
        <w:rPr>
          <w:rFonts w:ascii="Arial Narrow" w:hAnsi="Arial Narrow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> </w:t>
      </w:r>
      <w:r w:rsidR="00FC2907">
        <w:rPr>
          <w:rFonts w:ascii="Arial Narrow" w:hAnsi="Arial Narrow"/>
          <w:sz w:val="22"/>
          <w:szCs w:val="22"/>
        </w:rPr>
        <w:t>9 ust</w:t>
      </w:r>
      <w:r w:rsidR="00FC2907" w:rsidRPr="0098469E">
        <w:rPr>
          <w:rFonts w:ascii="Arial Narrow" w:hAnsi="Arial Narrow"/>
          <w:sz w:val="22"/>
          <w:szCs w:val="22"/>
        </w:rPr>
        <w:t xml:space="preserve">. 1 </w:t>
      </w:r>
      <w:r w:rsidR="000F2478" w:rsidRPr="0098469E">
        <w:rPr>
          <w:rFonts w:ascii="Arial Narrow" w:hAnsi="Arial Narrow"/>
          <w:sz w:val="22"/>
          <w:szCs w:val="22"/>
        </w:rPr>
        <w:t>umowy</w:t>
      </w:r>
      <w:r w:rsidR="00FC2907" w:rsidRPr="0098469E">
        <w:rPr>
          <w:rFonts w:ascii="Arial Narrow" w:hAnsi="Arial Narrow"/>
          <w:sz w:val="22"/>
          <w:szCs w:val="22"/>
        </w:rPr>
        <w:t>.</w:t>
      </w:r>
    </w:p>
    <w:p w:rsidR="001405E8" w:rsidRPr="00D72FF8" w:rsidRDefault="001405E8" w:rsidP="001405E8">
      <w:pPr>
        <w:pStyle w:val="Tekstpodstawowywcity3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 14</w:t>
      </w:r>
    </w:p>
    <w:p w:rsidR="00114A64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Protokół odbioru końcowego stanowić będzie podstawę do ostatecznego rozliczenia wy</w:t>
      </w:r>
      <w:r w:rsidR="00B34CED" w:rsidRPr="00D72FF8">
        <w:rPr>
          <w:rFonts w:ascii="Arial Narrow" w:hAnsi="Arial Narrow"/>
          <w:sz w:val="22"/>
          <w:szCs w:val="22"/>
        </w:rPr>
        <w:t>konanego przedmiotu</w:t>
      </w:r>
      <w:r w:rsidR="00B34CED">
        <w:rPr>
          <w:rFonts w:ascii="Arial Narrow" w:hAnsi="Arial Narrow"/>
          <w:sz w:val="22"/>
          <w:szCs w:val="22"/>
        </w:rPr>
        <w:t xml:space="preserve"> </w:t>
      </w:r>
      <w:r w:rsidR="00B22993" w:rsidRPr="0098469E">
        <w:rPr>
          <w:rFonts w:ascii="Arial Narrow" w:hAnsi="Arial Narrow"/>
          <w:sz w:val="22"/>
          <w:szCs w:val="22"/>
        </w:rPr>
        <w:t>umowy</w:t>
      </w:r>
      <w:r w:rsidRPr="0098469E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0D1EEF" w:rsidRPr="00D72FF8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D72FF8">
        <w:rPr>
          <w:rFonts w:ascii="Arial Narrow" w:hAnsi="Arial Narrow"/>
          <w:sz w:val="22"/>
          <w:szCs w:val="22"/>
        </w:rPr>
        <w:t>osobę nadzorującą Umowę</w:t>
      </w:r>
      <w:r w:rsidR="004942FE" w:rsidRPr="00D72FF8">
        <w:rPr>
          <w:rFonts w:ascii="Arial Narrow" w:hAnsi="Arial Narrow"/>
          <w:sz w:val="22"/>
          <w:szCs w:val="22"/>
        </w:rPr>
        <w:t xml:space="preserve"> ze strony</w:t>
      </w:r>
      <w:r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D72FF8">
        <w:rPr>
          <w:rFonts w:ascii="Arial Narrow" w:hAnsi="Arial Narrow"/>
          <w:sz w:val="22"/>
          <w:szCs w:val="22"/>
        </w:rPr>
        <w:t> </w:t>
      </w:r>
      <w:r w:rsidRPr="00D72FF8">
        <w:rPr>
          <w:rFonts w:ascii="Arial Narrow" w:hAnsi="Arial Narrow"/>
          <w:sz w:val="22"/>
          <w:szCs w:val="22"/>
        </w:rPr>
        <w:t xml:space="preserve">dłuższym niż 3 dni </w:t>
      </w:r>
      <w:r w:rsidR="00D90203" w:rsidRPr="00D72FF8">
        <w:rPr>
          <w:rFonts w:ascii="Arial Narrow" w:hAnsi="Arial Narrow"/>
          <w:sz w:val="22"/>
          <w:szCs w:val="22"/>
        </w:rPr>
        <w:t>robocze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po ich zgłoszeniu do odbioru przez Kierownika Budowy wpisem do dziennika budowy (zeszytu postępu robót) tak</w:t>
      </w:r>
      <w:r w:rsidR="004942FE" w:rsidRPr="00D72FF8">
        <w:rPr>
          <w:rFonts w:ascii="Arial Narrow" w:hAnsi="Arial Narrow"/>
          <w:sz w:val="22"/>
          <w:szCs w:val="22"/>
        </w:rPr>
        <w:t>,</w:t>
      </w:r>
      <w:r w:rsidRPr="00D72FF8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D72FF8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D72FF8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D72FF8">
        <w:rPr>
          <w:rFonts w:ascii="Arial Narrow" w:hAnsi="Arial Narrow"/>
          <w:b/>
          <w:sz w:val="22"/>
          <w:szCs w:val="22"/>
        </w:rPr>
        <w:t>Zamawiającego</w:t>
      </w:r>
      <w:r w:rsidR="008F7C33" w:rsidRPr="00D72FF8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900EB" w:rsidRPr="00D72FF8">
        <w:rPr>
          <w:rFonts w:ascii="Arial Narrow" w:hAnsi="Arial Narrow"/>
          <w:sz w:val="22"/>
          <w:szCs w:val="22"/>
        </w:rPr>
        <w:t xml:space="preserve">i </w:t>
      </w:r>
      <w:r w:rsidRPr="00D72FF8">
        <w:rPr>
          <w:rFonts w:ascii="Arial Narrow" w:hAnsi="Arial Narrow"/>
          <w:sz w:val="22"/>
          <w:szCs w:val="22"/>
        </w:rPr>
        <w:t xml:space="preserve"> wpisem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do dziennika budowy (zeszytu postępu robót).</w:t>
      </w:r>
      <w:r w:rsidR="00BE63F6">
        <w:rPr>
          <w:rFonts w:ascii="Arial Narrow" w:hAnsi="Arial Narrow"/>
          <w:sz w:val="22"/>
          <w:szCs w:val="22"/>
        </w:rPr>
        <w:t xml:space="preserve"> </w:t>
      </w:r>
      <w:r w:rsidR="00BE63F6" w:rsidRPr="00D72FF8">
        <w:rPr>
          <w:rFonts w:ascii="Arial Narrow" w:hAnsi="Arial Narrow"/>
          <w:sz w:val="22"/>
          <w:szCs w:val="22"/>
        </w:rPr>
        <w:t>Fakt gotowości potwierdza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BE63F6" w:rsidRPr="00D72FF8">
        <w:rPr>
          <w:rFonts w:ascii="Arial Narrow" w:hAnsi="Arial Narrow"/>
          <w:sz w:val="22"/>
          <w:szCs w:val="22"/>
        </w:rPr>
        <w:t>osoba nadzorująca umowę</w:t>
      </w:r>
      <w:r w:rsidR="003C6E24" w:rsidRPr="00D72FF8">
        <w:rPr>
          <w:rFonts w:ascii="Arial Narrow" w:hAnsi="Arial Narrow"/>
          <w:sz w:val="22"/>
          <w:szCs w:val="22"/>
        </w:rPr>
        <w:t xml:space="preserve"> z ramienia </w:t>
      </w:r>
      <w:r w:rsidR="003C6E24" w:rsidRPr="00D72FF8">
        <w:rPr>
          <w:rFonts w:ascii="Arial Narrow" w:hAnsi="Arial Narrow"/>
          <w:b/>
          <w:sz w:val="22"/>
          <w:szCs w:val="22"/>
        </w:rPr>
        <w:t>Zamawiającego</w:t>
      </w:r>
      <w:r w:rsidR="003C6E24" w:rsidRPr="00D72FF8">
        <w:rPr>
          <w:rFonts w:ascii="Arial Narrow" w:hAnsi="Arial Narrow"/>
          <w:sz w:val="22"/>
          <w:szCs w:val="22"/>
        </w:rPr>
        <w:t xml:space="preserve"> w dokumencie zgłoszeniowym.</w:t>
      </w:r>
      <w:r w:rsidRPr="00D72FF8">
        <w:rPr>
          <w:rFonts w:ascii="Arial Narrow" w:hAnsi="Arial Narrow"/>
          <w:sz w:val="22"/>
          <w:szCs w:val="22"/>
        </w:rPr>
        <w:t xml:space="preserve"> Zakończenie czynności odbioru winno nastąpić </w:t>
      </w:r>
      <w:proofErr w:type="gramStart"/>
      <w:r w:rsidRPr="00D72FF8">
        <w:rPr>
          <w:rFonts w:ascii="Arial Narrow" w:hAnsi="Arial Narrow"/>
          <w:sz w:val="22"/>
          <w:szCs w:val="22"/>
        </w:rPr>
        <w:t>najpóźniej  do</w:t>
      </w:r>
      <w:proofErr w:type="gramEnd"/>
      <w:r w:rsidR="0064395E" w:rsidRPr="00D72FF8">
        <w:rPr>
          <w:rFonts w:ascii="Arial Narrow" w:hAnsi="Arial Narrow"/>
          <w:sz w:val="22"/>
          <w:szCs w:val="22"/>
        </w:rPr>
        <w:t xml:space="preserve"> </w:t>
      </w:r>
      <w:r w:rsidR="000900EB" w:rsidRPr="00D72FF8">
        <w:rPr>
          <w:rFonts w:ascii="Arial Narrow" w:hAnsi="Arial Narrow"/>
          <w:sz w:val="22"/>
          <w:szCs w:val="22"/>
        </w:rPr>
        <w:t>7</w:t>
      </w:r>
      <w:r w:rsidRPr="00D72FF8">
        <w:rPr>
          <w:rFonts w:ascii="Arial Narrow" w:hAnsi="Arial Narrow"/>
          <w:sz w:val="22"/>
          <w:szCs w:val="22"/>
        </w:rPr>
        <w:t xml:space="preserve"> dni, licząc od dnia ich rozpoczęcia. </w:t>
      </w:r>
    </w:p>
    <w:p w:rsidR="00114A64" w:rsidRPr="00D72FF8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:rsidR="005F43E8" w:rsidRPr="00D72FF8" w:rsidRDefault="00114A64" w:rsidP="005F43E8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odmówi odbioru z winy 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D72FF8">
        <w:rPr>
          <w:rFonts w:ascii="Arial Narrow" w:hAnsi="Arial Narrow"/>
          <w:sz w:val="22"/>
          <w:szCs w:val="22"/>
        </w:rPr>
        <w:t>do czasu zakończenia robót lub</w:t>
      </w:r>
      <w:r w:rsidRPr="00D72FF8">
        <w:rPr>
          <w:rFonts w:ascii="Arial Narrow" w:hAnsi="Arial Narrow"/>
          <w:sz w:val="22"/>
          <w:szCs w:val="22"/>
        </w:rPr>
        <w:t xml:space="preserve"> usunięcia</w:t>
      </w:r>
      <w:r w:rsidR="00FC2907" w:rsidRPr="00D72FF8">
        <w:rPr>
          <w:rFonts w:ascii="Arial Narrow" w:hAnsi="Arial Narrow"/>
          <w:sz w:val="22"/>
          <w:szCs w:val="22"/>
        </w:rPr>
        <w:t xml:space="preserve"> wady</w:t>
      </w:r>
      <w:r w:rsidR="0049696A" w:rsidRPr="00D72FF8">
        <w:rPr>
          <w:rFonts w:ascii="Arial Narrow" w:hAnsi="Arial Narrow"/>
          <w:sz w:val="22"/>
          <w:szCs w:val="22"/>
        </w:rPr>
        <w:t>, a po usunięciu</w:t>
      </w:r>
      <w:r w:rsidR="00FC2907" w:rsidRPr="00D72FF8">
        <w:rPr>
          <w:rFonts w:ascii="Arial Narrow" w:hAnsi="Arial Narrow"/>
          <w:sz w:val="22"/>
          <w:szCs w:val="22"/>
        </w:rPr>
        <w:t xml:space="preserve"> lub zakończeniu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A84CDA" w:rsidRPr="00D72FF8">
        <w:rPr>
          <w:rFonts w:ascii="Arial Narrow" w:hAnsi="Arial Narrow"/>
          <w:sz w:val="22"/>
          <w:szCs w:val="22"/>
        </w:rPr>
        <w:t xml:space="preserve">robót - </w:t>
      </w:r>
      <w:r w:rsidR="0049696A" w:rsidRPr="00D72FF8">
        <w:rPr>
          <w:rFonts w:ascii="Arial Narrow" w:hAnsi="Arial Narrow"/>
          <w:b/>
          <w:sz w:val="22"/>
          <w:szCs w:val="22"/>
        </w:rPr>
        <w:t>Wykonawca</w:t>
      </w:r>
      <w:r w:rsidR="0049696A" w:rsidRPr="00D72FF8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D72FF8">
        <w:rPr>
          <w:rFonts w:ascii="Arial Narrow" w:hAnsi="Arial Narrow"/>
          <w:sz w:val="22"/>
          <w:szCs w:val="22"/>
        </w:rPr>
        <w:t xml:space="preserve"> jawnej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49696A" w:rsidRPr="00D72FF8">
        <w:rPr>
          <w:rFonts w:ascii="Arial Narrow" w:hAnsi="Arial Narrow"/>
          <w:b/>
          <w:sz w:val="22"/>
          <w:szCs w:val="22"/>
        </w:rPr>
        <w:t>Zamawiającego</w:t>
      </w:r>
      <w:r w:rsidR="0049696A" w:rsidRPr="00D72FF8">
        <w:rPr>
          <w:rFonts w:ascii="Arial Narrow" w:hAnsi="Arial Narrow"/>
          <w:sz w:val="22"/>
          <w:szCs w:val="22"/>
        </w:rPr>
        <w:t xml:space="preserve"> i </w:t>
      </w:r>
      <w:r w:rsidR="00FC2907" w:rsidRPr="00D72FF8">
        <w:rPr>
          <w:rFonts w:ascii="Arial Narrow" w:hAnsi="Arial Narrow"/>
          <w:sz w:val="22"/>
          <w:szCs w:val="22"/>
        </w:rPr>
        <w:t>wpisem w</w:t>
      </w:r>
      <w:r w:rsidR="00A84CDA" w:rsidRPr="00D72FF8">
        <w:rPr>
          <w:rFonts w:ascii="Arial Narrow" w:hAnsi="Arial Narrow"/>
          <w:sz w:val="22"/>
          <w:szCs w:val="22"/>
        </w:rPr>
        <w:t> </w:t>
      </w:r>
      <w:r w:rsidR="00FC2907" w:rsidRPr="00D72FF8">
        <w:rPr>
          <w:rFonts w:ascii="Arial Narrow" w:hAnsi="Arial Narrow"/>
          <w:sz w:val="22"/>
          <w:szCs w:val="22"/>
        </w:rPr>
        <w:t>Zeszycie postępu robót/ Dzienniku budowy.</w:t>
      </w:r>
    </w:p>
    <w:p w:rsidR="00114A64" w:rsidRPr="00D72FF8" w:rsidRDefault="00114A64" w:rsidP="005F43E8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:rsidR="0064395E" w:rsidRPr="00D72FF8" w:rsidRDefault="00114A64" w:rsidP="0064395E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nadające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się do usunięcia, to 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  <w:r w:rsidR="0064395E" w:rsidRPr="00D72FF8">
        <w:rPr>
          <w:rFonts w:ascii="Arial Narrow" w:hAnsi="Arial Narrow"/>
          <w:sz w:val="22"/>
          <w:szCs w:val="22"/>
        </w:rPr>
        <w:t xml:space="preserve"> </w:t>
      </w:r>
    </w:p>
    <w:p w:rsidR="00114A64" w:rsidRPr="00D72FF8" w:rsidRDefault="00114A64" w:rsidP="0064395E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nienadające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się do usunięcia,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może: </w:t>
      </w:r>
    </w:p>
    <w:p w:rsidR="00114A64" w:rsidRPr="00D72FF8" w:rsidRDefault="00114A64" w:rsidP="0064395E">
      <w:pPr>
        <w:numPr>
          <w:ilvl w:val="0"/>
          <w:numId w:val="11"/>
        </w:numPr>
        <w:tabs>
          <w:tab w:val="clear" w:pos="284"/>
          <w:tab w:val="num" w:pos="721"/>
        </w:tabs>
        <w:ind w:left="1288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obniżyć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wynagrodzenie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od</w:t>
      </w:r>
      <w:r w:rsidR="00964A0C" w:rsidRPr="00D72FF8">
        <w:rPr>
          <w:rFonts w:ascii="Arial Narrow" w:hAnsi="Arial Narrow"/>
          <w:sz w:val="22"/>
          <w:szCs w:val="22"/>
        </w:rPr>
        <w:t xml:space="preserve">powiednio do utraconej wartości </w:t>
      </w:r>
      <w:r w:rsidRPr="00D72FF8">
        <w:rPr>
          <w:rFonts w:ascii="Arial Narrow" w:hAnsi="Arial Narrow"/>
          <w:sz w:val="22"/>
          <w:szCs w:val="22"/>
        </w:rPr>
        <w:t>u</w:t>
      </w:r>
      <w:r w:rsidR="00964A0C" w:rsidRPr="00D72FF8">
        <w:rPr>
          <w:rFonts w:ascii="Arial Narrow" w:hAnsi="Arial Narrow"/>
          <w:sz w:val="22"/>
          <w:szCs w:val="22"/>
        </w:rPr>
        <w:t xml:space="preserve">żytkowej, </w:t>
      </w:r>
      <w:r w:rsidR="00A84CDA" w:rsidRPr="00D72FF8">
        <w:rPr>
          <w:rFonts w:ascii="Arial Narrow" w:hAnsi="Arial Narrow"/>
          <w:sz w:val="22"/>
          <w:szCs w:val="22"/>
        </w:rPr>
        <w:t>e</w:t>
      </w:r>
      <w:r w:rsidR="00964A0C" w:rsidRPr="00D72FF8">
        <w:rPr>
          <w:rFonts w:ascii="Arial Narrow" w:hAnsi="Arial Narrow"/>
          <w:sz w:val="22"/>
          <w:szCs w:val="22"/>
        </w:rPr>
        <w:t>stetycznej,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964A0C" w:rsidRPr="00D72FF8">
        <w:rPr>
          <w:rFonts w:ascii="Arial Narrow" w:hAnsi="Arial Narrow"/>
          <w:sz w:val="22"/>
          <w:szCs w:val="22"/>
        </w:rPr>
        <w:t>technicznej i funkcjonalnej,</w:t>
      </w:r>
      <w:r w:rsidRPr="00D72FF8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64395E" w:rsidRPr="00D72FF8" w:rsidRDefault="00114A64" w:rsidP="0064395E">
      <w:pPr>
        <w:numPr>
          <w:ilvl w:val="0"/>
          <w:numId w:val="11"/>
        </w:numPr>
        <w:tabs>
          <w:tab w:val="clear" w:pos="284"/>
          <w:tab w:val="num" w:pos="721"/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zażądać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64395E" w:rsidRPr="00D72FF8" w:rsidRDefault="0064395E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30CB2" w:rsidRPr="00D72FF8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 15</w:t>
      </w:r>
    </w:p>
    <w:p w:rsidR="00030CB2" w:rsidRPr="00D72FF8" w:rsidRDefault="00114A64" w:rsidP="00F6103C">
      <w:pPr>
        <w:numPr>
          <w:ilvl w:val="3"/>
          <w:numId w:val="11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D72FF8">
        <w:rPr>
          <w:rFonts w:ascii="Arial Narrow" w:hAnsi="Arial Narrow" w:cs="Arial"/>
          <w:b/>
          <w:sz w:val="22"/>
          <w:szCs w:val="22"/>
        </w:rPr>
        <w:t>Wykonawcy</w:t>
      </w:r>
      <w:r w:rsidRPr="00D72FF8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D72FF8">
        <w:rPr>
          <w:rFonts w:ascii="Arial Narrow" w:hAnsi="Arial Narrow" w:cs="Arial"/>
          <w:sz w:val="22"/>
          <w:szCs w:val="22"/>
        </w:rPr>
        <w:t xml:space="preserve"> przedmiotu umowy w </w:t>
      </w:r>
      <w:proofErr w:type="gramStart"/>
      <w:r w:rsidR="00030CB2" w:rsidRPr="00D72FF8">
        <w:rPr>
          <w:rFonts w:ascii="Arial Narrow" w:hAnsi="Arial Narrow" w:cs="Arial"/>
          <w:sz w:val="22"/>
          <w:szCs w:val="22"/>
        </w:rPr>
        <w:t xml:space="preserve">zakresie  </w:t>
      </w:r>
      <w:r w:rsidRPr="00D72FF8">
        <w:rPr>
          <w:rFonts w:ascii="Arial Narrow" w:hAnsi="Arial Narrow" w:cs="Arial"/>
          <w:sz w:val="22"/>
          <w:szCs w:val="22"/>
        </w:rPr>
        <w:t>gwa</w:t>
      </w:r>
      <w:r w:rsidR="00030CB2" w:rsidRPr="00D72FF8">
        <w:rPr>
          <w:rFonts w:ascii="Arial Narrow" w:hAnsi="Arial Narrow" w:cs="Arial"/>
          <w:sz w:val="22"/>
          <w:szCs w:val="22"/>
        </w:rPr>
        <w:t>rancji</w:t>
      </w:r>
      <w:proofErr w:type="gramEnd"/>
      <w:r w:rsidR="001405E8">
        <w:rPr>
          <w:rFonts w:ascii="Arial Narrow" w:hAnsi="Arial Narrow" w:cs="Arial"/>
          <w:sz w:val="22"/>
          <w:szCs w:val="22"/>
        </w:rPr>
        <w:t xml:space="preserve"> wynosi </w:t>
      </w:r>
      <w:r w:rsidRPr="00D72FF8">
        <w:rPr>
          <w:rFonts w:ascii="Arial Narrow" w:hAnsi="Arial Narrow" w:cs="Arial"/>
          <w:sz w:val="22"/>
          <w:szCs w:val="22"/>
        </w:rPr>
        <w:t xml:space="preserve">........... </w:t>
      </w:r>
      <w:proofErr w:type="gramStart"/>
      <w:r w:rsidRPr="00D72FF8">
        <w:rPr>
          <w:rFonts w:ascii="Arial Narrow" w:hAnsi="Arial Narrow" w:cs="Arial"/>
          <w:sz w:val="22"/>
          <w:szCs w:val="22"/>
        </w:rPr>
        <w:t>miesięcy</w:t>
      </w:r>
      <w:proofErr w:type="gramEnd"/>
      <w:r w:rsidRPr="00D72FF8">
        <w:rPr>
          <w:rFonts w:ascii="Arial Narrow" w:hAnsi="Arial Narrow" w:cs="Arial"/>
          <w:sz w:val="22"/>
          <w:szCs w:val="22"/>
        </w:rPr>
        <w:t xml:space="preserve"> licząc od daty odbioru końcowego.</w:t>
      </w:r>
    </w:p>
    <w:p w:rsidR="00114A64" w:rsidRPr="00D72FF8" w:rsidRDefault="00114A64" w:rsidP="00F6103C">
      <w:pPr>
        <w:numPr>
          <w:ilvl w:val="3"/>
          <w:numId w:val="11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Dokumenty gwarancyjne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zobowiązany jest dostarczyć </w:t>
      </w:r>
      <w:r w:rsidR="00BE63F6" w:rsidRPr="00D72FF8">
        <w:rPr>
          <w:rFonts w:ascii="Arial Narrow" w:hAnsi="Arial Narrow"/>
          <w:sz w:val="22"/>
          <w:szCs w:val="22"/>
        </w:rPr>
        <w:t xml:space="preserve">najpóźniej </w:t>
      </w:r>
      <w:r w:rsidRPr="00D72FF8">
        <w:rPr>
          <w:rFonts w:ascii="Arial Narrow" w:hAnsi="Arial Narrow"/>
          <w:sz w:val="22"/>
          <w:szCs w:val="22"/>
        </w:rPr>
        <w:t xml:space="preserve">w dacie odbioru końcowego, jako załącznik do protokołu. </w:t>
      </w:r>
    </w:p>
    <w:p w:rsidR="00114A64" w:rsidRPr="00D72FF8" w:rsidRDefault="00114A64" w:rsidP="00F6103C">
      <w:pPr>
        <w:numPr>
          <w:ilvl w:val="3"/>
          <w:numId w:val="11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Gwarancja obejmuje:</w:t>
      </w:r>
    </w:p>
    <w:p w:rsidR="00114A64" w:rsidRPr="00D72FF8" w:rsidRDefault="00114A64" w:rsidP="00F6103C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przeglądy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D72FF8" w:rsidRDefault="00114A64" w:rsidP="00F6103C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usuwanie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wszelkich wad i usterek tkwiących w przedmiocie </w:t>
      </w:r>
      <w:r w:rsidR="00C72D17" w:rsidRPr="00D72FF8">
        <w:rPr>
          <w:rFonts w:ascii="Arial Narrow" w:hAnsi="Arial Narrow"/>
          <w:sz w:val="22"/>
          <w:szCs w:val="22"/>
        </w:rPr>
        <w:t>umowy</w:t>
      </w:r>
      <w:r w:rsidRPr="00D72FF8">
        <w:rPr>
          <w:rFonts w:ascii="Arial Narrow" w:hAnsi="Arial Narrow"/>
          <w:sz w:val="22"/>
          <w:szCs w:val="22"/>
        </w:rPr>
        <w:t xml:space="preserve"> w momencie </w:t>
      </w:r>
      <w:r w:rsidR="004942FE" w:rsidRPr="00D72FF8">
        <w:rPr>
          <w:rFonts w:ascii="Arial Narrow" w:hAnsi="Arial Narrow"/>
          <w:sz w:val="22"/>
          <w:szCs w:val="22"/>
        </w:rPr>
        <w:t xml:space="preserve">zakończenia realizacji </w:t>
      </w:r>
      <w:r w:rsidR="00B34CED" w:rsidRPr="00D72FF8">
        <w:rPr>
          <w:rFonts w:ascii="Arial Narrow" w:hAnsi="Arial Narrow"/>
          <w:sz w:val="22"/>
          <w:szCs w:val="22"/>
        </w:rPr>
        <w:t>danego</w:t>
      </w:r>
      <w:r w:rsidR="00F07702" w:rsidRPr="00D72FF8">
        <w:rPr>
          <w:rFonts w:ascii="Arial Narrow" w:hAnsi="Arial Narrow"/>
          <w:sz w:val="22"/>
          <w:szCs w:val="22"/>
        </w:rPr>
        <w:t xml:space="preserve"> zadania</w:t>
      </w:r>
      <w:r w:rsidR="0039365F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lastRenderedPageBreak/>
        <w:t xml:space="preserve">Zgłoszenie wad i usterek będzie miało formę pisemną, przy czym może zostać przesłane na adres e-mail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>: ………………………………….</w:t>
      </w:r>
      <w:proofErr w:type="gramStart"/>
      <w:r w:rsidR="00182270" w:rsidRPr="00D72FF8">
        <w:rPr>
          <w:rFonts w:ascii="Arial Narrow" w:hAnsi="Arial Narrow"/>
          <w:sz w:val="22"/>
          <w:szCs w:val="22"/>
        </w:rPr>
        <w:t>w</w:t>
      </w:r>
      <w:proofErr w:type="gramEnd"/>
      <w:r w:rsidR="00182270" w:rsidRPr="00D72FF8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</w:t>
      </w:r>
      <w:r w:rsidR="00182270" w:rsidRPr="00D72FF8">
        <w:rPr>
          <w:rFonts w:ascii="Arial Narrow" w:hAnsi="Arial Narrow"/>
          <w:sz w:val="22"/>
          <w:szCs w:val="22"/>
        </w:rPr>
        <w:t>ę do usunięcia zgłoszonych wad lub</w:t>
      </w:r>
      <w:r w:rsidRPr="00D72FF8">
        <w:rPr>
          <w:rFonts w:ascii="Arial Narrow" w:hAnsi="Arial Narrow"/>
          <w:sz w:val="22"/>
          <w:szCs w:val="22"/>
        </w:rPr>
        <w:t> usterek w terminie 14 dni kalendarzowych, a </w:t>
      </w:r>
      <w:r w:rsidR="00182270" w:rsidRPr="00D72FF8">
        <w:rPr>
          <w:rFonts w:ascii="Arial Narrow" w:hAnsi="Arial Narrow"/>
          <w:sz w:val="22"/>
          <w:szCs w:val="22"/>
        </w:rPr>
        <w:t xml:space="preserve">w przypadku </w:t>
      </w:r>
      <w:r w:rsidRPr="00D72FF8">
        <w:rPr>
          <w:rFonts w:ascii="Arial Narrow" w:hAnsi="Arial Narrow"/>
          <w:sz w:val="22"/>
          <w:szCs w:val="22"/>
        </w:rPr>
        <w:t>wad</w:t>
      </w:r>
      <w:r w:rsidR="00182270" w:rsidRPr="00D72FF8">
        <w:rPr>
          <w:rFonts w:ascii="Arial Narrow" w:hAnsi="Arial Narrow"/>
          <w:sz w:val="22"/>
          <w:szCs w:val="22"/>
        </w:rPr>
        <w:t xml:space="preserve"> lub usterek</w:t>
      </w:r>
      <w:r w:rsidR="0039365F" w:rsidRPr="00D72FF8">
        <w:rPr>
          <w:rFonts w:ascii="Arial Narrow" w:hAnsi="Arial Narrow"/>
          <w:sz w:val="22"/>
          <w:szCs w:val="22"/>
        </w:rPr>
        <w:t xml:space="preserve"> </w:t>
      </w:r>
      <w:r w:rsidR="00344C81" w:rsidRPr="00D72FF8">
        <w:rPr>
          <w:rFonts w:ascii="Arial Narrow" w:hAnsi="Arial Narrow"/>
          <w:sz w:val="22"/>
          <w:szCs w:val="22"/>
        </w:rPr>
        <w:t>uniemożliw</w:t>
      </w:r>
      <w:r w:rsidR="00DF2598" w:rsidRPr="00D72FF8">
        <w:rPr>
          <w:rFonts w:ascii="Arial Narrow" w:hAnsi="Arial Narrow"/>
          <w:sz w:val="22"/>
          <w:szCs w:val="22"/>
        </w:rPr>
        <w:t>iając</w:t>
      </w:r>
      <w:r w:rsidR="004942FE" w:rsidRPr="00D72FF8">
        <w:rPr>
          <w:rFonts w:ascii="Arial Narrow" w:hAnsi="Arial Narrow"/>
          <w:sz w:val="22"/>
          <w:szCs w:val="22"/>
        </w:rPr>
        <w:t>ych</w:t>
      </w:r>
      <w:r w:rsidR="00DF2598" w:rsidRPr="00D72FF8">
        <w:rPr>
          <w:rFonts w:ascii="Arial Narrow" w:hAnsi="Arial Narrow"/>
          <w:sz w:val="22"/>
          <w:szCs w:val="22"/>
        </w:rPr>
        <w:t xml:space="preserve"> prawidłowe funkcjonowanie</w:t>
      </w:r>
      <w:r w:rsidR="0039365F" w:rsidRPr="00D72FF8">
        <w:rPr>
          <w:rFonts w:ascii="Arial Narrow" w:hAnsi="Arial Narrow"/>
          <w:sz w:val="22"/>
          <w:szCs w:val="22"/>
        </w:rPr>
        <w:t xml:space="preserve"> </w:t>
      </w:r>
      <w:r w:rsidR="00A84CDA" w:rsidRPr="00D72FF8">
        <w:rPr>
          <w:rFonts w:ascii="Arial Narrow" w:hAnsi="Arial Narrow"/>
          <w:b/>
          <w:sz w:val="22"/>
          <w:szCs w:val="22"/>
        </w:rPr>
        <w:t>Zamawiającego</w:t>
      </w:r>
      <w:r w:rsidR="00A84CDA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– w ciągu 24 godzin od</w:t>
      </w:r>
      <w:r w:rsidR="00182270" w:rsidRPr="00D72FF8">
        <w:rPr>
          <w:rFonts w:ascii="Arial Narrow" w:hAnsi="Arial Narrow"/>
          <w:sz w:val="22"/>
          <w:szCs w:val="22"/>
        </w:rPr>
        <w:t xml:space="preserve"> ich</w:t>
      </w:r>
      <w:r w:rsidRPr="00D72FF8">
        <w:rPr>
          <w:rFonts w:ascii="Arial Narrow" w:hAnsi="Arial Narrow"/>
          <w:sz w:val="22"/>
          <w:szCs w:val="22"/>
        </w:rPr>
        <w:t xml:space="preserve"> zgłoszenia.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D72FF8">
        <w:rPr>
          <w:rFonts w:ascii="Arial Narrow" w:hAnsi="Arial Narrow"/>
          <w:sz w:val="22"/>
          <w:szCs w:val="22"/>
        </w:rPr>
        <w:t xml:space="preserve">przez </w:t>
      </w:r>
      <w:r w:rsidRPr="00D72FF8">
        <w:rPr>
          <w:rFonts w:ascii="Arial Narrow" w:hAnsi="Arial Narrow"/>
          <w:b/>
          <w:sz w:val="22"/>
          <w:szCs w:val="22"/>
        </w:rPr>
        <w:t>Wykonawc</w:t>
      </w:r>
      <w:r w:rsidR="00FC2907" w:rsidRPr="00D72FF8">
        <w:rPr>
          <w:rFonts w:ascii="Arial Narrow" w:hAnsi="Arial Narrow"/>
          <w:b/>
          <w:sz w:val="22"/>
          <w:szCs w:val="22"/>
        </w:rPr>
        <w:t>ę</w:t>
      </w:r>
      <w:r w:rsidRPr="00D72FF8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D72FF8">
        <w:rPr>
          <w:rFonts w:ascii="Arial Narrow" w:hAnsi="Arial Narrow"/>
          <w:sz w:val="22"/>
          <w:szCs w:val="22"/>
        </w:rPr>
        <w:t>,</w:t>
      </w:r>
      <w:r w:rsidR="005F43E8" w:rsidRPr="00D72FF8">
        <w:rPr>
          <w:rFonts w:ascii="Arial Narrow" w:hAnsi="Arial Narrow"/>
          <w:sz w:val="22"/>
          <w:szCs w:val="22"/>
        </w:rPr>
        <w:br/>
      </w:r>
      <w:r w:rsidRPr="00D72FF8">
        <w:rPr>
          <w:rFonts w:ascii="Arial Narrow" w:hAnsi="Arial Narrow"/>
          <w:sz w:val="22"/>
          <w:szCs w:val="22"/>
        </w:rPr>
        <w:t xml:space="preserve"> o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których mowa w ust. 5,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="00163148" w:rsidRPr="00D72FF8">
        <w:rPr>
          <w:rFonts w:ascii="Arial Narrow" w:hAnsi="Arial Narrow"/>
          <w:b/>
          <w:sz w:val="22"/>
          <w:szCs w:val="22"/>
        </w:rPr>
        <w:t xml:space="preserve"> </w:t>
      </w:r>
      <w:r w:rsidR="00554243" w:rsidRPr="00D72FF8">
        <w:rPr>
          <w:rFonts w:ascii="Arial Narrow" w:hAnsi="Arial Narrow"/>
          <w:sz w:val="22"/>
          <w:szCs w:val="22"/>
        </w:rPr>
        <w:t>może</w:t>
      </w:r>
      <w:r w:rsidRPr="00D72FF8">
        <w:rPr>
          <w:rFonts w:ascii="Arial Narrow" w:hAnsi="Arial Narrow"/>
          <w:sz w:val="22"/>
          <w:szCs w:val="22"/>
        </w:rPr>
        <w:t xml:space="preserve"> zleci</w:t>
      </w:r>
      <w:r w:rsidR="00554243" w:rsidRPr="00D72FF8">
        <w:rPr>
          <w:rFonts w:ascii="Arial Narrow" w:hAnsi="Arial Narrow"/>
          <w:sz w:val="22"/>
          <w:szCs w:val="22"/>
        </w:rPr>
        <w:t>ć</w:t>
      </w:r>
      <w:r w:rsidRPr="00D72FF8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D72FF8">
        <w:rPr>
          <w:rFonts w:ascii="Arial Narrow" w:hAnsi="Arial Narrow"/>
          <w:b/>
          <w:sz w:val="22"/>
          <w:szCs w:val="22"/>
        </w:rPr>
        <w:t xml:space="preserve">Wykonawcę. </w:t>
      </w:r>
      <w:r w:rsidRPr="00D72FF8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i 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. 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D72FF8">
        <w:rPr>
          <w:rFonts w:ascii="Arial Narrow" w:hAnsi="Arial Narrow"/>
          <w:sz w:val="22"/>
          <w:szCs w:val="22"/>
        </w:rPr>
        <w:t xml:space="preserve">lub usterek </w:t>
      </w:r>
      <w:r w:rsidRPr="00D72FF8">
        <w:rPr>
          <w:rFonts w:ascii="Arial Narrow" w:hAnsi="Arial Narrow"/>
          <w:sz w:val="22"/>
          <w:szCs w:val="22"/>
        </w:rPr>
        <w:t xml:space="preserve">powinno nastąpić nie później niż w ciągu 3 dni </w:t>
      </w:r>
      <w:r w:rsidR="00BE63F6" w:rsidRPr="00D72FF8">
        <w:rPr>
          <w:rFonts w:ascii="Arial Narrow" w:hAnsi="Arial Narrow"/>
          <w:sz w:val="22"/>
          <w:szCs w:val="22"/>
        </w:rPr>
        <w:t xml:space="preserve">roboczych </w:t>
      </w:r>
      <w:r w:rsidRPr="00D72FF8">
        <w:rPr>
          <w:rFonts w:ascii="Arial Narrow" w:hAnsi="Arial Narrow"/>
          <w:sz w:val="22"/>
          <w:szCs w:val="22"/>
        </w:rPr>
        <w:t xml:space="preserve">od daty zawiadomienia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przez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D72FF8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182270" w:rsidRPr="00D72FF8" w:rsidRDefault="00182270" w:rsidP="00182270">
      <w:pPr>
        <w:numPr>
          <w:ilvl w:val="3"/>
          <w:numId w:val="11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D72FF8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:rsidR="00182270" w:rsidRPr="00D72FF8" w:rsidRDefault="00182270" w:rsidP="00182270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 razie stwierdzenia przez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D72FF8">
        <w:rPr>
          <w:rFonts w:ascii="Arial Narrow" w:hAnsi="Arial Narrow"/>
          <w:sz w:val="22"/>
          <w:szCs w:val="22"/>
        </w:rPr>
        <w:t>od daty przeglądu</w:t>
      </w:r>
      <w:r w:rsidRPr="00D72FF8">
        <w:rPr>
          <w:rFonts w:ascii="Arial Narrow" w:hAnsi="Arial Narrow"/>
          <w:sz w:val="22"/>
          <w:szCs w:val="22"/>
        </w:rPr>
        <w:t xml:space="preserve">.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D72FF8">
        <w:rPr>
          <w:rFonts w:ascii="Arial Narrow" w:hAnsi="Arial Narrow"/>
          <w:sz w:val="22"/>
          <w:szCs w:val="22"/>
        </w:rPr>
        <w:t>e</w:t>
      </w:r>
      <w:r w:rsidRPr="00D72FF8">
        <w:rPr>
          <w:rFonts w:ascii="Arial Narrow" w:hAnsi="Arial Narrow"/>
          <w:sz w:val="22"/>
          <w:szCs w:val="22"/>
        </w:rPr>
        <w:t xml:space="preserve">k. </w:t>
      </w:r>
    </w:p>
    <w:p w:rsidR="00650950" w:rsidRPr="00D72FF8" w:rsidRDefault="00650950">
      <w:pPr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16</w:t>
      </w:r>
    </w:p>
    <w:p w:rsidR="00713ED5" w:rsidRPr="00D72FF8" w:rsidRDefault="00114A64" w:rsidP="00713ED5">
      <w:pPr>
        <w:tabs>
          <w:tab w:val="left" w:pos="284"/>
        </w:tabs>
        <w:ind w:left="284" w:hanging="284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1.</w:t>
      </w:r>
      <w:r w:rsidR="00C31971" w:rsidRPr="00D72FF8">
        <w:rPr>
          <w:rFonts w:ascii="Arial Narrow" w:hAnsi="Arial Narrow"/>
          <w:sz w:val="22"/>
          <w:szCs w:val="22"/>
        </w:rPr>
        <w:tab/>
      </w:r>
      <w:r w:rsidRPr="00D72FF8">
        <w:rPr>
          <w:rFonts w:ascii="Arial Narrow" w:hAnsi="Arial Narrow"/>
          <w:sz w:val="22"/>
          <w:szCs w:val="22"/>
        </w:rPr>
        <w:t xml:space="preserve">Oprócz przypadków wymienionych w art. 635; 636 i 644 kodeksu cywilnego </w:t>
      </w:r>
      <w:r w:rsidR="00AC7D86" w:rsidRPr="00D72FF8">
        <w:rPr>
          <w:rFonts w:ascii="Arial Narrow" w:hAnsi="Arial Narrow"/>
          <w:sz w:val="22"/>
          <w:szCs w:val="22"/>
        </w:rPr>
        <w:t xml:space="preserve">oraz art. 456 PZP </w:t>
      </w:r>
      <w:r w:rsidRPr="00D72FF8">
        <w:rPr>
          <w:rFonts w:ascii="Arial Narrow" w:hAnsi="Arial Narrow"/>
          <w:sz w:val="22"/>
          <w:szCs w:val="22"/>
        </w:rPr>
        <w:t>stronom przysługuje prawo odstąpienia od umowy w sytuacjach określonych w punkcie 1</w:t>
      </w:r>
      <w:r w:rsidR="00451360" w:rsidRPr="00D72FF8">
        <w:rPr>
          <w:rFonts w:ascii="Arial Narrow" w:hAnsi="Arial Narrow"/>
          <w:sz w:val="22"/>
          <w:szCs w:val="22"/>
        </w:rPr>
        <w:t>)</w:t>
      </w:r>
      <w:r w:rsidRPr="00D72FF8">
        <w:rPr>
          <w:rFonts w:ascii="Arial Narrow" w:hAnsi="Arial Narrow"/>
          <w:sz w:val="22"/>
          <w:szCs w:val="22"/>
        </w:rPr>
        <w:t xml:space="preserve"> i 2</w:t>
      </w:r>
      <w:r w:rsidR="00451360" w:rsidRPr="00D72FF8">
        <w:rPr>
          <w:rFonts w:ascii="Arial Narrow" w:hAnsi="Arial Narrow"/>
          <w:sz w:val="22"/>
          <w:szCs w:val="22"/>
        </w:rPr>
        <w:t>)</w:t>
      </w:r>
      <w:r w:rsidRPr="00D72FF8">
        <w:rPr>
          <w:rFonts w:ascii="Arial Narrow" w:hAnsi="Arial Narrow"/>
          <w:sz w:val="22"/>
          <w:szCs w:val="22"/>
        </w:rPr>
        <w:t>:</w:t>
      </w:r>
    </w:p>
    <w:p w:rsidR="00114A64" w:rsidRPr="00D72FF8" w:rsidRDefault="00114A64">
      <w:pPr>
        <w:ind w:left="141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 xml:space="preserve">1)  </w:t>
      </w:r>
      <w:r w:rsidRPr="00D72FF8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D72FF8">
        <w:rPr>
          <w:rFonts w:ascii="Arial Narrow" w:hAnsi="Arial Narrow"/>
          <w:sz w:val="22"/>
          <w:szCs w:val="22"/>
        </w:rPr>
        <w:t xml:space="preserve">i o powyższych okolicznościach, 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gdy</w:t>
      </w:r>
      <w:proofErr w:type="gramEnd"/>
      <w:r w:rsidR="009853E4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D72FF8">
        <w:rPr>
          <w:rFonts w:ascii="Arial Narrow" w:hAnsi="Arial Narrow"/>
          <w:sz w:val="22"/>
          <w:szCs w:val="22"/>
        </w:rPr>
        <w:t> </w:t>
      </w:r>
      <w:r w:rsidRPr="00D72FF8">
        <w:rPr>
          <w:rFonts w:ascii="Arial Narrow" w:hAnsi="Arial Narrow"/>
          <w:sz w:val="22"/>
          <w:szCs w:val="22"/>
        </w:rPr>
        <w:t xml:space="preserve">kontynuuje ich, pomimo wezwania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złożonego na piśmie lub drogą elektroniczną.</w:t>
      </w:r>
    </w:p>
    <w:p w:rsidR="00114A64" w:rsidRPr="00D72FF8" w:rsidRDefault="009853E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G</w:t>
      </w:r>
      <w:r w:rsidR="00451360" w:rsidRPr="00D72FF8">
        <w:rPr>
          <w:rFonts w:ascii="Arial Narrow" w:hAnsi="Arial Narrow"/>
          <w:sz w:val="22"/>
          <w:szCs w:val="22"/>
        </w:rPr>
        <w:t>dy</w:t>
      </w:r>
      <w:r w:rsidRPr="00D72FF8">
        <w:rPr>
          <w:rFonts w:ascii="Arial Narrow" w:hAnsi="Arial Narrow"/>
          <w:sz w:val="22"/>
          <w:szCs w:val="22"/>
        </w:rPr>
        <w:t xml:space="preserve"> </w:t>
      </w:r>
      <w:r w:rsidR="00114A64" w:rsidRPr="00D72FF8">
        <w:rPr>
          <w:rFonts w:ascii="Arial Narrow" w:hAnsi="Arial Narrow"/>
          <w:b/>
          <w:sz w:val="22"/>
          <w:szCs w:val="22"/>
        </w:rPr>
        <w:t>Wykonawca</w:t>
      </w:r>
      <w:r w:rsidR="00114A64" w:rsidRPr="00D72FF8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przyczyny.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przypadku konieczności 3 –</w:t>
      </w:r>
      <w:r w:rsidR="00492B72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krotnego dokonywania bezpośredniej płatności podwykonawcy lub</w:t>
      </w:r>
      <w:r w:rsidR="00451360" w:rsidRPr="00D72FF8">
        <w:rPr>
          <w:rFonts w:ascii="Arial Narrow" w:hAnsi="Arial Narrow"/>
          <w:sz w:val="22"/>
          <w:szCs w:val="22"/>
        </w:rPr>
        <w:t> </w:t>
      </w:r>
      <w:r w:rsidRPr="00D72FF8">
        <w:rPr>
          <w:rFonts w:ascii="Arial Narrow" w:hAnsi="Arial Narrow"/>
          <w:sz w:val="22"/>
          <w:szCs w:val="22"/>
        </w:rPr>
        <w:t>dalszemu podwykonawcy lub dokonania bezpośrednich zapłat na sumę większą niż 5% wartości umowy</w:t>
      </w:r>
      <w:r w:rsidR="009853E4" w:rsidRPr="00D72FF8">
        <w:rPr>
          <w:rFonts w:ascii="Arial Narrow" w:hAnsi="Arial Narrow"/>
          <w:sz w:val="22"/>
          <w:szCs w:val="22"/>
        </w:rPr>
        <w:t>.</w:t>
      </w:r>
      <w:r w:rsidRPr="00D72FF8">
        <w:rPr>
          <w:rFonts w:ascii="Arial Narrow" w:hAnsi="Arial Narrow"/>
          <w:sz w:val="22"/>
          <w:szCs w:val="22"/>
        </w:rPr>
        <w:t xml:space="preserve"> 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razie nieprzedstawienia</w:t>
      </w:r>
      <w:r w:rsidR="00F00FE1" w:rsidRPr="00D72FF8">
        <w:rPr>
          <w:rFonts w:ascii="Arial Narrow" w:hAnsi="Arial Narrow"/>
          <w:sz w:val="22"/>
          <w:szCs w:val="22"/>
        </w:rPr>
        <w:t xml:space="preserve"> w terminie</w:t>
      </w:r>
      <w:r w:rsidRPr="00D72FF8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D72FF8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ust. 1</w:t>
      </w:r>
      <w:r w:rsidR="00CA797D">
        <w:rPr>
          <w:rFonts w:ascii="Arial Narrow" w:hAnsi="Arial Narrow"/>
          <w:sz w:val="22"/>
          <w:szCs w:val="22"/>
        </w:rPr>
        <w:t>2</w:t>
      </w:r>
      <w:r w:rsidRPr="00D72FF8">
        <w:rPr>
          <w:rFonts w:ascii="Arial Narrow" w:hAnsi="Arial Narrow"/>
          <w:sz w:val="22"/>
          <w:szCs w:val="22"/>
        </w:rPr>
        <w:t xml:space="preserve"> Umowy,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D72FF8">
        <w:rPr>
          <w:rFonts w:ascii="Arial Narrow" w:hAnsi="Arial Narrow"/>
          <w:sz w:val="22"/>
          <w:szCs w:val="22"/>
        </w:rPr>
        <w:t>niezawarcia</w:t>
      </w:r>
      <w:proofErr w:type="spellEnd"/>
      <w:r w:rsidRPr="00D72FF8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D72FF8">
        <w:rPr>
          <w:rFonts w:ascii="Arial Narrow" w:hAnsi="Arial Narrow"/>
          <w:sz w:val="22"/>
          <w:szCs w:val="22"/>
        </w:rPr>
        <w:t>7</w:t>
      </w:r>
      <w:r w:rsidR="00F00FE1" w:rsidRPr="00D72FF8">
        <w:rPr>
          <w:rFonts w:ascii="Arial Narrow" w:hAnsi="Arial Narrow"/>
          <w:sz w:val="22"/>
          <w:szCs w:val="22"/>
        </w:rPr>
        <w:t xml:space="preserve"> Umowy,</w:t>
      </w:r>
    </w:p>
    <w:p w:rsidR="00F00FE1" w:rsidRPr="00D72FF8" w:rsidRDefault="00F00FE1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razie </w:t>
      </w:r>
      <w:r w:rsidR="00FC2907" w:rsidRPr="00D72FF8">
        <w:rPr>
          <w:rFonts w:ascii="Arial Narrow" w:hAnsi="Arial Narrow"/>
          <w:sz w:val="22"/>
          <w:szCs w:val="22"/>
        </w:rPr>
        <w:t>trzykrotnego pisemnego zwrócenia uwagi nieprzestrzegania zaleceń w zakresie ochrony środowiska.</w:t>
      </w:r>
    </w:p>
    <w:p w:rsidR="00114A64" w:rsidRPr="00D72FF8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2) 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>przysługuje prawo odstąpienia od umowy, jeżeli</w:t>
      </w:r>
      <w:r w:rsidR="004E163E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114A64" w:rsidRPr="00D72FF8" w:rsidRDefault="00114A64" w:rsidP="00451360">
      <w:pPr>
        <w:numPr>
          <w:ilvl w:val="0"/>
          <w:numId w:val="2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4E163E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i powinno zawierać uzasadnienie.</w:t>
      </w:r>
      <w:r w:rsidRPr="00451360">
        <w:rPr>
          <w:rFonts w:ascii="Arial Narrow" w:hAnsi="Arial Narrow"/>
          <w:sz w:val="22"/>
          <w:szCs w:val="22"/>
        </w:rPr>
        <w:t xml:space="preserve"> </w:t>
      </w:r>
      <w:r w:rsidRPr="00451360">
        <w:rPr>
          <w:rFonts w:ascii="Arial Narrow" w:hAnsi="Arial Narrow"/>
          <w:b/>
          <w:sz w:val="22"/>
          <w:szCs w:val="22"/>
        </w:rPr>
        <w:t>Zamawiający</w:t>
      </w:r>
      <w:r w:rsidRPr="00451360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451360">
        <w:rPr>
          <w:rFonts w:ascii="Arial Narrow" w:hAnsi="Arial Narrow"/>
          <w:sz w:val="22"/>
          <w:szCs w:val="22"/>
        </w:rPr>
        <w:t>mowy z przyczyn określonych w</w:t>
      </w:r>
      <w:r w:rsidR="00451360" w:rsidRPr="00451360">
        <w:rPr>
          <w:rFonts w:ascii="Arial Narrow" w:hAnsi="Arial Narrow"/>
          <w:sz w:val="22"/>
          <w:szCs w:val="22"/>
        </w:rPr>
        <w:t> </w:t>
      </w:r>
      <w:r w:rsidRPr="00451360">
        <w:rPr>
          <w:rFonts w:ascii="Arial Narrow" w:hAnsi="Arial Narrow"/>
          <w:sz w:val="22"/>
          <w:szCs w:val="22"/>
        </w:rPr>
        <w:t>ust.</w:t>
      </w:r>
      <w:r w:rsidR="00451360" w:rsidRPr="00451360">
        <w:rPr>
          <w:rFonts w:ascii="Arial Narrow" w:hAnsi="Arial Narrow"/>
          <w:sz w:val="22"/>
          <w:szCs w:val="22"/>
        </w:rPr>
        <w:t> </w:t>
      </w:r>
      <w:r w:rsidR="00C31971" w:rsidRPr="00451360">
        <w:rPr>
          <w:rFonts w:ascii="Arial Narrow" w:hAnsi="Arial Narrow"/>
          <w:sz w:val="22"/>
          <w:szCs w:val="22"/>
        </w:rPr>
        <w:t>1</w:t>
      </w:r>
      <w:r w:rsidR="00451360" w:rsidRPr="00451360">
        <w:rPr>
          <w:rFonts w:ascii="Arial Narrow" w:hAnsi="Arial Narrow"/>
          <w:sz w:val="22"/>
          <w:szCs w:val="22"/>
        </w:rPr>
        <w:t> </w:t>
      </w:r>
      <w:r w:rsidR="00C31971" w:rsidRPr="00451360">
        <w:rPr>
          <w:rFonts w:ascii="Arial Narrow" w:hAnsi="Arial Narrow"/>
          <w:sz w:val="22"/>
          <w:szCs w:val="22"/>
        </w:rPr>
        <w:t>pkt 1) lit. b</w:t>
      </w:r>
      <w:proofErr w:type="gramStart"/>
      <w:r w:rsidR="00C31971" w:rsidRPr="00451360">
        <w:rPr>
          <w:rFonts w:ascii="Arial Narrow" w:hAnsi="Arial Narrow"/>
          <w:sz w:val="22"/>
          <w:szCs w:val="22"/>
        </w:rPr>
        <w:t>)-</w:t>
      </w:r>
      <w:r w:rsidR="00451360" w:rsidRPr="00451360">
        <w:rPr>
          <w:rFonts w:ascii="Arial Narrow" w:hAnsi="Arial Narrow"/>
          <w:sz w:val="22"/>
          <w:szCs w:val="22"/>
        </w:rPr>
        <w:t>g</w:t>
      </w:r>
      <w:proofErr w:type="gramEnd"/>
      <w:r w:rsidR="00C31971" w:rsidRPr="00451360">
        <w:rPr>
          <w:rFonts w:ascii="Arial Narrow" w:hAnsi="Arial Narrow"/>
          <w:sz w:val="22"/>
          <w:szCs w:val="22"/>
        </w:rPr>
        <w:t>)</w:t>
      </w:r>
      <w:r w:rsidR="004E163E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:rsidR="00713ED5" w:rsidRPr="00D72FF8" w:rsidRDefault="00114A64" w:rsidP="00451360">
      <w:pPr>
        <w:numPr>
          <w:ilvl w:val="0"/>
          <w:numId w:val="2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 przypadku odstąpienia od umowy,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oraz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114A64" w:rsidRPr="00D72FF8" w:rsidRDefault="00114A64">
      <w:pPr>
        <w:numPr>
          <w:ilvl w:val="0"/>
          <w:numId w:val="5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 terminie 14 dni od daty </w:t>
      </w:r>
      <w:r w:rsidR="00D36499" w:rsidRPr="00D72FF8">
        <w:rPr>
          <w:rFonts w:ascii="Arial Narrow" w:hAnsi="Arial Narrow"/>
          <w:sz w:val="22"/>
          <w:szCs w:val="22"/>
        </w:rPr>
        <w:t xml:space="preserve">złożenia oświadczenia o </w:t>
      </w:r>
      <w:r w:rsidRPr="00D72FF8">
        <w:rPr>
          <w:rFonts w:ascii="Arial Narrow" w:hAnsi="Arial Narrow"/>
          <w:sz w:val="22"/>
          <w:szCs w:val="22"/>
        </w:rPr>
        <w:t>odstąpieni</w:t>
      </w:r>
      <w:r w:rsidR="00D36499" w:rsidRPr="00D72FF8">
        <w:rPr>
          <w:rFonts w:ascii="Arial Narrow" w:hAnsi="Arial Narrow"/>
          <w:sz w:val="22"/>
          <w:szCs w:val="22"/>
        </w:rPr>
        <w:t>u</w:t>
      </w:r>
      <w:r w:rsidRPr="00D72FF8">
        <w:rPr>
          <w:rFonts w:ascii="Arial Narrow" w:hAnsi="Arial Narrow"/>
          <w:sz w:val="22"/>
          <w:szCs w:val="22"/>
        </w:rPr>
        <w:t xml:space="preserve"> od umowy,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przy udziale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114A64" w:rsidRPr="00D72FF8" w:rsidRDefault="00114A64">
      <w:pPr>
        <w:numPr>
          <w:ilvl w:val="0"/>
          <w:numId w:val="5"/>
        </w:numPr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="004E163E" w:rsidRPr="00D72FF8">
        <w:rPr>
          <w:rFonts w:ascii="Arial Narrow" w:hAnsi="Arial Narrow"/>
          <w:b/>
          <w:sz w:val="22"/>
          <w:szCs w:val="22"/>
        </w:rPr>
        <w:t xml:space="preserve"> </w:t>
      </w:r>
      <w:r w:rsidR="00743192" w:rsidRPr="00D72FF8">
        <w:rPr>
          <w:rFonts w:ascii="Arial Narrow" w:hAnsi="Arial Narrow"/>
          <w:sz w:val="22"/>
          <w:szCs w:val="22"/>
        </w:rPr>
        <w:t xml:space="preserve">niezwłocznie </w:t>
      </w:r>
      <w:r w:rsidRPr="00D72FF8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D72FF8">
        <w:rPr>
          <w:rFonts w:ascii="Arial Narrow" w:hAnsi="Arial Narrow"/>
          <w:sz w:val="22"/>
          <w:szCs w:val="22"/>
        </w:rPr>
        <w:t>na własny koszt,</w:t>
      </w:r>
    </w:p>
    <w:p w:rsidR="00114A64" w:rsidRPr="00D72FF8" w:rsidRDefault="00114A64">
      <w:pPr>
        <w:numPr>
          <w:ilvl w:val="0"/>
          <w:numId w:val="5"/>
        </w:numPr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lastRenderedPageBreak/>
        <w:t xml:space="preserve">Wykonawca </w:t>
      </w:r>
      <w:r w:rsidR="00743192" w:rsidRPr="00D72FF8">
        <w:rPr>
          <w:rFonts w:ascii="Arial Narrow" w:hAnsi="Arial Narrow"/>
          <w:sz w:val="22"/>
          <w:szCs w:val="22"/>
        </w:rPr>
        <w:t>w terminie określonym w pkt.</w:t>
      </w:r>
      <w:r w:rsidR="00743192" w:rsidRPr="00D72FF8">
        <w:rPr>
          <w:rFonts w:ascii="Arial Narrow" w:hAnsi="Arial Narrow"/>
          <w:b/>
          <w:sz w:val="22"/>
          <w:szCs w:val="22"/>
        </w:rPr>
        <w:t xml:space="preserve"> a) </w:t>
      </w:r>
      <w:r w:rsidRPr="00D72FF8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, </w:t>
      </w:r>
    </w:p>
    <w:p w:rsidR="00DC09C6" w:rsidRPr="00D72FF8" w:rsidRDefault="00114A64" w:rsidP="00DC09C6">
      <w:pPr>
        <w:numPr>
          <w:ilvl w:val="0"/>
          <w:numId w:val="5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="004E163E" w:rsidRPr="00D72FF8">
        <w:rPr>
          <w:rFonts w:ascii="Arial Narrow" w:hAnsi="Arial Narrow"/>
          <w:b/>
          <w:sz w:val="22"/>
          <w:szCs w:val="22"/>
        </w:rPr>
        <w:t xml:space="preserve"> </w:t>
      </w:r>
      <w:r w:rsidR="00743192" w:rsidRPr="00D72FF8">
        <w:rPr>
          <w:rFonts w:ascii="Arial Narrow" w:hAnsi="Arial Narrow"/>
          <w:sz w:val="22"/>
          <w:szCs w:val="22"/>
        </w:rPr>
        <w:t>w terminie określonym w pkt.</w:t>
      </w:r>
      <w:r w:rsidR="00743192" w:rsidRPr="00D72FF8">
        <w:rPr>
          <w:rFonts w:ascii="Arial Narrow" w:hAnsi="Arial Narrow"/>
          <w:b/>
          <w:sz w:val="22"/>
          <w:szCs w:val="22"/>
        </w:rPr>
        <w:t xml:space="preserve"> a)</w:t>
      </w:r>
      <w:r w:rsidRPr="00D72FF8">
        <w:rPr>
          <w:rFonts w:ascii="Arial Narrow" w:hAnsi="Arial Narrow"/>
          <w:sz w:val="22"/>
          <w:szCs w:val="22"/>
        </w:rPr>
        <w:t xml:space="preserve"> zgłosi do dokonania przez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114A64" w:rsidRPr="00D72FF8" w:rsidRDefault="00114A64" w:rsidP="00DC09C6">
      <w:pPr>
        <w:numPr>
          <w:ilvl w:val="0"/>
          <w:numId w:val="5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:rsidR="00713ED5" w:rsidRPr="00D72FF8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4.</w:t>
      </w:r>
      <w:r w:rsidR="00C31971" w:rsidRPr="00D72FF8">
        <w:rPr>
          <w:rFonts w:ascii="Arial Narrow" w:hAnsi="Arial Narrow"/>
          <w:sz w:val="22"/>
          <w:szCs w:val="22"/>
        </w:rPr>
        <w:tab/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114A64" w:rsidRPr="00D72FF8" w:rsidRDefault="00114A64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dokonania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114A64" w:rsidRPr="00D72FF8" w:rsidRDefault="00114A64" w:rsidP="00B56C35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rozliczenia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się z </w:t>
      </w:r>
      <w:r w:rsidRPr="00D72FF8">
        <w:rPr>
          <w:rFonts w:ascii="Arial Narrow" w:hAnsi="Arial Narrow"/>
          <w:b/>
          <w:sz w:val="22"/>
          <w:szCs w:val="22"/>
        </w:rPr>
        <w:t>Wykonawcą</w:t>
      </w:r>
      <w:r w:rsidRPr="00D72FF8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114A64" w:rsidRPr="00D72FF8" w:rsidRDefault="00114A64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przejęcia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od 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pod swój dozór terenu budowy. </w:t>
      </w:r>
    </w:p>
    <w:p w:rsidR="00650950" w:rsidRDefault="00650950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1405E8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1405E8">
        <w:rPr>
          <w:rFonts w:ascii="Arial Narrow" w:hAnsi="Arial Narrow"/>
          <w:b/>
          <w:sz w:val="22"/>
          <w:szCs w:val="22"/>
        </w:rPr>
        <w:t>§ 17</w:t>
      </w:r>
    </w:p>
    <w:p w:rsidR="001405E8" w:rsidRPr="001405E8" w:rsidRDefault="001405E8" w:rsidP="001405E8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405E8">
        <w:rPr>
          <w:rFonts w:ascii="Arial Narrow" w:hAnsi="Arial Narrow" w:cs="Arial"/>
          <w:b/>
          <w:sz w:val="22"/>
          <w:szCs w:val="22"/>
        </w:rPr>
        <w:t>Wykonawca</w:t>
      </w:r>
      <w:r w:rsidRPr="001405E8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>
        <w:rPr>
          <w:rFonts w:ascii="Arial Narrow" w:hAnsi="Arial Narrow" w:cs="Arial"/>
          <w:sz w:val="22"/>
          <w:szCs w:val="22"/>
        </w:rPr>
        <w:br/>
      </w:r>
      <w:r w:rsidRPr="001405E8">
        <w:rPr>
          <w:rFonts w:ascii="Arial Narrow" w:hAnsi="Arial Narrow" w:cs="Arial"/>
          <w:sz w:val="22"/>
          <w:szCs w:val="22"/>
        </w:rPr>
        <w:t>do terminowego opłacania należnych składek ubezpieczeniowych w zakresie tych umów.</w:t>
      </w:r>
    </w:p>
    <w:p w:rsidR="00114A64" w:rsidRPr="00D72FF8" w:rsidRDefault="00114A64" w:rsidP="000D6AB1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Ubezpieczenie, o którym stanowi ust. 1 powinno obejmować swym </w:t>
      </w:r>
      <w:proofErr w:type="gramStart"/>
      <w:r w:rsidRPr="00D72FF8">
        <w:rPr>
          <w:rFonts w:ascii="Arial Narrow" w:hAnsi="Arial Narrow"/>
          <w:sz w:val="22"/>
          <w:szCs w:val="22"/>
        </w:rPr>
        <w:t>zakresem co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D72FF8">
        <w:rPr>
          <w:rFonts w:ascii="Arial Narrow" w:hAnsi="Arial Narrow"/>
          <w:sz w:val="22"/>
          <w:szCs w:val="22"/>
        </w:rPr>
        <w:t xml:space="preserve"> utrzymywaną</w:t>
      </w:r>
      <w:r w:rsidRPr="00D72FF8">
        <w:rPr>
          <w:rFonts w:ascii="Arial Narrow" w:hAnsi="Arial Narrow"/>
          <w:sz w:val="22"/>
          <w:szCs w:val="22"/>
        </w:rPr>
        <w:t xml:space="preserve"> przez </w:t>
      </w:r>
      <w:r w:rsidRPr="00D72FF8">
        <w:rPr>
          <w:rFonts w:ascii="Arial Narrow" w:hAnsi="Arial Narrow" w:cs="Arial"/>
          <w:sz w:val="22"/>
          <w:szCs w:val="22"/>
        </w:rPr>
        <w:t>cały okre</w:t>
      </w:r>
      <w:r w:rsidR="00770B80" w:rsidRPr="00D72FF8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0D6AB1" w:rsidRPr="001405E8">
        <w:rPr>
          <w:rFonts w:ascii="Arial Narrow" w:hAnsi="Arial Narrow" w:cs="Arial"/>
          <w:sz w:val="22"/>
          <w:szCs w:val="22"/>
        </w:rPr>
        <w:t>niż 40 000,00 zł.</w:t>
      </w:r>
      <w:r w:rsidR="009A53FE" w:rsidRPr="000D6AB1">
        <w:rPr>
          <w:rFonts w:ascii="Arial Narrow" w:hAnsi="Arial Narrow" w:cs="Arial"/>
          <w:sz w:val="22"/>
          <w:szCs w:val="22"/>
        </w:rPr>
        <w:br/>
      </w:r>
      <w:r w:rsidRPr="00D72FF8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D72FF8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D72FF8">
        <w:rPr>
          <w:rFonts w:ascii="Arial Narrow" w:hAnsi="Arial Narrow" w:cs="Arial"/>
          <w:sz w:val="22"/>
          <w:szCs w:val="22"/>
        </w:rPr>
        <w:t>ma obowiązek bez do</w:t>
      </w:r>
      <w:r w:rsidR="0057657A" w:rsidRPr="00D72FF8">
        <w:rPr>
          <w:rFonts w:ascii="Arial Narrow" w:hAnsi="Arial Narrow" w:cs="Arial"/>
          <w:sz w:val="22"/>
          <w:szCs w:val="22"/>
        </w:rPr>
        <w:t>datkowego wezwania dostarczyć</w:t>
      </w:r>
      <w:r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b/>
          <w:sz w:val="22"/>
          <w:szCs w:val="22"/>
        </w:rPr>
        <w:t>Zama</w:t>
      </w:r>
      <w:r w:rsidR="0057657A" w:rsidRPr="00D72FF8">
        <w:rPr>
          <w:rFonts w:ascii="Arial Narrow" w:hAnsi="Arial Narrow" w:cs="Arial"/>
          <w:b/>
          <w:sz w:val="22"/>
          <w:szCs w:val="22"/>
        </w:rPr>
        <w:t>wiającemu</w:t>
      </w:r>
      <w:r w:rsidR="0057657A" w:rsidRPr="00D72FF8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>.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na każde wezwanie przedłoży Zamawiającemu w wyznaczonym przez niego terminie dokumenty potwierdzające zawarcie umowy ubezpieczenia, w tym w szczególności kopię umowy i polisy ubezpieczenia.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Zamawiającego wyrażonej na piśmie.</w:t>
      </w:r>
    </w:p>
    <w:p w:rsidR="00650950" w:rsidRPr="00D72FF8" w:rsidRDefault="00650950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D72FF8" w:rsidRDefault="00114A64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18</w:t>
      </w:r>
    </w:p>
    <w:p w:rsidR="00EE3353" w:rsidRPr="00D72FF8" w:rsidRDefault="00114A64" w:rsidP="00EE3353">
      <w:pPr>
        <w:numPr>
          <w:ilvl w:val="0"/>
          <w:numId w:val="16"/>
        </w:numPr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</w:rPr>
        <w:t>Zmiany</w:t>
      </w:r>
      <w:r w:rsidR="00EE3353" w:rsidRPr="00D72FF8">
        <w:rPr>
          <w:rFonts w:ascii="Arial Narrow" w:hAnsi="Arial Narrow"/>
          <w:sz w:val="22"/>
        </w:rPr>
        <w:t xml:space="preserve"> postanowień</w:t>
      </w:r>
      <w:r w:rsidR="00B51971" w:rsidRPr="00D72FF8">
        <w:rPr>
          <w:rFonts w:ascii="Arial Narrow" w:hAnsi="Arial Narrow"/>
          <w:sz w:val="22"/>
        </w:rPr>
        <w:t xml:space="preserve"> </w:t>
      </w:r>
      <w:r w:rsidR="00EE3353" w:rsidRPr="00D72FF8">
        <w:rPr>
          <w:rFonts w:ascii="Arial Narrow" w:hAnsi="Arial Narrow"/>
          <w:sz w:val="22"/>
        </w:rPr>
        <w:t xml:space="preserve">Umowy </w:t>
      </w:r>
      <w:r w:rsidRPr="00D72FF8">
        <w:rPr>
          <w:rFonts w:ascii="Arial Narrow" w:hAnsi="Arial Narrow"/>
          <w:sz w:val="22"/>
        </w:rPr>
        <w:t xml:space="preserve">nie mogą naruszać postanowień zawartych </w:t>
      </w:r>
      <w:r w:rsidR="00344C81" w:rsidRPr="00D72FF8">
        <w:rPr>
          <w:rFonts w:ascii="Arial Narrow" w:hAnsi="Arial Narrow"/>
          <w:sz w:val="22"/>
        </w:rPr>
        <w:t xml:space="preserve">w </w:t>
      </w:r>
      <w:r w:rsidR="00EE3353" w:rsidRPr="00D72FF8">
        <w:rPr>
          <w:rFonts w:ascii="Arial Narrow" w:hAnsi="Arial Narrow"/>
          <w:sz w:val="22"/>
        </w:rPr>
        <w:t>Ustawie z dnia 11 września 2019 r. P</w:t>
      </w:r>
      <w:r w:rsidR="00344C81" w:rsidRPr="00D72FF8">
        <w:rPr>
          <w:rFonts w:ascii="Arial Narrow" w:hAnsi="Arial Narrow"/>
          <w:sz w:val="22"/>
        </w:rPr>
        <w:t>raw</w:t>
      </w:r>
      <w:r w:rsidR="00EE3353" w:rsidRPr="00D72FF8">
        <w:rPr>
          <w:rFonts w:ascii="Arial Narrow" w:hAnsi="Arial Narrow"/>
          <w:sz w:val="22"/>
        </w:rPr>
        <w:t>o</w:t>
      </w:r>
      <w:r w:rsidRPr="00D72FF8">
        <w:rPr>
          <w:rFonts w:ascii="Arial Narrow" w:hAnsi="Arial Narrow"/>
          <w:sz w:val="22"/>
        </w:rPr>
        <w:t xml:space="preserve"> zamówień publicznych</w:t>
      </w:r>
      <w:r w:rsidR="00EE3353" w:rsidRPr="00D72FF8">
        <w:rPr>
          <w:rFonts w:ascii="Arial Narrow" w:hAnsi="Arial Narrow"/>
          <w:sz w:val="22"/>
        </w:rPr>
        <w:t>.</w:t>
      </w:r>
    </w:p>
    <w:p w:rsidR="00114A64" w:rsidRPr="00D72FF8" w:rsidRDefault="00114A64" w:rsidP="00EE3353">
      <w:pPr>
        <w:numPr>
          <w:ilvl w:val="0"/>
          <w:numId w:val="16"/>
        </w:numPr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</w:t>
      </w:r>
      <w:r w:rsidR="00B67BCC" w:rsidRPr="00D72FF8">
        <w:rPr>
          <w:rFonts w:ascii="Arial Narrow" w:hAnsi="Arial Narrow"/>
          <w:sz w:val="22"/>
          <w:szCs w:val="22"/>
        </w:rPr>
        <w:t xml:space="preserve">amówienia, na </w:t>
      </w:r>
      <w:proofErr w:type="gramStart"/>
      <w:r w:rsidR="00B67BCC" w:rsidRPr="00D72FF8">
        <w:rPr>
          <w:rFonts w:ascii="Arial Narrow" w:hAnsi="Arial Narrow"/>
          <w:sz w:val="22"/>
          <w:szCs w:val="22"/>
        </w:rPr>
        <w:t>zasobach których</w:t>
      </w:r>
      <w:proofErr w:type="gramEnd"/>
      <w:r w:rsidR="00B51971" w:rsidRPr="00D72FF8">
        <w:rPr>
          <w:rFonts w:ascii="Arial Narrow" w:hAnsi="Arial Narrow"/>
          <w:sz w:val="22"/>
          <w:szCs w:val="22"/>
        </w:rPr>
        <w:t xml:space="preserve"> </w:t>
      </w:r>
      <w:r w:rsidR="00B67BCC" w:rsidRPr="00D72FF8">
        <w:rPr>
          <w:rFonts w:ascii="Arial Narrow" w:hAnsi="Arial Narrow"/>
          <w:b/>
          <w:sz w:val="22"/>
          <w:szCs w:val="22"/>
        </w:rPr>
        <w:t>W</w:t>
      </w:r>
      <w:r w:rsidRPr="00D72FF8">
        <w:rPr>
          <w:rFonts w:ascii="Arial Narrow" w:hAnsi="Arial Narrow"/>
          <w:b/>
          <w:sz w:val="22"/>
          <w:szCs w:val="22"/>
        </w:rPr>
        <w:t>ykonawca</w:t>
      </w:r>
      <w:r w:rsidRPr="00D72FF8">
        <w:rPr>
          <w:rFonts w:ascii="Arial Narrow" w:hAnsi="Arial Narrow"/>
          <w:sz w:val="22"/>
          <w:szCs w:val="22"/>
        </w:rPr>
        <w:t xml:space="preserve"> opierał się wykazuj</w:t>
      </w:r>
      <w:r w:rsidR="00B51971" w:rsidRPr="00D72FF8">
        <w:rPr>
          <w:rFonts w:ascii="Arial Narrow" w:hAnsi="Arial Narrow"/>
          <w:sz w:val="22"/>
          <w:szCs w:val="22"/>
        </w:rPr>
        <w:t xml:space="preserve">ąc spełnianie warunków udziału </w:t>
      </w:r>
      <w:r w:rsidRPr="00D72FF8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B51971" w:rsidRPr="00D72FF8">
        <w:rPr>
          <w:rFonts w:ascii="Arial Narrow" w:hAnsi="Arial Narrow"/>
          <w:sz w:val="22"/>
          <w:szCs w:val="22"/>
        </w:rPr>
        <w:t xml:space="preserve">eci wykaże spełnianie warunków </w:t>
      </w:r>
      <w:r w:rsidRPr="00D72FF8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:rsidR="00204A5F" w:rsidRPr="00D72FF8" w:rsidRDefault="00204A5F" w:rsidP="00204A5F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Zamawiający przewiduje możliwość wprowadzenia zmian do postanowień Umowy w stosunku do treści oferty, na </w:t>
      </w:r>
      <w:proofErr w:type="gramStart"/>
      <w:r w:rsidRPr="00D72FF8">
        <w:rPr>
          <w:rFonts w:ascii="Arial Narrow" w:hAnsi="Arial Narrow"/>
          <w:sz w:val="22"/>
          <w:szCs w:val="22"/>
        </w:rPr>
        <w:t>podstawie której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dokonano wyboru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>, w przypadku:</w:t>
      </w:r>
    </w:p>
    <w:p w:rsidR="00713ED5" w:rsidRPr="001405E8" w:rsidRDefault="00204A5F" w:rsidP="00713ED5">
      <w:pPr>
        <w:pStyle w:val="Akapitzlist"/>
        <w:numPr>
          <w:ilvl w:val="1"/>
          <w:numId w:val="39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udokumentowanego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D72FF8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</w:t>
      </w:r>
      <w:r w:rsidR="00B8174E" w:rsidRPr="001405E8">
        <w:rPr>
          <w:rFonts w:ascii="Arial Narrow" w:hAnsi="Arial Narrow"/>
          <w:sz w:val="22"/>
          <w:szCs w:val="22"/>
        </w:rPr>
        <w:t>okoliczności uniemożli</w:t>
      </w:r>
      <w:r w:rsidR="00117FA0" w:rsidRPr="001405E8">
        <w:rPr>
          <w:rFonts w:ascii="Arial Narrow" w:hAnsi="Arial Narrow"/>
          <w:sz w:val="22"/>
          <w:szCs w:val="22"/>
        </w:rPr>
        <w:t>wiających wykonanie U</w:t>
      </w:r>
      <w:r w:rsidR="0075421F" w:rsidRPr="001405E8">
        <w:rPr>
          <w:rFonts w:ascii="Arial Narrow" w:hAnsi="Arial Narrow"/>
          <w:sz w:val="22"/>
          <w:szCs w:val="22"/>
        </w:rPr>
        <w:t>mowy;</w:t>
      </w:r>
    </w:p>
    <w:p w:rsidR="0075421F" w:rsidRPr="001405E8" w:rsidRDefault="0075421F" w:rsidP="0075421F">
      <w:pPr>
        <w:pStyle w:val="Akapitzlist"/>
        <w:numPr>
          <w:ilvl w:val="1"/>
          <w:numId w:val="39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1405E8">
        <w:rPr>
          <w:rFonts w:ascii="Arial Narrow" w:hAnsi="Arial Narrow"/>
          <w:sz w:val="22"/>
          <w:szCs w:val="22"/>
        </w:rPr>
        <w:t>wystąpienia</w:t>
      </w:r>
      <w:proofErr w:type="gramEnd"/>
      <w:r w:rsidRPr="001405E8">
        <w:rPr>
          <w:rFonts w:ascii="Arial Narrow" w:hAnsi="Arial Narrow"/>
          <w:sz w:val="22"/>
          <w:szCs w:val="22"/>
        </w:rPr>
        <w:t xml:space="preserve">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 w zeszycie postępu robót/ dzienniku budowy. Zmiana terminu realizacji robót może ulec przesunięciu w stosunku do pierwotnego terminu maksymalnie o czas trwania udokumentowanych okoliczności uniemożliwiających wykonanie Umowy.</w:t>
      </w:r>
    </w:p>
    <w:p w:rsidR="00EE3353" w:rsidRPr="00D72FF8" w:rsidRDefault="00EE3353" w:rsidP="00005BBE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1405E8">
        <w:rPr>
          <w:rFonts w:ascii="Arial Narrow" w:hAnsi="Arial Narrow"/>
          <w:sz w:val="22"/>
          <w:szCs w:val="22"/>
        </w:rPr>
        <w:lastRenderedPageBreak/>
        <w:t>Zmiana Umowy na podstawie ust. 3 powyżej jest możliwa na pisemny</w:t>
      </w:r>
      <w:r w:rsidRPr="00D72FF8">
        <w:rPr>
          <w:rFonts w:ascii="Arial Narrow" w:hAnsi="Arial Narrow"/>
          <w:sz w:val="22"/>
          <w:szCs w:val="22"/>
        </w:rPr>
        <w:t xml:space="preserve"> wniosek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Zamawiający jest uprawniony do żądania dodatkowych wyjaśnień i dokumentów potwierdzających wpływ okoliczności, na które powołuje się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>, na należyte wykonanie Umowy.</w:t>
      </w:r>
    </w:p>
    <w:p w:rsidR="00EE3353" w:rsidRPr="00D72FF8" w:rsidRDefault="00EE3353" w:rsidP="00005BBE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713ED5" w:rsidRPr="00330E01" w:rsidRDefault="00AC7D86" w:rsidP="007A355F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Zmiany umowy są dopuszczalne w przypadku </w:t>
      </w:r>
      <w:proofErr w:type="gramStart"/>
      <w:r w:rsidRPr="00D72FF8">
        <w:rPr>
          <w:rFonts w:ascii="Arial Narrow" w:hAnsi="Arial Narrow"/>
          <w:sz w:val="22"/>
          <w:szCs w:val="22"/>
        </w:rPr>
        <w:t>wystąpienia co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najmniej jednej z okoliczności określonych w art. 455 ust.1 pkt 2-4 i ust. 2 PZP.</w:t>
      </w:r>
    </w:p>
    <w:p w:rsidR="00114A64" w:rsidRPr="00D72FF8" w:rsidRDefault="00114A64" w:rsidP="007A355F">
      <w:pPr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19</w:t>
      </w:r>
    </w:p>
    <w:p w:rsidR="00114A64" w:rsidRPr="00D72FF8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330E01" w:rsidRPr="00D72FF8" w:rsidRDefault="00330E01" w:rsidP="007A355F">
      <w:pPr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20</w:t>
      </w:r>
    </w:p>
    <w:p w:rsidR="00114A64" w:rsidRPr="00D72FF8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. </w:t>
      </w:r>
    </w:p>
    <w:p w:rsidR="00114A64" w:rsidRPr="00D72FF8" w:rsidRDefault="00114A64" w:rsidP="007A355F">
      <w:pPr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21</w:t>
      </w:r>
    </w:p>
    <w:p w:rsidR="00114A64" w:rsidRPr="00D72FF8" w:rsidRDefault="00114A64" w:rsidP="007A355F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</w:pPr>
      <w:r w:rsidRPr="00D72FF8">
        <w:rPr>
          <w:rFonts w:ascii="Arial Narrow" w:hAnsi="Arial Narrow"/>
          <w:sz w:val="22"/>
          <w:szCs w:val="22"/>
        </w:rPr>
        <w:t>Umowę sporządzono w </w:t>
      </w:r>
      <w:proofErr w:type="gramStart"/>
      <w:r w:rsidRPr="00D72FF8">
        <w:rPr>
          <w:rFonts w:ascii="Arial Narrow" w:hAnsi="Arial Narrow"/>
          <w:sz w:val="22"/>
          <w:szCs w:val="22"/>
        </w:rPr>
        <w:t>dwóch  jednobrzmiących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egzemplarzach – po jednym egz. dla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i jednym  egz. dla </w:t>
      </w:r>
      <w:r w:rsidRPr="00D72FF8">
        <w:rPr>
          <w:rFonts w:ascii="Arial Narrow" w:hAnsi="Arial Narrow"/>
          <w:b/>
          <w:sz w:val="22"/>
          <w:szCs w:val="22"/>
        </w:rPr>
        <w:t>Wykonawcy.</w:t>
      </w:r>
    </w:p>
    <w:p w:rsidR="00114A64" w:rsidRPr="00D72FF8" w:rsidRDefault="00114A64"/>
    <w:p w:rsidR="00114A64" w:rsidRDefault="00114A64">
      <w:pPr>
        <w:pStyle w:val="Nagwek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 xml:space="preserve">ZAMAWIAJĄCY                    </w:t>
      </w:r>
      <w:r w:rsidR="00D72FF8">
        <w:rPr>
          <w:rFonts w:ascii="Arial Narrow" w:hAnsi="Arial Narrow"/>
          <w:sz w:val="22"/>
          <w:szCs w:val="22"/>
        </w:rPr>
        <w:tab/>
      </w:r>
      <w:r w:rsidRPr="00D72FF8">
        <w:rPr>
          <w:rFonts w:ascii="Arial Narrow" w:hAnsi="Arial Narrow"/>
          <w:sz w:val="22"/>
          <w:szCs w:val="22"/>
        </w:rPr>
        <w:t xml:space="preserve">                             WYKONAWCA</w:t>
      </w:r>
      <w:proofErr w:type="gramEnd"/>
    </w:p>
    <w:p w:rsidR="00114A64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Default="00114A64">
      <w:pPr>
        <w:rPr>
          <w:rFonts w:ascii="Arial Narrow" w:hAnsi="Arial Narrow"/>
          <w:b/>
          <w:sz w:val="22"/>
          <w:szCs w:val="22"/>
        </w:rPr>
      </w:pPr>
    </w:p>
    <w:p w:rsidR="00114A64" w:rsidRDefault="00114A64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......................................</w:t>
      </w:r>
      <w:r>
        <w:rPr>
          <w:rFonts w:ascii="Arial Narrow" w:hAnsi="Arial Narrow"/>
          <w:b/>
          <w:sz w:val="22"/>
          <w:szCs w:val="22"/>
        </w:rPr>
        <w:tab/>
      </w:r>
      <w:r w:rsidR="00D72FF8">
        <w:rPr>
          <w:rFonts w:ascii="Arial Narrow" w:hAnsi="Arial Narrow"/>
          <w:b/>
          <w:sz w:val="22"/>
          <w:szCs w:val="22"/>
        </w:rPr>
        <w:tab/>
      </w:r>
      <w:r w:rsidR="00D72FF8">
        <w:rPr>
          <w:rFonts w:ascii="Arial Narrow" w:hAnsi="Arial Narrow"/>
          <w:b/>
          <w:sz w:val="22"/>
          <w:szCs w:val="22"/>
        </w:rPr>
        <w:tab/>
      </w:r>
      <w:r w:rsidR="00D72FF8">
        <w:rPr>
          <w:rFonts w:ascii="Arial Narrow" w:hAnsi="Arial Narrow"/>
          <w:b/>
          <w:sz w:val="22"/>
          <w:szCs w:val="22"/>
        </w:rPr>
        <w:tab/>
      </w:r>
      <w:r w:rsidR="00D72FF8">
        <w:rPr>
          <w:rFonts w:ascii="Arial Narrow" w:hAnsi="Arial Narrow"/>
          <w:b/>
          <w:sz w:val="22"/>
          <w:szCs w:val="22"/>
        </w:rPr>
        <w:tab/>
      </w:r>
      <w:r w:rsidR="00D72FF8">
        <w:rPr>
          <w:rFonts w:ascii="Arial Narrow" w:hAnsi="Arial Narrow"/>
          <w:b/>
          <w:sz w:val="22"/>
          <w:szCs w:val="22"/>
        </w:rPr>
        <w:tab/>
      </w:r>
      <w:r w:rsidR="00D72FF8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:rsidR="00650950" w:rsidRDefault="00650950">
      <w:pPr>
        <w:rPr>
          <w:rFonts w:ascii="Arial Narrow" w:hAnsi="Arial Narrow"/>
          <w:sz w:val="20"/>
          <w:szCs w:val="20"/>
        </w:rPr>
      </w:pPr>
    </w:p>
    <w:p w:rsidR="00650950" w:rsidRDefault="00650950">
      <w:pPr>
        <w:rPr>
          <w:rFonts w:ascii="Arial Narrow" w:hAnsi="Arial Narrow"/>
          <w:sz w:val="20"/>
          <w:szCs w:val="20"/>
        </w:rPr>
      </w:pPr>
    </w:p>
    <w:p w:rsidR="00114A64" w:rsidRPr="00D72FF8" w:rsidRDefault="00114A64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>Załącznikami do umowy są:</w:t>
      </w:r>
    </w:p>
    <w:p w:rsidR="00114A64" w:rsidRPr="00D72FF8" w:rsidRDefault="00114A64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:rsidR="00AC7D86" w:rsidRPr="00D72FF8" w:rsidRDefault="00AC7D86" w:rsidP="00AC7D86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 xml:space="preserve">Nr 2 – </w:t>
      </w:r>
      <w:proofErr w:type="gramStart"/>
      <w:r w:rsidRPr="00D72FF8">
        <w:rPr>
          <w:rFonts w:ascii="Arial Narrow" w:hAnsi="Arial Narrow"/>
          <w:sz w:val="20"/>
          <w:szCs w:val="20"/>
        </w:rPr>
        <w:t>Oświadczenie  dot</w:t>
      </w:r>
      <w:proofErr w:type="gramEnd"/>
      <w:r w:rsidRPr="00D72FF8">
        <w:rPr>
          <w:rFonts w:ascii="Arial Narrow" w:hAnsi="Arial Narrow"/>
          <w:sz w:val="20"/>
          <w:szCs w:val="20"/>
        </w:rPr>
        <w:t>. Zasad środowiskowych i jakości</w:t>
      </w:r>
    </w:p>
    <w:p w:rsidR="00AC7D86" w:rsidRPr="00D72FF8" w:rsidRDefault="00AC7D86" w:rsidP="00AC7D86">
      <w:pPr>
        <w:rPr>
          <w:rFonts w:ascii="Arial Narrow" w:hAnsi="Arial Narrow"/>
          <w:i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 xml:space="preserve">Nr 3 – Oferta Wykonawcy w zakresie Formularza oferty, Wykazu osób oraz </w:t>
      </w:r>
      <w:proofErr w:type="gramStart"/>
      <w:r w:rsidRPr="00D72FF8">
        <w:rPr>
          <w:rFonts w:ascii="Arial Narrow" w:hAnsi="Arial Narrow"/>
          <w:sz w:val="20"/>
          <w:szCs w:val="20"/>
        </w:rPr>
        <w:t xml:space="preserve">podwykonawców – </w:t>
      </w:r>
      <w:r w:rsidRPr="00D72FF8">
        <w:rPr>
          <w:rFonts w:ascii="Arial Narrow" w:hAnsi="Arial Narrow"/>
          <w:i/>
          <w:sz w:val="20"/>
          <w:szCs w:val="20"/>
        </w:rPr>
        <w:t>jeśli</w:t>
      </w:r>
      <w:proofErr w:type="gramEnd"/>
      <w:r w:rsidRPr="00D72FF8">
        <w:rPr>
          <w:rFonts w:ascii="Arial Narrow" w:hAnsi="Arial Narrow"/>
          <w:i/>
          <w:sz w:val="20"/>
          <w:szCs w:val="20"/>
        </w:rPr>
        <w:t xml:space="preserve"> dotyczy</w:t>
      </w:r>
    </w:p>
    <w:p w:rsidR="00AC7D86" w:rsidRPr="00D72FF8" w:rsidRDefault="00AC7D86" w:rsidP="00AC7D86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>Nr 4</w:t>
      </w:r>
      <w:r w:rsidR="007A355F" w:rsidRPr="00D72FF8">
        <w:rPr>
          <w:rFonts w:ascii="Arial Narrow" w:hAnsi="Arial Narrow"/>
          <w:sz w:val="20"/>
          <w:szCs w:val="20"/>
        </w:rPr>
        <w:t xml:space="preserve"> </w:t>
      </w:r>
      <w:r w:rsidRPr="00D72FF8">
        <w:rPr>
          <w:rFonts w:ascii="Arial Narrow" w:hAnsi="Arial Narrow"/>
          <w:sz w:val="20"/>
          <w:szCs w:val="20"/>
        </w:rPr>
        <w:t>–</w:t>
      </w:r>
      <w:r w:rsidR="007A355F" w:rsidRPr="00D72FF8">
        <w:rPr>
          <w:rFonts w:ascii="Arial Narrow" w:hAnsi="Arial Narrow"/>
          <w:sz w:val="20"/>
          <w:szCs w:val="20"/>
        </w:rPr>
        <w:t xml:space="preserve"> </w:t>
      </w:r>
      <w:r w:rsidR="00585C4E">
        <w:rPr>
          <w:rFonts w:ascii="Arial Narrow" w:hAnsi="Arial Narrow"/>
          <w:sz w:val="20"/>
          <w:szCs w:val="20"/>
        </w:rPr>
        <w:t>Formularz cenowy wraz kosztorysem ofertowym</w:t>
      </w:r>
    </w:p>
    <w:p w:rsidR="00114A64" w:rsidRPr="0053460F" w:rsidRDefault="00AC7D86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>Nr 5 – Warunki organizacyjne określone przez Zamawiającego</w:t>
      </w:r>
    </w:p>
    <w:sectPr w:rsidR="00114A64" w:rsidRPr="0053460F" w:rsidSect="001370D9">
      <w:footerReference w:type="even" r:id="rId11"/>
      <w:footerReference w:type="default" r:id="rId12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4837850" w15:done="0"/>
  <w15:commentEx w15:paraId="32AB5594" w15:done="0"/>
  <w15:commentEx w15:paraId="71FED14D" w15:done="0"/>
  <w15:commentEx w15:paraId="57B05C3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837850" w16cid:durableId="243B7EFD"/>
  <w16cid:commentId w16cid:paraId="32AB5594" w16cid:durableId="243B7EFE"/>
  <w16cid:commentId w16cid:paraId="71FED14D" w16cid:durableId="243B7EFF"/>
  <w16cid:commentId w16cid:paraId="57B05C33" w16cid:durableId="243B7F0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9C5" w:rsidRDefault="007E39C5">
      <w:r>
        <w:separator/>
      </w:r>
    </w:p>
  </w:endnote>
  <w:endnote w:type="continuationSeparator" w:id="0">
    <w:p w:rsidR="007E39C5" w:rsidRDefault="007E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B520EB">
    <w:pPr>
      <w:pStyle w:val="Stopka"/>
      <w:ind w:right="360"/>
    </w:pPr>
    <w:r>
      <w:fldChar w:fldCharType="begin"/>
    </w:r>
    <w:r w:rsidR="00345C49">
      <w:instrText xml:space="preserve"> PAGE </w:instrText>
    </w:r>
    <w:r>
      <w:fldChar w:fldCharType="separate"/>
    </w:r>
    <w:r w:rsidR="005E6535"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B520EB">
    <w:pPr>
      <w:pStyle w:val="Stopka"/>
    </w:pPr>
    <w:r>
      <w:fldChar w:fldCharType="begin"/>
    </w:r>
    <w:r w:rsidR="00345C49">
      <w:instrText xml:space="preserve"> PAGE </w:instrText>
    </w:r>
    <w:r>
      <w:fldChar w:fldCharType="separate"/>
    </w:r>
    <w:r w:rsidR="005E6535">
      <w:rPr>
        <w:noProof/>
      </w:rPr>
      <w:t>11</w:t>
    </w:r>
    <w:r>
      <w:rPr>
        <w:noProof/>
      </w:rPr>
      <w:fldChar w:fldCharType="end"/>
    </w:r>
  </w:p>
  <w:p w:rsidR="00114A64" w:rsidRDefault="00114A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9C5" w:rsidRDefault="007E39C5">
      <w:r>
        <w:separator/>
      </w:r>
    </w:p>
  </w:footnote>
  <w:footnote w:type="continuationSeparator" w:id="0">
    <w:p w:rsidR="007E39C5" w:rsidRDefault="007E3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8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2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7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4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7">
    <w:nsid w:val="0000001C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2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149375F1"/>
    <w:multiLevelType w:val="hybridMultilevel"/>
    <w:tmpl w:val="BEEC1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79C75EB"/>
    <w:multiLevelType w:val="hybridMultilevel"/>
    <w:tmpl w:val="BEEC1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1E3F2119"/>
    <w:multiLevelType w:val="hybridMultilevel"/>
    <w:tmpl w:val="34D4F16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D30AE25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66E0D57"/>
    <w:multiLevelType w:val="hybridMultilevel"/>
    <w:tmpl w:val="D3BA3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46CEB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CFD1E52"/>
    <w:multiLevelType w:val="hybridMultilevel"/>
    <w:tmpl w:val="974CCD9C"/>
    <w:lvl w:ilvl="0" w:tplc="43C694CC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3841A2F"/>
    <w:multiLevelType w:val="hybridMultilevel"/>
    <w:tmpl w:val="FD2AF068"/>
    <w:lvl w:ilvl="0" w:tplc="44D069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5E255B4"/>
    <w:multiLevelType w:val="multilevel"/>
    <w:tmpl w:val="D3726F0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3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CD72B8"/>
    <w:multiLevelType w:val="hybridMultilevel"/>
    <w:tmpl w:val="A5DC7B42"/>
    <w:lvl w:ilvl="0" w:tplc="D31679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82D7F46"/>
    <w:multiLevelType w:val="hybridMultilevel"/>
    <w:tmpl w:val="FDC4D3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DC483F6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B303BC"/>
    <w:multiLevelType w:val="hybridMultilevel"/>
    <w:tmpl w:val="9390A6C6"/>
    <w:lvl w:ilvl="0" w:tplc="5A10719A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04D2CEC"/>
    <w:multiLevelType w:val="hybridMultilevel"/>
    <w:tmpl w:val="2750AD62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4B70FF5"/>
    <w:multiLevelType w:val="hybridMultilevel"/>
    <w:tmpl w:val="6CF44D42"/>
    <w:lvl w:ilvl="0" w:tplc="43C694CC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51E6436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76BD7043"/>
    <w:multiLevelType w:val="hybridMultilevel"/>
    <w:tmpl w:val="87CE4E5E"/>
    <w:lvl w:ilvl="0" w:tplc="E1A86A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B356DC9"/>
    <w:multiLevelType w:val="hybridMultilevel"/>
    <w:tmpl w:val="B4DE4954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5"/>
  </w:num>
  <w:num w:numId="15">
    <w:abstractNumId w:val="16"/>
  </w:num>
  <w:num w:numId="16">
    <w:abstractNumId w:val="17"/>
  </w:num>
  <w:num w:numId="17">
    <w:abstractNumId w:val="18"/>
  </w:num>
  <w:num w:numId="18">
    <w:abstractNumId w:val="19"/>
  </w:num>
  <w:num w:numId="19">
    <w:abstractNumId w:val="20"/>
  </w:num>
  <w:num w:numId="20">
    <w:abstractNumId w:val="21"/>
  </w:num>
  <w:num w:numId="21">
    <w:abstractNumId w:val="22"/>
  </w:num>
  <w:num w:numId="22">
    <w:abstractNumId w:val="23"/>
  </w:num>
  <w:num w:numId="23">
    <w:abstractNumId w:val="24"/>
  </w:num>
  <w:num w:numId="24">
    <w:abstractNumId w:val="26"/>
  </w:num>
  <w:num w:numId="25">
    <w:abstractNumId w:val="27"/>
  </w:num>
  <w:num w:numId="26">
    <w:abstractNumId w:val="28"/>
  </w:num>
  <w:num w:numId="27">
    <w:abstractNumId w:val="46"/>
  </w:num>
  <w:num w:numId="28">
    <w:abstractNumId w:val="33"/>
  </w:num>
  <w:num w:numId="29">
    <w:abstractNumId w:val="32"/>
  </w:num>
  <w:num w:numId="30">
    <w:abstractNumId w:val="34"/>
  </w:num>
  <w:num w:numId="31">
    <w:abstractNumId w:val="51"/>
  </w:num>
  <w:num w:numId="32">
    <w:abstractNumId w:val="48"/>
  </w:num>
  <w:num w:numId="33">
    <w:abstractNumId w:val="47"/>
  </w:num>
  <w:num w:numId="34">
    <w:abstractNumId w:val="37"/>
  </w:num>
  <w:num w:numId="35">
    <w:abstractNumId w:val="39"/>
  </w:num>
  <w:num w:numId="36">
    <w:abstractNumId w:val="44"/>
  </w:num>
  <w:num w:numId="37">
    <w:abstractNumId w:val="41"/>
  </w:num>
  <w:num w:numId="38">
    <w:abstractNumId w:val="50"/>
  </w:num>
  <w:num w:numId="39">
    <w:abstractNumId w:val="31"/>
  </w:num>
  <w:num w:numId="40">
    <w:abstractNumId w:val="40"/>
  </w:num>
  <w:num w:numId="41">
    <w:abstractNumId w:val="45"/>
  </w:num>
  <w:num w:numId="42">
    <w:abstractNumId w:val="35"/>
  </w:num>
  <w:num w:numId="43">
    <w:abstractNumId w:val="43"/>
  </w:num>
  <w:num w:numId="44">
    <w:abstractNumId w:val="52"/>
  </w:num>
  <w:num w:numId="45">
    <w:abstractNumId w:val="49"/>
  </w:num>
  <w:num w:numId="46">
    <w:abstractNumId w:val="42"/>
  </w:num>
  <w:num w:numId="47">
    <w:abstractNumId w:val="36"/>
  </w:num>
  <w:num w:numId="48">
    <w:abstractNumId w:val="38"/>
  </w:num>
  <w:numIdMacAtCleanup w:val="3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gda">
    <w15:presenceInfo w15:providerId="None" w15:userId="Mag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CD07D3"/>
    <w:rsid w:val="00003C8D"/>
    <w:rsid w:val="00005BBE"/>
    <w:rsid w:val="000179EC"/>
    <w:rsid w:val="00026061"/>
    <w:rsid w:val="00026740"/>
    <w:rsid w:val="00030CB2"/>
    <w:rsid w:val="000345CC"/>
    <w:rsid w:val="00036232"/>
    <w:rsid w:val="0005009F"/>
    <w:rsid w:val="00063E51"/>
    <w:rsid w:val="00071763"/>
    <w:rsid w:val="00073D44"/>
    <w:rsid w:val="0008300E"/>
    <w:rsid w:val="00084B34"/>
    <w:rsid w:val="000900EB"/>
    <w:rsid w:val="000A6667"/>
    <w:rsid w:val="000C0D39"/>
    <w:rsid w:val="000C3DE7"/>
    <w:rsid w:val="000D1EEF"/>
    <w:rsid w:val="000D5016"/>
    <w:rsid w:val="000D6AB1"/>
    <w:rsid w:val="000F2478"/>
    <w:rsid w:val="000F3776"/>
    <w:rsid w:val="0010271E"/>
    <w:rsid w:val="00102E0A"/>
    <w:rsid w:val="00106A57"/>
    <w:rsid w:val="001139F5"/>
    <w:rsid w:val="00114A64"/>
    <w:rsid w:val="00117FA0"/>
    <w:rsid w:val="001370D9"/>
    <w:rsid w:val="001405E8"/>
    <w:rsid w:val="00146E83"/>
    <w:rsid w:val="00152B18"/>
    <w:rsid w:val="001625CD"/>
    <w:rsid w:val="00163148"/>
    <w:rsid w:val="001636A9"/>
    <w:rsid w:val="00182270"/>
    <w:rsid w:val="001865B7"/>
    <w:rsid w:val="001A1A2B"/>
    <w:rsid w:val="001B1C2E"/>
    <w:rsid w:val="001D5FA3"/>
    <w:rsid w:val="001E064F"/>
    <w:rsid w:val="001E49F4"/>
    <w:rsid w:val="001F74CA"/>
    <w:rsid w:val="00204A5F"/>
    <w:rsid w:val="00204B71"/>
    <w:rsid w:val="002147A0"/>
    <w:rsid w:val="00222841"/>
    <w:rsid w:val="00223074"/>
    <w:rsid w:val="002245D6"/>
    <w:rsid w:val="00231418"/>
    <w:rsid w:val="002316B9"/>
    <w:rsid w:val="00257B90"/>
    <w:rsid w:val="00260039"/>
    <w:rsid w:val="00261706"/>
    <w:rsid w:val="00290C52"/>
    <w:rsid w:val="002917D4"/>
    <w:rsid w:val="002B5D6F"/>
    <w:rsid w:val="002B6A46"/>
    <w:rsid w:val="002C71C7"/>
    <w:rsid w:val="002D2CF4"/>
    <w:rsid w:val="002D33B0"/>
    <w:rsid w:val="002D3D57"/>
    <w:rsid w:val="002D79CA"/>
    <w:rsid w:val="002D7BDF"/>
    <w:rsid w:val="002E4B2C"/>
    <w:rsid w:val="002F0533"/>
    <w:rsid w:val="00313FA5"/>
    <w:rsid w:val="0032197E"/>
    <w:rsid w:val="0032740F"/>
    <w:rsid w:val="00330E01"/>
    <w:rsid w:val="00331704"/>
    <w:rsid w:val="00342FC8"/>
    <w:rsid w:val="00344C81"/>
    <w:rsid w:val="00345C49"/>
    <w:rsid w:val="00353857"/>
    <w:rsid w:val="0035410B"/>
    <w:rsid w:val="00371C16"/>
    <w:rsid w:val="00382671"/>
    <w:rsid w:val="00384570"/>
    <w:rsid w:val="00384BF5"/>
    <w:rsid w:val="0039365F"/>
    <w:rsid w:val="003939A0"/>
    <w:rsid w:val="0039649D"/>
    <w:rsid w:val="003A7866"/>
    <w:rsid w:val="003C47E7"/>
    <w:rsid w:val="003C6E24"/>
    <w:rsid w:val="003D716F"/>
    <w:rsid w:val="003E3800"/>
    <w:rsid w:val="00402E15"/>
    <w:rsid w:val="004069A2"/>
    <w:rsid w:val="00407349"/>
    <w:rsid w:val="004115C8"/>
    <w:rsid w:val="00412673"/>
    <w:rsid w:val="004259F1"/>
    <w:rsid w:val="00430542"/>
    <w:rsid w:val="00433A31"/>
    <w:rsid w:val="00451360"/>
    <w:rsid w:val="0045705E"/>
    <w:rsid w:val="00467210"/>
    <w:rsid w:val="004863D6"/>
    <w:rsid w:val="00491077"/>
    <w:rsid w:val="004918BD"/>
    <w:rsid w:val="00492B72"/>
    <w:rsid w:val="00493024"/>
    <w:rsid w:val="004942FE"/>
    <w:rsid w:val="00496765"/>
    <w:rsid w:val="0049696A"/>
    <w:rsid w:val="004A6CAA"/>
    <w:rsid w:val="004A7C89"/>
    <w:rsid w:val="004B645A"/>
    <w:rsid w:val="004B6CFE"/>
    <w:rsid w:val="004D160D"/>
    <w:rsid w:val="004E163E"/>
    <w:rsid w:val="004E4677"/>
    <w:rsid w:val="00505E1C"/>
    <w:rsid w:val="00515A03"/>
    <w:rsid w:val="00523190"/>
    <w:rsid w:val="00525147"/>
    <w:rsid w:val="00530B9C"/>
    <w:rsid w:val="0053460F"/>
    <w:rsid w:val="00537314"/>
    <w:rsid w:val="00540B15"/>
    <w:rsid w:val="005415D6"/>
    <w:rsid w:val="00550522"/>
    <w:rsid w:val="00554243"/>
    <w:rsid w:val="00554ED3"/>
    <w:rsid w:val="00566415"/>
    <w:rsid w:val="0056745D"/>
    <w:rsid w:val="0057657A"/>
    <w:rsid w:val="00585C4E"/>
    <w:rsid w:val="00591462"/>
    <w:rsid w:val="005973CC"/>
    <w:rsid w:val="005B7621"/>
    <w:rsid w:val="005C0335"/>
    <w:rsid w:val="005C5DFB"/>
    <w:rsid w:val="005E01C2"/>
    <w:rsid w:val="005E6535"/>
    <w:rsid w:val="005F12FD"/>
    <w:rsid w:val="005F1365"/>
    <w:rsid w:val="005F1BF6"/>
    <w:rsid w:val="005F43E8"/>
    <w:rsid w:val="006006D1"/>
    <w:rsid w:val="00622599"/>
    <w:rsid w:val="00637573"/>
    <w:rsid w:val="0064395E"/>
    <w:rsid w:val="00644199"/>
    <w:rsid w:val="00646ED1"/>
    <w:rsid w:val="00650950"/>
    <w:rsid w:val="00650CED"/>
    <w:rsid w:val="00661E48"/>
    <w:rsid w:val="00665D53"/>
    <w:rsid w:val="00667159"/>
    <w:rsid w:val="006842A9"/>
    <w:rsid w:val="00697F09"/>
    <w:rsid w:val="006A1704"/>
    <w:rsid w:val="006B0046"/>
    <w:rsid w:val="006B7F77"/>
    <w:rsid w:val="006C341C"/>
    <w:rsid w:val="006C4383"/>
    <w:rsid w:val="006C51F1"/>
    <w:rsid w:val="006D70FF"/>
    <w:rsid w:val="006E111E"/>
    <w:rsid w:val="006F56B1"/>
    <w:rsid w:val="00712B36"/>
    <w:rsid w:val="00713ED5"/>
    <w:rsid w:val="00721C32"/>
    <w:rsid w:val="007251E7"/>
    <w:rsid w:val="007330D8"/>
    <w:rsid w:val="00736286"/>
    <w:rsid w:val="00737630"/>
    <w:rsid w:val="00743192"/>
    <w:rsid w:val="00753A1B"/>
    <w:rsid w:val="0075421F"/>
    <w:rsid w:val="007610D6"/>
    <w:rsid w:val="00763D48"/>
    <w:rsid w:val="00770B80"/>
    <w:rsid w:val="00771C65"/>
    <w:rsid w:val="0077484F"/>
    <w:rsid w:val="0078610C"/>
    <w:rsid w:val="00793EF9"/>
    <w:rsid w:val="007A355F"/>
    <w:rsid w:val="007A3D3E"/>
    <w:rsid w:val="007A43E0"/>
    <w:rsid w:val="007A6D6C"/>
    <w:rsid w:val="007B11C3"/>
    <w:rsid w:val="007B2111"/>
    <w:rsid w:val="007B54A1"/>
    <w:rsid w:val="007B5FAE"/>
    <w:rsid w:val="007B6465"/>
    <w:rsid w:val="007C5C10"/>
    <w:rsid w:val="007E39C5"/>
    <w:rsid w:val="007F1753"/>
    <w:rsid w:val="00823D7E"/>
    <w:rsid w:val="00836003"/>
    <w:rsid w:val="008427F0"/>
    <w:rsid w:val="008436AD"/>
    <w:rsid w:val="00843A41"/>
    <w:rsid w:val="00865FFE"/>
    <w:rsid w:val="008772BD"/>
    <w:rsid w:val="008A1E00"/>
    <w:rsid w:val="008C6495"/>
    <w:rsid w:val="008C7FC1"/>
    <w:rsid w:val="008D7E8B"/>
    <w:rsid w:val="008F7556"/>
    <w:rsid w:val="008F7A03"/>
    <w:rsid w:val="008F7C33"/>
    <w:rsid w:val="0090098E"/>
    <w:rsid w:val="00930EA9"/>
    <w:rsid w:val="00950606"/>
    <w:rsid w:val="00964327"/>
    <w:rsid w:val="00964A0C"/>
    <w:rsid w:val="00975739"/>
    <w:rsid w:val="00976D0C"/>
    <w:rsid w:val="0098469E"/>
    <w:rsid w:val="009853E4"/>
    <w:rsid w:val="009A29AA"/>
    <w:rsid w:val="009A53FE"/>
    <w:rsid w:val="009A5F03"/>
    <w:rsid w:val="009B718A"/>
    <w:rsid w:val="009D73B2"/>
    <w:rsid w:val="009E0E7A"/>
    <w:rsid w:val="009E23F8"/>
    <w:rsid w:val="009E7314"/>
    <w:rsid w:val="00A05B50"/>
    <w:rsid w:val="00A1060A"/>
    <w:rsid w:val="00A124C2"/>
    <w:rsid w:val="00A17484"/>
    <w:rsid w:val="00A26035"/>
    <w:rsid w:val="00A604EA"/>
    <w:rsid w:val="00A84CDA"/>
    <w:rsid w:val="00AA18BD"/>
    <w:rsid w:val="00AB7D38"/>
    <w:rsid w:val="00AC465A"/>
    <w:rsid w:val="00AC4950"/>
    <w:rsid w:val="00AC558F"/>
    <w:rsid w:val="00AC7D86"/>
    <w:rsid w:val="00AD535A"/>
    <w:rsid w:val="00AD6980"/>
    <w:rsid w:val="00AD762D"/>
    <w:rsid w:val="00B06EEF"/>
    <w:rsid w:val="00B079AC"/>
    <w:rsid w:val="00B164F6"/>
    <w:rsid w:val="00B22993"/>
    <w:rsid w:val="00B23881"/>
    <w:rsid w:val="00B30CEA"/>
    <w:rsid w:val="00B33FFA"/>
    <w:rsid w:val="00B34CED"/>
    <w:rsid w:val="00B462E7"/>
    <w:rsid w:val="00B46A9F"/>
    <w:rsid w:val="00B51971"/>
    <w:rsid w:val="00B520EB"/>
    <w:rsid w:val="00B53CC9"/>
    <w:rsid w:val="00B55F80"/>
    <w:rsid w:val="00B56C35"/>
    <w:rsid w:val="00B60F29"/>
    <w:rsid w:val="00B67BCC"/>
    <w:rsid w:val="00B8174E"/>
    <w:rsid w:val="00BA2314"/>
    <w:rsid w:val="00BA2A5C"/>
    <w:rsid w:val="00BB001B"/>
    <w:rsid w:val="00BE4EC8"/>
    <w:rsid w:val="00BE63F6"/>
    <w:rsid w:val="00C02397"/>
    <w:rsid w:val="00C06957"/>
    <w:rsid w:val="00C25E82"/>
    <w:rsid w:val="00C31971"/>
    <w:rsid w:val="00C33995"/>
    <w:rsid w:val="00C3437F"/>
    <w:rsid w:val="00C37157"/>
    <w:rsid w:val="00C55290"/>
    <w:rsid w:val="00C56359"/>
    <w:rsid w:val="00C566DC"/>
    <w:rsid w:val="00C61F25"/>
    <w:rsid w:val="00C636C6"/>
    <w:rsid w:val="00C671D5"/>
    <w:rsid w:val="00C71995"/>
    <w:rsid w:val="00C72D17"/>
    <w:rsid w:val="00C73C4D"/>
    <w:rsid w:val="00C83B8E"/>
    <w:rsid w:val="00C8740A"/>
    <w:rsid w:val="00CA3831"/>
    <w:rsid w:val="00CA4A47"/>
    <w:rsid w:val="00CA797D"/>
    <w:rsid w:val="00CB5CC8"/>
    <w:rsid w:val="00CC1ABA"/>
    <w:rsid w:val="00CC32D1"/>
    <w:rsid w:val="00CD07D3"/>
    <w:rsid w:val="00CE248A"/>
    <w:rsid w:val="00CE5D5D"/>
    <w:rsid w:val="00CF7C2E"/>
    <w:rsid w:val="00D02BF0"/>
    <w:rsid w:val="00D069B3"/>
    <w:rsid w:val="00D07F45"/>
    <w:rsid w:val="00D2027E"/>
    <w:rsid w:val="00D24456"/>
    <w:rsid w:val="00D26214"/>
    <w:rsid w:val="00D36499"/>
    <w:rsid w:val="00D4030B"/>
    <w:rsid w:val="00D50D1F"/>
    <w:rsid w:val="00D55FA0"/>
    <w:rsid w:val="00D64FDA"/>
    <w:rsid w:val="00D70C33"/>
    <w:rsid w:val="00D72FF8"/>
    <w:rsid w:val="00D74098"/>
    <w:rsid w:val="00D768B8"/>
    <w:rsid w:val="00D86537"/>
    <w:rsid w:val="00D90203"/>
    <w:rsid w:val="00D90724"/>
    <w:rsid w:val="00DC09C6"/>
    <w:rsid w:val="00DD393F"/>
    <w:rsid w:val="00DE3F35"/>
    <w:rsid w:val="00DF2598"/>
    <w:rsid w:val="00E01196"/>
    <w:rsid w:val="00E046AF"/>
    <w:rsid w:val="00E05552"/>
    <w:rsid w:val="00E076A5"/>
    <w:rsid w:val="00E11E2D"/>
    <w:rsid w:val="00E215B0"/>
    <w:rsid w:val="00E250E5"/>
    <w:rsid w:val="00E36989"/>
    <w:rsid w:val="00E404E4"/>
    <w:rsid w:val="00E62ED2"/>
    <w:rsid w:val="00E62FE1"/>
    <w:rsid w:val="00E63347"/>
    <w:rsid w:val="00E7333A"/>
    <w:rsid w:val="00E73452"/>
    <w:rsid w:val="00E839DF"/>
    <w:rsid w:val="00E925E9"/>
    <w:rsid w:val="00EB452E"/>
    <w:rsid w:val="00EC1513"/>
    <w:rsid w:val="00EC585F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5FD3"/>
    <w:rsid w:val="00F5401E"/>
    <w:rsid w:val="00F6103C"/>
    <w:rsid w:val="00F65AD9"/>
    <w:rsid w:val="00F7464B"/>
    <w:rsid w:val="00F7550B"/>
    <w:rsid w:val="00F80359"/>
    <w:rsid w:val="00F81A07"/>
    <w:rsid w:val="00F826C9"/>
    <w:rsid w:val="00FA1A74"/>
    <w:rsid w:val="00FA65AA"/>
    <w:rsid w:val="00FB5A9B"/>
    <w:rsid w:val="00FC2907"/>
    <w:rsid w:val="00FC42C5"/>
    <w:rsid w:val="00FD7377"/>
    <w:rsid w:val="00FF1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00F73-2286-4666-9125-1EDD48FC9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11</Pages>
  <Words>6365</Words>
  <Characters>38194</Characters>
  <Application>Microsoft Office Word</Application>
  <DocSecurity>0</DocSecurity>
  <Lines>318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39</cp:revision>
  <cp:lastPrinted>2022-12-21T12:57:00Z</cp:lastPrinted>
  <dcterms:created xsi:type="dcterms:W3CDTF">2022-09-15T09:17:00Z</dcterms:created>
  <dcterms:modified xsi:type="dcterms:W3CDTF">2022-12-21T12:57:00Z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