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856FE7D" w14:textId="77777777" w:rsidR="00550A6C" w:rsidRDefault="00550A6C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</w:p>
    <w:p w14:paraId="5FF1E522" w14:textId="06BD5448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7FE50B49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F3C80">
        <w:rPr>
          <w:rFonts w:ascii="Arial" w:hAnsi="Arial" w:cs="Arial"/>
          <w:b/>
          <w:sz w:val="22"/>
        </w:rPr>
        <w:t xml:space="preserve"> </w:t>
      </w:r>
      <w:r w:rsidR="004317FB">
        <w:rPr>
          <w:rFonts w:ascii="Arial" w:hAnsi="Arial" w:cs="Arial"/>
          <w:b/>
          <w:sz w:val="22"/>
        </w:rPr>
        <w:t>75</w:t>
      </w:r>
      <w:r>
        <w:rPr>
          <w:rFonts w:ascii="Arial" w:hAnsi="Arial" w:cs="Arial"/>
          <w:b/>
          <w:sz w:val="22"/>
        </w:rPr>
        <w:t>/22</w:t>
      </w:r>
    </w:p>
    <w:p w14:paraId="08AA0FAA" w14:textId="77777777" w:rsidR="00550A6C" w:rsidRDefault="00550A6C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220CDD9" w14:textId="2C6DBAF5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5470E33" w14:textId="524B8811" w:rsidR="00075CF6" w:rsidRDefault="00CF3C80" w:rsidP="002741FD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CF3C80">
        <w:rPr>
          <w:rFonts w:ascii="Arial" w:hAnsi="Arial" w:cs="Arial"/>
          <w:b/>
          <w:szCs w:val="20"/>
        </w:rPr>
        <w:t xml:space="preserve">„Zakup </w:t>
      </w:r>
      <w:r w:rsidR="004317FB">
        <w:rPr>
          <w:rFonts w:ascii="Arial" w:hAnsi="Arial" w:cs="Arial"/>
          <w:b/>
          <w:szCs w:val="20"/>
        </w:rPr>
        <w:t>sprzętu medycznego</w:t>
      </w:r>
      <w:r w:rsidRPr="00CF3C80">
        <w:rPr>
          <w:rFonts w:ascii="Arial" w:hAnsi="Arial" w:cs="Arial"/>
          <w:b/>
          <w:szCs w:val="20"/>
        </w:rPr>
        <w:t>”</w:t>
      </w:r>
    </w:p>
    <w:p w14:paraId="5FAB2968" w14:textId="77777777" w:rsidR="00CF3C80" w:rsidRPr="00B35D2B" w:rsidRDefault="00CF3C80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2FE17C76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  <w:r w:rsidR="00550A6C">
        <w:rPr>
          <w:rFonts w:ascii="Arial" w:hAnsi="Arial" w:cs="Arial"/>
          <w:i/>
          <w:iCs/>
          <w:color w:val="222222"/>
          <w:szCs w:val="22"/>
        </w:rPr>
        <w:br/>
      </w:r>
      <w:r w:rsidR="00550A6C">
        <w:rPr>
          <w:rFonts w:ascii="Arial" w:hAnsi="Arial" w:cs="Arial"/>
          <w:i/>
          <w:iCs/>
          <w:color w:val="222222"/>
          <w:szCs w:val="22"/>
        </w:rPr>
        <w:br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80A7" w14:textId="07EA58F1" w:rsidR="00550A6C" w:rsidRDefault="00550A6C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>
      <w:rPr>
        <w:noProof/>
      </w:rPr>
      <w:drawing>
        <wp:inline distT="0" distB="0" distL="0" distR="0" wp14:anchorId="4462D9F6" wp14:editId="14F1A562">
          <wp:extent cx="5759450" cy="70342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516DCA" w14:textId="3A35BC88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17FB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0A6C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16</cp:revision>
  <cp:lastPrinted>2017-01-12T14:38:00Z</cp:lastPrinted>
  <dcterms:created xsi:type="dcterms:W3CDTF">2022-06-19T16:08:00Z</dcterms:created>
  <dcterms:modified xsi:type="dcterms:W3CDTF">2022-11-03T09:39:00Z</dcterms:modified>
</cp:coreProperties>
</file>