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7F7332" w:rsidRPr="007F7332">
        <w:rPr>
          <w:rFonts w:ascii="Arial" w:hAnsi="Arial" w:cs="Arial"/>
          <w:b/>
        </w:rPr>
        <w:t>RK-NZ.261.98.2022.JP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7F7332" w:rsidRPr="007F7332">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7F7332" w:rsidRPr="007F7332">
        <w:rPr>
          <w:rFonts w:ascii="Arial" w:hAnsi="Arial" w:cs="Arial"/>
          <w:b/>
        </w:rPr>
        <w:t>Komputery przenośne (2 szt.) dla Katedry Inteligentnych Systemów Informatycznych</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w:t>
      </w:r>
      <w:r w:rsidRPr="00FE04C5">
        <w:rPr>
          <w:rFonts w:ascii="Arial" w:hAnsi="Arial" w:cs="Arial"/>
        </w:rPr>
        <w:lastRenderedPageBreak/>
        <w:t xml:space="preserve">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w:t>
      </w:r>
      <w:r w:rsidRPr="00FE04C5">
        <w:rPr>
          <w:rFonts w:ascii="Arial" w:hAnsi="Arial" w:cs="Arial"/>
          <w:szCs w:val="24"/>
        </w:rPr>
        <w:lastRenderedPageBreak/>
        <w:t>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75D" w:rsidRDefault="00E4775D" w:rsidP="00A11516">
      <w:r>
        <w:separator/>
      </w:r>
    </w:p>
  </w:endnote>
  <w:endnote w:type="continuationSeparator" w:id="0">
    <w:p w:rsidR="00E4775D" w:rsidRDefault="00E4775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332" w:rsidRDefault="007F73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332" w:rsidRDefault="007F73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75D" w:rsidRDefault="00E4775D" w:rsidP="00A11516">
      <w:r>
        <w:separator/>
      </w:r>
    </w:p>
  </w:footnote>
  <w:footnote w:type="continuationSeparator" w:id="0">
    <w:p w:rsidR="00E4775D" w:rsidRDefault="00E4775D"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332" w:rsidRDefault="007F73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332" w:rsidRDefault="007F73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75D"/>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7F7332"/>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4775D"/>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ECD465D7-969B-43EB-80ED-06E0624FE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2029</Words>
  <Characters>12178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2022-11-07T12:23:00Z</dcterms:created>
  <dcterms:modified xsi:type="dcterms:W3CDTF">2022-11-07T12:23:00Z</dcterms:modified>
</cp:coreProperties>
</file>