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FF1E522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5DF02DFB" w14:textId="4E3B2A48" w:rsidR="00347A03" w:rsidRPr="0059209E" w:rsidRDefault="00052E1F" w:rsidP="00347A03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CF3C80">
        <w:rPr>
          <w:rFonts w:ascii="Arial" w:hAnsi="Arial" w:cs="Arial"/>
          <w:b/>
          <w:sz w:val="22"/>
        </w:rPr>
        <w:t xml:space="preserve"> </w:t>
      </w:r>
      <w:r w:rsidR="00A3442D">
        <w:rPr>
          <w:rFonts w:ascii="Arial" w:hAnsi="Arial" w:cs="Arial"/>
          <w:b/>
          <w:sz w:val="22"/>
        </w:rPr>
        <w:t>71</w:t>
      </w:r>
      <w:r w:rsidR="00033662">
        <w:rPr>
          <w:rFonts w:ascii="Arial" w:hAnsi="Arial" w:cs="Arial"/>
          <w:b/>
          <w:sz w:val="22"/>
        </w:rPr>
        <w:t xml:space="preserve"> </w:t>
      </w:r>
      <w:r>
        <w:rPr>
          <w:rFonts w:ascii="Arial" w:hAnsi="Arial" w:cs="Arial"/>
          <w:b/>
          <w:sz w:val="22"/>
        </w:rPr>
        <w:t>/22</w:t>
      </w:r>
    </w:p>
    <w:p w14:paraId="6220CDD9" w14:textId="06F13DC9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D21B1C">
        <w:rPr>
          <w:rFonts w:ascii="Arial" w:hAnsi="Arial" w:cs="Arial"/>
          <w:b/>
          <w:sz w:val="22"/>
          <w:szCs w:val="22"/>
        </w:rPr>
        <w:t>4</w:t>
      </w:r>
      <w:r w:rsidR="006E14CC">
        <w:rPr>
          <w:rFonts w:ascii="Arial" w:hAnsi="Arial" w:cs="Arial"/>
          <w:b/>
          <w:sz w:val="22"/>
          <w:szCs w:val="22"/>
        </w:rPr>
        <w:t xml:space="preserve"> do SWZ</w:t>
      </w:r>
    </w:p>
    <w:p w14:paraId="1F85EB9B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FAC50C1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40A2E5D6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445827F8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C83ECE">
        <w:rPr>
          <w:rFonts w:ascii="Arial" w:hAnsi="Arial" w:cs="Arial"/>
          <w:sz w:val="22"/>
          <w:vertAlign w:val="superscript"/>
        </w:rPr>
        <w:t>Nazwa wykonawcy oraz KRS/NIP/REGON</w:t>
      </w:r>
    </w:p>
    <w:p w14:paraId="05023E26" w14:textId="77777777" w:rsidR="00C83ECE" w:rsidRPr="00C83ECE" w:rsidRDefault="00C83ECE" w:rsidP="00C83ECE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C83ECE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Oświadczenie Wykonawcy dotyczące przesłanek wykluczenia </w:t>
      </w:r>
    </w:p>
    <w:p w14:paraId="4216DE3E" w14:textId="77777777" w:rsidR="00FC163D" w:rsidRPr="00CE579C" w:rsidRDefault="00C83ECE" w:rsidP="00C83ECE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C83ECE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z art. 5k Rozporządzenia 833/2014</w:t>
      </w:r>
    </w:p>
    <w:p w14:paraId="0258D156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2463776F" w14:textId="77777777" w:rsidR="00FC163D" w:rsidRPr="00B35D2B" w:rsidRDefault="00FC163D" w:rsidP="002741FD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16E990BB" w14:textId="77777777" w:rsidR="00FC163D" w:rsidRPr="00B35D2B" w:rsidRDefault="00FC163D" w:rsidP="002741FD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7B546A3A" w14:textId="707C3AB0" w:rsidR="00033662" w:rsidRPr="00033662" w:rsidRDefault="00033662" w:rsidP="00033662">
      <w:pPr>
        <w:spacing w:line="276" w:lineRule="auto"/>
        <w:ind w:right="-108"/>
        <w:jc w:val="center"/>
        <w:rPr>
          <w:rFonts w:ascii="Arial" w:eastAsia="HG Mincho Light J" w:hAnsi="Arial" w:cs="Arial"/>
          <w:b/>
          <w:bCs/>
          <w:color w:val="000000"/>
          <w:sz w:val="22"/>
          <w:szCs w:val="22"/>
        </w:rPr>
      </w:pPr>
      <w:bookmarkStart w:id="0" w:name="_Hlk63338271"/>
      <w:r w:rsidRPr="00033662">
        <w:rPr>
          <w:rFonts w:ascii="Arial" w:eastAsia="HG Mincho Light J" w:hAnsi="Arial" w:cs="Arial"/>
          <w:b/>
          <w:bCs/>
          <w:color w:val="000000"/>
          <w:sz w:val="22"/>
          <w:szCs w:val="22"/>
        </w:rPr>
        <w:t>"</w:t>
      </w:r>
      <w:bookmarkEnd w:id="0"/>
      <w:r w:rsidRPr="00033662">
        <w:rPr>
          <w:rFonts w:ascii="Arial" w:eastAsia="HG Mincho Light J" w:hAnsi="Arial" w:cs="Arial"/>
          <w:b/>
          <w:bCs/>
          <w:color w:val="000000"/>
          <w:sz w:val="22"/>
          <w:szCs w:val="22"/>
        </w:rPr>
        <w:t>Teleinformatyczne usługi elektroniczne dla zwiększenia bezpieczeństwa zdrowotnego pacjentów Specjalistycznego Zespołu Opieki Zdrowotnej nad Matką i Dzieckiem w Poznaniu”</w:t>
      </w:r>
    </w:p>
    <w:p w14:paraId="744957F0" w14:textId="77777777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b/>
          <w:bCs/>
          <w:szCs w:val="22"/>
        </w:rPr>
      </w:pPr>
      <w:r w:rsidRPr="00C83ECE">
        <w:rPr>
          <w:rFonts w:ascii="Arial" w:hAnsi="Arial" w:cs="Arial"/>
          <w:szCs w:val="22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 xml:space="preserve">w brzmieniu nadanym rozporządzeniem Rady (UE) 2022/576 w sprawie zmiany rozporządzenia (UE) nr 833/2014 dotyczącego środków ograniczających w związku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 xml:space="preserve">z działaniami Rosji destabilizującymi sytuację na Ukrainie (Dz. Urz. UE nr L 111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>z 8.4.2022, str. 1), dalej: rozporządzenie 2022/576.</w:t>
      </w:r>
      <w:r w:rsidRPr="00C83ECE">
        <w:rPr>
          <w:rStyle w:val="Odwoanieprzypisudolnego"/>
          <w:rFonts w:ascii="Arial" w:hAnsi="Arial" w:cs="Arial"/>
          <w:szCs w:val="22"/>
        </w:rPr>
        <w:footnoteReference w:id="1"/>
      </w:r>
    </w:p>
    <w:p w14:paraId="3CBF923E" w14:textId="2DAC3268" w:rsidR="00C83ECE" w:rsidRPr="00AC0B67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i/>
          <w:iCs/>
          <w:color w:val="222222"/>
        </w:rPr>
      </w:pPr>
      <w:r w:rsidRPr="00C83ECE">
        <w:rPr>
          <w:rFonts w:ascii="Arial" w:hAnsi="Arial" w:cs="Arial"/>
          <w:szCs w:val="22"/>
        </w:rPr>
        <w:t xml:space="preserve">Oświadczam, że nie zachodzą w stosunku do mnie przesłanki wykluczenia </w:t>
      </w:r>
      <w:r w:rsidRPr="00C83ECE">
        <w:rPr>
          <w:rFonts w:ascii="Arial" w:hAnsi="Arial" w:cs="Arial"/>
          <w:szCs w:val="22"/>
        </w:rPr>
        <w:br/>
        <w:t xml:space="preserve">z postępowania na podstawie art. </w:t>
      </w:r>
      <w:r w:rsidRPr="00C83ECE">
        <w:rPr>
          <w:rFonts w:ascii="Arial" w:eastAsia="Times New Roman" w:hAnsi="Arial" w:cs="Arial"/>
          <w:color w:val="222222"/>
          <w:szCs w:val="22"/>
          <w:lang w:eastAsia="pl-PL"/>
        </w:rPr>
        <w:t xml:space="preserve">7 ust. 1 ustawy </w:t>
      </w:r>
      <w:r w:rsidRPr="00C83ECE">
        <w:rPr>
          <w:rFonts w:ascii="Arial" w:hAnsi="Arial" w:cs="Arial"/>
          <w:color w:val="222222"/>
          <w:szCs w:val="22"/>
        </w:rPr>
        <w:t>z dnia 13 kwietnia 2022 r.</w:t>
      </w:r>
      <w:r w:rsidRPr="00C83ECE">
        <w:rPr>
          <w:rFonts w:ascii="Arial" w:hAnsi="Arial" w:cs="Arial"/>
          <w:i/>
          <w:iCs/>
          <w:color w:val="222222"/>
          <w:szCs w:val="22"/>
        </w:rPr>
        <w:t xml:space="preserve"> </w:t>
      </w:r>
      <w:r w:rsidRPr="00C83ECE">
        <w:rPr>
          <w:rFonts w:ascii="Arial" w:hAnsi="Arial" w:cs="Arial"/>
          <w:i/>
          <w:iCs/>
          <w:color w:val="222222"/>
          <w:szCs w:val="22"/>
        </w:rPr>
        <w:br/>
        <w:t xml:space="preserve">o szczególnych rozwiązaniach w zakresie przeciwdziałania wspieraniu agresji na Ukrainę oraz służących ochronie bezpieczeństwa narodowego </w:t>
      </w:r>
      <w:r w:rsidRPr="00C83ECE">
        <w:rPr>
          <w:rFonts w:ascii="Arial" w:hAnsi="Arial" w:cs="Arial"/>
          <w:color w:val="222222"/>
          <w:szCs w:val="22"/>
        </w:rPr>
        <w:t>(Dz. U. poz. 835)</w:t>
      </w:r>
      <w:r w:rsidRPr="00C83ECE">
        <w:rPr>
          <w:rFonts w:ascii="Arial" w:hAnsi="Arial" w:cs="Arial"/>
          <w:i/>
          <w:iCs/>
          <w:color w:val="222222"/>
          <w:szCs w:val="22"/>
        </w:rPr>
        <w:t>.</w:t>
      </w:r>
      <w:r w:rsidRPr="00C83ECE">
        <w:rPr>
          <w:rStyle w:val="Odwoanieprzypisudolnego"/>
          <w:rFonts w:ascii="Arial" w:hAnsi="Arial" w:cs="Arial"/>
          <w:color w:val="222222"/>
          <w:szCs w:val="22"/>
        </w:rPr>
        <w:footnoteReference w:id="2"/>
      </w:r>
    </w:p>
    <w:p w14:paraId="42167F9F" w14:textId="31EC6395" w:rsidR="00AC0B67" w:rsidRDefault="00AC0B67" w:rsidP="00AC0B67">
      <w:pPr>
        <w:widowControl w:val="0"/>
        <w:contextualSpacing/>
        <w:jc w:val="both"/>
        <w:rPr>
          <w:rFonts w:ascii="Arial" w:hAnsi="Arial" w:cs="Arial"/>
          <w:i/>
          <w:iCs/>
          <w:color w:val="222222"/>
        </w:rPr>
      </w:pPr>
    </w:p>
    <w:p w14:paraId="54B522DE" w14:textId="77777777" w:rsidR="00AC0B67" w:rsidRPr="00AC0B67" w:rsidRDefault="00AC0B67" w:rsidP="00AC0B67">
      <w:pPr>
        <w:widowControl w:val="0"/>
        <w:contextualSpacing/>
        <w:jc w:val="both"/>
        <w:rPr>
          <w:rFonts w:ascii="Arial" w:hAnsi="Arial" w:cs="Arial"/>
          <w:i/>
          <w:iCs/>
          <w:color w:val="222222"/>
        </w:rPr>
      </w:pPr>
    </w:p>
    <w:p w14:paraId="1C5A1856" w14:textId="77777777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C83ECE">
        <w:rPr>
          <w:rFonts w:ascii="Arial" w:hAnsi="Arial" w:cs="Arial"/>
          <w:szCs w:val="22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47645D7B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70630109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212BAFCE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24043D4A" w14:textId="77777777" w:rsidR="009B42F2" w:rsidRPr="00B35D2B" w:rsidRDefault="009B42F2" w:rsidP="009B42F2">
      <w:pPr>
        <w:ind w:right="2832"/>
        <w:jc w:val="center"/>
        <w:rPr>
          <w:rFonts w:ascii="Arial" w:hAnsi="Arial" w:cs="Arial"/>
          <w:sz w:val="22"/>
          <w:szCs w:val="22"/>
        </w:rPr>
      </w:pPr>
      <w:r w:rsidRPr="00B35D2B">
        <w:rPr>
          <w:rFonts w:ascii="Arial" w:hAnsi="Arial" w:cs="Arial"/>
          <w:sz w:val="22"/>
          <w:szCs w:val="22"/>
        </w:rPr>
        <w:t>………………………………, dnia …………………………………</w:t>
      </w:r>
    </w:p>
    <w:p w14:paraId="51B01659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default" r:id="rId8"/>
      <w:footerReference w:type="default" r:id="rId9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0BDE7D" w14:textId="77777777" w:rsidR="007D612A" w:rsidRDefault="007D612A" w:rsidP="00047F36">
      <w:r>
        <w:separator/>
      </w:r>
    </w:p>
  </w:endnote>
  <w:endnote w:type="continuationSeparator" w:id="0">
    <w:p w14:paraId="3113DAEA" w14:textId="77777777" w:rsidR="007D612A" w:rsidRDefault="007D612A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7B949" w14:textId="77777777" w:rsidR="00892B3E" w:rsidRPr="00FF04AE" w:rsidRDefault="00892B3E" w:rsidP="00892B3E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661BD47F" w14:textId="77777777" w:rsidR="00CF7ED5" w:rsidRPr="00892B3E" w:rsidRDefault="00892B3E" w:rsidP="00892B3E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BB5170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BB5170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5645B2" w14:textId="77777777" w:rsidR="007D612A" w:rsidRDefault="007D612A" w:rsidP="00047F36">
      <w:r>
        <w:separator/>
      </w:r>
    </w:p>
  </w:footnote>
  <w:footnote w:type="continuationSeparator" w:id="0">
    <w:p w14:paraId="4DC72B17" w14:textId="77777777" w:rsidR="007D612A" w:rsidRDefault="007D612A" w:rsidP="00047F36">
      <w:r>
        <w:continuationSeparator/>
      </w:r>
    </w:p>
  </w:footnote>
  <w:footnote w:id="1">
    <w:p w14:paraId="63A56037" w14:textId="77777777" w:rsidR="00C83ECE" w:rsidRPr="00C83ECE" w:rsidRDefault="00C83ECE" w:rsidP="00C83ECE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C83ECE">
        <w:rPr>
          <w:rStyle w:val="Odwoanieprzypisudolnego"/>
          <w:rFonts w:ascii="Arial" w:hAnsi="Arial" w:cs="Arial"/>
          <w:sz w:val="12"/>
          <w:szCs w:val="16"/>
        </w:rPr>
        <w:footnoteRef/>
      </w:r>
      <w:r w:rsidRPr="00C83ECE">
        <w:rPr>
          <w:rFonts w:ascii="Arial" w:hAnsi="Arial" w:cs="Arial"/>
          <w:sz w:val="12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A68F858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obywateli rosyjskich lub osób fizycznych lub prawnych, podmiotów lub organów z siedzibą w Rosji;</w:t>
      </w:r>
    </w:p>
    <w:p w14:paraId="080C240F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bookmarkStart w:id="1" w:name="_Hlk102557314"/>
      <w:r w:rsidRPr="00C83ECE">
        <w:rPr>
          <w:rFonts w:ascii="Arial" w:hAnsi="Arial" w:cs="Arial"/>
          <w:sz w:val="12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54D00FFE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D02541F" w14:textId="77777777" w:rsidR="00C83ECE" w:rsidRPr="00C83ECE" w:rsidRDefault="00C83ECE" w:rsidP="00C83ECE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w 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D6202B9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</w:rPr>
      </w:pPr>
      <w:r w:rsidRPr="00C83ECE">
        <w:rPr>
          <w:rStyle w:val="Odwoanieprzypisudolnego"/>
          <w:rFonts w:ascii="Arial" w:hAnsi="Arial" w:cs="Arial"/>
          <w:sz w:val="12"/>
          <w:szCs w:val="16"/>
        </w:rPr>
        <w:footnoteRef/>
      </w:r>
      <w:r w:rsidRPr="00C83ECE">
        <w:rPr>
          <w:rFonts w:ascii="Arial" w:hAnsi="Arial" w:cs="Arial"/>
          <w:sz w:val="12"/>
          <w:szCs w:val="16"/>
        </w:rPr>
        <w:t xml:space="preserve"> </w:t>
      </w:r>
      <w:r w:rsidRPr="00C83ECE">
        <w:rPr>
          <w:rFonts w:ascii="Arial" w:hAnsi="Arial" w:cs="Arial"/>
          <w:color w:val="222222"/>
          <w:sz w:val="12"/>
          <w:szCs w:val="16"/>
        </w:rPr>
        <w:t xml:space="preserve">Zgodnie z treścią art. 7 ust. 1 ustawy z dnia 13 kwietnia 2022 r. </w:t>
      </w:r>
      <w:r w:rsidRPr="00C83ECE">
        <w:rPr>
          <w:rFonts w:ascii="Arial" w:hAnsi="Arial" w:cs="Arial"/>
          <w:i/>
          <w:iCs/>
          <w:color w:val="222222"/>
          <w:sz w:val="12"/>
          <w:szCs w:val="16"/>
        </w:rPr>
        <w:t xml:space="preserve">o szczególnych rozwiązaniach w zakresie przeciwdziałania wspieraniu agresji na Ukrainę oraz służących ochronie bezpieczeństwa narodowego,  </w:t>
      </w:r>
      <w:r w:rsidRPr="00C83ECE">
        <w:rPr>
          <w:rFonts w:ascii="Arial" w:hAnsi="Arial" w:cs="Arial"/>
          <w:color w:val="222222"/>
          <w:sz w:val="12"/>
          <w:szCs w:val="16"/>
        </w:rPr>
        <w:t xml:space="preserve">z </w:t>
      </w: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Pzp</w:t>
      </w:r>
      <w:proofErr w:type="spellEnd"/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 xml:space="preserve"> wyklucza się:</w:t>
      </w:r>
    </w:p>
    <w:p w14:paraId="640F6EC3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  <w:lang w:eastAsia="pl-PL"/>
        </w:rPr>
      </w:pP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F191CE9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</w:rPr>
      </w:pPr>
      <w:r w:rsidRPr="00C83ECE">
        <w:rPr>
          <w:rFonts w:ascii="Arial" w:hAnsi="Arial" w:cs="Arial"/>
          <w:color w:val="222222"/>
          <w:sz w:val="12"/>
          <w:szCs w:val="16"/>
        </w:rPr>
        <w:t xml:space="preserve">2) </w:t>
      </w: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176E9F7" w14:textId="77777777" w:rsidR="00C83ECE" w:rsidRPr="00C83ECE" w:rsidRDefault="00C83ECE" w:rsidP="00C83ECE">
      <w:pPr>
        <w:jc w:val="both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EE708" w14:textId="036AA116" w:rsidR="00A3442D" w:rsidRDefault="00A3442D" w:rsidP="00C83ECE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C25157">
      <w:rPr>
        <w:noProof/>
      </w:rPr>
      <w:drawing>
        <wp:inline distT="0" distB="0" distL="0" distR="0" wp14:anchorId="2CB27700" wp14:editId="273B023B">
          <wp:extent cx="5759450" cy="500270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0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A4A2038" w14:textId="28C2B5A6" w:rsidR="00A3442D" w:rsidRDefault="00A3442D" w:rsidP="00C83ECE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</w:p>
  <w:p w14:paraId="50BF68B6" w14:textId="5A20EBED" w:rsidR="00A3442D" w:rsidRDefault="00A3442D" w:rsidP="00C83ECE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</w:p>
  <w:p w14:paraId="3C07CCD2" w14:textId="77777777" w:rsidR="00A3442D" w:rsidRDefault="00A3442D" w:rsidP="00C83ECE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</w:p>
  <w:p w14:paraId="6C516DCA" w14:textId="7F94E1FF" w:rsidR="003D76A4" w:rsidRPr="0005471B" w:rsidRDefault="00C83ECE" w:rsidP="00C83ECE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C83ECE">
      <w:rPr>
        <w:rFonts w:ascii="Arial" w:hAnsi="Arial" w:cs="Arial"/>
        <w:b/>
        <w:i/>
        <w:iCs/>
        <w:sz w:val="18"/>
        <w:szCs w:val="18"/>
      </w:rPr>
      <w:t>Oświadczenie Wykonawcy dotyczące przesłanek wykluczenia z art. 5k Rozporządzenia 833/2014</w:t>
    </w:r>
  </w:p>
  <w:p w14:paraId="0AEDE15C" w14:textId="77777777" w:rsidR="00C83ECE" w:rsidRDefault="00C83ECE" w:rsidP="00C83ECE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62EB4D61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1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3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4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6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7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79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0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1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2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3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393310664">
    <w:abstractNumId w:val="0"/>
  </w:num>
  <w:num w:numId="2" w16cid:durableId="1581795365">
    <w:abstractNumId w:val="4"/>
  </w:num>
  <w:num w:numId="3" w16cid:durableId="72507223">
    <w:abstractNumId w:val="6"/>
  </w:num>
  <w:num w:numId="4" w16cid:durableId="2123527131">
    <w:abstractNumId w:val="8"/>
  </w:num>
  <w:num w:numId="5" w16cid:durableId="54476670">
    <w:abstractNumId w:val="9"/>
  </w:num>
  <w:num w:numId="6" w16cid:durableId="649288251">
    <w:abstractNumId w:val="10"/>
  </w:num>
  <w:num w:numId="7" w16cid:durableId="1813522328">
    <w:abstractNumId w:val="11"/>
  </w:num>
  <w:num w:numId="8" w16cid:durableId="985625107">
    <w:abstractNumId w:val="19"/>
  </w:num>
  <w:num w:numId="9" w16cid:durableId="1590650356">
    <w:abstractNumId w:val="21"/>
  </w:num>
  <w:num w:numId="10" w16cid:durableId="1710571567">
    <w:abstractNumId w:val="24"/>
  </w:num>
  <w:num w:numId="11" w16cid:durableId="1956058384">
    <w:abstractNumId w:val="31"/>
  </w:num>
  <w:num w:numId="12" w16cid:durableId="1332299085">
    <w:abstractNumId w:val="38"/>
  </w:num>
  <w:num w:numId="13" w16cid:durableId="1840383144">
    <w:abstractNumId w:val="70"/>
  </w:num>
  <w:num w:numId="14" w16cid:durableId="42215019">
    <w:abstractNumId w:val="44"/>
  </w:num>
  <w:num w:numId="15" w16cid:durableId="1198081121">
    <w:abstractNumId w:val="45"/>
  </w:num>
  <w:num w:numId="16" w16cid:durableId="316348971">
    <w:abstractNumId w:val="48"/>
  </w:num>
  <w:num w:numId="17" w16cid:durableId="406807458">
    <w:abstractNumId w:val="40"/>
  </w:num>
  <w:num w:numId="18" w16cid:durableId="1071804628">
    <w:abstractNumId w:val="63"/>
  </w:num>
  <w:num w:numId="19" w16cid:durableId="878709065">
    <w:abstractNumId w:val="61"/>
  </w:num>
  <w:num w:numId="20" w16cid:durableId="305546257">
    <w:abstractNumId w:val="47"/>
  </w:num>
  <w:num w:numId="21" w16cid:durableId="462584152">
    <w:abstractNumId w:val="54"/>
  </w:num>
  <w:num w:numId="22" w16cid:durableId="1925142213">
    <w:abstractNumId w:val="35"/>
  </w:num>
  <w:num w:numId="23" w16cid:durableId="1166631840">
    <w:abstractNumId w:val="79"/>
  </w:num>
  <w:num w:numId="24" w16cid:durableId="1371347312">
    <w:abstractNumId w:val="55"/>
  </w:num>
  <w:num w:numId="25" w16cid:durableId="1884757066">
    <w:abstractNumId w:val="56"/>
  </w:num>
  <w:num w:numId="26" w16cid:durableId="954096620">
    <w:abstractNumId w:val="43"/>
  </w:num>
  <w:num w:numId="27" w16cid:durableId="1598638659">
    <w:abstractNumId w:val="85"/>
  </w:num>
  <w:num w:numId="28" w16cid:durableId="1973753343">
    <w:abstractNumId w:val="72"/>
  </w:num>
  <w:num w:numId="29" w16cid:durableId="1560552755">
    <w:abstractNumId w:val="50"/>
  </w:num>
  <w:num w:numId="30" w16cid:durableId="1501460692">
    <w:abstractNumId w:val="36"/>
  </w:num>
  <w:num w:numId="31" w16cid:durableId="313920677">
    <w:abstractNumId w:val="81"/>
  </w:num>
  <w:num w:numId="32" w16cid:durableId="1884368243">
    <w:abstractNumId w:val="82"/>
  </w:num>
  <w:num w:numId="33" w16cid:durableId="1982727129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21604032">
    <w:abstractNumId w:val="41"/>
  </w:num>
  <w:num w:numId="35" w16cid:durableId="1658805983">
    <w:abstractNumId w:val="57"/>
  </w:num>
  <w:num w:numId="36" w16cid:durableId="1370645739">
    <w:abstractNumId w:val="60"/>
  </w:num>
  <w:num w:numId="37" w16cid:durableId="526144098">
    <w:abstractNumId w:val="39"/>
  </w:num>
  <w:num w:numId="38" w16cid:durableId="1060858207">
    <w:abstractNumId w:val="53"/>
  </w:num>
  <w:num w:numId="39" w16cid:durableId="2114470440">
    <w:abstractNumId w:val="37"/>
  </w:num>
  <w:num w:numId="40" w16cid:durableId="1926183404">
    <w:abstractNumId w:val="71"/>
  </w:num>
  <w:num w:numId="41" w16cid:durableId="1335377768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720780609">
    <w:abstractNumId w:val="69"/>
  </w:num>
  <w:num w:numId="43" w16cid:durableId="1174345276">
    <w:abstractNumId w:val="46"/>
    <w:lvlOverride w:ilvl="0">
      <w:startOverride w:val="1"/>
    </w:lvlOverride>
  </w:num>
  <w:num w:numId="44" w16cid:durableId="357002403">
    <w:abstractNumId w:val="8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806042878">
    <w:abstractNumId w:val="41"/>
  </w:num>
  <w:num w:numId="46" w16cid:durableId="1904441572">
    <w:abstractNumId w:val="83"/>
  </w:num>
  <w:num w:numId="47" w16cid:durableId="1620532034">
    <w:abstractNumId w:val="62"/>
  </w:num>
  <w:num w:numId="48" w16cid:durableId="1366565814">
    <w:abstractNumId w:val="59"/>
  </w:num>
  <w:num w:numId="49" w16cid:durableId="216167562">
    <w:abstractNumId w:val="65"/>
  </w:num>
  <w:num w:numId="50" w16cid:durableId="615135057">
    <w:abstractNumId w:val="75"/>
  </w:num>
  <w:num w:numId="51" w16cid:durableId="950942967">
    <w:abstractNumId w:val="64"/>
  </w:num>
  <w:num w:numId="52" w16cid:durableId="1616015097">
    <w:abstractNumId w:val="74"/>
  </w:num>
  <w:num w:numId="53" w16cid:durableId="873807140">
    <w:abstractNumId w:val="33"/>
  </w:num>
  <w:num w:numId="54" w16cid:durableId="861823267">
    <w:abstractNumId w:val="42"/>
  </w:num>
  <w:num w:numId="55" w16cid:durableId="235405651">
    <w:abstractNumId w:val="49"/>
  </w:num>
  <w:num w:numId="56" w16cid:durableId="1739589090">
    <w:abstractNumId w:val="84"/>
  </w:num>
  <w:num w:numId="57" w16cid:durableId="419452851">
    <w:abstractNumId w:val="58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3662"/>
    <w:rsid w:val="00034AF3"/>
    <w:rsid w:val="00036229"/>
    <w:rsid w:val="00047F36"/>
    <w:rsid w:val="00052E1F"/>
    <w:rsid w:val="0005471B"/>
    <w:rsid w:val="00060CE5"/>
    <w:rsid w:val="00063980"/>
    <w:rsid w:val="00066F1F"/>
    <w:rsid w:val="00075CF6"/>
    <w:rsid w:val="00082E78"/>
    <w:rsid w:val="00091F95"/>
    <w:rsid w:val="000B19E1"/>
    <w:rsid w:val="000B3965"/>
    <w:rsid w:val="000D3E5A"/>
    <w:rsid w:val="000D6018"/>
    <w:rsid w:val="000F22B1"/>
    <w:rsid w:val="00113213"/>
    <w:rsid w:val="00133855"/>
    <w:rsid w:val="001345B6"/>
    <w:rsid w:val="00146296"/>
    <w:rsid w:val="001465CB"/>
    <w:rsid w:val="001621DC"/>
    <w:rsid w:val="00186E00"/>
    <w:rsid w:val="00194916"/>
    <w:rsid w:val="001962EC"/>
    <w:rsid w:val="001B0819"/>
    <w:rsid w:val="001B41CA"/>
    <w:rsid w:val="001C1D28"/>
    <w:rsid w:val="001F2E69"/>
    <w:rsid w:val="00205D88"/>
    <w:rsid w:val="002331CE"/>
    <w:rsid w:val="00251150"/>
    <w:rsid w:val="00263653"/>
    <w:rsid w:val="0027090E"/>
    <w:rsid w:val="002741FD"/>
    <w:rsid w:val="00287B41"/>
    <w:rsid w:val="00290BE1"/>
    <w:rsid w:val="002978DC"/>
    <w:rsid w:val="002A1D6D"/>
    <w:rsid w:val="002A5E6F"/>
    <w:rsid w:val="002B30D4"/>
    <w:rsid w:val="002C6300"/>
    <w:rsid w:val="002C6BC1"/>
    <w:rsid w:val="002C76FA"/>
    <w:rsid w:val="002D5790"/>
    <w:rsid w:val="002D786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A03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62B0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B4117"/>
    <w:rsid w:val="005B52F3"/>
    <w:rsid w:val="005B59B0"/>
    <w:rsid w:val="005C731B"/>
    <w:rsid w:val="005F213B"/>
    <w:rsid w:val="005F2D9E"/>
    <w:rsid w:val="005F4643"/>
    <w:rsid w:val="005F6589"/>
    <w:rsid w:val="00601054"/>
    <w:rsid w:val="006045F0"/>
    <w:rsid w:val="00635553"/>
    <w:rsid w:val="00667E25"/>
    <w:rsid w:val="00680B6D"/>
    <w:rsid w:val="006814BC"/>
    <w:rsid w:val="006951C6"/>
    <w:rsid w:val="006A3C35"/>
    <w:rsid w:val="006B00EB"/>
    <w:rsid w:val="006E14CC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612A"/>
    <w:rsid w:val="007D771F"/>
    <w:rsid w:val="007E5B60"/>
    <w:rsid w:val="00803645"/>
    <w:rsid w:val="0080439D"/>
    <w:rsid w:val="00806E77"/>
    <w:rsid w:val="00817BE8"/>
    <w:rsid w:val="008233DC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92B3E"/>
    <w:rsid w:val="008A1D80"/>
    <w:rsid w:val="008A26BF"/>
    <w:rsid w:val="008B3261"/>
    <w:rsid w:val="008C39DF"/>
    <w:rsid w:val="008D1F5D"/>
    <w:rsid w:val="008E176A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4909"/>
    <w:rsid w:val="009C5254"/>
    <w:rsid w:val="009C5C03"/>
    <w:rsid w:val="009C6A0F"/>
    <w:rsid w:val="009D127E"/>
    <w:rsid w:val="009D1782"/>
    <w:rsid w:val="009D472F"/>
    <w:rsid w:val="009E46E4"/>
    <w:rsid w:val="009F5A8C"/>
    <w:rsid w:val="00A01451"/>
    <w:rsid w:val="00A079EF"/>
    <w:rsid w:val="00A32C44"/>
    <w:rsid w:val="00A3442D"/>
    <w:rsid w:val="00A41EB7"/>
    <w:rsid w:val="00A43A82"/>
    <w:rsid w:val="00A46FEE"/>
    <w:rsid w:val="00A7348A"/>
    <w:rsid w:val="00A824B4"/>
    <w:rsid w:val="00A86168"/>
    <w:rsid w:val="00A86AD4"/>
    <w:rsid w:val="00A978E7"/>
    <w:rsid w:val="00AC0B67"/>
    <w:rsid w:val="00AF28DE"/>
    <w:rsid w:val="00AF2985"/>
    <w:rsid w:val="00B034C8"/>
    <w:rsid w:val="00B07C00"/>
    <w:rsid w:val="00B07D5D"/>
    <w:rsid w:val="00B10C21"/>
    <w:rsid w:val="00B1245C"/>
    <w:rsid w:val="00B13371"/>
    <w:rsid w:val="00B15384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5170"/>
    <w:rsid w:val="00BB74C2"/>
    <w:rsid w:val="00BD0104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44178"/>
    <w:rsid w:val="00C472D7"/>
    <w:rsid w:val="00C5026A"/>
    <w:rsid w:val="00C60DB4"/>
    <w:rsid w:val="00C83ECE"/>
    <w:rsid w:val="00CB0D8A"/>
    <w:rsid w:val="00CC69DC"/>
    <w:rsid w:val="00CD464A"/>
    <w:rsid w:val="00CD6B55"/>
    <w:rsid w:val="00CE0E9B"/>
    <w:rsid w:val="00CE40C7"/>
    <w:rsid w:val="00CE579C"/>
    <w:rsid w:val="00CF0502"/>
    <w:rsid w:val="00CF3C80"/>
    <w:rsid w:val="00CF7ED5"/>
    <w:rsid w:val="00D0429D"/>
    <w:rsid w:val="00D21B1C"/>
    <w:rsid w:val="00D21BE0"/>
    <w:rsid w:val="00D24157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07AE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078DD"/>
    <w:rsid w:val="00E11350"/>
    <w:rsid w:val="00E219F2"/>
    <w:rsid w:val="00E3542D"/>
    <w:rsid w:val="00E37EA8"/>
    <w:rsid w:val="00E46B6B"/>
    <w:rsid w:val="00E53F1A"/>
    <w:rsid w:val="00E60013"/>
    <w:rsid w:val="00E7187E"/>
    <w:rsid w:val="00E938FC"/>
    <w:rsid w:val="00EB5260"/>
    <w:rsid w:val="00EC165A"/>
    <w:rsid w:val="00EC192B"/>
    <w:rsid w:val="00ED220C"/>
    <w:rsid w:val="00EE3670"/>
    <w:rsid w:val="00EE51C4"/>
    <w:rsid w:val="00EF1275"/>
    <w:rsid w:val="00F01D4D"/>
    <w:rsid w:val="00F04718"/>
    <w:rsid w:val="00F04B1F"/>
    <w:rsid w:val="00F05300"/>
    <w:rsid w:val="00F15086"/>
    <w:rsid w:val="00F1587B"/>
    <w:rsid w:val="00F5299F"/>
    <w:rsid w:val="00F52BEE"/>
    <w:rsid w:val="00F65325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oNotEmbedSmartTags/>
  <w:decimalSymbol w:val=","/>
  <w:listSeparator w:val=";"/>
  <w14:docId w14:val="70A58C61"/>
  <w15:docId w15:val="{907BFCEA-208C-45B1-B843-525CA0582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00D5E7-9C8E-4191-9547-141F32852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240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Katarzyna Królska</cp:lastModifiedBy>
  <cp:revision>16</cp:revision>
  <cp:lastPrinted>2017-01-12T14:38:00Z</cp:lastPrinted>
  <dcterms:created xsi:type="dcterms:W3CDTF">2022-06-19T16:08:00Z</dcterms:created>
  <dcterms:modified xsi:type="dcterms:W3CDTF">2022-10-26T06:22:00Z</dcterms:modified>
</cp:coreProperties>
</file>