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617CB66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D7798">
        <w:rPr>
          <w:rFonts w:ascii="Arial" w:hAnsi="Arial" w:cs="Arial"/>
          <w:b/>
          <w:sz w:val="22"/>
        </w:rPr>
        <w:t xml:space="preserve"> </w:t>
      </w:r>
      <w:r w:rsidR="00C43408">
        <w:rPr>
          <w:rFonts w:ascii="Arial" w:hAnsi="Arial" w:cs="Arial"/>
          <w:b/>
          <w:sz w:val="22"/>
        </w:rPr>
        <w:t>5</w:t>
      </w:r>
      <w:r w:rsidR="001B6E54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/22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6F3A4F" w14:textId="77C44AF6" w:rsidR="00FC163D" w:rsidRDefault="00CD7798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CD7798">
        <w:rPr>
          <w:rFonts w:ascii="Arial" w:hAnsi="Arial" w:cs="Arial"/>
          <w:b/>
          <w:szCs w:val="20"/>
        </w:rPr>
        <w:t xml:space="preserve">„Sukcesywna dostawa </w:t>
      </w:r>
      <w:r w:rsidR="001B6E54">
        <w:rPr>
          <w:rFonts w:ascii="Arial" w:hAnsi="Arial" w:cs="Arial"/>
          <w:b/>
          <w:szCs w:val="20"/>
        </w:rPr>
        <w:t>wyrobów medycznych</w:t>
      </w:r>
      <w:r w:rsidRPr="00CD7798">
        <w:rPr>
          <w:rFonts w:ascii="Arial" w:hAnsi="Arial" w:cs="Arial"/>
          <w:b/>
          <w:szCs w:val="20"/>
        </w:rPr>
        <w:t>”</w:t>
      </w:r>
    </w:p>
    <w:p w14:paraId="1EB9CAA3" w14:textId="77777777" w:rsidR="00CD7798" w:rsidRPr="00B35D2B" w:rsidRDefault="00CD7798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1B6E5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1B6E5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1B6E5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1B6E5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13</cp:revision>
  <cp:lastPrinted>2017-01-12T14:38:00Z</cp:lastPrinted>
  <dcterms:created xsi:type="dcterms:W3CDTF">2022-06-19T16:11:00Z</dcterms:created>
  <dcterms:modified xsi:type="dcterms:W3CDTF">2022-09-06T12:25:00Z</dcterms:modified>
</cp:coreProperties>
</file>