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6D943BA8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078DD">
        <w:rPr>
          <w:rFonts w:ascii="Arial" w:hAnsi="Arial" w:cs="Arial"/>
          <w:b/>
          <w:sz w:val="22"/>
        </w:rPr>
        <w:t>57</w:t>
      </w:r>
      <w:r>
        <w:rPr>
          <w:rFonts w:ascii="Arial" w:hAnsi="Arial" w:cs="Arial"/>
          <w:b/>
          <w:sz w:val="22"/>
        </w:rPr>
        <w:t>/22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1F8E3D5" w14:textId="63282840" w:rsidR="00FC163D" w:rsidRDefault="00075CF6" w:rsidP="002741FD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075CF6">
        <w:rPr>
          <w:rFonts w:ascii="Arial" w:hAnsi="Arial" w:cs="Arial"/>
          <w:b/>
          <w:szCs w:val="20"/>
        </w:rPr>
        <w:t xml:space="preserve">„Sukcesywna dostawa </w:t>
      </w:r>
      <w:r w:rsidR="00E078DD">
        <w:rPr>
          <w:rFonts w:ascii="Arial" w:hAnsi="Arial" w:cs="Arial"/>
          <w:b/>
          <w:szCs w:val="20"/>
        </w:rPr>
        <w:t>wyrobów medycznych</w:t>
      </w:r>
      <w:r w:rsidRPr="00075CF6">
        <w:rPr>
          <w:rFonts w:ascii="Arial" w:hAnsi="Arial" w:cs="Arial"/>
          <w:b/>
          <w:szCs w:val="20"/>
        </w:rPr>
        <w:t>”</w:t>
      </w:r>
    </w:p>
    <w:p w14:paraId="25470E33" w14:textId="77777777" w:rsidR="00075CF6" w:rsidRPr="00B35D2B" w:rsidRDefault="00075CF6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4043D4A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12</cp:revision>
  <cp:lastPrinted>2017-01-12T14:38:00Z</cp:lastPrinted>
  <dcterms:created xsi:type="dcterms:W3CDTF">2022-06-19T16:08:00Z</dcterms:created>
  <dcterms:modified xsi:type="dcterms:W3CDTF">2022-09-06T12:25:00Z</dcterms:modified>
</cp:coreProperties>
</file>