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F2438" w14:textId="77777777" w:rsidR="00E06C23" w:rsidRPr="00755AD4" w:rsidRDefault="00E06C23">
      <w:pPr>
        <w:pStyle w:val="Tekstpodstawowy31"/>
        <w:tabs>
          <w:tab w:val="left" w:pos="284"/>
          <w:tab w:val="left" w:pos="851"/>
        </w:tabs>
        <w:spacing w:line="312" w:lineRule="auto"/>
        <w:jc w:val="center"/>
        <w:rPr>
          <w:rFonts w:ascii="Arial" w:hAnsi="Arial" w:cs="Arial"/>
          <w:b/>
          <w:color w:val="000000"/>
        </w:rPr>
      </w:pPr>
      <w:r w:rsidRPr="00755AD4">
        <w:rPr>
          <w:rFonts w:ascii="Arial" w:hAnsi="Arial" w:cs="Arial"/>
          <w:b/>
          <w:color w:val="000000"/>
        </w:rPr>
        <w:t>OPIS PRZEDMIOTU ZAMÓWIENIA</w:t>
      </w:r>
    </w:p>
    <w:p w14:paraId="195D4167" w14:textId="77777777" w:rsidR="00755AD4" w:rsidRPr="00755AD4" w:rsidRDefault="00755AD4">
      <w:pPr>
        <w:pStyle w:val="Tekstpodstawowy31"/>
        <w:tabs>
          <w:tab w:val="left" w:pos="284"/>
          <w:tab w:val="left" w:pos="851"/>
        </w:tabs>
        <w:spacing w:line="312" w:lineRule="auto"/>
        <w:jc w:val="center"/>
        <w:rPr>
          <w:rFonts w:ascii="Arial" w:hAnsi="Arial" w:cs="Arial"/>
          <w:b/>
          <w:color w:val="000000"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63FE" w:rsidRPr="00755AD4" w14:paraId="320F95AB" w14:textId="77777777" w:rsidTr="00BE63FE">
        <w:tc>
          <w:tcPr>
            <w:tcW w:w="9062" w:type="dxa"/>
          </w:tcPr>
          <w:p w14:paraId="296CCCE1" w14:textId="39BF485E" w:rsidR="00BE63FE" w:rsidRPr="00755AD4" w:rsidRDefault="00BE63FE" w:rsidP="00BE63FE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>Druk i dostawa miesięcznika „Kraków i Świat” (</w:t>
            </w:r>
            <w:r w:rsidR="006A56BF">
              <w:rPr>
                <w:rFonts w:ascii="Arial" w:hAnsi="Arial" w:cs="Arial"/>
                <w:b/>
                <w:color w:val="000000"/>
                <w:sz w:val="18"/>
                <w:u w:val="single"/>
              </w:rPr>
              <w:t>3</w:t>
            </w: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 xml:space="preserve"> wydania) na rzecz</w:t>
            </w:r>
            <w:r w:rsidR="006A56BF">
              <w:rPr>
                <w:rFonts w:ascii="Arial" w:hAnsi="Arial" w:cs="Arial"/>
                <w:b/>
                <w:color w:val="000000"/>
                <w:sz w:val="18"/>
                <w:u w:val="single"/>
              </w:rPr>
              <w:t xml:space="preserve"> promocji działalności KBF 2022</w:t>
            </w:r>
          </w:p>
          <w:p w14:paraId="509628EB" w14:textId="01FE7E86" w:rsidR="005E24C7" w:rsidRPr="005E24C7" w:rsidRDefault="005E24C7" w:rsidP="005E24C7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DD6626">
              <w:rPr>
                <w:rFonts w:ascii="Arial" w:hAnsi="Arial" w:cs="Arial"/>
                <w:color w:val="000000"/>
                <w:sz w:val="18"/>
              </w:rPr>
              <w:t>Wydawnictwo jest czasopismem regionalnym lub lokalnym (</w:t>
            </w:r>
            <w:proofErr w:type="spellStart"/>
            <w:r w:rsidRPr="00DD6626">
              <w:rPr>
                <w:rFonts w:ascii="Arial" w:hAnsi="Arial" w:cs="Arial"/>
                <w:color w:val="000000"/>
                <w:sz w:val="18"/>
              </w:rPr>
              <w:t>CN</w:t>
            </w:r>
            <w:proofErr w:type="spellEnd"/>
            <w:r w:rsidRPr="00DD6626">
              <w:rPr>
                <w:rFonts w:ascii="Arial" w:hAnsi="Arial" w:cs="Arial"/>
                <w:color w:val="000000"/>
                <w:sz w:val="18"/>
              </w:rPr>
              <w:t xml:space="preserve"> ex 4902) w rozumieniu art. 41 ust. 2a w zw. z zał. nr 10 do ustawy o VAT poz. 19.</w:t>
            </w:r>
          </w:p>
          <w:p w14:paraId="4DFC94B3" w14:textId="6113D318" w:rsidR="00BE63FE" w:rsidRPr="00755AD4" w:rsidRDefault="00BE63FE" w:rsidP="00BE63FE">
            <w:pPr>
              <w:pStyle w:val="Tekstpodstawowy31"/>
              <w:tabs>
                <w:tab w:val="left" w:pos="284"/>
                <w:tab w:val="left" w:pos="851"/>
              </w:tabs>
              <w:spacing w:after="120" w:line="312" w:lineRule="auto"/>
              <w:jc w:val="left"/>
              <w:rPr>
                <w:rFonts w:ascii="Arial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>Informacje dotyczące druku.</w:t>
            </w:r>
          </w:p>
          <w:p w14:paraId="6DE1835F" w14:textId="77777777" w:rsidR="00BE63FE" w:rsidRPr="00755AD4" w:rsidRDefault="00BE63FE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1. W zakres prac objętych przedmiotem zamówienia wchodzi przygotowanie do druku, druk i dostarczenie przedmiotu zamówienia wraz z jego wniesieniem.</w:t>
            </w:r>
          </w:p>
          <w:p w14:paraId="7F79C660" w14:textId="77777777" w:rsidR="00BE63FE" w:rsidRPr="00755AD4" w:rsidRDefault="00BE63FE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2. Materiały do druku zostaną przekazane Wykonawcy w postaci elektronicznej.</w:t>
            </w:r>
          </w:p>
          <w:p w14:paraId="396021F7" w14:textId="6741AD4D" w:rsidR="00BE63FE" w:rsidRPr="00BE5040" w:rsidRDefault="00BE63FE" w:rsidP="001C7717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3. </w:t>
            </w:r>
            <w:r w:rsidR="00C92439">
              <w:rPr>
                <w:rFonts w:ascii="Arial" w:hAnsi="Arial" w:cs="Arial"/>
                <w:color w:val="000000"/>
                <w:sz w:val="18"/>
              </w:rPr>
              <w:t>P</w:t>
            </w:r>
            <w:r w:rsidR="00C92439" w:rsidRPr="00C92439">
              <w:rPr>
                <w:rFonts w:ascii="Arial" w:hAnsi="Arial" w:cs="Arial"/>
                <w:color w:val="000000"/>
                <w:sz w:val="18"/>
              </w:rPr>
              <w:t xml:space="preserve">rzygotowanie do druku: wykonanie ozalidu oraz maksymalnie do 10 stron </w:t>
            </w:r>
            <w:proofErr w:type="spellStart"/>
            <w:r w:rsidR="00C92439" w:rsidRPr="00C92439">
              <w:rPr>
                <w:rFonts w:ascii="Arial" w:hAnsi="Arial" w:cs="Arial"/>
                <w:color w:val="000000"/>
                <w:sz w:val="18"/>
              </w:rPr>
              <w:t>proofów</w:t>
            </w:r>
            <w:proofErr w:type="spellEnd"/>
            <w:r w:rsidR="00C92439" w:rsidRPr="00C92439">
              <w:rPr>
                <w:rFonts w:ascii="Arial" w:hAnsi="Arial" w:cs="Arial"/>
                <w:color w:val="000000"/>
                <w:sz w:val="18"/>
              </w:rPr>
              <w:t xml:space="preserve"> wskazanych przez Zamawiającego wraz z przekazaniem plików drukarni</w:t>
            </w:r>
            <w:r w:rsidR="00C92439">
              <w:rPr>
                <w:rFonts w:ascii="Arial" w:hAnsi="Arial" w:cs="Arial"/>
                <w:color w:val="000000"/>
                <w:sz w:val="18"/>
              </w:rPr>
              <w:t xml:space="preserve">, </w:t>
            </w:r>
            <w:r w:rsidR="00C92439" w:rsidRPr="008E0B25">
              <w:rPr>
                <w:rFonts w:ascii="Arial" w:hAnsi="Arial" w:cs="Arial"/>
                <w:color w:val="000000"/>
                <w:sz w:val="18"/>
              </w:rPr>
              <w:t>nastąpi nie później niż następnego dnia roboczego od dnia przekazania przez Zamawiającego materiałów do druku.</w:t>
            </w:r>
          </w:p>
          <w:p w14:paraId="3C6AD92F" w14:textId="6B330EC9" w:rsidR="00BE5040" w:rsidRPr="00755AD4" w:rsidRDefault="00BE5040" w:rsidP="00BE5040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rPr>
                <w:rFonts w:ascii="Arial" w:hAnsi="Arial" w:cs="Arial"/>
                <w:color w:val="000000"/>
                <w:sz w:val="18"/>
              </w:rPr>
            </w:pPr>
            <w:r w:rsidRPr="00BE5040">
              <w:rPr>
                <w:rFonts w:ascii="Arial" w:hAnsi="Arial" w:cs="Arial"/>
                <w:color w:val="000000"/>
                <w:sz w:val="18"/>
              </w:rPr>
              <w:t xml:space="preserve">4. Dostawa do 5 różnych lokalizacji na terenie Krakowa– miejsca i ilości zostaną podane do </w:t>
            </w:r>
            <w:r w:rsidR="008E0B25" w:rsidRPr="006A56BF">
              <w:rPr>
                <w:rFonts w:ascii="Arial" w:hAnsi="Arial" w:cs="Arial"/>
                <w:b/>
                <w:color w:val="000000"/>
                <w:sz w:val="18"/>
              </w:rPr>
              <w:t>2</w:t>
            </w:r>
            <w:r w:rsidRPr="006A56BF">
              <w:rPr>
                <w:rFonts w:ascii="Arial" w:hAnsi="Arial" w:cs="Arial"/>
                <w:b/>
                <w:color w:val="000000"/>
                <w:sz w:val="18"/>
              </w:rPr>
              <w:t xml:space="preserve"> dni</w:t>
            </w:r>
            <w:r w:rsidRPr="00BE5040">
              <w:rPr>
                <w:rFonts w:ascii="Arial" w:hAnsi="Arial" w:cs="Arial"/>
                <w:color w:val="000000"/>
                <w:sz w:val="18"/>
              </w:rPr>
              <w:t xml:space="preserve"> roboczych od akceptacji ozalidu przez Zamawiającego</w:t>
            </w:r>
            <w:r>
              <w:rPr>
                <w:rFonts w:ascii="Arial" w:hAnsi="Arial" w:cs="Arial"/>
                <w:color w:val="000000"/>
                <w:sz w:val="18"/>
              </w:rPr>
              <w:t>.</w:t>
            </w:r>
          </w:p>
          <w:p w14:paraId="17DD5D08" w14:textId="52755256" w:rsidR="00BE5040" w:rsidRDefault="00BE5040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5</w:t>
            </w:r>
            <w:r w:rsidR="00BE63FE" w:rsidRPr="00755AD4">
              <w:rPr>
                <w:rFonts w:ascii="Arial" w:hAnsi="Arial" w:cs="Arial"/>
                <w:color w:val="000000"/>
                <w:sz w:val="18"/>
              </w:rPr>
              <w:t xml:space="preserve">. Druk i dostarczenie: do 5 dni </w:t>
            </w:r>
            <w:r w:rsidR="00DD6626">
              <w:rPr>
                <w:rFonts w:ascii="Arial" w:hAnsi="Arial" w:cs="Arial"/>
                <w:color w:val="000000"/>
                <w:sz w:val="18"/>
              </w:rPr>
              <w:t xml:space="preserve">roboczych </w:t>
            </w:r>
            <w:r w:rsidR="00BE63FE" w:rsidRPr="00755AD4">
              <w:rPr>
                <w:rFonts w:ascii="Arial" w:hAnsi="Arial" w:cs="Arial"/>
                <w:color w:val="000000"/>
                <w:sz w:val="18"/>
              </w:rPr>
              <w:t>od dnia akceptacji pliku podglądu projektu przez zamawiającego w formie elektronicznej:</w:t>
            </w:r>
            <w:r w:rsidR="00BE63FE" w:rsidRPr="00755AD4">
              <w:rPr>
                <w:rFonts w:ascii="Arial" w:hAnsi="Arial" w:cs="Arial"/>
                <w:color w:val="000000"/>
                <w:sz w:val="18"/>
              </w:rPr>
              <w:br/>
            </w:r>
          </w:p>
          <w:p w14:paraId="571A658A" w14:textId="064B593F" w:rsidR="00BE63FE" w:rsidRPr="00CB54FE" w:rsidRDefault="006A56BF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  <w:proofErr w:type="gramStart"/>
            <w:r>
              <w:rPr>
                <w:rFonts w:ascii="Arial" w:hAnsi="Arial" w:cs="Arial"/>
                <w:sz w:val="18"/>
              </w:rPr>
              <w:t>a</w:t>
            </w:r>
            <w:proofErr w:type="gramEnd"/>
            <w:r w:rsidR="00BE63FE" w:rsidRPr="00CB54FE">
              <w:rPr>
                <w:rFonts w:ascii="Arial" w:hAnsi="Arial" w:cs="Arial"/>
                <w:sz w:val="18"/>
              </w:rPr>
              <w:t xml:space="preserve">) </w:t>
            </w:r>
            <w:r w:rsidR="00AE25FE">
              <w:rPr>
                <w:rFonts w:ascii="Arial" w:hAnsi="Arial" w:cs="Arial"/>
                <w:sz w:val="18"/>
              </w:rPr>
              <w:t xml:space="preserve">pierwsze </w:t>
            </w:r>
            <w:r w:rsidR="00BE63FE" w:rsidRPr="00CB54FE">
              <w:rPr>
                <w:rFonts w:ascii="Arial" w:hAnsi="Arial" w:cs="Arial"/>
                <w:sz w:val="18"/>
              </w:rPr>
              <w:t xml:space="preserve">wydanie 10/2023: </w:t>
            </w:r>
            <w:r w:rsidR="00BE63FE" w:rsidRPr="00CB54FE">
              <w:rPr>
                <w:rFonts w:ascii="Arial" w:hAnsi="Arial" w:cs="Arial"/>
                <w:sz w:val="18"/>
              </w:rPr>
              <w:br/>
              <w:t>-</w:t>
            </w:r>
            <w:r w:rsidR="00DD6626">
              <w:rPr>
                <w:rFonts w:ascii="Arial" w:hAnsi="Arial" w:cs="Arial"/>
                <w:sz w:val="18"/>
              </w:rPr>
              <w:t xml:space="preserve"> przewidywana</w:t>
            </w:r>
            <w:r w:rsidR="00BE63FE" w:rsidRPr="00CB54FE">
              <w:rPr>
                <w:rFonts w:ascii="Arial" w:hAnsi="Arial" w:cs="Arial"/>
                <w:sz w:val="18"/>
              </w:rPr>
              <w:t xml:space="preserve"> data wysłania pliku do druku: </w:t>
            </w:r>
            <w:r w:rsidR="00BE63FE" w:rsidRPr="008C37E0">
              <w:rPr>
                <w:rFonts w:ascii="Arial" w:hAnsi="Arial" w:cs="Arial"/>
                <w:sz w:val="18"/>
              </w:rPr>
              <w:t>do 2</w:t>
            </w:r>
            <w:r w:rsidR="00A62615">
              <w:rPr>
                <w:rFonts w:ascii="Arial" w:hAnsi="Arial" w:cs="Arial"/>
                <w:sz w:val="18"/>
              </w:rPr>
              <w:t>2</w:t>
            </w:r>
            <w:r w:rsidR="00BE63FE" w:rsidRPr="008C37E0">
              <w:rPr>
                <w:rFonts w:ascii="Arial" w:hAnsi="Arial" w:cs="Arial"/>
                <w:sz w:val="18"/>
              </w:rPr>
              <w:t xml:space="preserve">.09.2022 </w:t>
            </w:r>
            <w:proofErr w:type="gramStart"/>
            <w:r w:rsidR="00BE63FE" w:rsidRPr="008C37E0">
              <w:rPr>
                <w:rFonts w:ascii="Arial" w:hAnsi="Arial" w:cs="Arial"/>
                <w:sz w:val="18"/>
              </w:rPr>
              <w:t>r</w:t>
            </w:r>
            <w:proofErr w:type="gramEnd"/>
            <w:r w:rsidR="00BE63FE" w:rsidRPr="008C37E0">
              <w:rPr>
                <w:rFonts w:ascii="Arial" w:hAnsi="Arial" w:cs="Arial"/>
                <w:sz w:val="18"/>
              </w:rPr>
              <w:t>.</w:t>
            </w:r>
          </w:p>
          <w:p w14:paraId="2AF9A289" w14:textId="180FDB59" w:rsidR="00BE63FE" w:rsidRPr="00CB54FE" w:rsidRDefault="00BE63FE" w:rsidP="00BE5040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rPr>
                <w:rFonts w:ascii="Arial" w:hAnsi="Arial" w:cs="Arial"/>
                <w:sz w:val="18"/>
              </w:rPr>
            </w:pPr>
            <w:r w:rsidRPr="00CB54FE">
              <w:rPr>
                <w:rFonts w:ascii="Arial" w:hAnsi="Arial" w:cs="Arial"/>
                <w:sz w:val="18"/>
              </w:rPr>
              <w:t>- akceptacja ozalidu odbędzie się w ciągu 1 dnia roboczego od dnia nadesłania makiety książki w formie elektronicznej</w:t>
            </w:r>
          </w:p>
          <w:p w14:paraId="1CD07EFD" w14:textId="77777777" w:rsidR="00BE5040" w:rsidRPr="00CB54FE" w:rsidRDefault="00BE5040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</w:p>
          <w:p w14:paraId="45DD3A7C" w14:textId="7CD2BF12" w:rsidR="00BE63FE" w:rsidRPr="00CB54FE" w:rsidRDefault="006A56BF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</w:t>
            </w:r>
            <w:r w:rsidR="00BE63FE" w:rsidRPr="00CB54FE">
              <w:rPr>
                <w:rFonts w:ascii="Arial" w:hAnsi="Arial" w:cs="Arial"/>
                <w:sz w:val="18"/>
              </w:rPr>
              <w:t xml:space="preserve">) </w:t>
            </w:r>
            <w:proofErr w:type="gramStart"/>
            <w:r w:rsidR="00AE25FE">
              <w:rPr>
                <w:rFonts w:ascii="Arial" w:hAnsi="Arial" w:cs="Arial"/>
                <w:sz w:val="18"/>
              </w:rPr>
              <w:t xml:space="preserve">drugie </w:t>
            </w:r>
            <w:r w:rsidR="00BE63FE" w:rsidRPr="00CB54FE">
              <w:rPr>
                <w:rFonts w:ascii="Arial" w:hAnsi="Arial" w:cs="Arial"/>
                <w:sz w:val="18"/>
              </w:rPr>
              <w:t xml:space="preserve"> wydanie</w:t>
            </w:r>
            <w:proofErr w:type="gramEnd"/>
            <w:r w:rsidR="00BE63FE" w:rsidRPr="00CB54FE">
              <w:rPr>
                <w:rFonts w:ascii="Arial" w:hAnsi="Arial" w:cs="Arial"/>
                <w:sz w:val="18"/>
              </w:rPr>
              <w:t xml:space="preserve"> 11/2022: </w:t>
            </w:r>
            <w:r w:rsidR="00BE63FE" w:rsidRPr="00CB54FE">
              <w:rPr>
                <w:rFonts w:ascii="Arial" w:hAnsi="Arial" w:cs="Arial"/>
                <w:sz w:val="18"/>
              </w:rPr>
              <w:br/>
              <w:t xml:space="preserve">- </w:t>
            </w:r>
            <w:r w:rsidR="00DD6626">
              <w:rPr>
                <w:rFonts w:ascii="Arial" w:hAnsi="Arial" w:cs="Arial"/>
                <w:sz w:val="18"/>
              </w:rPr>
              <w:t>przewidywana</w:t>
            </w:r>
            <w:r w:rsidR="00DD6626" w:rsidRPr="00CB54FE">
              <w:rPr>
                <w:rFonts w:ascii="Arial" w:hAnsi="Arial" w:cs="Arial"/>
                <w:sz w:val="18"/>
              </w:rPr>
              <w:t xml:space="preserve"> </w:t>
            </w:r>
            <w:r w:rsidR="00BE63FE" w:rsidRPr="00CB54FE">
              <w:rPr>
                <w:rFonts w:ascii="Arial" w:hAnsi="Arial" w:cs="Arial"/>
                <w:sz w:val="18"/>
              </w:rPr>
              <w:t xml:space="preserve">data wysłania pliku do druku: do 20.10.2022 </w:t>
            </w:r>
            <w:proofErr w:type="gramStart"/>
            <w:r w:rsidR="00BE63FE" w:rsidRPr="00CB54FE">
              <w:rPr>
                <w:rFonts w:ascii="Arial" w:hAnsi="Arial" w:cs="Arial"/>
                <w:sz w:val="18"/>
              </w:rPr>
              <w:t>r</w:t>
            </w:r>
            <w:proofErr w:type="gramEnd"/>
            <w:r w:rsidR="00BE63FE" w:rsidRPr="00CB54FE">
              <w:rPr>
                <w:rFonts w:ascii="Arial" w:hAnsi="Arial" w:cs="Arial"/>
                <w:sz w:val="18"/>
              </w:rPr>
              <w:t>.</w:t>
            </w:r>
            <w:r w:rsidR="00BE63FE" w:rsidRPr="00CB54FE">
              <w:rPr>
                <w:rFonts w:ascii="Arial" w:hAnsi="Arial" w:cs="Arial"/>
                <w:sz w:val="18"/>
              </w:rPr>
              <w:br/>
              <w:t>- akceptacja ozalidu odbędzie się w ciągu 1 dnia (dnia roboczego) od dnia nadesłania makiety książki w formie elektronicznej</w:t>
            </w:r>
          </w:p>
          <w:p w14:paraId="246DCD57" w14:textId="77777777" w:rsidR="00BE5040" w:rsidRPr="00CB54FE" w:rsidRDefault="00BE5040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</w:p>
          <w:p w14:paraId="14CE5200" w14:textId="05136F56" w:rsidR="00BE63FE" w:rsidRPr="00CB54FE" w:rsidRDefault="006A56BF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</w:t>
            </w:r>
            <w:r w:rsidR="00BE63FE" w:rsidRPr="00CB54FE">
              <w:rPr>
                <w:rFonts w:ascii="Arial" w:hAnsi="Arial" w:cs="Arial"/>
                <w:sz w:val="18"/>
              </w:rPr>
              <w:t xml:space="preserve">) </w:t>
            </w:r>
            <w:r w:rsidR="00AE25FE">
              <w:rPr>
                <w:rFonts w:ascii="Arial" w:hAnsi="Arial" w:cs="Arial"/>
                <w:sz w:val="18"/>
              </w:rPr>
              <w:t xml:space="preserve">trzecie </w:t>
            </w:r>
            <w:r w:rsidR="00BE63FE" w:rsidRPr="00CB54FE">
              <w:rPr>
                <w:rFonts w:ascii="Arial" w:hAnsi="Arial" w:cs="Arial"/>
                <w:sz w:val="18"/>
              </w:rPr>
              <w:t xml:space="preserve"> wydanie 12/2022-01/2023: </w:t>
            </w:r>
            <w:r w:rsidR="00BE63FE" w:rsidRPr="00CB54FE">
              <w:rPr>
                <w:rFonts w:ascii="Arial" w:hAnsi="Arial" w:cs="Arial"/>
                <w:sz w:val="18"/>
              </w:rPr>
              <w:br/>
              <w:t xml:space="preserve">- </w:t>
            </w:r>
            <w:r w:rsidR="00DD6626">
              <w:rPr>
                <w:rFonts w:ascii="Arial" w:hAnsi="Arial" w:cs="Arial"/>
                <w:sz w:val="18"/>
              </w:rPr>
              <w:t>przewidywana</w:t>
            </w:r>
            <w:r w:rsidR="00DD6626" w:rsidRPr="00CB54FE">
              <w:rPr>
                <w:rFonts w:ascii="Arial" w:hAnsi="Arial" w:cs="Arial"/>
                <w:sz w:val="18"/>
              </w:rPr>
              <w:t xml:space="preserve"> </w:t>
            </w:r>
            <w:r w:rsidR="00BE63FE" w:rsidRPr="00CB54FE">
              <w:rPr>
                <w:rFonts w:ascii="Arial" w:hAnsi="Arial" w:cs="Arial"/>
                <w:sz w:val="18"/>
              </w:rPr>
              <w:t xml:space="preserve">data wysłania pliku do druku: do 06.12.2022 r. </w:t>
            </w:r>
          </w:p>
          <w:p w14:paraId="4A2C929B" w14:textId="75EF1A89" w:rsidR="00BE63FE" w:rsidRPr="00CB54FE" w:rsidRDefault="00BE63FE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  <w:r w:rsidRPr="00CB54FE">
              <w:rPr>
                <w:rFonts w:ascii="Arial" w:hAnsi="Arial" w:cs="Arial"/>
                <w:sz w:val="18"/>
              </w:rPr>
              <w:t>- akceptacja ozalidu odbędzie się w ciągu 1 dnia (dnia roboczego) od dnia nadesłania makiety książki w formie elektronicznej</w:t>
            </w:r>
          </w:p>
          <w:p w14:paraId="70D9FDA4" w14:textId="758DAB9E" w:rsidR="00D13E4D" w:rsidRPr="00CB54FE" w:rsidRDefault="00D13E4D" w:rsidP="00BE63FE">
            <w:pPr>
              <w:pStyle w:val="Tekstpodstawowy21"/>
              <w:tabs>
                <w:tab w:val="left" w:pos="284"/>
                <w:tab w:val="left" w:pos="851"/>
                <w:tab w:val="left" w:pos="9214"/>
              </w:tabs>
              <w:spacing w:line="276" w:lineRule="auto"/>
              <w:ind w:left="284"/>
              <w:jc w:val="left"/>
              <w:rPr>
                <w:rFonts w:ascii="Arial" w:hAnsi="Arial" w:cs="Arial"/>
                <w:sz w:val="18"/>
              </w:rPr>
            </w:pPr>
          </w:p>
          <w:tbl>
            <w:tblPr>
              <w:tblStyle w:val="Tabela-Siatka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2519"/>
              <w:gridCol w:w="2221"/>
              <w:gridCol w:w="1875"/>
              <w:gridCol w:w="2221"/>
            </w:tblGrid>
            <w:tr w:rsidR="00CB54FE" w:rsidRPr="00CB54FE" w14:paraId="4EFBE578" w14:textId="77777777" w:rsidTr="006A56BF">
              <w:trPr>
                <w:jc w:val="center"/>
              </w:trPr>
              <w:tc>
                <w:tcPr>
                  <w:tcW w:w="1425" w:type="pct"/>
                </w:tcPr>
                <w:p w14:paraId="6A642CCF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8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Termin przekazania plików do druku</w:t>
                  </w:r>
                </w:p>
              </w:tc>
              <w:tc>
                <w:tcPr>
                  <w:tcW w:w="1256" w:type="pct"/>
                </w:tcPr>
                <w:p w14:paraId="2017E7DA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Wykonanie podglądu projektu</w:t>
                  </w:r>
                </w:p>
              </w:tc>
              <w:tc>
                <w:tcPr>
                  <w:tcW w:w="1061" w:type="pct"/>
                </w:tcPr>
                <w:p w14:paraId="50266A30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Akceptacja projektu/uwagi</w:t>
                  </w:r>
                </w:p>
              </w:tc>
              <w:tc>
                <w:tcPr>
                  <w:tcW w:w="1257" w:type="pct"/>
                </w:tcPr>
                <w:p w14:paraId="6CC4A507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Dostawa do Zamawiającego</w:t>
                  </w:r>
                </w:p>
              </w:tc>
            </w:tr>
            <w:tr w:rsidR="00CB54FE" w:rsidRPr="00CB54FE" w14:paraId="2D21D1AA" w14:textId="77777777" w:rsidTr="006A56BF">
              <w:trPr>
                <w:jc w:val="center"/>
              </w:trPr>
              <w:tc>
                <w:tcPr>
                  <w:tcW w:w="1425" w:type="pct"/>
                </w:tcPr>
                <w:p w14:paraId="2AF810C3" w14:textId="648BB703" w:rsidR="00D13E4D" w:rsidRPr="00CB54FE" w:rsidRDefault="00D13E4D" w:rsidP="00A62615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 xml:space="preserve">Nakład </w:t>
                  </w:r>
                  <w:r w:rsidR="006A56BF">
                    <w:rPr>
                      <w:rFonts w:ascii="Arial" w:hAnsi="Arial" w:cs="Arial"/>
                      <w:sz w:val="16"/>
                    </w:rPr>
                    <w:t>1</w:t>
                  </w:r>
                  <w:r w:rsidRPr="00CB54FE">
                    <w:rPr>
                      <w:rFonts w:ascii="Arial" w:hAnsi="Arial" w:cs="Arial"/>
                      <w:sz w:val="16"/>
                    </w:rPr>
                    <w:t>: do 2</w:t>
                  </w:r>
                  <w:r w:rsidR="00A62615">
                    <w:rPr>
                      <w:rFonts w:ascii="Arial" w:hAnsi="Arial" w:cs="Arial"/>
                      <w:sz w:val="16"/>
                    </w:rPr>
                    <w:t>2</w:t>
                  </w:r>
                  <w:r w:rsidRPr="00CB54FE">
                    <w:rPr>
                      <w:rFonts w:ascii="Arial" w:hAnsi="Arial" w:cs="Arial"/>
                      <w:sz w:val="16"/>
                    </w:rPr>
                    <w:t>.09.2022</w:t>
                  </w:r>
                  <w:r w:rsidR="006A56BF">
                    <w:rPr>
                      <w:rFonts w:ascii="Arial" w:hAnsi="Arial" w:cs="Arial"/>
                      <w:sz w:val="16"/>
                    </w:rPr>
                    <w:t>*</w:t>
                  </w:r>
                </w:p>
              </w:tc>
              <w:tc>
                <w:tcPr>
                  <w:tcW w:w="1256" w:type="pct"/>
                </w:tcPr>
                <w:p w14:paraId="09A7D425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+ 1 dzień roboczy</w:t>
                  </w:r>
                </w:p>
              </w:tc>
              <w:tc>
                <w:tcPr>
                  <w:tcW w:w="1061" w:type="pct"/>
                </w:tcPr>
                <w:p w14:paraId="068257FA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+ 1 dzień roboczy</w:t>
                  </w:r>
                </w:p>
              </w:tc>
              <w:tc>
                <w:tcPr>
                  <w:tcW w:w="1257" w:type="pct"/>
                </w:tcPr>
                <w:p w14:paraId="5175BEB4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+ 5 dni roboczych</w:t>
                  </w:r>
                </w:p>
              </w:tc>
            </w:tr>
            <w:tr w:rsidR="00CB54FE" w:rsidRPr="00CB54FE" w14:paraId="11FDDEF3" w14:textId="77777777" w:rsidTr="006A56BF">
              <w:trPr>
                <w:jc w:val="center"/>
              </w:trPr>
              <w:tc>
                <w:tcPr>
                  <w:tcW w:w="1425" w:type="pct"/>
                </w:tcPr>
                <w:p w14:paraId="05752B2C" w14:textId="2431C961" w:rsidR="00D13E4D" w:rsidRPr="00CB54FE" w:rsidRDefault="00D13E4D" w:rsidP="006A56BF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 xml:space="preserve">Nakład </w:t>
                  </w:r>
                  <w:r w:rsidR="006A56BF">
                    <w:rPr>
                      <w:rFonts w:ascii="Arial" w:hAnsi="Arial" w:cs="Arial"/>
                      <w:sz w:val="16"/>
                    </w:rPr>
                    <w:t>2</w:t>
                  </w:r>
                  <w:r w:rsidRPr="00CB54FE">
                    <w:rPr>
                      <w:rFonts w:ascii="Arial" w:hAnsi="Arial" w:cs="Arial"/>
                      <w:sz w:val="16"/>
                    </w:rPr>
                    <w:t>: do 20.10.2022</w:t>
                  </w:r>
                </w:p>
              </w:tc>
              <w:tc>
                <w:tcPr>
                  <w:tcW w:w="1256" w:type="pct"/>
                </w:tcPr>
                <w:p w14:paraId="7B05E43D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+ 1 dzień roboczy</w:t>
                  </w:r>
                </w:p>
              </w:tc>
              <w:tc>
                <w:tcPr>
                  <w:tcW w:w="1061" w:type="pct"/>
                </w:tcPr>
                <w:p w14:paraId="2C11ED46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+ 1 dzień roboczy</w:t>
                  </w:r>
                </w:p>
              </w:tc>
              <w:tc>
                <w:tcPr>
                  <w:tcW w:w="1257" w:type="pct"/>
                </w:tcPr>
                <w:p w14:paraId="46C86CAC" w14:textId="77777777" w:rsidR="00D13E4D" w:rsidRPr="00CB54FE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sz w:val="16"/>
                    </w:rPr>
                  </w:pPr>
                  <w:r w:rsidRPr="00CB54FE">
                    <w:rPr>
                      <w:rFonts w:ascii="Arial" w:hAnsi="Arial" w:cs="Arial"/>
                      <w:sz w:val="16"/>
                    </w:rPr>
                    <w:t>+ 5 dni roboczych</w:t>
                  </w:r>
                </w:p>
              </w:tc>
            </w:tr>
            <w:tr w:rsidR="00D13E4D" w14:paraId="2C95E784" w14:textId="77777777" w:rsidTr="006A56BF">
              <w:trPr>
                <w:jc w:val="center"/>
              </w:trPr>
              <w:tc>
                <w:tcPr>
                  <w:tcW w:w="1425" w:type="pct"/>
                </w:tcPr>
                <w:p w14:paraId="535EC94C" w14:textId="574FA283" w:rsidR="00D13E4D" w:rsidRDefault="00D13E4D" w:rsidP="006A56BF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</w:rPr>
                    <w:t xml:space="preserve">Nakład </w:t>
                  </w:r>
                  <w:r w:rsidR="006A56BF">
                    <w:rPr>
                      <w:rFonts w:ascii="Arial" w:hAnsi="Arial" w:cs="Arial"/>
                      <w:color w:val="000000"/>
                      <w:sz w:val="16"/>
                    </w:rPr>
                    <w:t>3</w:t>
                  </w:r>
                  <w:r>
                    <w:rPr>
                      <w:rFonts w:ascii="Arial" w:hAnsi="Arial" w:cs="Arial"/>
                      <w:color w:val="000000"/>
                      <w:sz w:val="16"/>
                    </w:rPr>
                    <w:t>: do 06.12</w:t>
                  </w: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.2022</w:t>
                  </w:r>
                </w:p>
              </w:tc>
              <w:tc>
                <w:tcPr>
                  <w:tcW w:w="1256" w:type="pct"/>
                </w:tcPr>
                <w:p w14:paraId="765D4B36" w14:textId="77777777" w:rsidR="00D13E4D" w:rsidRPr="000B0EB5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061" w:type="pct"/>
                </w:tcPr>
                <w:p w14:paraId="741B5851" w14:textId="77777777" w:rsidR="00D13E4D" w:rsidRPr="000B0EB5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+ 1 dzień roboczy</w:t>
                  </w:r>
                </w:p>
              </w:tc>
              <w:tc>
                <w:tcPr>
                  <w:tcW w:w="1257" w:type="pct"/>
                </w:tcPr>
                <w:p w14:paraId="58180573" w14:textId="77777777" w:rsidR="00D13E4D" w:rsidRPr="000B0EB5" w:rsidRDefault="00D13E4D" w:rsidP="00D13E4D">
                  <w:pPr>
                    <w:tabs>
                      <w:tab w:val="left" w:pos="284"/>
                    </w:tabs>
                    <w:rPr>
                      <w:rFonts w:ascii="Arial" w:hAnsi="Arial" w:cs="Arial"/>
                      <w:color w:val="000000"/>
                      <w:sz w:val="16"/>
                    </w:rPr>
                  </w:pPr>
                  <w:r w:rsidRPr="000B0EB5">
                    <w:rPr>
                      <w:rFonts w:ascii="Arial" w:hAnsi="Arial" w:cs="Arial"/>
                      <w:color w:val="000000"/>
                      <w:sz w:val="16"/>
                    </w:rPr>
                    <w:t>+ 5 dni roboczych</w:t>
                  </w:r>
                </w:p>
              </w:tc>
            </w:tr>
          </w:tbl>
          <w:p w14:paraId="50B1582A" w14:textId="77777777" w:rsidR="00BE63FE" w:rsidRPr="00755AD4" w:rsidRDefault="00BE63FE" w:rsidP="00BE63FE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</w:p>
          <w:p w14:paraId="3E90135B" w14:textId="77777777" w:rsidR="00BE63FE" w:rsidRPr="00755AD4" w:rsidRDefault="00BE63FE" w:rsidP="00BE63FE">
            <w:pPr>
              <w:autoSpaceDE w:val="0"/>
              <w:spacing w:line="312" w:lineRule="auto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  <w:t xml:space="preserve">Druk miesięcznika „Kraków i Świat” </w:t>
            </w:r>
            <w:r w:rsidRPr="00755AD4">
              <w:rPr>
                <w:rFonts w:ascii="Arial" w:hAnsi="Arial" w:cs="Arial"/>
                <w:b/>
                <w:color w:val="000000"/>
                <w:sz w:val="18"/>
                <w:u w:val="single"/>
              </w:rPr>
              <w:t>na potrzeby promocji działalności KBF 2022</w:t>
            </w:r>
            <w:r w:rsidRPr="00755AD4"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  <w:t>:</w:t>
            </w:r>
          </w:p>
          <w:p w14:paraId="38436A91" w14:textId="1919C4E6" w:rsidR="00BE63FE" w:rsidRPr="00755AD4" w:rsidRDefault="00BE63FE" w:rsidP="00BE5040">
            <w:pPr>
              <w:numPr>
                <w:ilvl w:val="0"/>
                <w:numId w:val="21"/>
              </w:numPr>
              <w:autoSpaceDE w:val="0"/>
              <w:spacing w:line="312" w:lineRule="auto"/>
              <w:ind w:left="451" w:hanging="375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Miesięcznik drukowany według </w:t>
            </w:r>
            <w:r w:rsidR="00AE25FE">
              <w:rPr>
                <w:rFonts w:ascii="Arial" w:hAnsi="Arial" w:cs="Arial"/>
                <w:color w:val="000000"/>
                <w:sz w:val="18"/>
              </w:rPr>
              <w:t xml:space="preserve">trzech </w:t>
            </w:r>
            <w:r w:rsidRPr="00755AD4">
              <w:rPr>
                <w:rFonts w:ascii="Arial" w:hAnsi="Arial" w:cs="Arial"/>
                <w:color w:val="000000"/>
                <w:sz w:val="18"/>
              </w:rPr>
              <w:t>odrębnych projektów</w:t>
            </w:r>
          </w:p>
          <w:p w14:paraId="0D5C14B8" w14:textId="2785BFCA" w:rsidR="00BE63FE" w:rsidRPr="00755AD4" w:rsidRDefault="00BE63FE" w:rsidP="00BE5040">
            <w:pPr>
              <w:numPr>
                <w:ilvl w:val="0"/>
                <w:numId w:val="21"/>
              </w:numPr>
              <w:autoSpaceDE w:val="0"/>
              <w:spacing w:line="312" w:lineRule="auto"/>
              <w:ind w:left="451" w:hanging="375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Łączny nakład: </w:t>
            </w:r>
            <w:r w:rsidR="00AE25FE">
              <w:rPr>
                <w:rFonts w:ascii="Arial" w:hAnsi="Arial" w:cs="Arial"/>
                <w:color w:val="000000"/>
                <w:sz w:val="18"/>
              </w:rPr>
              <w:t>6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="00AE25FE">
              <w:rPr>
                <w:rFonts w:ascii="Arial" w:hAnsi="Arial" w:cs="Arial"/>
                <w:color w:val="000000"/>
                <w:sz w:val="18"/>
              </w:rPr>
              <w:t>6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00 szt. drukowane wg. </w:t>
            </w:r>
            <w:r w:rsidR="00AE25FE">
              <w:rPr>
                <w:rFonts w:ascii="Arial" w:hAnsi="Arial" w:cs="Arial"/>
                <w:color w:val="000000"/>
                <w:sz w:val="18"/>
              </w:rPr>
              <w:t xml:space="preserve">trzech 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projektów w układzie: </w:t>
            </w:r>
          </w:p>
          <w:p w14:paraId="20939ABB" w14:textId="00AC15C6" w:rsidR="00BE63FE" w:rsidRPr="00755AD4" w:rsidRDefault="00BE63FE" w:rsidP="00BE63FE">
            <w:pPr>
              <w:autoSpaceDE w:val="0"/>
              <w:spacing w:line="312" w:lineRule="auto"/>
              <w:ind w:left="720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a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) 2200 szt. (pierwszy nakład)</w:t>
            </w:r>
          </w:p>
          <w:p w14:paraId="59A3C123" w14:textId="09C1D99C" w:rsidR="00BE63FE" w:rsidRPr="00755AD4" w:rsidRDefault="00BE63FE" w:rsidP="00BE63FE">
            <w:pPr>
              <w:autoSpaceDE w:val="0"/>
              <w:spacing w:line="312" w:lineRule="auto"/>
              <w:ind w:left="720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b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) 2200 szt. (drugi nakład)</w:t>
            </w:r>
          </w:p>
          <w:p w14:paraId="7A35474F" w14:textId="29500AC7" w:rsidR="00BE63FE" w:rsidRPr="00755AD4" w:rsidRDefault="00BE63FE" w:rsidP="00BE63FE">
            <w:pPr>
              <w:autoSpaceDE w:val="0"/>
              <w:spacing w:line="312" w:lineRule="auto"/>
              <w:ind w:left="720"/>
              <w:rPr>
                <w:rFonts w:ascii="Arial" w:eastAsia="Calibri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eastAsia="Calibri" w:hAnsi="Arial" w:cs="Arial"/>
                <w:color w:val="000000"/>
                <w:sz w:val="18"/>
              </w:rPr>
              <w:t>c</w:t>
            </w:r>
            <w:proofErr w:type="gramEnd"/>
            <w:r w:rsidRPr="00755AD4">
              <w:rPr>
                <w:rFonts w:ascii="Arial" w:eastAsia="Calibri" w:hAnsi="Arial" w:cs="Arial"/>
                <w:color w:val="000000"/>
                <w:sz w:val="18"/>
              </w:rPr>
              <w:t>) 2200 szt. (trzeci nakład)</w:t>
            </w:r>
          </w:p>
          <w:p w14:paraId="24C1574D" w14:textId="6A33C8BE" w:rsidR="00BE63FE" w:rsidRPr="00185A9F" w:rsidRDefault="00BE63FE" w:rsidP="00BE5040">
            <w:pPr>
              <w:numPr>
                <w:ilvl w:val="0"/>
                <w:numId w:val="21"/>
              </w:numPr>
              <w:autoSpaceDE w:val="0"/>
              <w:spacing w:line="312" w:lineRule="auto"/>
              <w:ind w:left="451" w:hanging="375"/>
              <w:rPr>
                <w:rFonts w:ascii="Arial" w:eastAsia="Calibri" w:hAnsi="Arial" w:cs="Arial"/>
                <w:b/>
                <w:color w:val="000000"/>
                <w:sz w:val="18"/>
                <w:u w:val="single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Specyfikacja techniczna miesięcznika </w:t>
            </w:r>
            <w:r w:rsidRPr="00185A9F">
              <w:rPr>
                <w:rFonts w:ascii="Arial" w:hAnsi="Arial" w:cs="Arial"/>
                <w:b/>
                <w:color w:val="000000"/>
                <w:sz w:val="18"/>
              </w:rPr>
              <w:t>(</w:t>
            </w:r>
            <w:r w:rsidR="006A56BF">
              <w:rPr>
                <w:rFonts w:ascii="Arial" w:hAnsi="Arial" w:cs="Arial"/>
                <w:b/>
                <w:color w:val="000000"/>
                <w:sz w:val="18"/>
              </w:rPr>
              <w:t xml:space="preserve">dwóch </w:t>
            </w:r>
            <w:r w:rsidRPr="00185A9F">
              <w:rPr>
                <w:rFonts w:ascii="Arial" w:hAnsi="Arial" w:cs="Arial"/>
                <w:b/>
                <w:color w:val="000000"/>
                <w:sz w:val="18"/>
              </w:rPr>
              <w:t>wydań: październik; listopad)</w:t>
            </w:r>
            <w:r w:rsidRPr="00185A9F">
              <w:rPr>
                <w:rFonts w:ascii="Arial" w:hAnsi="Arial" w:cs="Arial"/>
                <w:color w:val="000000"/>
                <w:sz w:val="18"/>
              </w:rPr>
              <w:t>:</w:t>
            </w:r>
          </w:p>
          <w:p w14:paraId="283EF5F9" w14:textId="77777777" w:rsidR="00BE63FE" w:rsidRPr="00755AD4" w:rsidRDefault="00BE63FE" w:rsidP="00BE63FE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Format po obcięciu: 210x297 mm (szer. x wys.), A4 - pion</w:t>
            </w:r>
          </w:p>
          <w:p w14:paraId="126F127F" w14:textId="77777777" w:rsidR="00BE63FE" w:rsidRPr="00755AD4" w:rsidRDefault="00BE63FE" w:rsidP="00BE63FE">
            <w:pPr>
              <w:ind w:left="360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a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 wnętrze: 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papier: kreda mat LWC, o bardzo wysokiej białości i gładkości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kolor: biały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gramatura papieru: [g/m2] 80g +/- 2%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grubość [µm] 72 µm</w:t>
            </w:r>
          </w:p>
          <w:p w14:paraId="4A255F16" w14:textId="77777777" w:rsidR="00BE63FE" w:rsidRPr="00755AD4" w:rsidRDefault="00BE63FE" w:rsidP="00BE63FE">
            <w:pPr>
              <w:ind w:left="720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 nieprzezroczystość [%] 94,5 %</w:t>
            </w:r>
          </w:p>
          <w:p w14:paraId="16BDBDBD" w14:textId="77777777" w:rsidR="00BE63FE" w:rsidRPr="00755AD4" w:rsidRDefault="00BE63FE" w:rsidP="00BE63FE">
            <w:pPr>
              <w:ind w:left="720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 jasność 2470-2 D65/100 89</w:t>
            </w:r>
          </w:p>
          <w:p w14:paraId="0824C0F9" w14:textId="06FB5222" w:rsidR="00BE63FE" w:rsidRPr="00755AD4" w:rsidRDefault="00BE63FE" w:rsidP="00BE63FE">
            <w:pPr>
              <w:ind w:left="720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 obojętność cm2/g [%] 0,90 %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 xml:space="preserve">- kolorystyka: </w:t>
            </w:r>
            <w:r w:rsidR="008C37E0">
              <w:rPr>
                <w:rFonts w:ascii="Arial" w:hAnsi="Arial" w:cs="Arial"/>
                <w:color w:val="000000"/>
                <w:sz w:val="18"/>
              </w:rPr>
              <w:t>4</w:t>
            </w:r>
            <w:r w:rsidRPr="00755AD4">
              <w:rPr>
                <w:rFonts w:ascii="Arial" w:hAnsi="Arial" w:cs="Arial"/>
                <w:color w:val="000000"/>
                <w:sz w:val="18"/>
              </w:rPr>
              <w:t>/</w:t>
            </w:r>
            <w:r w:rsidR="008C37E0">
              <w:rPr>
                <w:rFonts w:ascii="Arial" w:hAnsi="Arial" w:cs="Arial"/>
                <w:color w:val="000000"/>
                <w:sz w:val="18"/>
              </w:rPr>
              <w:t>4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(</w:t>
            </w:r>
            <w:r w:rsidR="008C37E0">
              <w:rPr>
                <w:rFonts w:ascii="Arial" w:hAnsi="Arial" w:cs="Arial"/>
                <w:color w:val="000000"/>
                <w:sz w:val="18"/>
              </w:rPr>
              <w:t>CMYK</w:t>
            </w: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)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- 96 stron</w:t>
            </w:r>
            <w:proofErr w:type="gramEnd"/>
          </w:p>
          <w:p w14:paraId="050BC49C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firstLine="426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b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) okładka:</w:t>
            </w:r>
          </w:p>
          <w:p w14:paraId="2F825855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786"/>
              <w:rPr>
                <w:rFonts w:ascii="Arial" w:hAnsi="Arial" w:cs="Arial"/>
                <w:color w:val="000000"/>
                <w:sz w:val="18"/>
              </w:rPr>
            </w:pPr>
            <w:r w:rsidRPr="008E0B25">
              <w:rPr>
                <w:rFonts w:ascii="Arial" w:hAnsi="Arial" w:cs="Arial"/>
                <w:color w:val="000000"/>
                <w:sz w:val="18"/>
              </w:rPr>
              <w:lastRenderedPageBreak/>
              <w:t>- papier: najwyższej jakości trzykrotnie powlekany papier, błyszczące wykończenie powierzchni. Biodegradowalny, pozyskiwany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z celulozy bielonej metodą 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bezchlorową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 (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ECF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), certyfikat 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FSC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>. Kreda błysk.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 xml:space="preserve">- </w:t>
            </w: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kolor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: biały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gramatura papieru [g/m2]: 170 g +/- 2%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kolorystyka: 4/4 (CMYK)</w:t>
            </w:r>
          </w:p>
          <w:p w14:paraId="36838F8B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c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 Wykończenie: 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cięcie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falcowanie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oprawa klejona bez skrzydełek</w:t>
            </w:r>
          </w:p>
          <w:p w14:paraId="70269917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d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) Objętość: 96 stron + okładka (4 strony)</w:t>
            </w:r>
          </w:p>
          <w:p w14:paraId="13CC0025" w14:textId="45FB9941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e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 Pakowanie po </w:t>
            </w:r>
            <w:r w:rsidR="00501675">
              <w:rPr>
                <w:rFonts w:ascii="Arial" w:hAnsi="Arial" w:cs="Arial"/>
                <w:color w:val="000000"/>
                <w:sz w:val="18"/>
              </w:rPr>
              <w:t>3</w:t>
            </w:r>
            <w:r w:rsidRPr="00755AD4">
              <w:rPr>
                <w:rFonts w:ascii="Arial" w:hAnsi="Arial" w:cs="Arial"/>
                <w:color w:val="000000"/>
                <w:sz w:val="18"/>
              </w:rPr>
              <w:t>0 szt.</w:t>
            </w:r>
          </w:p>
          <w:p w14:paraId="4C111BFA" w14:textId="29113FD9" w:rsidR="00BE63FE" w:rsidRPr="00755AD4" w:rsidRDefault="00BE63FE" w:rsidP="00BE5040">
            <w:pPr>
              <w:numPr>
                <w:ilvl w:val="0"/>
                <w:numId w:val="21"/>
              </w:numPr>
              <w:autoSpaceDE w:val="0"/>
              <w:spacing w:line="312" w:lineRule="auto"/>
              <w:ind w:left="451" w:hanging="375"/>
              <w:rPr>
                <w:rFonts w:ascii="Arial" w:hAnsi="Arial" w:cs="Arial"/>
                <w:color w:val="000000"/>
                <w:sz w:val="18"/>
              </w:rPr>
            </w:pPr>
            <w:bookmarkStart w:id="0" w:name="_GoBack"/>
            <w:bookmarkEnd w:id="0"/>
            <w:r w:rsidRPr="00755AD4">
              <w:rPr>
                <w:rFonts w:ascii="Arial" w:hAnsi="Arial" w:cs="Arial"/>
                <w:color w:val="000000"/>
                <w:sz w:val="18"/>
              </w:rPr>
              <w:t xml:space="preserve">Specyfikacja techniczna miesięcznika </w:t>
            </w:r>
            <w:r w:rsidRPr="00755AD4">
              <w:rPr>
                <w:rFonts w:ascii="Arial" w:hAnsi="Arial" w:cs="Arial"/>
                <w:b/>
                <w:color w:val="000000"/>
                <w:sz w:val="18"/>
              </w:rPr>
              <w:t>(</w:t>
            </w:r>
            <w:r w:rsidR="006A56BF">
              <w:rPr>
                <w:rFonts w:ascii="Arial" w:hAnsi="Arial" w:cs="Arial"/>
                <w:b/>
                <w:color w:val="000000"/>
                <w:sz w:val="18"/>
              </w:rPr>
              <w:t>trzeciego</w:t>
            </w:r>
            <w:r w:rsidRPr="00755AD4">
              <w:rPr>
                <w:rFonts w:ascii="Arial" w:hAnsi="Arial" w:cs="Arial"/>
                <w:b/>
                <w:color w:val="000000"/>
                <w:sz w:val="18"/>
              </w:rPr>
              <w:t xml:space="preserve"> wydania: grudzień-styczeń)</w:t>
            </w:r>
            <w:r w:rsidRPr="00755AD4">
              <w:rPr>
                <w:rFonts w:ascii="Arial" w:hAnsi="Arial" w:cs="Arial"/>
                <w:color w:val="000000"/>
                <w:sz w:val="18"/>
              </w:rPr>
              <w:t>:</w:t>
            </w:r>
          </w:p>
          <w:p w14:paraId="476B1552" w14:textId="77777777" w:rsidR="00BE63FE" w:rsidRPr="00755AD4" w:rsidRDefault="00BE63FE" w:rsidP="00BE63FE">
            <w:pPr>
              <w:pStyle w:val="Tekstpodstawowy21"/>
              <w:tabs>
                <w:tab w:val="left" w:pos="284"/>
                <w:tab w:val="left" w:pos="9214"/>
              </w:tabs>
              <w:spacing w:line="312" w:lineRule="auto"/>
              <w:jc w:val="left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Format po obcięciu: 210x297 mm (szer. x wys.), A4 - pion</w:t>
            </w:r>
          </w:p>
          <w:p w14:paraId="721DB9E9" w14:textId="77777777" w:rsidR="00BE63FE" w:rsidRPr="00755AD4" w:rsidRDefault="00BE63FE" w:rsidP="00BE63FE">
            <w:pPr>
              <w:ind w:left="360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a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 wnętrze: 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papier: kreda mat LWC, o bardzo wysokiej białości i gładkości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kolor: biały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gramatura papieru: [g/m2] 80g +/- 2%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grubość [µm] 72 µm</w:t>
            </w:r>
          </w:p>
          <w:p w14:paraId="797218A7" w14:textId="77777777" w:rsidR="00BE63FE" w:rsidRPr="00755AD4" w:rsidRDefault="00BE63FE" w:rsidP="00BE63FE">
            <w:pPr>
              <w:ind w:left="720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 nieprzezroczystość [%] 94,5 %</w:t>
            </w:r>
          </w:p>
          <w:p w14:paraId="2928A5FF" w14:textId="77777777" w:rsidR="00BE63FE" w:rsidRPr="00755AD4" w:rsidRDefault="00BE63FE" w:rsidP="00BE63FE">
            <w:pPr>
              <w:ind w:left="720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 jasność 2470-2 D65/100 89</w:t>
            </w:r>
          </w:p>
          <w:p w14:paraId="1774EDB3" w14:textId="31E79AB5" w:rsidR="00BE63FE" w:rsidRPr="00755AD4" w:rsidRDefault="00BE63FE" w:rsidP="00BE63FE">
            <w:pPr>
              <w:ind w:left="720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>- obojętność cm2/g [%] 0,90 %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 xml:space="preserve">- kolorystyka: </w:t>
            </w:r>
            <w:r w:rsidR="008C37E0">
              <w:rPr>
                <w:rFonts w:ascii="Arial" w:hAnsi="Arial" w:cs="Arial"/>
                <w:color w:val="000000"/>
                <w:sz w:val="18"/>
              </w:rPr>
              <w:t>4</w:t>
            </w:r>
            <w:r w:rsidRPr="00755AD4">
              <w:rPr>
                <w:rFonts w:ascii="Arial" w:hAnsi="Arial" w:cs="Arial"/>
                <w:color w:val="000000"/>
                <w:sz w:val="18"/>
              </w:rPr>
              <w:t>/</w:t>
            </w:r>
            <w:r w:rsidR="008C37E0">
              <w:rPr>
                <w:rFonts w:ascii="Arial" w:hAnsi="Arial" w:cs="Arial"/>
                <w:color w:val="000000"/>
                <w:sz w:val="18"/>
              </w:rPr>
              <w:t>4</w:t>
            </w:r>
            <w:r w:rsidRPr="00755AD4">
              <w:rPr>
                <w:rFonts w:ascii="Arial" w:hAnsi="Arial" w:cs="Arial"/>
                <w:color w:val="000000"/>
                <w:sz w:val="18"/>
              </w:rPr>
              <w:t xml:space="preserve"> (</w:t>
            </w:r>
            <w:r w:rsidR="008C37E0">
              <w:rPr>
                <w:rFonts w:ascii="Arial" w:hAnsi="Arial" w:cs="Arial"/>
                <w:color w:val="000000"/>
                <w:sz w:val="18"/>
              </w:rPr>
              <w:t>CMYK</w:t>
            </w: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)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 xml:space="preserve">- </w:t>
            </w:r>
            <w:r w:rsidR="00501675">
              <w:rPr>
                <w:rFonts w:ascii="Arial" w:hAnsi="Arial" w:cs="Arial"/>
                <w:color w:val="000000"/>
                <w:sz w:val="18"/>
              </w:rPr>
              <w:t xml:space="preserve">148 </w:t>
            </w:r>
            <w:r w:rsidRPr="00755AD4">
              <w:rPr>
                <w:rFonts w:ascii="Arial" w:hAnsi="Arial" w:cs="Arial"/>
                <w:color w:val="000000"/>
                <w:sz w:val="18"/>
              </w:rPr>
              <w:t>stron</w:t>
            </w:r>
            <w:proofErr w:type="gramEnd"/>
          </w:p>
          <w:p w14:paraId="7BCF9921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firstLine="426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b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) okładka:</w:t>
            </w:r>
          </w:p>
          <w:p w14:paraId="66329487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786"/>
              <w:rPr>
                <w:rFonts w:ascii="Arial" w:hAnsi="Arial" w:cs="Arial"/>
                <w:color w:val="000000"/>
                <w:sz w:val="18"/>
              </w:rPr>
            </w:pPr>
            <w:r w:rsidRPr="00755AD4">
              <w:rPr>
                <w:rFonts w:ascii="Arial" w:hAnsi="Arial" w:cs="Arial"/>
                <w:color w:val="000000"/>
                <w:sz w:val="18"/>
              </w:rPr>
              <w:t xml:space="preserve">- papier: najwyższej jakości trzykrotnie powlekany papier, błyszczące wykończenie powierzchni. Biodegradowalny, pozyskiwany z celulozy bielonej metodą 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bezchlorową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 (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ECF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), certyfikat </w:t>
            </w:r>
            <w:proofErr w:type="spellStart"/>
            <w:r w:rsidRPr="00755AD4">
              <w:rPr>
                <w:rFonts w:ascii="Arial" w:hAnsi="Arial" w:cs="Arial"/>
                <w:color w:val="000000"/>
                <w:sz w:val="18"/>
              </w:rPr>
              <w:t>FSC</w:t>
            </w:r>
            <w:proofErr w:type="spellEnd"/>
            <w:r w:rsidRPr="00755AD4">
              <w:rPr>
                <w:rFonts w:ascii="Arial" w:hAnsi="Arial" w:cs="Arial"/>
                <w:color w:val="000000"/>
                <w:sz w:val="18"/>
              </w:rPr>
              <w:t>. Kreda błysk.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 xml:space="preserve">- </w:t>
            </w: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kolor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: biały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gramatura papieru [g/m2]: 170 g +/- 2%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kolorystyka: 4/4 (CMYK)</w:t>
            </w:r>
          </w:p>
          <w:p w14:paraId="3D78DD87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c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 xml:space="preserve">) Wykończenie: 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cięcie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falcowanie</w:t>
            </w:r>
            <w:r w:rsidRPr="00755AD4">
              <w:rPr>
                <w:rFonts w:ascii="Arial" w:hAnsi="Arial" w:cs="Arial"/>
                <w:color w:val="000000"/>
                <w:sz w:val="18"/>
              </w:rPr>
              <w:br/>
              <w:t>- oprawa klejona bez skrzydełek</w:t>
            </w:r>
          </w:p>
          <w:p w14:paraId="60D75FC1" w14:textId="77777777" w:rsidR="00BE63FE" w:rsidRPr="00755AD4" w:rsidRDefault="00BE63FE" w:rsidP="00BE63FE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 w:rsidRPr="00755AD4">
              <w:rPr>
                <w:rFonts w:ascii="Arial" w:hAnsi="Arial" w:cs="Arial"/>
                <w:color w:val="000000"/>
                <w:sz w:val="18"/>
              </w:rPr>
              <w:t>d</w:t>
            </w:r>
            <w:proofErr w:type="gramEnd"/>
            <w:r w:rsidRPr="00755AD4">
              <w:rPr>
                <w:rFonts w:ascii="Arial" w:hAnsi="Arial" w:cs="Arial"/>
                <w:color w:val="000000"/>
                <w:sz w:val="18"/>
              </w:rPr>
              <w:t>) Objętość: 148 stron + okładka (4 strony)</w:t>
            </w:r>
          </w:p>
          <w:p w14:paraId="4181558A" w14:textId="699EDE76" w:rsidR="00BE63FE" w:rsidRPr="00755AD4" w:rsidRDefault="00501675" w:rsidP="00BE63FE">
            <w:pPr>
              <w:tabs>
                <w:tab w:val="left" w:pos="567"/>
              </w:tabs>
              <w:spacing w:line="312" w:lineRule="auto"/>
              <w:ind w:left="851" w:hanging="425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e) Pakowanie po 3</w:t>
            </w:r>
            <w:r w:rsidR="00BE63FE" w:rsidRPr="00755AD4">
              <w:rPr>
                <w:rFonts w:ascii="Arial" w:hAnsi="Arial" w:cs="Arial"/>
                <w:color w:val="000000"/>
                <w:sz w:val="18"/>
              </w:rPr>
              <w:t>0 szt.</w:t>
            </w:r>
          </w:p>
          <w:p w14:paraId="69C7D3A7" w14:textId="77777777" w:rsidR="00BE63FE" w:rsidRPr="00755AD4" w:rsidRDefault="00BE63FE" w:rsidP="0088723F">
            <w:pPr>
              <w:tabs>
                <w:tab w:val="left" w:pos="567"/>
              </w:tabs>
              <w:spacing w:line="312" w:lineRule="auto"/>
              <w:rPr>
                <w:rFonts w:ascii="Arial" w:hAnsi="Arial" w:cs="Arial"/>
                <w:b/>
                <w:color w:val="000000"/>
                <w:sz w:val="18"/>
              </w:rPr>
            </w:pPr>
          </w:p>
        </w:tc>
      </w:tr>
    </w:tbl>
    <w:p w14:paraId="16FED192" w14:textId="77777777" w:rsidR="00755AD4" w:rsidRPr="00755AD4" w:rsidRDefault="00755AD4">
      <w:pPr>
        <w:pStyle w:val="Tekstpodstawowy31"/>
        <w:tabs>
          <w:tab w:val="left" w:pos="284"/>
          <w:tab w:val="left" w:pos="851"/>
        </w:tabs>
        <w:spacing w:line="312" w:lineRule="auto"/>
        <w:jc w:val="center"/>
        <w:rPr>
          <w:rFonts w:ascii="Arial" w:hAnsi="Arial" w:cs="Arial"/>
          <w:b/>
          <w:color w:val="000000"/>
          <w:sz w:val="18"/>
        </w:rPr>
      </w:pPr>
    </w:p>
    <w:p w14:paraId="48BA865E" w14:textId="77777777" w:rsidR="00A67067" w:rsidRPr="00755AD4" w:rsidRDefault="00A67067" w:rsidP="00DD7F03">
      <w:pPr>
        <w:pStyle w:val="Tekstpodstawowy31"/>
        <w:tabs>
          <w:tab w:val="left" w:pos="284"/>
          <w:tab w:val="left" w:pos="851"/>
        </w:tabs>
        <w:spacing w:after="120" w:line="312" w:lineRule="auto"/>
        <w:jc w:val="left"/>
        <w:rPr>
          <w:rFonts w:ascii="Arial" w:hAnsi="Arial" w:cs="Arial"/>
          <w:b/>
          <w:color w:val="000000"/>
          <w:sz w:val="18"/>
        </w:rPr>
      </w:pPr>
    </w:p>
    <w:p w14:paraId="36C19641" w14:textId="77777777" w:rsidR="00E62B23" w:rsidRPr="00755AD4" w:rsidRDefault="00E62B23" w:rsidP="00E62B23">
      <w:pPr>
        <w:pStyle w:val="Tekstpodstawowy31"/>
        <w:tabs>
          <w:tab w:val="left" w:pos="284"/>
          <w:tab w:val="left" w:pos="851"/>
        </w:tabs>
        <w:spacing w:line="312" w:lineRule="auto"/>
        <w:jc w:val="left"/>
        <w:rPr>
          <w:rFonts w:ascii="Arial" w:hAnsi="Arial" w:cs="Arial"/>
          <w:color w:val="000000"/>
          <w:sz w:val="18"/>
        </w:rPr>
      </w:pPr>
    </w:p>
    <w:p w14:paraId="3BADF9F4" w14:textId="77777777" w:rsidR="00E62B23" w:rsidRPr="00755AD4" w:rsidRDefault="00E62B23" w:rsidP="00DD7F03">
      <w:pPr>
        <w:pStyle w:val="Tekstpodstawowy31"/>
        <w:tabs>
          <w:tab w:val="left" w:pos="284"/>
          <w:tab w:val="left" w:pos="851"/>
        </w:tabs>
        <w:spacing w:after="120" w:line="312" w:lineRule="auto"/>
        <w:jc w:val="left"/>
        <w:rPr>
          <w:rFonts w:ascii="Arial" w:hAnsi="Arial" w:cs="Arial"/>
          <w:b/>
          <w:color w:val="000000"/>
          <w:sz w:val="18"/>
        </w:rPr>
      </w:pPr>
    </w:p>
    <w:sectPr w:rsidR="00E62B23" w:rsidRPr="00755AD4">
      <w:headerReference w:type="default" r:id="rId8"/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FAFD29" w16cid:durableId="26892641"/>
  <w16cid:commentId w16cid:paraId="5BCEF8AA" w16cid:durableId="26892642"/>
  <w16cid:commentId w16cid:paraId="35B4FB16" w16cid:durableId="268A7164"/>
  <w16cid:commentId w16cid:paraId="37CEDBA8" w16cid:durableId="268A7186"/>
  <w16cid:commentId w16cid:paraId="6DDBD9FC" w16cid:durableId="26892645"/>
  <w16cid:commentId w16cid:paraId="64B2689B" w16cid:durableId="268A738B"/>
  <w16cid:commentId w16cid:paraId="264694C8" w16cid:durableId="26892646"/>
  <w16cid:commentId w16cid:paraId="2E9DEFFF" w16cid:durableId="268A7393"/>
  <w16cid:commentId w16cid:paraId="7CC6766C" w16cid:durableId="26892647"/>
  <w16cid:commentId w16cid:paraId="398DC90D" w16cid:durableId="268A739B"/>
  <w16cid:commentId w16cid:paraId="64BA0F28" w16cid:durableId="26892648"/>
  <w16cid:commentId w16cid:paraId="50E47089" w16cid:durableId="26892649"/>
  <w16cid:commentId w16cid:paraId="3CAD5107" w16cid:durableId="2689264A"/>
  <w16cid:commentId w16cid:paraId="600A5747" w16cid:durableId="268926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E44E8" w14:textId="77777777" w:rsidR="009D03B6" w:rsidRDefault="009D03B6" w:rsidP="000A31CB">
      <w:r>
        <w:separator/>
      </w:r>
    </w:p>
  </w:endnote>
  <w:endnote w:type="continuationSeparator" w:id="0">
    <w:p w14:paraId="009BD431" w14:textId="77777777" w:rsidR="009D03B6" w:rsidRDefault="009D03B6" w:rsidP="000A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3985B" w14:textId="5DC85C73" w:rsidR="000A31CB" w:rsidRPr="000A31CB" w:rsidRDefault="000A31CB">
    <w:pPr>
      <w:pStyle w:val="Stopka"/>
      <w:jc w:val="right"/>
      <w:rPr>
        <w:rFonts w:ascii="Arial" w:hAnsi="Arial" w:cs="Arial"/>
        <w:sz w:val="12"/>
        <w:szCs w:val="12"/>
      </w:rPr>
    </w:pPr>
    <w:r w:rsidRPr="000A31CB">
      <w:rPr>
        <w:rFonts w:ascii="Arial" w:hAnsi="Arial" w:cs="Arial"/>
        <w:sz w:val="12"/>
        <w:szCs w:val="12"/>
      </w:rPr>
      <w:t xml:space="preserve">Strona </w:t>
    </w:r>
    <w:r w:rsidRPr="000A31CB">
      <w:rPr>
        <w:rFonts w:ascii="Arial" w:hAnsi="Arial" w:cs="Arial"/>
        <w:b/>
        <w:bCs/>
        <w:sz w:val="12"/>
        <w:szCs w:val="12"/>
      </w:rPr>
      <w:fldChar w:fldCharType="begin"/>
    </w:r>
    <w:r w:rsidRPr="000A31CB">
      <w:rPr>
        <w:rFonts w:ascii="Arial" w:hAnsi="Arial" w:cs="Arial"/>
        <w:b/>
        <w:bCs/>
        <w:sz w:val="12"/>
        <w:szCs w:val="12"/>
      </w:rPr>
      <w:instrText>PAGE</w:instrText>
    </w:r>
    <w:r w:rsidRPr="000A31CB">
      <w:rPr>
        <w:rFonts w:ascii="Arial" w:hAnsi="Arial" w:cs="Arial"/>
        <w:b/>
        <w:bCs/>
        <w:sz w:val="12"/>
        <w:szCs w:val="12"/>
      </w:rPr>
      <w:fldChar w:fldCharType="separate"/>
    </w:r>
    <w:r w:rsidR="0088723F">
      <w:rPr>
        <w:rFonts w:ascii="Arial" w:hAnsi="Arial" w:cs="Arial"/>
        <w:b/>
        <w:bCs/>
        <w:noProof/>
        <w:sz w:val="12"/>
        <w:szCs w:val="12"/>
      </w:rPr>
      <w:t>2</w:t>
    </w:r>
    <w:r w:rsidRPr="000A31CB">
      <w:rPr>
        <w:rFonts w:ascii="Arial" w:hAnsi="Arial" w:cs="Arial"/>
        <w:b/>
        <w:bCs/>
        <w:sz w:val="12"/>
        <w:szCs w:val="12"/>
      </w:rPr>
      <w:fldChar w:fldCharType="end"/>
    </w:r>
    <w:r w:rsidRPr="000A31CB">
      <w:rPr>
        <w:rFonts w:ascii="Arial" w:hAnsi="Arial" w:cs="Arial"/>
        <w:sz w:val="12"/>
        <w:szCs w:val="12"/>
      </w:rPr>
      <w:t xml:space="preserve"> z </w:t>
    </w:r>
    <w:r w:rsidRPr="000A31CB">
      <w:rPr>
        <w:rFonts w:ascii="Arial" w:hAnsi="Arial" w:cs="Arial"/>
        <w:b/>
        <w:bCs/>
        <w:sz w:val="12"/>
        <w:szCs w:val="12"/>
      </w:rPr>
      <w:fldChar w:fldCharType="begin"/>
    </w:r>
    <w:r w:rsidRPr="000A31CB">
      <w:rPr>
        <w:rFonts w:ascii="Arial" w:hAnsi="Arial" w:cs="Arial"/>
        <w:b/>
        <w:bCs/>
        <w:sz w:val="12"/>
        <w:szCs w:val="12"/>
      </w:rPr>
      <w:instrText>NUMPAGES</w:instrText>
    </w:r>
    <w:r w:rsidRPr="000A31CB">
      <w:rPr>
        <w:rFonts w:ascii="Arial" w:hAnsi="Arial" w:cs="Arial"/>
        <w:b/>
        <w:bCs/>
        <w:sz w:val="12"/>
        <w:szCs w:val="12"/>
      </w:rPr>
      <w:fldChar w:fldCharType="separate"/>
    </w:r>
    <w:r w:rsidR="0088723F">
      <w:rPr>
        <w:rFonts w:ascii="Arial" w:hAnsi="Arial" w:cs="Arial"/>
        <w:b/>
        <w:bCs/>
        <w:noProof/>
        <w:sz w:val="12"/>
        <w:szCs w:val="12"/>
      </w:rPr>
      <w:t>2</w:t>
    </w:r>
    <w:r w:rsidRPr="000A31CB">
      <w:rPr>
        <w:rFonts w:ascii="Arial" w:hAnsi="Arial" w:cs="Arial"/>
        <w:b/>
        <w:bCs/>
        <w:sz w:val="12"/>
        <w:szCs w:val="12"/>
      </w:rPr>
      <w:fldChar w:fldCharType="end"/>
    </w:r>
  </w:p>
  <w:p w14:paraId="63188B16" w14:textId="77777777" w:rsidR="000A31CB" w:rsidRDefault="000A31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AD5DA" w14:textId="77777777" w:rsidR="009D03B6" w:rsidRDefault="009D03B6" w:rsidP="000A31CB">
      <w:r>
        <w:separator/>
      </w:r>
    </w:p>
  </w:footnote>
  <w:footnote w:type="continuationSeparator" w:id="0">
    <w:p w14:paraId="0713342D" w14:textId="77777777" w:rsidR="009D03B6" w:rsidRDefault="009D03B6" w:rsidP="000A3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E8DEF" w14:textId="35498F42" w:rsidR="00562397" w:rsidRPr="00562397" w:rsidRDefault="00562397" w:rsidP="00562397">
    <w:pPr>
      <w:pStyle w:val="Nagwek"/>
      <w:jc w:val="right"/>
      <w:rPr>
        <w:rFonts w:asciiTheme="minorHAnsi" w:hAnsiTheme="minorHAnsi" w:cstheme="minorHAnsi"/>
        <w:sz w:val="18"/>
      </w:rPr>
    </w:pPr>
    <w:r w:rsidRPr="00562397">
      <w:rPr>
        <w:rFonts w:asciiTheme="minorHAnsi" w:hAnsiTheme="minorHAnsi" w:cstheme="minorHAnsi"/>
        <w:sz w:val="18"/>
      </w:rPr>
      <w:t>DZP-271-26/2022</w:t>
    </w:r>
  </w:p>
  <w:p w14:paraId="69ED19DC" w14:textId="77777777" w:rsidR="00562397" w:rsidRDefault="00562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u w:val="none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F"/>
    <w:multiLevelType w:val="multilevel"/>
    <w:tmpl w:val="BB1EEFD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Times New Roman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-567"/>
        </w:tabs>
        <w:ind w:left="502" w:hanging="360"/>
      </w:p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4" w15:restartNumberingAfterBreak="0">
    <w:nsid w:val="0000001A"/>
    <w:multiLevelType w:val="multilevel"/>
    <w:tmpl w:val="159ED408"/>
    <w:name w:val="WW8Num26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0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4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5" w15:restartNumberingAfterBreak="0">
    <w:nsid w:val="015A7E9F"/>
    <w:multiLevelType w:val="hybridMultilevel"/>
    <w:tmpl w:val="60589BA8"/>
    <w:lvl w:ilvl="0" w:tplc="47ECA28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6" w15:restartNumberingAfterBreak="0">
    <w:nsid w:val="03586CBB"/>
    <w:multiLevelType w:val="hybridMultilevel"/>
    <w:tmpl w:val="FC6C42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0AFA589A"/>
    <w:multiLevelType w:val="hybridMultilevel"/>
    <w:tmpl w:val="92D6BA20"/>
    <w:lvl w:ilvl="0" w:tplc="8C529D68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153E14DB"/>
    <w:multiLevelType w:val="hybridMultilevel"/>
    <w:tmpl w:val="D3D631E8"/>
    <w:lvl w:ilvl="0" w:tplc="B76408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1C90786F"/>
    <w:multiLevelType w:val="hybridMultilevel"/>
    <w:tmpl w:val="127C74AE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9ED1433"/>
    <w:multiLevelType w:val="hybridMultilevel"/>
    <w:tmpl w:val="A7A4B822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010136F"/>
    <w:multiLevelType w:val="hybridMultilevel"/>
    <w:tmpl w:val="270C5788"/>
    <w:lvl w:ilvl="0" w:tplc="D848EFB2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3341083B"/>
    <w:multiLevelType w:val="hybridMultilevel"/>
    <w:tmpl w:val="127C74AE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575FB6"/>
    <w:multiLevelType w:val="hybridMultilevel"/>
    <w:tmpl w:val="C61238BC"/>
    <w:lvl w:ilvl="0" w:tplc="32B6D2D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E50341"/>
    <w:multiLevelType w:val="multilevel"/>
    <w:tmpl w:val="CD386ED8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56E0C31"/>
    <w:multiLevelType w:val="hybridMultilevel"/>
    <w:tmpl w:val="5C801BB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0222F3"/>
    <w:multiLevelType w:val="hybridMultilevel"/>
    <w:tmpl w:val="D3D631E8"/>
    <w:lvl w:ilvl="0" w:tplc="B76408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1C30BF4"/>
    <w:multiLevelType w:val="hybridMultilevel"/>
    <w:tmpl w:val="DEB6AD6E"/>
    <w:lvl w:ilvl="0" w:tplc="766224A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8" w15:restartNumberingAfterBreak="0">
    <w:nsid w:val="56D03266"/>
    <w:multiLevelType w:val="hybridMultilevel"/>
    <w:tmpl w:val="578CEAE2"/>
    <w:lvl w:ilvl="0" w:tplc="793A4C0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54092C"/>
    <w:multiLevelType w:val="multilevel"/>
    <w:tmpl w:val="200CB55E"/>
    <w:lvl w:ilvl="0">
      <w:start w:val="1"/>
      <w:numFmt w:val="upperRoman"/>
      <w:lvlText w:val="%1."/>
      <w:lvlJc w:val="left"/>
      <w:pPr>
        <w:tabs>
          <w:tab w:val="num" w:pos="0"/>
        </w:tabs>
        <w:ind w:left="1004" w:hanging="72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D63AB0"/>
    <w:multiLevelType w:val="hybridMultilevel"/>
    <w:tmpl w:val="042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94969E3"/>
    <w:multiLevelType w:val="hybridMultilevel"/>
    <w:tmpl w:val="0062FAB2"/>
    <w:lvl w:ilvl="0" w:tplc="D16469C2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6D146E"/>
    <w:multiLevelType w:val="hybridMultilevel"/>
    <w:tmpl w:val="AE767A8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F30245"/>
    <w:multiLevelType w:val="hybridMultilevel"/>
    <w:tmpl w:val="29840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452384"/>
    <w:multiLevelType w:val="hybridMultilevel"/>
    <w:tmpl w:val="176CE192"/>
    <w:lvl w:ilvl="0" w:tplc="484C174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4"/>
  </w:num>
  <w:num w:numId="4">
    <w:abstractNumId w:val="50"/>
  </w:num>
  <w:num w:numId="5">
    <w:abstractNumId w:val="48"/>
  </w:num>
  <w:num w:numId="6">
    <w:abstractNumId w:val="54"/>
  </w:num>
  <w:num w:numId="7">
    <w:abstractNumId w:val="43"/>
  </w:num>
  <w:num w:numId="8">
    <w:abstractNumId w:val="53"/>
  </w:num>
  <w:num w:numId="9">
    <w:abstractNumId w:val="40"/>
  </w:num>
  <w:num w:numId="10">
    <w:abstractNumId w:val="39"/>
  </w:num>
  <w:num w:numId="11">
    <w:abstractNumId w:val="51"/>
  </w:num>
  <w:num w:numId="12">
    <w:abstractNumId w:val="44"/>
  </w:num>
  <w:num w:numId="13">
    <w:abstractNumId w:val="41"/>
  </w:num>
  <w:num w:numId="14">
    <w:abstractNumId w:val="45"/>
  </w:num>
  <w:num w:numId="15">
    <w:abstractNumId w:val="49"/>
  </w:num>
  <w:num w:numId="16">
    <w:abstractNumId w:val="52"/>
  </w:num>
  <w:num w:numId="17">
    <w:abstractNumId w:val="37"/>
  </w:num>
  <w:num w:numId="18">
    <w:abstractNumId w:val="35"/>
  </w:num>
  <w:num w:numId="19">
    <w:abstractNumId w:val="47"/>
  </w:num>
  <w:num w:numId="20">
    <w:abstractNumId w:val="42"/>
  </w:num>
  <w:num w:numId="21">
    <w:abstractNumId w:val="38"/>
  </w:num>
  <w:num w:numId="22">
    <w:abstractNumId w:val="46"/>
  </w:num>
  <w:num w:numId="23">
    <w:abstractNumId w:val="3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F1"/>
    <w:rsid w:val="000316F8"/>
    <w:rsid w:val="00037580"/>
    <w:rsid w:val="0004253C"/>
    <w:rsid w:val="00050A90"/>
    <w:rsid w:val="0006796A"/>
    <w:rsid w:val="0008109C"/>
    <w:rsid w:val="00093D0A"/>
    <w:rsid w:val="000A2A32"/>
    <w:rsid w:val="000A31CB"/>
    <w:rsid w:val="000B5CDD"/>
    <w:rsid w:val="000B67C8"/>
    <w:rsid w:val="000B6BAB"/>
    <w:rsid w:val="00105599"/>
    <w:rsid w:val="0011195A"/>
    <w:rsid w:val="001126BB"/>
    <w:rsid w:val="001154D8"/>
    <w:rsid w:val="00145CB9"/>
    <w:rsid w:val="00156584"/>
    <w:rsid w:val="00157F88"/>
    <w:rsid w:val="00161124"/>
    <w:rsid w:val="00185179"/>
    <w:rsid w:val="00185A9F"/>
    <w:rsid w:val="001A0FA0"/>
    <w:rsid w:val="001A421D"/>
    <w:rsid w:val="001A707A"/>
    <w:rsid w:val="001B566F"/>
    <w:rsid w:val="001C1412"/>
    <w:rsid w:val="001C7717"/>
    <w:rsid w:val="001E3B9B"/>
    <w:rsid w:val="001F1740"/>
    <w:rsid w:val="001F7447"/>
    <w:rsid w:val="00214CB2"/>
    <w:rsid w:val="002154E6"/>
    <w:rsid w:val="00226B3A"/>
    <w:rsid w:val="00237BF7"/>
    <w:rsid w:val="00250D91"/>
    <w:rsid w:val="002701CB"/>
    <w:rsid w:val="00271B17"/>
    <w:rsid w:val="0027564F"/>
    <w:rsid w:val="00282C7F"/>
    <w:rsid w:val="00284DD1"/>
    <w:rsid w:val="00294802"/>
    <w:rsid w:val="002D7CD0"/>
    <w:rsid w:val="002F1B6A"/>
    <w:rsid w:val="00314728"/>
    <w:rsid w:val="00332FF8"/>
    <w:rsid w:val="00354672"/>
    <w:rsid w:val="00356673"/>
    <w:rsid w:val="00371B12"/>
    <w:rsid w:val="00384EC1"/>
    <w:rsid w:val="003A3B92"/>
    <w:rsid w:val="003C58E7"/>
    <w:rsid w:val="003F5348"/>
    <w:rsid w:val="004020A6"/>
    <w:rsid w:val="00424B6A"/>
    <w:rsid w:val="00427257"/>
    <w:rsid w:val="00467473"/>
    <w:rsid w:val="004674B4"/>
    <w:rsid w:val="00470A51"/>
    <w:rsid w:val="0047739A"/>
    <w:rsid w:val="00495E04"/>
    <w:rsid w:val="004B2D85"/>
    <w:rsid w:val="004E3FCE"/>
    <w:rsid w:val="004E5F08"/>
    <w:rsid w:val="00501675"/>
    <w:rsid w:val="00510FA1"/>
    <w:rsid w:val="0051798B"/>
    <w:rsid w:val="00552D52"/>
    <w:rsid w:val="00562397"/>
    <w:rsid w:val="00563D05"/>
    <w:rsid w:val="00576C7A"/>
    <w:rsid w:val="00587C00"/>
    <w:rsid w:val="00595279"/>
    <w:rsid w:val="00596274"/>
    <w:rsid w:val="005B18F9"/>
    <w:rsid w:val="005C0857"/>
    <w:rsid w:val="005C4744"/>
    <w:rsid w:val="005D60F4"/>
    <w:rsid w:val="005D7E3A"/>
    <w:rsid w:val="005E0D9A"/>
    <w:rsid w:val="005E24C7"/>
    <w:rsid w:val="005F616C"/>
    <w:rsid w:val="00602206"/>
    <w:rsid w:val="00610B68"/>
    <w:rsid w:val="006259C3"/>
    <w:rsid w:val="00627748"/>
    <w:rsid w:val="00634DBF"/>
    <w:rsid w:val="00647BE2"/>
    <w:rsid w:val="0065346C"/>
    <w:rsid w:val="0067220E"/>
    <w:rsid w:val="0067504B"/>
    <w:rsid w:val="00696E02"/>
    <w:rsid w:val="006A56BF"/>
    <w:rsid w:val="006B7CEE"/>
    <w:rsid w:val="006C222F"/>
    <w:rsid w:val="006C24B0"/>
    <w:rsid w:val="006D25C9"/>
    <w:rsid w:val="006E6684"/>
    <w:rsid w:val="00711DB6"/>
    <w:rsid w:val="00713679"/>
    <w:rsid w:val="00722A12"/>
    <w:rsid w:val="00724213"/>
    <w:rsid w:val="00726515"/>
    <w:rsid w:val="00755AD4"/>
    <w:rsid w:val="00767CFA"/>
    <w:rsid w:val="007875B3"/>
    <w:rsid w:val="00796D1B"/>
    <w:rsid w:val="007C02CB"/>
    <w:rsid w:val="007C1C8B"/>
    <w:rsid w:val="007D3BE0"/>
    <w:rsid w:val="007D7CDE"/>
    <w:rsid w:val="007E06FE"/>
    <w:rsid w:val="007E52D4"/>
    <w:rsid w:val="007F3E3E"/>
    <w:rsid w:val="00832962"/>
    <w:rsid w:val="008400CE"/>
    <w:rsid w:val="00843165"/>
    <w:rsid w:val="008519F0"/>
    <w:rsid w:val="00854236"/>
    <w:rsid w:val="0088723F"/>
    <w:rsid w:val="00893501"/>
    <w:rsid w:val="00893DA8"/>
    <w:rsid w:val="008A275E"/>
    <w:rsid w:val="008A50D2"/>
    <w:rsid w:val="008A669F"/>
    <w:rsid w:val="008B7B8B"/>
    <w:rsid w:val="008C3294"/>
    <w:rsid w:val="008C37E0"/>
    <w:rsid w:val="008E0B25"/>
    <w:rsid w:val="008E36B7"/>
    <w:rsid w:val="008E5190"/>
    <w:rsid w:val="008E5396"/>
    <w:rsid w:val="0091533D"/>
    <w:rsid w:val="00927430"/>
    <w:rsid w:val="0093157B"/>
    <w:rsid w:val="00934622"/>
    <w:rsid w:val="00953297"/>
    <w:rsid w:val="00957440"/>
    <w:rsid w:val="009603C8"/>
    <w:rsid w:val="0098444C"/>
    <w:rsid w:val="00994DDA"/>
    <w:rsid w:val="009960D5"/>
    <w:rsid w:val="009A4BCB"/>
    <w:rsid w:val="009B5BEE"/>
    <w:rsid w:val="009D03B6"/>
    <w:rsid w:val="009D3EF1"/>
    <w:rsid w:val="009D411A"/>
    <w:rsid w:val="009D515C"/>
    <w:rsid w:val="00A047DD"/>
    <w:rsid w:val="00A11D26"/>
    <w:rsid w:val="00A15583"/>
    <w:rsid w:val="00A233AE"/>
    <w:rsid w:val="00A30D1B"/>
    <w:rsid w:val="00A5001A"/>
    <w:rsid w:val="00A574D5"/>
    <w:rsid w:val="00A62615"/>
    <w:rsid w:val="00A635C2"/>
    <w:rsid w:val="00A64D97"/>
    <w:rsid w:val="00A67067"/>
    <w:rsid w:val="00A91EEF"/>
    <w:rsid w:val="00AA576A"/>
    <w:rsid w:val="00AC515C"/>
    <w:rsid w:val="00AE25FE"/>
    <w:rsid w:val="00AF59B5"/>
    <w:rsid w:val="00B34E1A"/>
    <w:rsid w:val="00B610FE"/>
    <w:rsid w:val="00B62586"/>
    <w:rsid w:val="00B64CA8"/>
    <w:rsid w:val="00B70DFB"/>
    <w:rsid w:val="00B87EC1"/>
    <w:rsid w:val="00B91BC6"/>
    <w:rsid w:val="00BB01BD"/>
    <w:rsid w:val="00BB4AA9"/>
    <w:rsid w:val="00BC7C34"/>
    <w:rsid w:val="00BD3C02"/>
    <w:rsid w:val="00BD5CD5"/>
    <w:rsid w:val="00BE45C0"/>
    <w:rsid w:val="00BE5040"/>
    <w:rsid w:val="00BE63FE"/>
    <w:rsid w:val="00C0627E"/>
    <w:rsid w:val="00C120E6"/>
    <w:rsid w:val="00C33913"/>
    <w:rsid w:val="00C367F8"/>
    <w:rsid w:val="00C53734"/>
    <w:rsid w:val="00C60600"/>
    <w:rsid w:val="00C649B2"/>
    <w:rsid w:val="00C679AE"/>
    <w:rsid w:val="00C92439"/>
    <w:rsid w:val="00C967F3"/>
    <w:rsid w:val="00CA0316"/>
    <w:rsid w:val="00CA7971"/>
    <w:rsid w:val="00CB51B8"/>
    <w:rsid w:val="00CB54FE"/>
    <w:rsid w:val="00CD02AA"/>
    <w:rsid w:val="00CD1239"/>
    <w:rsid w:val="00CF06DC"/>
    <w:rsid w:val="00CF3721"/>
    <w:rsid w:val="00D13E4D"/>
    <w:rsid w:val="00D1791C"/>
    <w:rsid w:val="00D2168B"/>
    <w:rsid w:val="00D21A98"/>
    <w:rsid w:val="00D25BFC"/>
    <w:rsid w:val="00D323C3"/>
    <w:rsid w:val="00D42084"/>
    <w:rsid w:val="00D42A0C"/>
    <w:rsid w:val="00D63539"/>
    <w:rsid w:val="00D76176"/>
    <w:rsid w:val="00D93B50"/>
    <w:rsid w:val="00D95976"/>
    <w:rsid w:val="00DB0738"/>
    <w:rsid w:val="00DB2BFB"/>
    <w:rsid w:val="00DB321D"/>
    <w:rsid w:val="00DB3245"/>
    <w:rsid w:val="00DB5454"/>
    <w:rsid w:val="00DD651C"/>
    <w:rsid w:val="00DD6626"/>
    <w:rsid w:val="00DD7F03"/>
    <w:rsid w:val="00DE1B1D"/>
    <w:rsid w:val="00DE55DB"/>
    <w:rsid w:val="00DF321E"/>
    <w:rsid w:val="00E00704"/>
    <w:rsid w:val="00E01D93"/>
    <w:rsid w:val="00E01DCD"/>
    <w:rsid w:val="00E029A4"/>
    <w:rsid w:val="00E048BD"/>
    <w:rsid w:val="00E06C23"/>
    <w:rsid w:val="00E07EF9"/>
    <w:rsid w:val="00E12460"/>
    <w:rsid w:val="00E205D4"/>
    <w:rsid w:val="00E20BCE"/>
    <w:rsid w:val="00E22A5C"/>
    <w:rsid w:val="00E2640D"/>
    <w:rsid w:val="00E3301A"/>
    <w:rsid w:val="00E364A4"/>
    <w:rsid w:val="00E515D8"/>
    <w:rsid w:val="00E62B23"/>
    <w:rsid w:val="00E825FF"/>
    <w:rsid w:val="00E91E62"/>
    <w:rsid w:val="00EA042E"/>
    <w:rsid w:val="00EA19BD"/>
    <w:rsid w:val="00EA3839"/>
    <w:rsid w:val="00F209AC"/>
    <w:rsid w:val="00F61E58"/>
    <w:rsid w:val="00F644D4"/>
    <w:rsid w:val="00F70FC0"/>
    <w:rsid w:val="00F81415"/>
    <w:rsid w:val="00F8230C"/>
    <w:rsid w:val="00F87C4E"/>
    <w:rsid w:val="00FA0F4D"/>
    <w:rsid w:val="00FB4A0C"/>
    <w:rsid w:val="00FC1BD1"/>
    <w:rsid w:val="00FD039C"/>
    <w:rsid w:val="00FE2DAC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7D134D"/>
  <w15:chartTrackingRefBased/>
  <w15:docId w15:val="{0A248FA4-8A6E-4004-9BBB-B0D351EB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640D"/>
    <w:pPr>
      <w:suppressAutoHyphens/>
    </w:pPr>
    <w:rPr>
      <w:rFonts w:ascii="Arial Narrow" w:hAnsi="Arial Narrow" w:cs="Calibri"/>
      <w:sz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</w:rPr>
  </w:style>
  <w:style w:type="character" w:customStyle="1" w:styleId="WW8Num3z0">
    <w:name w:val="WW8Num3z0"/>
    <w:rPr>
      <w:b w:val="0"/>
      <w:u w:val="none"/>
    </w:rPr>
  </w:style>
  <w:style w:type="character" w:customStyle="1" w:styleId="WW8Num4z0">
    <w:name w:val="WW8Num4z0"/>
    <w:rPr>
      <w:b w:val="0"/>
    </w:rPr>
  </w:style>
  <w:style w:type="character" w:customStyle="1" w:styleId="WW8Num12z0">
    <w:name w:val="WW8Num12z0"/>
    <w:rPr>
      <w:b w:val="0"/>
    </w:rPr>
  </w:style>
  <w:style w:type="character" w:customStyle="1" w:styleId="WW8Num15z0">
    <w:name w:val="WW8Num15z0"/>
    <w:rPr>
      <w:b w:val="0"/>
    </w:rPr>
  </w:style>
  <w:style w:type="character" w:customStyle="1" w:styleId="WW8Num16z0">
    <w:name w:val="WW8Num16z0"/>
    <w:rPr>
      <w:rFonts w:ascii="Calibri" w:eastAsia="Times New Roman" w:hAnsi="Calibri" w:cs="Times New Roman"/>
    </w:rPr>
  </w:style>
  <w:style w:type="character" w:customStyle="1" w:styleId="WW8Num22z0">
    <w:name w:val="WW8Num22z0"/>
    <w:rPr>
      <w:b w:val="0"/>
    </w:rPr>
  </w:style>
  <w:style w:type="character" w:customStyle="1" w:styleId="WW8Num32z0">
    <w:name w:val="WW8Num32z0"/>
    <w:rPr>
      <w:b w:val="0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 Narrow" w:eastAsia="Times New Roman" w:hAnsi="Arial Narrow" w:cs="Times New Roman"/>
      <w:sz w:val="24"/>
      <w:szCs w:val="20"/>
    </w:rPr>
  </w:style>
  <w:style w:type="character" w:customStyle="1" w:styleId="Tekstpodstawowy2Znak">
    <w:name w:val="Tekst podstawowy 2 Znak"/>
    <w:rPr>
      <w:rFonts w:ascii="Arial Narrow" w:eastAsia="Times New Roman" w:hAnsi="Arial Narrow" w:cs="Times New Roman"/>
      <w:sz w:val="26"/>
      <w:szCs w:val="20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Cs w:val="20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pPr>
      <w:jc w:val="both"/>
    </w:pPr>
  </w:style>
  <w:style w:type="paragraph" w:customStyle="1" w:styleId="Tekstpodstawowy31">
    <w:name w:val="Tekst podstawowy 31"/>
    <w:basedOn w:val="Normalny"/>
    <w:pPr>
      <w:jc w:val="both"/>
    </w:pPr>
    <w:rPr>
      <w:rFonts w:ascii="Times New Roman" w:hAnsi="Times New Roman"/>
      <w:sz w:val="22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AC51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515C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AC515C"/>
    <w:rPr>
      <w:rFonts w:ascii="Arial Narrow" w:hAnsi="Arial Narrow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51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515C"/>
    <w:rPr>
      <w:rFonts w:ascii="Arial Narrow" w:hAnsi="Arial Narrow" w:cs="Calibri"/>
      <w:b/>
      <w:b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A31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1CB"/>
    <w:rPr>
      <w:rFonts w:ascii="Arial Narrow" w:hAnsi="Arial Narrow" w:cs="Calibri"/>
      <w:sz w:val="2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A31C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1CB"/>
    <w:rPr>
      <w:rFonts w:ascii="Arial Narrow" w:hAnsi="Arial Narrow" w:cs="Calibri"/>
      <w:sz w:val="26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F61E58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A15583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15583"/>
    <w:rPr>
      <w:rFonts w:ascii="Arial Narrow" w:hAnsi="Arial Narrow" w:cs="Calibri"/>
      <w:sz w:val="26"/>
      <w:lang w:eastAsia="ar-SA"/>
    </w:rPr>
  </w:style>
  <w:style w:type="paragraph" w:styleId="Akapitzlist">
    <w:name w:val="List Paragraph"/>
    <w:aliases w:val="Data wydania,List Paragraph,Numerowanie,L1,Akapit z listą BS,Dot pt,F5 List Paragraph,Recommendation,List Paragraph11,maz_wyliczenie,opis dzialania,K-P_odwolanie,A_wyliczenie,Akapit z listą 1,CW_Lista,BulletC,Wypunktowanie,wypunktowanie"/>
    <w:basedOn w:val="Normalny"/>
    <w:link w:val="AkapitzlistZnak"/>
    <w:uiPriority w:val="34"/>
    <w:qFormat/>
    <w:rsid w:val="00470A51"/>
    <w:pPr>
      <w:suppressAutoHyphens w:val="0"/>
      <w:ind w:left="720"/>
      <w:contextualSpacing/>
    </w:pPr>
    <w:rPr>
      <w:rFonts w:cs="Times New Roman"/>
      <w:lang w:eastAsia="pl-PL"/>
    </w:rPr>
  </w:style>
  <w:style w:type="character" w:customStyle="1" w:styleId="AkapitzlistZnak">
    <w:name w:val="Akapit z listą Znak"/>
    <w:aliases w:val="Data wydania Znak,List Paragraph Znak,Numerowanie Znak,L1 Znak,Akapit z listą BS Znak,Dot pt Znak,F5 List Paragraph Znak,Recommendation Znak,List Paragraph11 Znak,maz_wyliczenie Znak,opis dzialania Znak,K-P_odwolanie Znak"/>
    <w:link w:val="Akapitzlist"/>
    <w:uiPriority w:val="34"/>
    <w:qFormat/>
    <w:locked/>
    <w:rsid w:val="00470A51"/>
    <w:rPr>
      <w:rFonts w:ascii="Arial Narrow" w:hAnsi="Arial Narrow"/>
      <w:sz w:val="26"/>
    </w:rPr>
  </w:style>
  <w:style w:type="table" w:styleId="Tabela-Siatka">
    <w:name w:val="Table Grid"/>
    <w:basedOn w:val="Standardowy"/>
    <w:uiPriority w:val="39"/>
    <w:rsid w:val="00755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5BBF0-CAD6-4F45-AFD8-DBA083AB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Wdowiak</dc:creator>
  <cp:keywords/>
  <cp:lastModifiedBy>Bartłomiej Baziak</cp:lastModifiedBy>
  <cp:revision>2</cp:revision>
  <cp:lastPrinted>2022-07-11T10:38:00Z</cp:lastPrinted>
  <dcterms:created xsi:type="dcterms:W3CDTF">2022-09-07T12:12:00Z</dcterms:created>
  <dcterms:modified xsi:type="dcterms:W3CDTF">2022-09-07T12:12:00Z</dcterms:modified>
</cp:coreProperties>
</file>