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242E71DB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EC7561">
        <w:rPr>
          <w:rFonts w:ascii="Arial" w:hAnsi="Arial" w:cs="Arial"/>
          <w:b/>
          <w:sz w:val="22"/>
        </w:rPr>
        <w:t>55</w:t>
      </w:r>
      <w:r>
        <w:rPr>
          <w:rFonts w:ascii="Arial" w:hAnsi="Arial" w:cs="Arial"/>
          <w:b/>
          <w:sz w:val="22"/>
        </w:rPr>
        <w:t>/22</w:t>
      </w:r>
    </w:p>
    <w:p w14:paraId="7A06C8A7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F519FC">
        <w:rPr>
          <w:rFonts w:ascii="Arial" w:hAnsi="Arial" w:cs="Arial"/>
          <w:b/>
          <w:sz w:val="22"/>
          <w:szCs w:val="22"/>
        </w:rPr>
        <w:t>7</w:t>
      </w:r>
      <w:r w:rsidR="0062560E">
        <w:rPr>
          <w:rFonts w:ascii="Arial" w:hAnsi="Arial" w:cs="Arial"/>
          <w:b/>
          <w:sz w:val="22"/>
          <w:szCs w:val="22"/>
        </w:rPr>
        <w:t xml:space="preserve"> do SWZ</w:t>
      </w:r>
    </w:p>
    <w:p w14:paraId="714CA4A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4568459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2C04A8EA" w14:textId="1972DCCE" w:rsidR="0029690F" w:rsidRDefault="00A253D5" w:rsidP="006C034F">
      <w:pPr>
        <w:jc w:val="center"/>
        <w:rPr>
          <w:rFonts w:ascii="Arial" w:hAnsi="Arial" w:cs="Arial"/>
          <w:b/>
          <w:szCs w:val="20"/>
        </w:rPr>
      </w:pPr>
      <w:r w:rsidRPr="00A253D5">
        <w:rPr>
          <w:rFonts w:ascii="Arial" w:hAnsi="Arial" w:cs="Arial"/>
          <w:b/>
          <w:szCs w:val="20"/>
        </w:rPr>
        <w:t>„Sukcesywna dostawa fartuchów operacyjnych”</w:t>
      </w:r>
    </w:p>
    <w:p w14:paraId="668D98AF" w14:textId="77777777" w:rsidR="00A253D5" w:rsidRDefault="00A253D5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 xml:space="preserve">Zakres robót </w:t>
            </w:r>
            <w:r w:rsidRPr="0029690F">
              <w:rPr>
                <w:rFonts w:ascii="Arial" w:eastAsia="Arial Unicode MS" w:hAnsi="Arial" w:cs="Arial"/>
                <w:noProof/>
                <w:color w:val="000000"/>
              </w:rPr>
              <w:t>budowlanych*/dostaw*/usług*</w:t>
            </w:r>
            <w:r w:rsidRPr="0029690F">
              <w:rPr>
                <w:rFonts w:ascii="Arial" w:eastAsia="Arial Unicode MS" w:hAnsi="Arial" w:cs="Arial"/>
              </w:rPr>
              <w:t>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35366F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C75F5AC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5B5DFBAC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sz w:val="22"/>
          <w:szCs w:val="22"/>
        </w:rPr>
      </w:pPr>
      <w:r w:rsidRPr="006C034F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B9213" w14:textId="77777777" w:rsidR="002B5684" w:rsidRDefault="002B5684" w:rsidP="00047F36">
      <w:r>
        <w:separator/>
      </w:r>
    </w:p>
  </w:endnote>
  <w:endnote w:type="continuationSeparator" w:id="0">
    <w:p w14:paraId="4E50D7E0" w14:textId="77777777" w:rsidR="002B5684" w:rsidRDefault="002B5684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10AC2" w14:textId="77777777" w:rsidR="00CC317A" w:rsidRDefault="00CC31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1CB7C" w14:textId="77777777" w:rsidR="00CC317A" w:rsidRDefault="00CC31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62B21" w14:textId="77777777" w:rsidR="002B5684" w:rsidRDefault="002B5684" w:rsidP="00047F36">
      <w:r>
        <w:separator/>
      </w:r>
    </w:p>
  </w:footnote>
  <w:footnote w:type="continuationSeparator" w:id="0">
    <w:p w14:paraId="0045814D" w14:textId="77777777" w:rsidR="002B5684" w:rsidRDefault="002B5684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7E929" w14:textId="77777777" w:rsidR="00CC317A" w:rsidRDefault="00CC3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5F0A1" w14:textId="77777777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F3A13" w14:textId="77777777" w:rsidR="00CC317A" w:rsidRDefault="00CC3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57D1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C4DAB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2560E"/>
    <w:rsid w:val="00635553"/>
    <w:rsid w:val="00667E25"/>
    <w:rsid w:val="00680B6D"/>
    <w:rsid w:val="006814BC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253D5"/>
    <w:rsid w:val="00A32C44"/>
    <w:rsid w:val="00A41EB7"/>
    <w:rsid w:val="00A43A82"/>
    <w:rsid w:val="00A43ED9"/>
    <w:rsid w:val="00A46FEE"/>
    <w:rsid w:val="00A7348A"/>
    <w:rsid w:val="00A824B4"/>
    <w:rsid w:val="00A86168"/>
    <w:rsid w:val="00A86AD4"/>
    <w:rsid w:val="00A978E7"/>
    <w:rsid w:val="00AE448E"/>
    <w:rsid w:val="00AF28DE"/>
    <w:rsid w:val="00AF2985"/>
    <w:rsid w:val="00B034C8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519FC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14</cp:revision>
  <cp:lastPrinted>2017-01-12T14:38:00Z</cp:lastPrinted>
  <dcterms:created xsi:type="dcterms:W3CDTF">2022-06-19T16:11:00Z</dcterms:created>
  <dcterms:modified xsi:type="dcterms:W3CDTF">2022-08-25T05:04:00Z</dcterms:modified>
</cp:coreProperties>
</file>