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C2C1CB6" w14:textId="7CBC3659" w:rsidR="00617AF0" w:rsidRPr="00617AF0" w:rsidRDefault="00617AF0" w:rsidP="00617AF0">
      <w:pPr>
        <w:spacing w:after="0" w:line="240" w:lineRule="auto"/>
        <w:jc w:val="right"/>
        <w:rPr>
          <w:rFonts w:asciiTheme="majorHAnsi" w:hAnsiTheme="majorHAnsi" w:cs="Arial"/>
          <w:bCs/>
          <w:sz w:val="22"/>
          <w:szCs w:val="22"/>
          <w:lang w:val="pl-PL"/>
        </w:rPr>
      </w:pPr>
      <w:r w:rsidRPr="00617AF0">
        <w:rPr>
          <w:rFonts w:asciiTheme="majorHAnsi" w:hAnsiTheme="majorHAnsi" w:cs="Arial"/>
          <w:bCs/>
          <w:sz w:val="22"/>
          <w:szCs w:val="22"/>
          <w:lang w:val="pl-PL"/>
        </w:rPr>
        <w:t xml:space="preserve">Załącznik nr </w:t>
      </w:r>
      <w:r w:rsidR="001C36E9">
        <w:rPr>
          <w:rFonts w:asciiTheme="majorHAnsi" w:hAnsiTheme="majorHAnsi" w:cs="Arial"/>
          <w:bCs/>
          <w:sz w:val="22"/>
          <w:szCs w:val="22"/>
          <w:lang w:val="pl-PL"/>
        </w:rPr>
        <w:t xml:space="preserve">5 do </w:t>
      </w:r>
      <w:r w:rsidRPr="00617AF0">
        <w:rPr>
          <w:rFonts w:asciiTheme="majorHAnsi" w:hAnsiTheme="majorHAnsi" w:cs="Arial"/>
          <w:bCs/>
          <w:sz w:val="22"/>
          <w:szCs w:val="22"/>
          <w:lang w:val="pl-PL"/>
        </w:rPr>
        <w:t>SWZ - wzór</w:t>
      </w:r>
    </w:p>
    <w:p w14:paraId="62AA117F" w14:textId="0BF409E4" w:rsidR="00D532B1" w:rsidRPr="00C97CD8" w:rsidRDefault="00043ED8" w:rsidP="00617AF0">
      <w:pPr>
        <w:spacing w:after="0" w:line="240" w:lineRule="auto"/>
        <w:jc w:val="center"/>
        <w:rPr>
          <w:rFonts w:asciiTheme="majorHAnsi" w:hAnsiTheme="majorHAnsi" w:cs="Arial"/>
          <w:b/>
          <w:sz w:val="32"/>
          <w:szCs w:val="32"/>
          <w:lang w:val="pl-PL"/>
        </w:rPr>
      </w:pPr>
      <w:r w:rsidRPr="00C97CD8">
        <w:rPr>
          <w:rFonts w:asciiTheme="majorHAnsi" w:hAnsiTheme="majorHAnsi" w:cs="Arial"/>
          <w:b/>
          <w:sz w:val="32"/>
          <w:szCs w:val="32"/>
          <w:lang w:val="pl-PL"/>
        </w:rPr>
        <w:t xml:space="preserve">UMOWA  </w:t>
      </w:r>
    </w:p>
    <w:p w14:paraId="2E8EBD3E" w14:textId="0DB168CE" w:rsidR="001D397E" w:rsidRDefault="00703A6B" w:rsidP="00617AF0">
      <w:pPr>
        <w:spacing w:after="0" w:line="240" w:lineRule="auto"/>
        <w:jc w:val="center"/>
        <w:rPr>
          <w:rFonts w:asciiTheme="majorHAnsi" w:hAnsiTheme="majorHAnsi" w:cs="Arial"/>
          <w:b/>
          <w:i/>
          <w:iCs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na p</w:t>
      </w:r>
      <w:r w:rsidRPr="00703A6B">
        <w:rPr>
          <w:rFonts w:asciiTheme="majorHAnsi" w:hAnsiTheme="majorHAnsi" w:cs="Arial"/>
          <w:b/>
          <w:sz w:val="22"/>
          <w:szCs w:val="22"/>
          <w:lang w:val="pl-PL"/>
        </w:rPr>
        <w:t>ełnienie wielobranżowego nadzoru inwestorskiego z podziałem na 2 zadania: "Integracja aptek szpitalnych w centralną aptekę szpitalną i procesu zaopatrzenia w asortyment apteczny" i "Utworzeniem pomieszczeń Pracowni Żywienia Pozajelitowego i Dojelitowego w Szpitalu Wojewódzkim w Poznaniu"</w:t>
      </w:r>
    </w:p>
    <w:p w14:paraId="2CCEA955" w14:textId="77777777" w:rsidR="001D397E" w:rsidRDefault="001D397E" w:rsidP="00617AF0">
      <w:pPr>
        <w:spacing w:after="0" w:line="240" w:lineRule="auto"/>
        <w:jc w:val="center"/>
        <w:rPr>
          <w:rFonts w:asciiTheme="majorHAnsi" w:hAnsiTheme="majorHAnsi" w:cs="Arial"/>
          <w:sz w:val="22"/>
          <w:szCs w:val="22"/>
          <w:lang w:val="pl-PL"/>
        </w:rPr>
      </w:pPr>
    </w:p>
    <w:p w14:paraId="1C78341E" w14:textId="385651DD" w:rsidR="00921BF4" w:rsidRPr="00490F81" w:rsidRDefault="007962D1" w:rsidP="00617AF0">
      <w:pPr>
        <w:tabs>
          <w:tab w:val="left" w:leader="dot" w:pos="4488"/>
        </w:tabs>
        <w:spacing w:after="0" w:line="240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C97CD8">
        <w:rPr>
          <w:rFonts w:asciiTheme="majorHAnsi" w:hAnsiTheme="majorHAnsi" w:cs="Arial"/>
          <w:sz w:val="22"/>
          <w:szCs w:val="22"/>
          <w:lang w:val="pl-PL"/>
        </w:rPr>
        <w:t>z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>awa</w:t>
      </w:r>
      <w:r w:rsidR="00010697">
        <w:rPr>
          <w:rFonts w:asciiTheme="majorHAnsi" w:hAnsiTheme="majorHAnsi" w:cs="Arial"/>
          <w:sz w:val="22"/>
          <w:szCs w:val="22"/>
          <w:lang w:val="pl-PL"/>
        </w:rPr>
        <w:t>rta w Poznaniu w dniu [___] 20</w:t>
      </w:r>
      <w:r w:rsidR="001D397E">
        <w:rPr>
          <w:rFonts w:asciiTheme="majorHAnsi" w:hAnsiTheme="majorHAnsi" w:cs="Arial"/>
          <w:sz w:val="22"/>
          <w:szCs w:val="22"/>
          <w:lang w:val="pl-PL"/>
        </w:rPr>
        <w:t>22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r. pomiędzy:</w:t>
      </w:r>
    </w:p>
    <w:p w14:paraId="4A7417CC" w14:textId="77777777" w:rsidR="00921BF4" w:rsidRPr="00C97CD8" w:rsidRDefault="00921BF4" w:rsidP="00617AF0">
      <w:pPr>
        <w:tabs>
          <w:tab w:val="left" w:leader="dot" w:pos="4488"/>
        </w:tabs>
        <w:spacing w:after="0" w:line="240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62C1D016" w14:textId="2ED0F9DC" w:rsidR="00921BF4" w:rsidRPr="00C97CD8" w:rsidRDefault="00D153B8" w:rsidP="00617AF0">
      <w:pPr>
        <w:pStyle w:val="Akapitzlist"/>
        <w:tabs>
          <w:tab w:val="left" w:leader="dot" w:pos="8674"/>
        </w:tabs>
        <w:spacing w:after="0" w:line="240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Szpitalem Wojewódzkim w Poznaniu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 siedzibą przy ul. Juraszów 7/19,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NIP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781-16-18-944 oraz</w:t>
      </w:r>
      <w:r w:rsidR="00C2041B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REGON 000292209, reprezentowanym przez </w:t>
      </w:r>
      <w:r w:rsidR="00914107">
        <w:rPr>
          <w:rFonts w:asciiTheme="majorHAnsi" w:hAnsiTheme="majorHAnsi" w:cs="Arial"/>
          <w:sz w:val="22"/>
          <w:szCs w:val="22"/>
          <w:lang w:val="pl-PL"/>
        </w:rPr>
        <w:t xml:space="preserve">Piotra Nowickiego </w:t>
      </w:r>
      <w:r>
        <w:rPr>
          <w:rFonts w:asciiTheme="majorHAnsi" w:hAnsiTheme="majorHAnsi" w:cs="Arial"/>
          <w:sz w:val="22"/>
          <w:szCs w:val="22"/>
          <w:lang w:val="pl-PL"/>
        </w:rPr>
        <w:t>– Dyrektora Szpitala Wojewódzkiego w Poznaniu,</w:t>
      </w:r>
    </w:p>
    <w:p w14:paraId="2BB69F54" w14:textId="77777777" w:rsidR="00921BF4" w:rsidRPr="00C97CD8" w:rsidRDefault="00D153B8" w:rsidP="00617AF0">
      <w:pPr>
        <w:pStyle w:val="Akapitzlist"/>
        <w:tabs>
          <w:tab w:val="left" w:leader="dot" w:pos="8674"/>
        </w:tabs>
        <w:spacing w:after="0" w:line="240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zwanym dalej "</w:t>
      </w:r>
      <w:r>
        <w:rPr>
          <w:rFonts w:asciiTheme="majorHAnsi" w:hAnsiTheme="majorHAnsi" w:cs="Arial"/>
          <w:b/>
          <w:sz w:val="22"/>
          <w:szCs w:val="22"/>
          <w:lang w:val="pl-PL"/>
        </w:rPr>
        <w:t>Zamawiającym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", </w:t>
      </w:r>
    </w:p>
    <w:p w14:paraId="001A231B" w14:textId="77777777" w:rsidR="00921BF4" w:rsidRPr="00C97CD8" w:rsidRDefault="00D153B8" w:rsidP="00617AF0">
      <w:pPr>
        <w:tabs>
          <w:tab w:val="left" w:leader="dot" w:pos="1373"/>
        </w:tabs>
        <w:spacing w:after="0" w:line="240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a</w:t>
      </w:r>
    </w:p>
    <w:p w14:paraId="05C17A8F" w14:textId="1D6F1EE6" w:rsidR="00921BF4" w:rsidRPr="00617AF0" w:rsidRDefault="00D153B8" w:rsidP="00617AF0">
      <w:pPr>
        <w:pStyle w:val="Akapitzlist"/>
        <w:tabs>
          <w:tab w:val="left" w:leader="dot" w:pos="8674"/>
        </w:tabs>
        <w:spacing w:after="0" w:line="240" w:lineRule="auto"/>
        <w:ind w:left="360"/>
        <w:jc w:val="both"/>
        <w:rPr>
          <w:rFonts w:asciiTheme="majorHAnsi" w:hAnsiTheme="majorHAnsi" w:cs="Arial"/>
          <w:iCs/>
          <w:sz w:val="22"/>
          <w:szCs w:val="22"/>
          <w:lang w:val="pl-PL"/>
        </w:rPr>
      </w:pPr>
      <w:r w:rsidRPr="00617AF0">
        <w:rPr>
          <w:rFonts w:asciiTheme="majorHAnsi" w:eastAsia="MS Mincho" w:hAnsiTheme="majorHAnsi" w:cs="Arial"/>
          <w:iCs/>
          <w:sz w:val="22"/>
          <w:szCs w:val="22"/>
          <w:lang w:val="pl-PL"/>
        </w:rPr>
        <w:t>_______________________________________________</w:t>
      </w:r>
      <w:r w:rsidRPr="00617AF0">
        <w:rPr>
          <w:rFonts w:asciiTheme="majorHAnsi" w:eastAsia="MS Mincho" w:hAnsiTheme="majorHAnsi" w:cs="Arial"/>
          <w:b/>
          <w:iCs/>
          <w:sz w:val="22"/>
          <w:szCs w:val="22"/>
          <w:lang w:val="pl-PL"/>
        </w:rPr>
        <w:t xml:space="preserve"> </w:t>
      </w:r>
      <w:r w:rsidRPr="00617AF0">
        <w:rPr>
          <w:rFonts w:asciiTheme="majorHAnsi" w:eastAsia="MS Mincho" w:hAnsiTheme="majorHAnsi" w:cs="Arial"/>
          <w:iCs/>
          <w:sz w:val="22"/>
          <w:szCs w:val="22"/>
          <w:lang w:val="pl-PL"/>
        </w:rPr>
        <w:t xml:space="preserve">z siedzibą w ____________, ul. ________, _____ _______, wpisaną do rejestru przedsiębiorców Krajowego Rejestru Sądowego prowadzonego przez_______________________ Krajowego Rejestru Sądowego pod numerem KRS ____________, </w:t>
      </w:r>
      <w:r w:rsidR="00617AF0" w:rsidRPr="00617AF0">
        <w:rPr>
          <w:rFonts w:ascii="Calibri Light" w:hAnsi="Calibri Light" w:cs="Arial"/>
          <w:iCs/>
          <w:sz w:val="22"/>
          <w:szCs w:val="22"/>
          <w:lang w:val="pl-PL" w:eastAsia="pl-PL"/>
        </w:rPr>
        <w:t xml:space="preserve">NIP </w:t>
      </w:r>
      <w:r w:rsidR="00617AF0" w:rsidRPr="00617AF0">
        <w:rPr>
          <w:rFonts w:ascii="Calibri Light" w:eastAsia="MS Mincho" w:hAnsi="Calibri Light" w:cs="Arial"/>
          <w:iCs/>
          <w:sz w:val="22"/>
          <w:szCs w:val="22"/>
          <w:lang w:val="pl-PL" w:eastAsia="pl-PL"/>
        </w:rPr>
        <w:t>________</w:t>
      </w:r>
      <w:r w:rsidR="00617AF0" w:rsidRPr="00617AF0">
        <w:rPr>
          <w:rFonts w:ascii="Calibri Light" w:hAnsi="Calibri Light" w:cs="Arial"/>
          <w:iCs/>
          <w:sz w:val="22"/>
          <w:szCs w:val="22"/>
          <w:lang w:val="pl-PL" w:eastAsia="pl-PL"/>
        </w:rPr>
        <w:t xml:space="preserve">, REGON </w:t>
      </w:r>
      <w:r w:rsidR="00617AF0" w:rsidRPr="00617AF0">
        <w:rPr>
          <w:rFonts w:ascii="Calibri Light" w:eastAsia="MS Mincho" w:hAnsi="Calibri Light" w:cs="Arial"/>
          <w:iCs/>
          <w:sz w:val="22"/>
          <w:szCs w:val="22"/>
          <w:lang w:val="pl-PL" w:eastAsia="pl-PL"/>
        </w:rPr>
        <w:t>________</w:t>
      </w:r>
      <w:r w:rsidR="00617AF0" w:rsidRPr="00617AF0">
        <w:rPr>
          <w:rFonts w:ascii="Calibri Light" w:hAnsi="Calibri Light" w:cs="Arial"/>
          <w:iCs/>
          <w:sz w:val="22"/>
          <w:szCs w:val="22"/>
          <w:lang w:val="pl-PL" w:eastAsia="pl-PL"/>
        </w:rPr>
        <w:t xml:space="preserve">, </w:t>
      </w:r>
      <w:r w:rsidRPr="00617AF0">
        <w:rPr>
          <w:rFonts w:asciiTheme="majorHAnsi" w:eastAsia="MS Mincho" w:hAnsiTheme="majorHAnsi" w:cs="Arial"/>
          <w:iCs/>
          <w:sz w:val="22"/>
          <w:szCs w:val="22"/>
          <w:lang w:val="pl-PL"/>
        </w:rPr>
        <w:t>reprezentowaną przez _______________</w:t>
      </w:r>
      <w:r w:rsidRPr="00617AF0">
        <w:rPr>
          <w:rFonts w:asciiTheme="majorHAnsi" w:hAnsiTheme="majorHAnsi" w:cs="Arial"/>
          <w:iCs/>
          <w:sz w:val="22"/>
          <w:szCs w:val="22"/>
          <w:lang w:val="pl-PL"/>
        </w:rPr>
        <w:t>,</w:t>
      </w:r>
    </w:p>
    <w:p w14:paraId="6A8778D2" w14:textId="598C0AA0" w:rsidR="00D828C6" w:rsidRPr="00617AF0" w:rsidRDefault="00D828C6" w:rsidP="00617AF0">
      <w:pPr>
        <w:tabs>
          <w:tab w:val="left" w:leader="dot" w:pos="8674"/>
        </w:tabs>
        <w:spacing w:after="0" w:line="240" w:lineRule="auto"/>
        <w:ind w:left="360"/>
        <w:jc w:val="both"/>
        <w:rPr>
          <w:rFonts w:ascii="Calibri Light" w:hAnsi="Calibri Light" w:cs="Arial"/>
          <w:iCs/>
          <w:sz w:val="22"/>
          <w:szCs w:val="22"/>
          <w:lang w:val="pl-PL" w:eastAsia="pl-PL"/>
        </w:rPr>
      </w:pPr>
      <w:r w:rsidRPr="00617AF0">
        <w:rPr>
          <w:rFonts w:ascii="Calibri Light" w:hAnsi="Calibri Light" w:cs="Arial"/>
          <w:iCs/>
          <w:sz w:val="22"/>
          <w:szCs w:val="22"/>
          <w:lang w:val="pl-PL" w:eastAsia="pl-PL"/>
        </w:rPr>
        <w:t>Panem/Panią</w:t>
      </w:r>
      <w:r w:rsidRPr="00617AF0">
        <w:rPr>
          <w:rFonts w:ascii="Calibri Light" w:eastAsia="MS Mincho" w:hAnsi="Calibri Light" w:cs="Arial"/>
          <w:iCs/>
          <w:sz w:val="22"/>
          <w:szCs w:val="22"/>
          <w:lang w:val="pl-PL" w:eastAsia="pl-PL"/>
        </w:rPr>
        <w:t>________</w:t>
      </w:r>
      <w:r w:rsidRPr="00617AF0">
        <w:rPr>
          <w:rFonts w:ascii="Calibri Light" w:hAnsi="Calibri Light" w:cs="Arial"/>
          <w:iCs/>
          <w:sz w:val="22"/>
          <w:szCs w:val="22"/>
          <w:lang w:val="pl-PL" w:eastAsia="pl-PL"/>
        </w:rPr>
        <w:t xml:space="preserve"> prowadzącym(ą)działalność gospodarczą pod firmą</w:t>
      </w:r>
      <w:r w:rsidRPr="00617AF0">
        <w:rPr>
          <w:rFonts w:ascii="Calibri Light" w:eastAsia="MS Mincho" w:hAnsi="Calibri Light" w:cs="Arial"/>
          <w:iCs/>
          <w:sz w:val="22"/>
          <w:szCs w:val="22"/>
          <w:lang w:val="pl-PL" w:eastAsia="pl-PL"/>
        </w:rPr>
        <w:t>________</w:t>
      </w:r>
      <w:r w:rsidRPr="00617AF0">
        <w:rPr>
          <w:rFonts w:ascii="Calibri Light" w:hAnsi="Calibri Light" w:cs="Arial"/>
          <w:iCs/>
          <w:sz w:val="22"/>
          <w:szCs w:val="22"/>
          <w:lang w:val="pl-PL" w:eastAsia="pl-PL"/>
        </w:rPr>
        <w:t xml:space="preserve">, wpisanym(ą) do Centralnej Ewidencji i Informacji o Działalności Gospodarczej, zamieszkałym(ą) </w:t>
      </w:r>
      <w:r w:rsidR="00C741AD" w:rsidRPr="00617AF0">
        <w:rPr>
          <w:rFonts w:ascii="Calibri Light" w:hAnsi="Calibri Light" w:cs="Arial"/>
          <w:iCs/>
          <w:sz w:val="22"/>
          <w:szCs w:val="22"/>
          <w:lang w:val="pl-PL" w:eastAsia="pl-PL"/>
        </w:rPr>
        <w:br/>
      </w:r>
      <w:r w:rsidRPr="00617AF0">
        <w:rPr>
          <w:rFonts w:ascii="Calibri Light" w:hAnsi="Calibri Light" w:cs="Arial"/>
          <w:iCs/>
          <w:sz w:val="22"/>
          <w:szCs w:val="22"/>
          <w:lang w:val="pl-PL" w:eastAsia="pl-PL"/>
        </w:rPr>
        <w:t xml:space="preserve">w </w:t>
      </w:r>
      <w:r w:rsidRPr="00617AF0">
        <w:rPr>
          <w:rFonts w:ascii="Calibri Light" w:eastAsia="MS Mincho" w:hAnsi="Calibri Light" w:cs="Arial"/>
          <w:iCs/>
          <w:sz w:val="22"/>
          <w:szCs w:val="22"/>
          <w:lang w:val="pl-PL" w:eastAsia="pl-PL"/>
        </w:rPr>
        <w:t>________</w:t>
      </w:r>
      <w:r w:rsidRPr="00617AF0">
        <w:rPr>
          <w:rFonts w:ascii="Calibri Light" w:hAnsi="Calibri Light" w:cs="Arial"/>
          <w:iCs/>
          <w:sz w:val="22"/>
          <w:szCs w:val="22"/>
          <w:lang w:val="pl-PL" w:eastAsia="pl-PL"/>
        </w:rPr>
        <w:t xml:space="preserve">, przy ul. </w:t>
      </w:r>
      <w:r w:rsidRPr="00617AF0">
        <w:rPr>
          <w:rFonts w:ascii="Calibri Light" w:eastAsia="MS Mincho" w:hAnsi="Calibri Light" w:cs="Arial"/>
          <w:iCs/>
          <w:sz w:val="22"/>
          <w:szCs w:val="22"/>
          <w:lang w:val="pl-PL" w:eastAsia="pl-PL"/>
        </w:rPr>
        <w:t>________</w:t>
      </w:r>
      <w:r w:rsidRPr="00617AF0">
        <w:rPr>
          <w:rFonts w:ascii="Calibri Light" w:hAnsi="Calibri Light" w:cs="Arial"/>
          <w:iCs/>
          <w:sz w:val="22"/>
          <w:szCs w:val="22"/>
          <w:lang w:val="pl-PL" w:eastAsia="pl-PL"/>
        </w:rPr>
        <w:t xml:space="preserve">, </w:t>
      </w:r>
      <w:r w:rsidRPr="00617AF0">
        <w:rPr>
          <w:rFonts w:ascii="Calibri Light" w:eastAsia="MS Mincho" w:hAnsi="Calibri Light" w:cs="Arial"/>
          <w:iCs/>
          <w:sz w:val="22"/>
          <w:szCs w:val="22"/>
          <w:lang w:val="pl-PL" w:eastAsia="pl-PL"/>
        </w:rPr>
        <w:t>________</w:t>
      </w:r>
      <w:r w:rsidRPr="00617AF0">
        <w:rPr>
          <w:rFonts w:ascii="Calibri Light" w:hAnsi="Calibri Light" w:cs="Arial"/>
          <w:iCs/>
          <w:sz w:val="22"/>
          <w:szCs w:val="22"/>
          <w:lang w:val="pl-PL" w:eastAsia="pl-PL"/>
        </w:rPr>
        <w:t xml:space="preserve">, NIP </w:t>
      </w:r>
      <w:r w:rsidRPr="00617AF0">
        <w:rPr>
          <w:rFonts w:ascii="Calibri Light" w:eastAsia="MS Mincho" w:hAnsi="Calibri Light" w:cs="Arial"/>
          <w:iCs/>
          <w:sz w:val="22"/>
          <w:szCs w:val="22"/>
          <w:lang w:val="pl-PL" w:eastAsia="pl-PL"/>
        </w:rPr>
        <w:t>________</w:t>
      </w:r>
      <w:r w:rsidRPr="00617AF0">
        <w:rPr>
          <w:rFonts w:ascii="Calibri Light" w:hAnsi="Calibri Light" w:cs="Arial"/>
          <w:iCs/>
          <w:sz w:val="22"/>
          <w:szCs w:val="22"/>
          <w:lang w:val="pl-PL" w:eastAsia="pl-PL"/>
        </w:rPr>
        <w:t xml:space="preserve">, REGON </w:t>
      </w:r>
      <w:r w:rsidRPr="00617AF0">
        <w:rPr>
          <w:rFonts w:ascii="Calibri Light" w:eastAsia="MS Mincho" w:hAnsi="Calibri Light" w:cs="Arial"/>
          <w:iCs/>
          <w:sz w:val="22"/>
          <w:szCs w:val="22"/>
          <w:lang w:val="pl-PL" w:eastAsia="pl-PL"/>
        </w:rPr>
        <w:t>________</w:t>
      </w:r>
      <w:r w:rsidRPr="00617AF0">
        <w:rPr>
          <w:rFonts w:ascii="Calibri Light" w:hAnsi="Calibri Light" w:cs="Arial"/>
          <w:iCs/>
          <w:sz w:val="22"/>
          <w:szCs w:val="22"/>
          <w:lang w:val="pl-PL" w:eastAsia="pl-PL"/>
        </w:rPr>
        <w:t xml:space="preserve">, PESEL </w:t>
      </w:r>
      <w:r w:rsidRPr="00617AF0">
        <w:rPr>
          <w:rFonts w:ascii="Calibri Light" w:eastAsia="MS Mincho" w:hAnsi="Calibri Light" w:cs="Arial"/>
          <w:iCs/>
          <w:sz w:val="22"/>
          <w:szCs w:val="22"/>
          <w:lang w:val="pl-PL" w:eastAsia="pl-PL"/>
        </w:rPr>
        <w:t>________</w:t>
      </w:r>
      <w:r w:rsidRPr="00617AF0">
        <w:rPr>
          <w:rFonts w:ascii="Calibri Light" w:hAnsi="Calibri Light" w:cs="Arial"/>
          <w:iCs/>
          <w:sz w:val="22"/>
          <w:szCs w:val="22"/>
          <w:lang w:val="pl-PL" w:eastAsia="pl-PL"/>
        </w:rPr>
        <w:t xml:space="preserve">, adres siedziby </w:t>
      </w:r>
      <w:r w:rsidRPr="00617AF0">
        <w:rPr>
          <w:rFonts w:ascii="Calibri Light" w:eastAsia="MS Mincho" w:hAnsi="Calibri Light" w:cs="Arial"/>
          <w:iCs/>
          <w:sz w:val="22"/>
          <w:szCs w:val="22"/>
          <w:lang w:val="pl-PL" w:eastAsia="pl-PL"/>
        </w:rPr>
        <w:t>________</w:t>
      </w:r>
      <w:r w:rsidRPr="00617AF0">
        <w:rPr>
          <w:rFonts w:ascii="Calibri Light" w:hAnsi="Calibri Light" w:cs="Arial"/>
          <w:iCs/>
          <w:sz w:val="22"/>
          <w:szCs w:val="22"/>
          <w:lang w:val="pl-PL" w:eastAsia="pl-PL"/>
        </w:rPr>
        <w:t>,</w:t>
      </w:r>
    </w:p>
    <w:p w14:paraId="6A32F354" w14:textId="77777777" w:rsidR="00921BF4" w:rsidRPr="009A6FAF" w:rsidRDefault="00921BF4" w:rsidP="00617AF0">
      <w:pPr>
        <w:tabs>
          <w:tab w:val="left" w:leader="dot" w:pos="8674"/>
        </w:tabs>
        <w:spacing w:after="0" w:line="240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3FADCBCF" w14:textId="77777777" w:rsidR="00921BF4" w:rsidRPr="00C97CD8" w:rsidRDefault="00D828C6" w:rsidP="00617AF0">
      <w:pPr>
        <w:pStyle w:val="Akapitzlist"/>
        <w:tabs>
          <w:tab w:val="left" w:leader="dot" w:pos="8674"/>
        </w:tabs>
        <w:spacing w:after="0" w:line="240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</w:t>
      </w:r>
      <w:r w:rsidR="00D153B8">
        <w:rPr>
          <w:rFonts w:asciiTheme="majorHAnsi" w:hAnsiTheme="majorHAnsi" w:cs="Arial"/>
          <w:sz w:val="22"/>
          <w:szCs w:val="22"/>
          <w:lang w:val="pl-PL"/>
        </w:rPr>
        <w:t>wan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ym(ą) </w:t>
      </w:r>
      <w:r w:rsidR="00D153B8">
        <w:rPr>
          <w:rFonts w:asciiTheme="majorHAnsi" w:hAnsiTheme="majorHAnsi" w:cs="Arial"/>
          <w:sz w:val="22"/>
          <w:szCs w:val="22"/>
          <w:lang w:val="pl-PL"/>
        </w:rPr>
        <w:t>dalej "</w:t>
      </w:r>
      <w:r w:rsidR="00D153B8">
        <w:rPr>
          <w:rFonts w:asciiTheme="majorHAnsi" w:hAnsiTheme="majorHAnsi" w:cs="Arial"/>
          <w:b/>
          <w:sz w:val="22"/>
          <w:szCs w:val="22"/>
          <w:lang w:val="pl-PL"/>
        </w:rPr>
        <w:t>In</w:t>
      </w:r>
      <w:r w:rsidR="00D532B1">
        <w:rPr>
          <w:rFonts w:asciiTheme="majorHAnsi" w:hAnsiTheme="majorHAnsi" w:cs="Arial"/>
          <w:b/>
          <w:sz w:val="22"/>
          <w:szCs w:val="22"/>
          <w:lang w:val="pl-PL"/>
        </w:rPr>
        <w:t>spektorem</w:t>
      </w:r>
      <w:r w:rsidR="00097F91">
        <w:rPr>
          <w:rFonts w:asciiTheme="majorHAnsi" w:hAnsiTheme="majorHAnsi" w:cs="Arial"/>
          <w:b/>
          <w:sz w:val="22"/>
          <w:szCs w:val="22"/>
          <w:lang w:val="pl-PL"/>
        </w:rPr>
        <w:t xml:space="preserve"> Nadzoru</w:t>
      </w:r>
      <w:r w:rsidR="00D153B8">
        <w:rPr>
          <w:rFonts w:asciiTheme="majorHAnsi" w:hAnsiTheme="majorHAnsi" w:cs="Arial"/>
          <w:sz w:val="22"/>
          <w:szCs w:val="22"/>
          <w:lang w:val="pl-PL"/>
        </w:rPr>
        <w:t>",</w:t>
      </w:r>
    </w:p>
    <w:p w14:paraId="0970AC6E" w14:textId="77777777" w:rsidR="00921BF4" w:rsidRPr="00C97CD8" w:rsidRDefault="00921BF4" w:rsidP="00617AF0">
      <w:pPr>
        <w:spacing w:after="0" w:line="240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42939E79" w14:textId="2A600A24" w:rsidR="00921BF4" w:rsidRPr="00C97CD8" w:rsidRDefault="00D153B8" w:rsidP="00617AF0">
      <w:pPr>
        <w:spacing w:after="0" w:line="240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przy czym Zamawiający i In</w:t>
      </w:r>
      <w:r w:rsidR="00D532B1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>dalej łącznie są zwani: „</w:t>
      </w:r>
      <w:r>
        <w:rPr>
          <w:rFonts w:asciiTheme="majorHAnsi" w:hAnsiTheme="majorHAnsi" w:cs="Arial"/>
          <w:b/>
          <w:sz w:val="22"/>
          <w:szCs w:val="22"/>
          <w:lang w:val="pl-PL"/>
        </w:rPr>
        <w:t>Stronami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", a każdy </w:t>
      </w:r>
      <w:r w:rsidR="00C741AD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z osobna: „</w:t>
      </w:r>
      <w:r>
        <w:rPr>
          <w:rFonts w:asciiTheme="majorHAnsi" w:hAnsiTheme="majorHAnsi" w:cs="Arial"/>
          <w:b/>
          <w:sz w:val="22"/>
          <w:szCs w:val="22"/>
          <w:lang w:val="pl-PL"/>
        </w:rPr>
        <w:t>Stroną</w:t>
      </w:r>
      <w:r>
        <w:rPr>
          <w:rFonts w:asciiTheme="majorHAnsi" w:hAnsiTheme="majorHAnsi" w:cs="Arial"/>
          <w:sz w:val="22"/>
          <w:szCs w:val="22"/>
          <w:lang w:val="pl-PL"/>
        </w:rPr>
        <w:t>".</w:t>
      </w:r>
    </w:p>
    <w:p w14:paraId="34336FBC" w14:textId="77777777" w:rsidR="00921BF4" w:rsidRDefault="00921BF4" w:rsidP="00617AF0">
      <w:pPr>
        <w:spacing w:after="0" w:line="240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102BCA4D" w14:textId="77777777" w:rsidR="00E3068B" w:rsidRDefault="00D153B8" w:rsidP="00617AF0">
      <w:pPr>
        <w:spacing w:after="0" w:line="240" w:lineRule="auto"/>
        <w:rPr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Zważywszy, że:</w:t>
      </w:r>
    </w:p>
    <w:p w14:paraId="7AFCB4E0" w14:textId="09D778F7" w:rsidR="00921BF4" w:rsidRPr="005C646A" w:rsidRDefault="00D153B8" w:rsidP="00617AF0">
      <w:pPr>
        <w:pStyle w:val="Bezodstpw"/>
        <w:numPr>
          <w:ilvl w:val="1"/>
          <w:numId w:val="2"/>
        </w:numPr>
        <w:tabs>
          <w:tab w:val="left" w:pos="567"/>
        </w:tabs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Zamawiający dokonał wyboru Oferty 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w postępowaniu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o 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>udzielenie zamówienia publicznego</w:t>
      </w:r>
      <w:r w:rsidR="00E5514C" w:rsidRPr="005C646A">
        <w:rPr>
          <w:rFonts w:asciiTheme="majorHAnsi" w:hAnsiTheme="majorHAnsi" w:cs="Arial"/>
          <w:sz w:val="22"/>
          <w:szCs w:val="22"/>
          <w:lang w:val="pl-PL"/>
        </w:rPr>
        <w:t>, rozstrzygniętym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 w dniu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[____]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mającym na celu wyłonienie podmiotu </w:t>
      </w:r>
      <w:r w:rsidR="00703A6B">
        <w:rPr>
          <w:rFonts w:asciiTheme="majorHAnsi" w:hAnsiTheme="majorHAnsi" w:cs="Arial"/>
          <w:sz w:val="22"/>
          <w:szCs w:val="22"/>
          <w:lang w:val="pl-PL"/>
        </w:rPr>
        <w:t>p</w:t>
      </w:r>
      <w:r w:rsidR="00703A6B" w:rsidRPr="00703A6B">
        <w:rPr>
          <w:rFonts w:asciiTheme="majorHAnsi" w:hAnsiTheme="majorHAnsi" w:cs="Arial"/>
          <w:sz w:val="22"/>
          <w:szCs w:val="22"/>
          <w:lang w:val="pl-PL"/>
        </w:rPr>
        <w:t>ełni</w:t>
      </w:r>
      <w:r w:rsidR="00703A6B">
        <w:rPr>
          <w:rFonts w:asciiTheme="majorHAnsi" w:hAnsiTheme="majorHAnsi" w:cs="Arial"/>
          <w:sz w:val="22"/>
          <w:szCs w:val="22"/>
          <w:lang w:val="pl-PL"/>
        </w:rPr>
        <w:t>ącego</w:t>
      </w:r>
      <w:r w:rsidR="00703A6B" w:rsidRPr="00703A6B">
        <w:rPr>
          <w:rFonts w:asciiTheme="majorHAnsi" w:hAnsiTheme="majorHAnsi" w:cs="Arial"/>
          <w:sz w:val="22"/>
          <w:szCs w:val="22"/>
          <w:lang w:val="pl-PL"/>
        </w:rPr>
        <w:t xml:space="preserve"> wielobranżowego nadzoru inwestorskiego z podziałem na 2 zadania: "Integracja aptek szpitalnych w centralną aptekę szpitalną i procesu zaopatrzenia w asortyment apteczny" i "Utworzeniem pomieszczeń Pracowni Żywienia Pozajelitowego i Dojelitowego w Szpitalu Wojewódzkim w Poznaniu"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która to Oferta stanowi załącznik nr 2 do niniejszej Umowy,</w:t>
      </w:r>
    </w:p>
    <w:p w14:paraId="4BB3EB76" w14:textId="77777777" w:rsidR="00921BF4" w:rsidRPr="00490F81" w:rsidRDefault="00D153B8" w:rsidP="00617AF0">
      <w:pPr>
        <w:pStyle w:val="Bezodstpw"/>
        <w:numPr>
          <w:ilvl w:val="1"/>
          <w:numId w:val="2"/>
        </w:numPr>
        <w:tabs>
          <w:tab w:val="left" w:pos="567"/>
        </w:tabs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oświadcza, iż jest przedsiębiorstwem specjalizującym się w realizacji usług nadzoru nad </w:t>
      </w:r>
      <w:r w:rsidR="00E5514C">
        <w:rPr>
          <w:rFonts w:asciiTheme="majorHAnsi" w:hAnsiTheme="majorHAnsi" w:cs="Arial"/>
          <w:sz w:val="22"/>
          <w:szCs w:val="22"/>
          <w:lang w:val="pl-PL"/>
        </w:rPr>
        <w:t xml:space="preserve">realizacją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inwestycji o charakterze odpowiadającym przedmiotowi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Inwestycji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opisanej w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Umowie </w:t>
      </w:r>
      <w:r w:rsidR="004D2EEA">
        <w:rPr>
          <w:rFonts w:asciiTheme="majorHAnsi" w:hAnsiTheme="majorHAnsi" w:cs="Arial"/>
          <w:sz w:val="22"/>
          <w:szCs w:val="22"/>
          <w:lang w:val="pl-PL"/>
        </w:rPr>
        <w:t>z Wykonawcą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. </w:t>
      </w:r>
      <w:r w:rsidR="00E36F57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>gwarantuje wysoką jakość wykonywanyc</w:t>
      </w:r>
      <w:r>
        <w:rPr>
          <w:rFonts w:asciiTheme="majorHAnsi" w:hAnsiTheme="majorHAnsi" w:cs="Arial"/>
          <w:sz w:val="22"/>
          <w:szCs w:val="22"/>
          <w:lang w:val="pl-PL"/>
        </w:rPr>
        <w:t>h przez siebie usług, a ponadto oświadcza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, że nie toczy się wobec niego żadne postępowanie karne, administracyjne, dyscyplinarne lub inne, które mogłoby prowadzić do utraty przez </w:t>
      </w:r>
      <w:r w:rsidR="005C0F83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 Nadzoru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 umożliwiających realizację niniejszej Umowy</w:t>
      </w:r>
      <w:r w:rsidR="004D2EEA">
        <w:rPr>
          <w:rFonts w:asciiTheme="majorHAnsi" w:hAnsiTheme="majorHAnsi" w:cs="Arial"/>
          <w:sz w:val="22"/>
          <w:szCs w:val="22"/>
          <w:lang w:val="pl-PL"/>
        </w:rPr>
        <w:t>,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505CF1E5" w14:textId="17B8D0B7" w:rsidR="00921BF4" w:rsidRPr="005C646A" w:rsidRDefault="00D153B8" w:rsidP="00617AF0">
      <w:pPr>
        <w:pStyle w:val="Bezodstpw"/>
        <w:numPr>
          <w:ilvl w:val="1"/>
          <w:numId w:val="2"/>
        </w:numPr>
        <w:tabs>
          <w:tab w:val="left" w:pos="567"/>
        </w:tabs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Celem </w:t>
      </w:r>
      <w:r w:rsidR="00627C17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>mowy jest wykonanie przez 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 rzecz Zamawiającego kompleksowej usługi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sprawowania funkcji </w:t>
      </w:r>
      <w:r w:rsidR="001A52FA" w:rsidRPr="001A52FA">
        <w:rPr>
          <w:rFonts w:asciiTheme="majorHAnsi" w:hAnsiTheme="majorHAnsi" w:cs="Arial"/>
          <w:sz w:val="22"/>
          <w:szCs w:val="22"/>
          <w:lang w:val="pl-PL"/>
        </w:rPr>
        <w:t xml:space="preserve">wielobranżowego inspektora nadzoru inwestorskiego w ramach zadania inwestycyjnego pod nazwą: </w:t>
      </w:r>
      <w:r w:rsidR="001D1EE8" w:rsidRPr="001D1EE8">
        <w:rPr>
          <w:rFonts w:asciiTheme="majorHAnsi" w:hAnsiTheme="majorHAnsi" w:cs="Arial"/>
          <w:sz w:val="22"/>
          <w:szCs w:val="22"/>
          <w:lang w:val="pl-PL"/>
        </w:rPr>
        <w:t xml:space="preserve">pn. Integracja aptek szpitalnych </w:t>
      </w:r>
      <w:r w:rsidR="00C741AD">
        <w:rPr>
          <w:rFonts w:asciiTheme="majorHAnsi" w:hAnsiTheme="majorHAnsi" w:cs="Arial"/>
          <w:sz w:val="22"/>
          <w:szCs w:val="22"/>
          <w:lang w:val="pl-PL"/>
        </w:rPr>
        <w:br/>
      </w:r>
      <w:r w:rsidR="001D1EE8" w:rsidRPr="001D1EE8">
        <w:rPr>
          <w:rFonts w:asciiTheme="majorHAnsi" w:hAnsiTheme="majorHAnsi" w:cs="Arial"/>
          <w:sz w:val="22"/>
          <w:szCs w:val="22"/>
          <w:lang w:val="pl-PL"/>
        </w:rPr>
        <w:t>w centralną aptekę szpitalną i procesu zaopatrzenia w asortyment apteczny wraz z utworzeniem pomieszczeń Pracowni Żywienia Pozajelitowego i Dojelitowego w Szpitalu Wojewódzkim w Poznaniu</w:t>
      </w:r>
      <w:r w:rsidR="001A52FA" w:rsidRPr="001A52FA">
        <w:rPr>
          <w:rFonts w:asciiTheme="majorHAnsi" w:hAnsiTheme="majorHAnsi" w:cs="Arial"/>
          <w:sz w:val="22"/>
          <w:szCs w:val="22"/>
          <w:lang w:val="pl-PL"/>
        </w:rPr>
        <w:t>,</w:t>
      </w:r>
      <w:r w:rsidR="001A52F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w zakresie i czasie określonym w Umowie.</w:t>
      </w:r>
    </w:p>
    <w:p w14:paraId="18B8CAD7" w14:textId="77777777" w:rsidR="002D4597" w:rsidRPr="00C97CD8" w:rsidRDefault="00D153B8" w:rsidP="00617AF0">
      <w:pPr>
        <w:spacing w:after="0" w:line="240" w:lineRule="auto"/>
        <w:jc w:val="both"/>
        <w:rPr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lastRenderedPageBreak/>
        <w:t>Strony zawierają umowę (zwaną dalej: „Umową”) o następującej treści:</w:t>
      </w:r>
      <w:bookmarkStart w:id="0" w:name="_Toc412653762"/>
    </w:p>
    <w:p w14:paraId="3A457212" w14:textId="77777777" w:rsidR="00617AF0" w:rsidRDefault="00617AF0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044A5C1F" w14:textId="68CDCD2F" w:rsidR="00921BF4" w:rsidRPr="00C97CD8" w:rsidRDefault="00D153B8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§1</w:t>
      </w:r>
    </w:p>
    <w:p w14:paraId="33BCC5B6" w14:textId="77777777" w:rsidR="00F6360F" w:rsidRPr="00A34D51" w:rsidRDefault="00204FCF" w:rsidP="00617AF0">
      <w:pPr>
        <w:pStyle w:val="nagwek20"/>
        <w:spacing w:line="240" w:lineRule="auto"/>
        <w:rPr>
          <w:sz w:val="22"/>
          <w:lang w:val="pl-PL"/>
        </w:rPr>
      </w:pPr>
      <w:bookmarkStart w:id="1" w:name="_Toc441527408"/>
      <w:r w:rsidRPr="00D153B8" w:rsidDel="00204FCF">
        <w:rPr>
          <w:sz w:val="22"/>
          <w:lang w:val="pl-PL"/>
        </w:rPr>
        <w:t xml:space="preserve"> </w:t>
      </w:r>
      <w:bookmarkStart w:id="2" w:name="_Toc412653763"/>
      <w:bookmarkEnd w:id="0"/>
      <w:bookmarkEnd w:id="1"/>
      <w:r w:rsidR="00F6360F" w:rsidRPr="00A34D51">
        <w:rPr>
          <w:sz w:val="22"/>
          <w:lang w:val="pl-PL"/>
        </w:rPr>
        <w:t>[Definicje]</w:t>
      </w:r>
    </w:p>
    <w:p w14:paraId="6BF9B6A6" w14:textId="77777777" w:rsidR="00097F91" w:rsidRPr="009A6FAF" w:rsidRDefault="00097F91" w:rsidP="00617AF0">
      <w:pPr>
        <w:pStyle w:val="Bezodstpw"/>
        <w:numPr>
          <w:ilvl w:val="1"/>
          <w:numId w:val="3"/>
        </w:numPr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9A6FAF">
        <w:rPr>
          <w:rFonts w:asciiTheme="majorHAnsi" w:hAnsiTheme="majorHAnsi" w:cs="Arial"/>
          <w:b/>
          <w:sz w:val="22"/>
          <w:szCs w:val="22"/>
          <w:lang w:val="pl-PL"/>
        </w:rPr>
        <w:t>„Dzień roboczy”</w:t>
      </w:r>
      <w:r w:rsidRPr="00E04B30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E04B30">
        <w:rPr>
          <w:rFonts w:asciiTheme="majorHAnsi" w:hAnsiTheme="majorHAnsi" w:cs="Arial"/>
          <w:sz w:val="22"/>
          <w:szCs w:val="22"/>
          <w:lang w:val="pl-PL"/>
        </w:rPr>
        <w:t>– każdy dzień od poniedziałku do piątku za wyjątkiem dni wolnych od pracy w rozumieniu ustawy</w:t>
      </w:r>
      <w:r w:rsidR="008868D9" w:rsidRPr="00E04B30">
        <w:rPr>
          <w:rFonts w:asciiTheme="majorHAnsi" w:hAnsiTheme="majorHAnsi" w:cs="Arial"/>
          <w:sz w:val="22"/>
          <w:szCs w:val="22"/>
          <w:lang w:val="pl-PL"/>
        </w:rPr>
        <w:t xml:space="preserve"> z dnia 18 stycznia 1951 roku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o </w:t>
      </w:r>
      <w:r w:rsidR="008868D9" w:rsidRPr="00E04B30">
        <w:rPr>
          <w:rFonts w:asciiTheme="majorHAnsi" w:hAnsiTheme="majorHAnsi" w:cs="Arial"/>
          <w:sz w:val="22"/>
          <w:szCs w:val="22"/>
          <w:lang w:val="pl-PL"/>
        </w:rPr>
        <w:t>dniach wolnych od pracy (Dz. U, 2015, poz. 90 t.j.).</w:t>
      </w:r>
    </w:p>
    <w:p w14:paraId="65E0EED8" w14:textId="4A0F63EB" w:rsidR="00977402" w:rsidRPr="00E04B30" w:rsidRDefault="001D0EA9" w:rsidP="00617AF0">
      <w:pPr>
        <w:pStyle w:val="Bezodstpw"/>
        <w:numPr>
          <w:ilvl w:val="1"/>
          <w:numId w:val="3"/>
        </w:numPr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9A6FAF">
        <w:rPr>
          <w:rFonts w:asciiTheme="majorHAnsi" w:hAnsiTheme="majorHAnsi" w:cs="Arial"/>
          <w:b/>
          <w:sz w:val="22"/>
          <w:szCs w:val="22"/>
          <w:lang w:val="pl-PL"/>
        </w:rPr>
        <w:t>„Harmonogram”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77402" w:rsidRPr="00E04B30">
        <w:rPr>
          <w:rFonts w:asciiTheme="majorHAnsi" w:hAnsiTheme="majorHAnsi" w:cs="Arial"/>
          <w:sz w:val="22"/>
          <w:szCs w:val="22"/>
          <w:lang w:val="pl-PL"/>
        </w:rPr>
        <w:t>–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uzgodniony pomiędzy Zamawiającym a Wykonawcą harmonogram określający zaawansowanie rzeczowe i terminowe poszczególnych elementów</w:t>
      </w:r>
      <w:r w:rsidR="00E5514C" w:rsidRPr="009A6FAF">
        <w:rPr>
          <w:rFonts w:asciiTheme="majorHAnsi" w:hAnsiTheme="majorHAnsi" w:cs="Arial"/>
          <w:sz w:val="22"/>
          <w:szCs w:val="22"/>
          <w:lang w:val="pl-PL"/>
        </w:rPr>
        <w:t xml:space="preserve"> r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obót</w:t>
      </w:r>
      <w:r w:rsidR="00E5514C" w:rsidRPr="009A6FAF">
        <w:rPr>
          <w:rFonts w:asciiTheme="majorHAnsi" w:hAnsiTheme="majorHAnsi" w:cs="Arial"/>
          <w:sz w:val="22"/>
          <w:szCs w:val="22"/>
          <w:lang w:val="pl-PL"/>
        </w:rPr>
        <w:t xml:space="preserve"> składających się na realizację Inwestycji</w:t>
      </w:r>
      <w:r w:rsidR="004A75DC">
        <w:rPr>
          <w:rFonts w:asciiTheme="majorHAnsi" w:hAnsiTheme="majorHAnsi" w:cs="Arial"/>
          <w:sz w:val="22"/>
          <w:szCs w:val="22"/>
          <w:lang w:val="pl-PL"/>
        </w:rPr>
        <w:t xml:space="preserve"> i będzie stanowił 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załącznik nr 3 do Umowy</w:t>
      </w:r>
      <w:r w:rsidR="004A75DC">
        <w:rPr>
          <w:rFonts w:asciiTheme="majorHAnsi" w:hAnsiTheme="majorHAnsi" w:cs="Arial"/>
          <w:sz w:val="22"/>
          <w:szCs w:val="22"/>
          <w:lang w:val="pl-PL"/>
        </w:rPr>
        <w:t xml:space="preserve"> po jego sporządzeniu przez </w:t>
      </w:r>
      <w:r w:rsidR="00B815B8">
        <w:rPr>
          <w:rFonts w:asciiTheme="majorHAnsi" w:hAnsiTheme="majorHAnsi" w:cs="Arial"/>
          <w:sz w:val="22"/>
          <w:szCs w:val="22"/>
          <w:lang w:val="pl-PL"/>
        </w:rPr>
        <w:t>Wykonawcę</w:t>
      </w:r>
      <w:r w:rsidR="004A75DC">
        <w:rPr>
          <w:rFonts w:asciiTheme="majorHAnsi" w:hAnsiTheme="majorHAnsi" w:cs="Arial"/>
          <w:sz w:val="22"/>
          <w:szCs w:val="22"/>
          <w:lang w:val="pl-PL"/>
        </w:rPr>
        <w:t xml:space="preserve"> z Zamawiającym</w:t>
      </w:r>
      <w:r w:rsidR="00B815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0137CE15" w14:textId="5658AA96" w:rsidR="001D0EA9" w:rsidRPr="005C646A" w:rsidRDefault="001D0EA9" w:rsidP="00617AF0">
      <w:pPr>
        <w:pStyle w:val="Bezodstpw"/>
        <w:numPr>
          <w:ilvl w:val="1"/>
          <w:numId w:val="3"/>
        </w:numPr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„Inwestycja"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zadanie inwestycyjne pn. </w:t>
      </w:r>
      <w:r w:rsidR="001D1EE8" w:rsidRPr="001D1EE8">
        <w:rPr>
          <w:rFonts w:asciiTheme="majorHAnsi" w:hAnsiTheme="majorHAnsi" w:cs="Arial"/>
          <w:sz w:val="22"/>
          <w:szCs w:val="22"/>
          <w:lang w:val="pl-PL"/>
        </w:rPr>
        <w:t xml:space="preserve">Integracja aptek szpitalnych w centralną aptekę szpitalną i procesu zaopatrzenia w asortyment apteczny wraz z utworzeniem pomieszczeń Pracowni Żywienia Pozajelitowego i Dojelitowego w Szpitalu Wojewódzkim w Poznaniu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według wymogów Zamawiającego opisanych w Specyfikacji Istotnych Warunków Zamówienia (SWZ).</w:t>
      </w:r>
    </w:p>
    <w:p w14:paraId="54E9A789" w14:textId="282BBA26" w:rsidR="00977402" w:rsidRPr="005C646A" w:rsidRDefault="00F6360F" w:rsidP="00617AF0">
      <w:pPr>
        <w:pStyle w:val="Bezodstpw"/>
        <w:numPr>
          <w:ilvl w:val="1"/>
          <w:numId w:val="3"/>
        </w:numPr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77402">
        <w:rPr>
          <w:rFonts w:asciiTheme="majorHAnsi" w:hAnsiTheme="majorHAnsi" w:cs="Arial"/>
          <w:b/>
          <w:sz w:val="22"/>
          <w:szCs w:val="22"/>
          <w:lang w:val="pl-PL"/>
        </w:rPr>
        <w:t>„In</w:t>
      </w:r>
      <w:r w:rsidR="00977402" w:rsidRPr="00977402">
        <w:rPr>
          <w:rFonts w:asciiTheme="majorHAnsi" w:hAnsiTheme="majorHAnsi" w:cs="Arial"/>
          <w:b/>
          <w:sz w:val="22"/>
          <w:szCs w:val="22"/>
          <w:lang w:val="pl-PL"/>
        </w:rPr>
        <w:t>spektor</w:t>
      </w:r>
      <w:r w:rsidR="008868D9">
        <w:rPr>
          <w:rFonts w:asciiTheme="majorHAnsi" w:hAnsiTheme="majorHAnsi" w:cs="Arial"/>
          <w:b/>
          <w:sz w:val="22"/>
          <w:szCs w:val="22"/>
          <w:lang w:val="pl-PL"/>
        </w:rPr>
        <w:t xml:space="preserve"> Nadzoru</w:t>
      </w:r>
      <w:r w:rsidRPr="00977402">
        <w:rPr>
          <w:rFonts w:asciiTheme="majorHAnsi" w:hAnsiTheme="majorHAnsi" w:cs="Arial"/>
          <w:b/>
          <w:sz w:val="22"/>
          <w:szCs w:val="22"/>
          <w:lang w:val="pl-PL"/>
        </w:rPr>
        <w:t xml:space="preserve">"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oznacza podmiot, z którym Zamawiający zawarł umowę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na sprawowanie funkcji </w:t>
      </w:r>
      <w:r w:rsidR="00F424ED" w:rsidRPr="00F424ED">
        <w:rPr>
          <w:rFonts w:asciiTheme="majorHAnsi" w:hAnsiTheme="majorHAnsi" w:cs="Arial"/>
          <w:sz w:val="22"/>
          <w:szCs w:val="22"/>
          <w:lang w:val="pl-PL"/>
        </w:rPr>
        <w:t xml:space="preserve">wielobranżowego inspektora nadzoru inwestorskiego w ramach zadania inwestycyjnego pod nazwą: </w:t>
      </w:r>
      <w:r w:rsidR="0057526E" w:rsidRPr="0057526E">
        <w:rPr>
          <w:rFonts w:asciiTheme="majorHAnsi" w:hAnsiTheme="majorHAnsi" w:cs="Arial"/>
          <w:sz w:val="22"/>
          <w:szCs w:val="22"/>
          <w:lang w:val="pl-PL"/>
        </w:rPr>
        <w:t xml:space="preserve">pn. Integracja aptek szpitalnych w centralną aptekę szpitalną </w:t>
      </w:r>
      <w:r w:rsidR="00C741AD">
        <w:rPr>
          <w:rFonts w:asciiTheme="majorHAnsi" w:hAnsiTheme="majorHAnsi" w:cs="Arial"/>
          <w:sz w:val="22"/>
          <w:szCs w:val="22"/>
          <w:lang w:val="pl-PL"/>
        </w:rPr>
        <w:br/>
      </w:r>
      <w:r w:rsidR="0057526E" w:rsidRPr="0057526E">
        <w:rPr>
          <w:rFonts w:asciiTheme="majorHAnsi" w:hAnsiTheme="majorHAnsi" w:cs="Arial"/>
          <w:sz w:val="22"/>
          <w:szCs w:val="22"/>
          <w:lang w:val="pl-PL"/>
        </w:rPr>
        <w:t xml:space="preserve">i procesu zaopatrzenia w asortyment apteczny wraz z utworzeniem pomieszczeń Pracowni Żywienia Pozajelitowego i Dojelitowego w Szpitalu Wojewódzkim w Poznaniu </w:t>
      </w:r>
      <w:r w:rsidR="008868D9">
        <w:rPr>
          <w:rFonts w:asciiTheme="majorHAnsi" w:hAnsiTheme="majorHAnsi" w:cs="Arial"/>
          <w:sz w:val="22"/>
          <w:szCs w:val="22"/>
          <w:lang w:val="pl-PL"/>
        </w:rPr>
        <w:t>Umowa dopuszcza zamienne stosowanie pojęć „Inspektor Nadzoru”, „Nadzór” oraz „Inspektor”.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22CD1D8C" w14:textId="13E01FA6" w:rsidR="00F6360F" w:rsidRPr="005C646A" w:rsidRDefault="00F6360F" w:rsidP="00617AF0">
      <w:pPr>
        <w:pStyle w:val="Bezodstpw"/>
        <w:numPr>
          <w:ilvl w:val="1"/>
          <w:numId w:val="3"/>
        </w:numPr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„Odbiór”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– protokolarny odbiór wyszczególnionego w Harmonogramie, prawidłowo i bez wad wykonanego, projektu lub elementu </w:t>
      </w:r>
      <w:r w:rsidR="00E5514C">
        <w:rPr>
          <w:rFonts w:asciiTheme="majorHAnsi" w:hAnsiTheme="majorHAnsi" w:cs="Arial"/>
          <w:sz w:val="22"/>
          <w:szCs w:val="22"/>
          <w:lang w:val="pl-PL"/>
        </w:rPr>
        <w:t>R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obót wraz z infrastrukturą towarzyszącą, oraz wszelką dokumentacją niezbędną dla zgodnego z prawem użytkowania </w:t>
      </w:r>
      <w:r w:rsidR="00E5514C">
        <w:rPr>
          <w:rFonts w:asciiTheme="majorHAnsi" w:hAnsiTheme="majorHAnsi" w:cs="Arial"/>
          <w:sz w:val="22"/>
          <w:szCs w:val="22"/>
          <w:lang w:val="pl-PL"/>
        </w:rPr>
        <w:t>o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biekt</w:t>
      </w:r>
      <w:r w:rsidR="00E5514C">
        <w:rPr>
          <w:rFonts w:asciiTheme="majorHAnsi" w:hAnsiTheme="majorHAnsi" w:cs="Arial"/>
          <w:sz w:val="22"/>
          <w:szCs w:val="22"/>
          <w:lang w:val="pl-PL"/>
        </w:rPr>
        <w:t xml:space="preserve">ów </w:t>
      </w:r>
      <w:r w:rsidR="00E5514C" w:rsidRPr="003E562D">
        <w:rPr>
          <w:rFonts w:asciiTheme="majorHAnsi" w:hAnsiTheme="majorHAnsi" w:cs="Arial"/>
          <w:sz w:val="22"/>
          <w:szCs w:val="22"/>
          <w:lang w:val="pl-PL"/>
        </w:rPr>
        <w:t>Szpitala Wojewódzkiego w Poznaniu</w:t>
      </w:r>
      <w:r w:rsidR="002F2E35">
        <w:rPr>
          <w:rFonts w:asciiTheme="majorHAnsi" w:hAnsiTheme="majorHAnsi" w:cs="Arial"/>
          <w:sz w:val="22"/>
          <w:szCs w:val="22"/>
          <w:lang w:val="pl-PL"/>
        </w:rPr>
        <w:t xml:space="preserve"> po </w:t>
      </w:r>
      <w:r w:rsidR="003E2C85">
        <w:rPr>
          <w:rFonts w:asciiTheme="majorHAnsi" w:hAnsiTheme="majorHAnsi" w:cs="Arial"/>
          <w:sz w:val="22"/>
          <w:szCs w:val="22"/>
          <w:lang w:val="pl-PL"/>
        </w:rPr>
        <w:t>wykonaniu Inwestycji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. Umowa dopuszcza z</w:t>
      </w:r>
      <w:r w:rsidR="00766FA2">
        <w:rPr>
          <w:rFonts w:asciiTheme="majorHAnsi" w:hAnsiTheme="majorHAnsi" w:cs="Arial"/>
          <w:sz w:val="22"/>
          <w:szCs w:val="22"/>
          <w:lang w:val="pl-PL"/>
        </w:rPr>
        <w:t>a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mienne stosowanie pojęć Odbiór Obiektu i Odbiór częściowy.</w:t>
      </w:r>
    </w:p>
    <w:p w14:paraId="61CF2F4D" w14:textId="30910A17" w:rsidR="00AA2652" w:rsidRDefault="00F6360F" w:rsidP="00617AF0">
      <w:pPr>
        <w:pStyle w:val="Bezodstpw"/>
        <w:numPr>
          <w:ilvl w:val="1"/>
          <w:numId w:val="3"/>
        </w:numPr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„Roboty"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52245A" w:rsidRPr="00E61926">
        <w:rPr>
          <w:rFonts w:asciiTheme="majorHAnsi" w:hAnsiTheme="majorHAnsi" w:cs="Arial"/>
          <w:b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ogół prac projektowych oraz budowlanych, dostawa usług, materiałów, urządzeń dotyczących przedmiotu </w:t>
      </w:r>
      <w:r w:rsidR="00417EC5" w:rsidRPr="005C646A">
        <w:rPr>
          <w:rFonts w:asciiTheme="majorHAnsi" w:hAnsiTheme="majorHAnsi" w:cs="Arial"/>
          <w:sz w:val="22"/>
          <w:szCs w:val="22"/>
          <w:lang w:val="pl-PL"/>
        </w:rPr>
        <w:t>U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mowy z Wykonawcą, wraz z ewentualnymi pracami przygotowawczymi i uzupełniającymi oraz pracami, których konieczność wykonania wynika </w:t>
      </w:r>
      <w:r w:rsidR="00C741AD">
        <w:rPr>
          <w:rFonts w:asciiTheme="majorHAnsi" w:hAnsiTheme="majorHAnsi" w:cs="Arial"/>
          <w:sz w:val="22"/>
          <w:szCs w:val="22"/>
          <w:lang w:val="pl-PL"/>
        </w:rPr>
        <w:br/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z oględzin </w:t>
      </w:r>
      <w:r w:rsidR="00E5514C">
        <w:rPr>
          <w:rFonts w:asciiTheme="majorHAnsi" w:hAnsiTheme="majorHAnsi" w:cs="Arial"/>
          <w:sz w:val="22"/>
          <w:szCs w:val="22"/>
          <w:lang w:val="pl-PL"/>
        </w:rPr>
        <w:t xml:space="preserve">miejsca realizacji Inwestycji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i </w:t>
      </w:r>
      <w:r w:rsidR="00E5514C">
        <w:rPr>
          <w:rFonts w:asciiTheme="majorHAnsi" w:hAnsiTheme="majorHAnsi" w:cs="Arial"/>
          <w:sz w:val="22"/>
          <w:szCs w:val="22"/>
          <w:lang w:val="pl-PL"/>
        </w:rPr>
        <w:t>d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okumentacji projektowej.</w:t>
      </w:r>
    </w:p>
    <w:p w14:paraId="013EE6A7" w14:textId="7AAB7B8D" w:rsidR="00AA2652" w:rsidRPr="00AA2652" w:rsidRDefault="00F6360F" w:rsidP="00617AF0">
      <w:pPr>
        <w:pStyle w:val="Bezodstpw"/>
        <w:numPr>
          <w:ilvl w:val="1"/>
          <w:numId w:val="3"/>
        </w:numPr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A2652">
        <w:rPr>
          <w:rFonts w:asciiTheme="majorHAnsi" w:hAnsiTheme="majorHAnsi" w:cs="Arial"/>
          <w:b/>
          <w:sz w:val="22"/>
          <w:szCs w:val="22"/>
          <w:lang w:val="pl-PL"/>
        </w:rPr>
        <w:t xml:space="preserve"> „SWZ”</w:t>
      </w:r>
      <w:r w:rsidR="00417EC5" w:rsidRPr="00AA2652">
        <w:rPr>
          <w:rFonts w:asciiTheme="majorHAnsi" w:hAnsiTheme="majorHAnsi" w:cs="Arial"/>
          <w:b/>
          <w:sz w:val="22"/>
          <w:szCs w:val="22"/>
          <w:lang w:val="pl-PL"/>
        </w:rPr>
        <w:t xml:space="preserve"> lub “Specyfikacja Warunków Zamówienia”</w:t>
      </w:r>
      <w:r w:rsidRPr="00AA2652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AA2652">
        <w:rPr>
          <w:rFonts w:asciiTheme="majorHAnsi" w:hAnsiTheme="majorHAnsi" w:cs="Arial"/>
          <w:sz w:val="22"/>
          <w:szCs w:val="22"/>
          <w:lang w:val="pl-PL"/>
        </w:rPr>
        <w:t xml:space="preserve">– specyfikacja istotnych warunków zamówienia </w:t>
      </w:r>
      <w:r w:rsidR="00417EC5" w:rsidRPr="00AA2652">
        <w:rPr>
          <w:rFonts w:asciiTheme="majorHAnsi" w:hAnsiTheme="majorHAnsi" w:cs="Arial"/>
          <w:sz w:val="22"/>
          <w:szCs w:val="22"/>
          <w:lang w:val="pl-PL"/>
        </w:rPr>
        <w:t>wra</w:t>
      </w:r>
      <w:r w:rsidRPr="00AA2652">
        <w:rPr>
          <w:rFonts w:asciiTheme="majorHAnsi" w:hAnsiTheme="majorHAnsi" w:cs="Arial"/>
          <w:sz w:val="22"/>
          <w:szCs w:val="22"/>
          <w:lang w:val="pl-PL"/>
        </w:rPr>
        <w:t xml:space="preserve">z załącznikami dla postępowania o udzielenie zamówienia publicznego dotyczącego </w:t>
      </w:r>
      <w:r w:rsidR="00977402" w:rsidRPr="00AA2652">
        <w:rPr>
          <w:rFonts w:asciiTheme="majorHAnsi" w:hAnsiTheme="majorHAnsi" w:cs="Arial"/>
          <w:sz w:val="22"/>
          <w:szCs w:val="22"/>
          <w:lang w:val="pl-PL"/>
        </w:rPr>
        <w:t>realizacji zadania inwestycyjnego pod nazwą</w:t>
      </w:r>
      <w:r w:rsidR="00AA2652" w:rsidRPr="00AA2652">
        <w:rPr>
          <w:rFonts w:asciiTheme="majorHAnsi" w:hAnsiTheme="majorHAnsi" w:cs="Arial"/>
          <w:sz w:val="22"/>
          <w:szCs w:val="22"/>
          <w:lang w:val="pl-PL"/>
        </w:rPr>
        <w:t xml:space="preserve"> pn. Integracja aptek szpitalnych w centralną aptekę szpitalną i procesu zaopatrzenia w asortyment apteczny wraz </w:t>
      </w:r>
      <w:r w:rsidR="00C741AD">
        <w:rPr>
          <w:rFonts w:asciiTheme="majorHAnsi" w:hAnsiTheme="majorHAnsi" w:cs="Arial"/>
          <w:sz w:val="22"/>
          <w:szCs w:val="22"/>
          <w:lang w:val="pl-PL"/>
        </w:rPr>
        <w:br/>
      </w:r>
      <w:r w:rsidR="00AA2652" w:rsidRPr="00AA2652">
        <w:rPr>
          <w:rFonts w:asciiTheme="majorHAnsi" w:hAnsiTheme="majorHAnsi" w:cs="Arial"/>
          <w:sz w:val="22"/>
          <w:szCs w:val="22"/>
          <w:lang w:val="pl-PL"/>
        </w:rPr>
        <w:t xml:space="preserve">z utworzeniem pomieszczeń Pracowni Żywienia Pozajelitowego i Dojelitowego w Szpitalu Wojewódzkim w Poznaniu </w:t>
      </w:r>
    </w:p>
    <w:p w14:paraId="7710FB2F" w14:textId="1FAFC2A4" w:rsidR="00AA2652" w:rsidRDefault="00F6360F" w:rsidP="00617AF0">
      <w:pPr>
        <w:pStyle w:val="Bezodstpw"/>
        <w:numPr>
          <w:ilvl w:val="1"/>
          <w:numId w:val="3"/>
        </w:numPr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A2652">
        <w:rPr>
          <w:rFonts w:asciiTheme="majorHAnsi" w:hAnsiTheme="majorHAnsi" w:cs="Arial"/>
          <w:b/>
          <w:sz w:val="22"/>
          <w:szCs w:val="22"/>
          <w:lang w:val="pl-PL"/>
        </w:rPr>
        <w:t xml:space="preserve">"Termin zakończenia Inwestycji" </w:t>
      </w:r>
      <w:r w:rsidR="0052245A" w:rsidRPr="00AA2652">
        <w:rPr>
          <w:rFonts w:asciiTheme="majorHAnsi" w:hAnsiTheme="majorHAnsi" w:cs="Arial"/>
          <w:sz w:val="22"/>
          <w:szCs w:val="22"/>
          <w:lang w:val="pl-PL"/>
        </w:rPr>
        <w:t>–</w:t>
      </w:r>
      <w:r w:rsidRPr="00AA2652">
        <w:rPr>
          <w:rFonts w:asciiTheme="majorHAnsi" w:hAnsiTheme="majorHAnsi" w:cs="Arial"/>
          <w:sz w:val="22"/>
          <w:szCs w:val="22"/>
          <w:lang w:val="pl-PL"/>
        </w:rPr>
        <w:t xml:space="preserve"> termin, w którym Wykonawca wykona przedmiot Umowy wraz z wszystkimi innymi świadczeniami, z wyłączeniem okresu rękojmi za wady   i gwarancji jakości, do których wykonania był zobowiązany na podstawie Umowy</w:t>
      </w:r>
      <w:r w:rsidR="00417EC5" w:rsidRPr="00AA265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C741AD">
        <w:rPr>
          <w:rFonts w:asciiTheme="majorHAnsi" w:hAnsiTheme="majorHAnsi" w:cs="Arial"/>
          <w:sz w:val="22"/>
          <w:szCs w:val="22"/>
          <w:lang w:val="pl-PL"/>
        </w:rPr>
        <w:br/>
      </w:r>
      <w:r w:rsidR="00417EC5" w:rsidRPr="00AA2652">
        <w:rPr>
          <w:rFonts w:asciiTheme="majorHAnsi" w:hAnsiTheme="majorHAnsi" w:cs="Arial"/>
          <w:sz w:val="22"/>
          <w:szCs w:val="22"/>
          <w:lang w:val="pl-PL"/>
        </w:rPr>
        <w:t>z Wykonawcą</w:t>
      </w:r>
      <w:r w:rsidRPr="00AA2652">
        <w:rPr>
          <w:rFonts w:asciiTheme="majorHAnsi" w:hAnsiTheme="majorHAnsi" w:cs="Arial"/>
          <w:sz w:val="22"/>
          <w:szCs w:val="22"/>
          <w:lang w:val="pl-PL"/>
        </w:rPr>
        <w:t xml:space="preserve">, potwierdzony podpisanym przez Strony </w:t>
      </w:r>
      <w:r w:rsidR="00E5514C" w:rsidRPr="00AA2652">
        <w:rPr>
          <w:rFonts w:asciiTheme="majorHAnsi" w:hAnsiTheme="majorHAnsi" w:cs="Arial"/>
          <w:sz w:val="22"/>
          <w:szCs w:val="22"/>
          <w:lang w:val="pl-PL"/>
        </w:rPr>
        <w:t>p</w:t>
      </w:r>
      <w:r w:rsidRPr="00AA2652">
        <w:rPr>
          <w:rFonts w:asciiTheme="majorHAnsi" w:hAnsiTheme="majorHAnsi" w:cs="Arial"/>
          <w:sz w:val="22"/>
          <w:szCs w:val="22"/>
          <w:lang w:val="pl-PL"/>
        </w:rPr>
        <w:t>rotokołem odbioru końcowego</w:t>
      </w:r>
      <w:r w:rsidR="00904C9A" w:rsidRPr="00AA2652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9092B80" w14:textId="03F8AEF7" w:rsidR="00AA2652" w:rsidRPr="00AA2652" w:rsidRDefault="00F6360F" w:rsidP="00617AF0">
      <w:pPr>
        <w:pStyle w:val="Bezodstpw"/>
        <w:numPr>
          <w:ilvl w:val="1"/>
          <w:numId w:val="3"/>
        </w:numPr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A2652">
        <w:rPr>
          <w:rFonts w:asciiTheme="majorHAnsi" w:hAnsiTheme="majorHAnsi" w:cs="Arial"/>
          <w:b/>
          <w:sz w:val="22"/>
          <w:szCs w:val="22"/>
          <w:lang w:val="pl-PL"/>
        </w:rPr>
        <w:t xml:space="preserve">„Umowa z Wykonawcą" </w:t>
      </w:r>
      <w:r w:rsidR="0052245A" w:rsidRPr="00AA2652">
        <w:rPr>
          <w:rFonts w:asciiTheme="majorHAnsi" w:hAnsiTheme="majorHAnsi" w:cs="Arial"/>
          <w:sz w:val="22"/>
          <w:szCs w:val="22"/>
          <w:lang w:val="pl-PL"/>
        </w:rPr>
        <w:t>–</w:t>
      </w:r>
      <w:r w:rsidRPr="00AA2652">
        <w:rPr>
          <w:rFonts w:asciiTheme="majorHAnsi" w:hAnsiTheme="majorHAnsi" w:cs="Arial"/>
          <w:sz w:val="22"/>
          <w:szCs w:val="22"/>
          <w:lang w:val="pl-PL"/>
        </w:rPr>
        <w:t xml:space="preserve"> umowa zawarta </w:t>
      </w:r>
      <w:r w:rsidR="00452C94" w:rsidRPr="00AA2652">
        <w:rPr>
          <w:rFonts w:asciiTheme="majorHAnsi" w:hAnsiTheme="majorHAnsi" w:cs="Arial"/>
          <w:sz w:val="22"/>
          <w:szCs w:val="22"/>
          <w:lang w:val="pl-PL"/>
        </w:rPr>
        <w:t xml:space="preserve">lub, która zostanie zwarta </w:t>
      </w:r>
      <w:r w:rsidRPr="00AA2652">
        <w:rPr>
          <w:rFonts w:asciiTheme="majorHAnsi" w:hAnsiTheme="majorHAnsi" w:cs="Arial"/>
          <w:sz w:val="22"/>
          <w:szCs w:val="22"/>
          <w:lang w:val="pl-PL"/>
        </w:rPr>
        <w:t xml:space="preserve">pomiędzy Zamawiającym a Wykonawcą </w:t>
      </w:r>
      <w:r w:rsidR="00977402" w:rsidRPr="00AA2652">
        <w:rPr>
          <w:rFonts w:asciiTheme="majorHAnsi" w:hAnsiTheme="majorHAnsi" w:cs="Arial"/>
          <w:sz w:val="22"/>
          <w:szCs w:val="22"/>
          <w:lang w:val="pl-PL"/>
        </w:rPr>
        <w:t xml:space="preserve">zadania inwestycyjnego pod nazwą: </w:t>
      </w:r>
      <w:r w:rsidR="00AA2652" w:rsidRPr="00AA2652">
        <w:rPr>
          <w:rFonts w:asciiTheme="majorHAnsi" w:hAnsiTheme="majorHAnsi" w:cs="Arial"/>
          <w:sz w:val="22"/>
          <w:szCs w:val="22"/>
          <w:lang w:val="pl-PL"/>
        </w:rPr>
        <w:t xml:space="preserve">pn. Integracja aptek szpitalnych w centralną aptekę szpitalną i procesu zaopatrzenia w asortyment apteczny wraz </w:t>
      </w:r>
      <w:r w:rsidR="00C741AD">
        <w:rPr>
          <w:rFonts w:asciiTheme="majorHAnsi" w:hAnsiTheme="majorHAnsi" w:cs="Arial"/>
          <w:sz w:val="22"/>
          <w:szCs w:val="22"/>
          <w:lang w:val="pl-PL"/>
        </w:rPr>
        <w:br/>
      </w:r>
      <w:r w:rsidR="00AA2652" w:rsidRPr="00AA2652">
        <w:rPr>
          <w:rFonts w:asciiTheme="majorHAnsi" w:hAnsiTheme="majorHAnsi" w:cs="Arial"/>
          <w:sz w:val="22"/>
          <w:szCs w:val="22"/>
          <w:lang w:val="pl-PL"/>
        </w:rPr>
        <w:t xml:space="preserve">z utworzeniem pomieszczeń Pracowni Żywienia Pozajelitowego i Dojelitowego w Szpitalu Wojewódzkim w Poznaniu </w:t>
      </w:r>
    </w:p>
    <w:p w14:paraId="23AF40C9" w14:textId="765CF2E6" w:rsidR="00830661" w:rsidRPr="00AA2652" w:rsidRDefault="00F6360F" w:rsidP="00617AF0">
      <w:pPr>
        <w:pStyle w:val="Bezodstpw"/>
        <w:numPr>
          <w:ilvl w:val="1"/>
          <w:numId w:val="3"/>
        </w:numPr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A2652">
        <w:rPr>
          <w:rFonts w:asciiTheme="majorHAnsi" w:hAnsiTheme="majorHAnsi" w:cs="Arial"/>
          <w:b/>
          <w:sz w:val="22"/>
          <w:szCs w:val="22"/>
          <w:lang w:val="pl-PL"/>
        </w:rPr>
        <w:t>„Umowa z In</w:t>
      </w:r>
      <w:r w:rsidR="00977402" w:rsidRPr="00AA2652">
        <w:rPr>
          <w:rFonts w:asciiTheme="majorHAnsi" w:hAnsiTheme="majorHAnsi" w:cs="Arial"/>
          <w:b/>
          <w:sz w:val="22"/>
          <w:szCs w:val="22"/>
          <w:lang w:val="pl-PL"/>
        </w:rPr>
        <w:t>spektorem</w:t>
      </w:r>
      <w:r w:rsidRPr="00AA2652">
        <w:rPr>
          <w:rFonts w:asciiTheme="majorHAnsi" w:hAnsiTheme="majorHAnsi" w:cs="Arial"/>
          <w:b/>
          <w:sz w:val="22"/>
          <w:szCs w:val="22"/>
          <w:lang w:val="pl-PL"/>
        </w:rPr>
        <w:t xml:space="preserve">" </w:t>
      </w:r>
      <w:r w:rsidR="00DC3415" w:rsidRPr="00AA2652">
        <w:rPr>
          <w:rFonts w:asciiTheme="majorHAnsi" w:hAnsiTheme="majorHAnsi" w:cs="Arial"/>
          <w:b/>
          <w:sz w:val="22"/>
          <w:szCs w:val="22"/>
          <w:lang w:val="pl-PL"/>
        </w:rPr>
        <w:t xml:space="preserve">lub „Umowa” </w:t>
      </w:r>
      <w:r w:rsidR="00DC3415" w:rsidRPr="00AA2652">
        <w:rPr>
          <w:rFonts w:asciiTheme="majorHAnsi" w:hAnsiTheme="majorHAnsi" w:cs="Arial"/>
          <w:sz w:val="22"/>
          <w:szCs w:val="22"/>
          <w:lang w:val="pl-PL"/>
        </w:rPr>
        <w:t>–</w:t>
      </w:r>
      <w:r w:rsidRPr="00AA265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C3415" w:rsidRPr="00AA2652">
        <w:rPr>
          <w:rFonts w:asciiTheme="majorHAnsi" w:hAnsiTheme="majorHAnsi" w:cs="Arial"/>
          <w:sz w:val="22"/>
          <w:szCs w:val="22"/>
          <w:lang w:val="pl-PL"/>
        </w:rPr>
        <w:t xml:space="preserve">niniejsza </w:t>
      </w:r>
      <w:r w:rsidRPr="00AA2652">
        <w:rPr>
          <w:rFonts w:asciiTheme="majorHAnsi" w:hAnsiTheme="majorHAnsi" w:cs="Arial"/>
          <w:sz w:val="22"/>
          <w:szCs w:val="22"/>
          <w:lang w:val="pl-PL"/>
        </w:rPr>
        <w:t xml:space="preserve">umowa zawarta pomiędzy Zamawiającym a </w:t>
      </w:r>
      <w:r w:rsidR="00977402" w:rsidRPr="00AA2652">
        <w:rPr>
          <w:rFonts w:asciiTheme="majorHAnsi" w:hAnsiTheme="majorHAnsi" w:cs="Arial"/>
          <w:sz w:val="22"/>
          <w:szCs w:val="22"/>
          <w:lang w:val="pl-PL"/>
        </w:rPr>
        <w:t>Inspektorem</w:t>
      </w:r>
      <w:r w:rsidRPr="00AA265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77402" w:rsidRPr="00AA2652">
        <w:rPr>
          <w:rFonts w:asciiTheme="majorHAnsi" w:hAnsiTheme="majorHAnsi" w:cs="Arial"/>
          <w:sz w:val="22"/>
          <w:szCs w:val="22"/>
          <w:lang w:val="pl-PL"/>
        </w:rPr>
        <w:t xml:space="preserve">na sprawowanie funkcji </w:t>
      </w:r>
      <w:r w:rsidR="00904C9A" w:rsidRPr="00AA2652">
        <w:rPr>
          <w:rFonts w:asciiTheme="majorHAnsi" w:hAnsiTheme="majorHAnsi" w:cs="Arial"/>
          <w:sz w:val="22"/>
          <w:szCs w:val="22"/>
          <w:lang w:val="pl-PL"/>
        </w:rPr>
        <w:t xml:space="preserve">wielobranżowego inspektora nadzoru inwestorskiego w ramach zadania inwestycyjnego pod nazwą: </w:t>
      </w:r>
      <w:r w:rsidR="00830661" w:rsidRPr="00AA2652">
        <w:rPr>
          <w:rFonts w:asciiTheme="majorHAnsi" w:hAnsiTheme="majorHAnsi" w:cs="Arial"/>
          <w:sz w:val="22"/>
          <w:szCs w:val="22"/>
          <w:lang w:val="pl-PL"/>
        </w:rPr>
        <w:t xml:space="preserve">pn. Integracja aptek szpitalnych w centralną aptekę szpitalną i procesu zaopatrzenia w asortyment apteczny wraz z utworzeniem pomieszczeń Pracowni Żywienia Pozajelitowego i Dojelitowego w Szpitalu Wojewódzkim w Poznaniu </w:t>
      </w:r>
    </w:p>
    <w:p w14:paraId="72F7AE76" w14:textId="44B53A50" w:rsidR="00830661" w:rsidRPr="00830661" w:rsidRDefault="001D0EA9" w:rsidP="00617AF0">
      <w:pPr>
        <w:pStyle w:val="Bezodstpw"/>
        <w:numPr>
          <w:ilvl w:val="1"/>
          <w:numId w:val="3"/>
        </w:numPr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830661">
        <w:rPr>
          <w:rFonts w:asciiTheme="majorHAnsi" w:hAnsiTheme="majorHAnsi" w:cs="Arial"/>
          <w:b/>
          <w:sz w:val="22"/>
          <w:szCs w:val="22"/>
          <w:lang w:val="pl-PL"/>
        </w:rPr>
        <w:lastRenderedPageBreak/>
        <w:t xml:space="preserve">„Wykonawca" </w:t>
      </w:r>
      <w:r w:rsidR="0052245A" w:rsidRPr="00830661">
        <w:rPr>
          <w:rFonts w:asciiTheme="majorHAnsi" w:hAnsiTheme="majorHAnsi" w:cs="Arial"/>
          <w:b/>
          <w:sz w:val="22"/>
          <w:szCs w:val="22"/>
          <w:lang w:val="pl-PL"/>
        </w:rPr>
        <w:t>–</w:t>
      </w:r>
      <w:r w:rsidRPr="00830661">
        <w:rPr>
          <w:rFonts w:asciiTheme="majorHAnsi" w:hAnsiTheme="majorHAnsi" w:cs="Arial"/>
          <w:sz w:val="22"/>
          <w:szCs w:val="22"/>
          <w:lang w:val="pl-PL"/>
        </w:rPr>
        <w:t xml:space="preserve"> oznacza podmiot, z którym Zamawiający zawarł umowę </w:t>
      </w:r>
      <w:r w:rsidR="00977402" w:rsidRPr="00830661">
        <w:rPr>
          <w:rFonts w:asciiTheme="majorHAnsi" w:hAnsiTheme="majorHAnsi" w:cs="Arial"/>
          <w:sz w:val="22"/>
          <w:szCs w:val="22"/>
          <w:lang w:val="pl-PL"/>
        </w:rPr>
        <w:t xml:space="preserve">na realizację </w:t>
      </w:r>
      <w:r w:rsidR="0065551B" w:rsidRPr="00830661">
        <w:rPr>
          <w:rFonts w:asciiTheme="majorHAnsi" w:hAnsiTheme="majorHAnsi" w:cs="Arial"/>
          <w:sz w:val="22"/>
          <w:szCs w:val="22"/>
          <w:lang w:val="pl-PL"/>
        </w:rPr>
        <w:t xml:space="preserve">robót budowalno-projektowych </w:t>
      </w:r>
      <w:r w:rsidR="00977402" w:rsidRPr="00830661">
        <w:rPr>
          <w:rFonts w:asciiTheme="majorHAnsi" w:hAnsiTheme="majorHAnsi" w:cs="Arial"/>
          <w:sz w:val="22"/>
          <w:szCs w:val="22"/>
          <w:lang w:val="pl-PL"/>
        </w:rPr>
        <w:t>za</w:t>
      </w:r>
      <w:r w:rsidR="00175101">
        <w:rPr>
          <w:rFonts w:asciiTheme="majorHAnsi" w:hAnsiTheme="majorHAnsi" w:cs="Arial"/>
          <w:sz w:val="22"/>
          <w:szCs w:val="22"/>
          <w:lang w:val="pl-PL"/>
        </w:rPr>
        <w:t xml:space="preserve">dania inwestycyjnego pod nazwą: </w:t>
      </w:r>
      <w:r w:rsidR="00830661" w:rsidRPr="00830661">
        <w:rPr>
          <w:rFonts w:asciiTheme="majorHAnsi" w:hAnsiTheme="majorHAnsi" w:cs="Arial"/>
          <w:sz w:val="22"/>
          <w:szCs w:val="22"/>
          <w:lang w:val="pl-PL"/>
        </w:rPr>
        <w:t xml:space="preserve">Integracja aptek szpitalnych w centralną aptekę szpitalną i procesu zaopatrzenia w asortyment apteczny wraz z utworzeniem pomieszczeń Pracowni Żywienia Pozajelitowego i Dojelitowego </w:t>
      </w:r>
      <w:r w:rsidR="00C741AD">
        <w:rPr>
          <w:rFonts w:asciiTheme="majorHAnsi" w:hAnsiTheme="majorHAnsi" w:cs="Arial"/>
          <w:sz w:val="22"/>
          <w:szCs w:val="22"/>
          <w:lang w:val="pl-PL"/>
        </w:rPr>
        <w:br/>
      </w:r>
      <w:r w:rsidR="00830661" w:rsidRPr="00830661">
        <w:rPr>
          <w:rFonts w:asciiTheme="majorHAnsi" w:hAnsiTheme="majorHAnsi" w:cs="Arial"/>
          <w:sz w:val="22"/>
          <w:szCs w:val="22"/>
          <w:lang w:val="pl-PL"/>
        </w:rPr>
        <w:t xml:space="preserve">w Szpitalu Wojewódzkim w Poznaniu </w:t>
      </w:r>
    </w:p>
    <w:p w14:paraId="12EEBCFE" w14:textId="2C5A1CA4" w:rsidR="00C741AD" w:rsidRDefault="00F6360F" w:rsidP="00617AF0">
      <w:pPr>
        <w:pStyle w:val="Bezodstpw"/>
        <w:numPr>
          <w:ilvl w:val="1"/>
          <w:numId w:val="3"/>
        </w:numPr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830661">
        <w:rPr>
          <w:rFonts w:asciiTheme="majorHAnsi" w:hAnsiTheme="majorHAnsi" w:cs="Arial"/>
          <w:b/>
          <w:sz w:val="22"/>
          <w:szCs w:val="22"/>
          <w:lang w:val="pl-PL"/>
        </w:rPr>
        <w:t>„Zamawiający”</w:t>
      </w:r>
      <w:r w:rsidRPr="0083066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2245A" w:rsidRPr="00830661">
        <w:rPr>
          <w:rFonts w:asciiTheme="majorHAnsi" w:hAnsiTheme="majorHAnsi" w:cs="Arial"/>
          <w:b/>
          <w:sz w:val="22"/>
          <w:szCs w:val="22"/>
          <w:lang w:val="pl-PL"/>
        </w:rPr>
        <w:t>–</w:t>
      </w:r>
      <w:r w:rsidRPr="00830661">
        <w:rPr>
          <w:rFonts w:asciiTheme="majorHAnsi" w:hAnsiTheme="majorHAnsi" w:cs="Arial"/>
          <w:sz w:val="22"/>
          <w:szCs w:val="22"/>
          <w:lang w:val="pl-PL"/>
        </w:rPr>
        <w:t xml:space="preserve"> Strona Umowy zlecająca wykonanie Robót będących przedmiotem Umowy z Wykonawcą lub usług będących przedmiotem Umowy z In</w:t>
      </w:r>
      <w:r w:rsidR="00977402" w:rsidRPr="00830661">
        <w:rPr>
          <w:rFonts w:asciiTheme="majorHAnsi" w:hAnsiTheme="majorHAnsi" w:cs="Arial"/>
          <w:sz w:val="22"/>
          <w:szCs w:val="22"/>
          <w:lang w:val="pl-PL"/>
        </w:rPr>
        <w:t>spektorem</w:t>
      </w:r>
      <w:r w:rsidRPr="00830661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27524868" w14:textId="77777777" w:rsidR="00C741AD" w:rsidRPr="00C741AD" w:rsidRDefault="00C741AD" w:rsidP="00617AF0">
      <w:pPr>
        <w:pStyle w:val="Bezodstpw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78408A26" w14:textId="77777777" w:rsidR="00921BF4" w:rsidRPr="00C97CD8" w:rsidRDefault="00D153B8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3" w:name="_Toc412653767"/>
      <w:bookmarkEnd w:id="2"/>
      <w:r>
        <w:rPr>
          <w:rFonts w:asciiTheme="majorHAnsi" w:hAnsiTheme="majorHAnsi" w:cs="Arial"/>
          <w:b/>
          <w:sz w:val="22"/>
          <w:szCs w:val="22"/>
          <w:lang w:val="pl-PL"/>
        </w:rPr>
        <w:t>§2</w:t>
      </w:r>
    </w:p>
    <w:p w14:paraId="5F00D73A" w14:textId="77777777" w:rsidR="00921BF4" w:rsidRPr="00C97CD8" w:rsidRDefault="00D153B8" w:rsidP="00617AF0">
      <w:pPr>
        <w:pStyle w:val="nagwek20"/>
        <w:spacing w:line="240" w:lineRule="auto"/>
        <w:rPr>
          <w:sz w:val="22"/>
          <w:lang w:val="pl-PL"/>
        </w:rPr>
      </w:pPr>
      <w:bookmarkStart w:id="4" w:name="_Toc441527413"/>
      <w:r w:rsidRPr="00D153B8">
        <w:rPr>
          <w:sz w:val="22"/>
          <w:lang w:val="pl-PL"/>
        </w:rPr>
        <w:t>[Poufne szczegóły</w:t>
      </w:r>
      <w:bookmarkEnd w:id="3"/>
      <w:r w:rsidRPr="00D153B8">
        <w:rPr>
          <w:sz w:val="22"/>
          <w:lang w:val="pl-PL"/>
        </w:rPr>
        <w:t>]</w:t>
      </w:r>
      <w:bookmarkEnd w:id="4"/>
    </w:p>
    <w:p w14:paraId="3E4DBCFD" w14:textId="77777777" w:rsidR="00921BF4" w:rsidRPr="00C97CD8" w:rsidRDefault="00D153B8" w:rsidP="00617AF0">
      <w:pPr>
        <w:pStyle w:val="Bezodstpw"/>
        <w:numPr>
          <w:ilvl w:val="1"/>
          <w:numId w:val="4"/>
        </w:numPr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</w:t>
      </w:r>
      <w:r w:rsidR="0052245A">
        <w:rPr>
          <w:rFonts w:asciiTheme="majorHAnsi" w:hAnsiTheme="majorHAnsi" w:cs="Arial"/>
          <w:sz w:val="22"/>
          <w:szCs w:val="22"/>
          <w:lang w:val="pl-PL"/>
        </w:rPr>
        <w:t>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i jego personel zobowiązani są do zachowania tajemnicy zawodowej przez cały okres obowiązywania Umowy oraz po jej zakończeniu.</w:t>
      </w:r>
    </w:p>
    <w:p w14:paraId="4758057C" w14:textId="77777777" w:rsidR="00921BF4" w:rsidRPr="00C97CD8" w:rsidRDefault="00D153B8" w:rsidP="00617AF0">
      <w:pPr>
        <w:pStyle w:val="Bezodstpw"/>
        <w:numPr>
          <w:ilvl w:val="1"/>
          <w:numId w:val="4"/>
        </w:numPr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Strony będą uważać szczegóły związane z realizacją Umowy za poufne w takim zakresie, w jakim pozwala Prawo Rzeczpospolitej Polskiej – w razie jakichkolwiek wątpliwości przyjmuje się, że dana informacja jest uważana za poufną, chyba że Strony postanowią inaczej.</w:t>
      </w:r>
      <w:bookmarkStart w:id="5" w:name="_Toc412653768"/>
    </w:p>
    <w:p w14:paraId="16D73C24" w14:textId="1AB08CFC" w:rsidR="002D4597" w:rsidRPr="005C646A" w:rsidRDefault="00D153B8" w:rsidP="00617AF0">
      <w:pPr>
        <w:pStyle w:val="Bezodstpw"/>
        <w:numPr>
          <w:ilvl w:val="1"/>
          <w:numId w:val="4"/>
        </w:numPr>
        <w:ind w:left="709" w:hanging="34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52245A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jak i Zamawiający winni są traktować dane zawarte w Umowie jako zastrzeżone i poufne </w:t>
      </w:r>
      <w:r>
        <w:rPr>
          <w:rFonts w:asciiTheme="majorHAnsi" w:hAnsiTheme="majorHAnsi" w:cs="Arial"/>
          <w:spacing w:val="-6"/>
          <w:sz w:val="22"/>
          <w:szCs w:val="22"/>
          <w:lang w:val="pl-PL"/>
        </w:rPr>
        <w:t>i nie będą ich publikować ani ujawniać, w szczególności w żadnej publikacji zawodowej lub technicznej, bez uprzedniej zgody Zamawiającego/In</w:t>
      </w:r>
      <w:r w:rsidR="0052245A">
        <w:rPr>
          <w:rFonts w:asciiTheme="majorHAnsi" w:hAnsiTheme="majorHAnsi" w:cs="Arial"/>
          <w:spacing w:val="-6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z wyjątkiem tych informacji, których ujawnienie jest niezbędne dla celów prawidłowej </w:t>
      </w:r>
      <w:r>
        <w:rPr>
          <w:rFonts w:asciiTheme="majorHAnsi" w:hAnsiTheme="majorHAnsi" w:cs="Arial"/>
          <w:spacing w:val="-6"/>
          <w:sz w:val="22"/>
          <w:szCs w:val="22"/>
          <w:lang w:val="pl-PL"/>
        </w:rPr>
        <w:t>realizacji Umowy.</w:t>
      </w:r>
    </w:p>
    <w:p w14:paraId="50345030" w14:textId="77777777" w:rsidR="00617AF0" w:rsidRDefault="00617AF0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6" w:name="_Toc412653769"/>
      <w:bookmarkEnd w:id="5"/>
    </w:p>
    <w:p w14:paraId="5A2AFF9A" w14:textId="1535E8E5" w:rsidR="00921BF4" w:rsidRPr="00C97CD8" w:rsidRDefault="00D153B8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§3</w:t>
      </w:r>
    </w:p>
    <w:p w14:paraId="3E9C9E92" w14:textId="77777777" w:rsidR="00921BF4" w:rsidRPr="00C97CD8" w:rsidRDefault="00D153B8" w:rsidP="00617AF0">
      <w:pPr>
        <w:pStyle w:val="nagwek20"/>
        <w:spacing w:line="240" w:lineRule="auto"/>
        <w:rPr>
          <w:sz w:val="22"/>
          <w:lang w:val="pl-PL"/>
        </w:rPr>
      </w:pPr>
      <w:bookmarkStart w:id="7" w:name="_Toc441527415"/>
      <w:r w:rsidRPr="00D153B8">
        <w:rPr>
          <w:sz w:val="22"/>
          <w:lang w:val="pl-PL"/>
        </w:rPr>
        <w:t>[Przedstawiciele, Korespondencja, Doręczenia</w:t>
      </w:r>
      <w:bookmarkEnd w:id="6"/>
      <w:r w:rsidRPr="00D153B8">
        <w:rPr>
          <w:sz w:val="22"/>
          <w:lang w:val="pl-PL"/>
        </w:rPr>
        <w:t>]</w:t>
      </w:r>
      <w:bookmarkEnd w:id="7"/>
    </w:p>
    <w:p w14:paraId="197C28E6" w14:textId="77777777" w:rsidR="00921BF4" w:rsidRPr="00C97CD8" w:rsidRDefault="00D153B8" w:rsidP="00617AF0">
      <w:pPr>
        <w:pStyle w:val="Bezodstpw"/>
        <w:numPr>
          <w:ilvl w:val="1"/>
          <w:numId w:val="6"/>
        </w:numPr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Adresami Stron do doręczeń są:</w:t>
      </w:r>
    </w:p>
    <w:p w14:paraId="4B39BB92" w14:textId="77777777" w:rsidR="00921BF4" w:rsidRPr="00C97CD8" w:rsidRDefault="00D153B8" w:rsidP="00617AF0">
      <w:pPr>
        <w:pStyle w:val="Bezodstpw"/>
        <w:numPr>
          <w:ilvl w:val="1"/>
          <w:numId w:val="5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Zamawiający: [____]</w:t>
      </w:r>
    </w:p>
    <w:p w14:paraId="00DDBCD7" w14:textId="77777777" w:rsidR="00921BF4" w:rsidRPr="00C97CD8" w:rsidRDefault="00D153B8" w:rsidP="00617AF0">
      <w:pPr>
        <w:pStyle w:val="Bezodstpw"/>
        <w:numPr>
          <w:ilvl w:val="1"/>
          <w:numId w:val="5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52245A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>:  [____]</w:t>
      </w:r>
    </w:p>
    <w:p w14:paraId="55A22DB1" w14:textId="77777777" w:rsidR="00921BF4" w:rsidRPr="00C97CD8" w:rsidRDefault="0052245A" w:rsidP="00617AF0">
      <w:pPr>
        <w:pStyle w:val="Bezodstpw"/>
        <w:numPr>
          <w:ilvl w:val="1"/>
          <w:numId w:val="6"/>
        </w:numPr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jest zobowiązany niezwłocznie powiadomić Zamawiającego o zmianie adresu do doręczeń, w przeciwnym wypadku korespondencja wysłana przez Zamawiającego na ostatni adres wskazany przez </w:t>
      </w: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828C6">
        <w:rPr>
          <w:rFonts w:asciiTheme="majorHAnsi" w:hAnsiTheme="majorHAnsi" w:cs="Arial"/>
          <w:sz w:val="22"/>
          <w:szCs w:val="22"/>
          <w:lang w:val="pl-PL"/>
        </w:rPr>
        <w:t>a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dla doręczeń uważana będzie za skutecznie doręczoną. </w:t>
      </w:r>
    </w:p>
    <w:p w14:paraId="49BFB1DF" w14:textId="77777777" w:rsidR="00921BF4" w:rsidRPr="00C97CD8" w:rsidRDefault="00D153B8" w:rsidP="00617AF0">
      <w:pPr>
        <w:pStyle w:val="Bezodstpw"/>
        <w:numPr>
          <w:ilvl w:val="1"/>
          <w:numId w:val="6"/>
        </w:numPr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Osobami odpowiedzialnymi za realizację zapisów Umowy bez prawa do modyfikacji jej treści będą:</w:t>
      </w:r>
    </w:p>
    <w:p w14:paraId="5A17A3C2" w14:textId="77777777" w:rsidR="00921BF4" w:rsidRPr="00C97CD8" w:rsidRDefault="00BB7666" w:rsidP="00617AF0">
      <w:pPr>
        <w:pStyle w:val="Bezodstpw"/>
        <w:numPr>
          <w:ilvl w:val="1"/>
          <w:numId w:val="7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Ze strony Zamawiającego: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[____]</w:t>
      </w:r>
    </w:p>
    <w:p w14:paraId="57F22AF5" w14:textId="77777777" w:rsidR="00921BF4" w:rsidRPr="00C97CD8" w:rsidRDefault="00DC3415" w:rsidP="00617AF0">
      <w:pPr>
        <w:pStyle w:val="Bezodstpw"/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t</w:t>
      </w:r>
      <w:r w:rsidR="00D153B8">
        <w:rPr>
          <w:rFonts w:asciiTheme="majorHAnsi" w:hAnsiTheme="majorHAnsi" w:cs="Arial"/>
          <w:sz w:val="22"/>
          <w:szCs w:val="22"/>
          <w:lang w:val="pl-PL"/>
        </w:rPr>
        <w:t>el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  <w:r w:rsidR="00D153B8">
        <w:rPr>
          <w:rFonts w:asciiTheme="majorHAnsi" w:hAnsiTheme="majorHAnsi" w:cs="Arial"/>
          <w:sz w:val="22"/>
          <w:szCs w:val="22"/>
          <w:lang w:val="pl-PL"/>
        </w:rPr>
        <w:t>:  [____] e-mail: [____]</w:t>
      </w:r>
    </w:p>
    <w:p w14:paraId="0066DEE9" w14:textId="77777777" w:rsidR="00921BF4" w:rsidRPr="00C97CD8" w:rsidRDefault="00D153B8" w:rsidP="00617AF0">
      <w:pPr>
        <w:pStyle w:val="Bezodstpw"/>
        <w:numPr>
          <w:ilvl w:val="1"/>
          <w:numId w:val="7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Ze strony </w:t>
      </w:r>
      <w:r w:rsidR="0052245A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0678DF">
        <w:rPr>
          <w:rFonts w:asciiTheme="majorHAnsi" w:hAnsiTheme="majorHAnsi" w:cs="Arial"/>
          <w:sz w:val="22"/>
          <w:szCs w:val="22"/>
          <w:lang w:val="pl-PL"/>
        </w:rPr>
        <w:t>a</w:t>
      </w:r>
      <w:r>
        <w:rPr>
          <w:rFonts w:asciiTheme="majorHAnsi" w:hAnsiTheme="majorHAnsi" w:cs="Arial"/>
          <w:sz w:val="22"/>
          <w:szCs w:val="22"/>
          <w:lang w:val="pl-PL"/>
        </w:rPr>
        <w:t>: [____]</w:t>
      </w:r>
    </w:p>
    <w:p w14:paraId="05824553" w14:textId="77777777" w:rsidR="00921BF4" w:rsidRPr="00C97CD8" w:rsidRDefault="00DC3415" w:rsidP="00617AF0">
      <w:pPr>
        <w:pStyle w:val="Bezodstpw"/>
        <w:tabs>
          <w:tab w:val="left" w:pos="709"/>
        </w:tabs>
        <w:ind w:left="1134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t</w:t>
      </w:r>
      <w:r w:rsidR="00D153B8">
        <w:rPr>
          <w:rFonts w:asciiTheme="majorHAnsi" w:hAnsiTheme="majorHAnsi" w:cs="Arial"/>
          <w:sz w:val="22"/>
          <w:szCs w:val="22"/>
          <w:lang w:val="pl-PL"/>
        </w:rPr>
        <w:t>el</w:t>
      </w:r>
      <w:r w:rsidR="00564ECE">
        <w:rPr>
          <w:rFonts w:asciiTheme="majorHAnsi" w:hAnsiTheme="majorHAnsi" w:cs="Arial"/>
          <w:sz w:val="22"/>
          <w:szCs w:val="22"/>
          <w:lang w:val="pl-PL"/>
        </w:rPr>
        <w:t>.</w:t>
      </w:r>
      <w:r w:rsidR="00D153B8">
        <w:rPr>
          <w:rFonts w:asciiTheme="majorHAnsi" w:hAnsiTheme="majorHAnsi" w:cs="Arial"/>
          <w:sz w:val="22"/>
          <w:szCs w:val="22"/>
          <w:lang w:val="pl-PL"/>
        </w:rPr>
        <w:t>: [____] e-mail: [____]</w:t>
      </w:r>
      <w:r w:rsidR="00D153B8">
        <w:rPr>
          <w:rFonts w:asciiTheme="majorHAnsi" w:hAnsiTheme="majorHAnsi" w:cs="Arial"/>
          <w:sz w:val="22"/>
          <w:szCs w:val="22"/>
          <w:lang w:val="pl-PL"/>
        </w:rPr>
        <w:tab/>
      </w:r>
      <w:bookmarkStart w:id="8" w:name="_Toc412653770"/>
    </w:p>
    <w:p w14:paraId="35016EFF" w14:textId="77777777" w:rsidR="00617AF0" w:rsidRDefault="00617AF0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71AA28DD" w14:textId="01F527B8" w:rsidR="00921BF4" w:rsidRPr="00C97CD8" w:rsidRDefault="00D153B8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§4</w:t>
      </w:r>
    </w:p>
    <w:p w14:paraId="27EE98D7" w14:textId="77777777" w:rsidR="002542A0" w:rsidRPr="00C97CD8" w:rsidRDefault="00D153B8" w:rsidP="00617AF0">
      <w:pPr>
        <w:pStyle w:val="nagwek20"/>
        <w:spacing w:line="240" w:lineRule="auto"/>
        <w:rPr>
          <w:sz w:val="22"/>
          <w:lang w:val="pl-PL"/>
        </w:rPr>
      </w:pPr>
      <w:r w:rsidRPr="00D153B8">
        <w:rPr>
          <w:sz w:val="22"/>
          <w:lang w:val="pl-PL"/>
        </w:rPr>
        <w:t xml:space="preserve">[Przedmiot </w:t>
      </w:r>
      <w:r w:rsidR="00244F5C">
        <w:rPr>
          <w:sz w:val="22"/>
          <w:lang w:val="pl-PL"/>
        </w:rPr>
        <w:t>U</w:t>
      </w:r>
      <w:r w:rsidRPr="00D153B8">
        <w:rPr>
          <w:sz w:val="22"/>
          <w:lang w:val="pl-PL"/>
        </w:rPr>
        <w:t>mowy]</w:t>
      </w:r>
    </w:p>
    <w:bookmarkEnd w:id="8"/>
    <w:p w14:paraId="076A28AE" w14:textId="39FE3F3D" w:rsidR="00564ECE" w:rsidRPr="005C646A" w:rsidRDefault="00D153B8" w:rsidP="00617AF0">
      <w:pPr>
        <w:pStyle w:val="Bezodstpw"/>
        <w:numPr>
          <w:ilvl w:val="1"/>
          <w:numId w:val="8"/>
        </w:numPr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Zamawiający zleca, a </w:t>
      </w:r>
      <w:r w:rsidR="0052245A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przyjmuje do kompleksowego wykonania</w:t>
      </w:r>
      <w:r w:rsidR="0052245A">
        <w:rPr>
          <w:rFonts w:asciiTheme="majorHAnsi" w:hAnsiTheme="majorHAnsi" w:cs="Arial"/>
          <w:sz w:val="22"/>
          <w:szCs w:val="22"/>
          <w:lang w:val="pl-PL"/>
        </w:rPr>
        <w:t xml:space="preserve"> usługę polegającą na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 xml:space="preserve">sprawowaniu w imieniu </w:t>
      </w:r>
      <w:r w:rsidR="00E5514C">
        <w:rPr>
          <w:rFonts w:asciiTheme="majorHAnsi" w:hAnsiTheme="majorHAnsi" w:cs="Arial"/>
          <w:sz w:val="22"/>
          <w:szCs w:val="22"/>
          <w:lang w:val="pl-PL"/>
        </w:rPr>
        <w:t>Zamawiającego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 xml:space="preserve"> funkcji </w:t>
      </w:r>
      <w:r w:rsidR="001B7A01">
        <w:rPr>
          <w:rFonts w:asciiTheme="majorHAnsi" w:hAnsiTheme="majorHAnsi" w:cs="Arial"/>
          <w:sz w:val="22"/>
          <w:szCs w:val="22"/>
          <w:lang w:val="pl-PL"/>
        </w:rPr>
        <w:t xml:space="preserve">wielobranżowego 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 xml:space="preserve">inspektora nadzoru inwestorskiego w rozumieniu art. 25 ustawy Prawo budowlane </w:t>
      </w:r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 xml:space="preserve">(t.j. Dz. U. </w:t>
      </w:r>
      <w:r w:rsidR="00C741AD">
        <w:rPr>
          <w:rFonts w:asciiTheme="majorHAnsi" w:hAnsiTheme="majorHAnsi" w:cs="Arial"/>
          <w:sz w:val="22"/>
          <w:szCs w:val="22"/>
          <w:lang w:val="pl-PL"/>
        </w:rPr>
        <w:br/>
      </w:r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z 2016 r. poz. 290 z późn. zm.)</w:t>
      </w:r>
      <w:r w:rsidR="0052245A" w:rsidRPr="0052245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2245A" w:rsidRPr="003E562D">
        <w:rPr>
          <w:rFonts w:asciiTheme="majorHAnsi" w:hAnsiTheme="majorHAnsi" w:cs="Arial"/>
          <w:sz w:val="22"/>
          <w:szCs w:val="22"/>
          <w:lang w:val="pl-PL"/>
        </w:rPr>
        <w:t>w ramach zadania inwestycyjnego pod nazwą</w:t>
      </w:r>
      <w:r w:rsidR="00175101">
        <w:rPr>
          <w:lang w:val="pl-PL"/>
        </w:rPr>
        <w:t>:</w:t>
      </w:r>
      <w:r w:rsidR="003D08BF" w:rsidRPr="003D08BF">
        <w:rPr>
          <w:rFonts w:asciiTheme="majorHAnsi" w:hAnsiTheme="majorHAnsi" w:cs="Arial"/>
          <w:sz w:val="22"/>
          <w:szCs w:val="22"/>
          <w:lang w:val="pl-PL"/>
        </w:rPr>
        <w:t xml:space="preserve"> Integracja aptek szpitalnych w centralną aptekę szpitalną i procesu zaopatrzenia w asortyment apteczny wraz z utworzeniem pomieszczeń Pracowni Żywienia Pozajelitowego i Dojelitowego w Szpitalu Wojewódzkim w Poznaniu</w:t>
      </w:r>
      <w:r w:rsidR="001B7A01" w:rsidRPr="001B7A01">
        <w:rPr>
          <w:rFonts w:asciiTheme="majorHAnsi" w:hAnsiTheme="majorHAnsi" w:cs="Arial"/>
          <w:sz w:val="22"/>
          <w:szCs w:val="22"/>
          <w:lang w:val="pl-PL"/>
        </w:rPr>
        <w:t>,</w:t>
      </w:r>
      <w:r w:rsidR="0011245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>w</w:t>
      </w:r>
      <w:r w:rsidR="00953F16">
        <w:rPr>
          <w:rFonts w:asciiTheme="majorHAnsi" w:hAnsiTheme="majorHAnsi" w:cs="Arial"/>
          <w:sz w:val="22"/>
          <w:szCs w:val="22"/>
          <w:lang w:val="pl-PL"/>
        </w:rPr>
        <w:t>e wszystkich związanych z inwestycja branżach, w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3276BD">
        <w:rPr>
          <w:rFonts w:asciiTheme="majorHAnsi" w:hAnsiTheme="majorHAnsi" w:cs="Arial"/>
          <w:sz w:val="22"/>
          <w:szCs w:val="22"/>
          <w:lang w:val="pl-PL"/>
        </w:rPr>
        <w:t>szczególności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>:</w:t>
      </w:r>
    </w:p>
    <w:p w14:paraId="0EA75403" w14:textId="77777777" w:rsidR="00564ECE" w:rsidRPr="005C646A" w:rsidRDefault="005020C3" w:rsidP="00617AF0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konstrukcyjno-budowlanej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>,</w:t>
      </w:r>
    </w:p>
    <w:p w14:paraId="444E9E6D" w14:textId="648A66A8" w:rsidR="00564ECE" w:rsidRDefault="005020C3" w:rsidP="00617AF0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nstalacyjnej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zakresie sieci, instalacji i urządzeń elektrycznych i elektroenergetycznych</w:t>
      </w:r>
      <w:r w:rsidR="00EB1CC6">
        <w:rPr>
          <w:rFonts w:asciiTheme="majorHAnsi" w:hAnsiTheme="majorHAnsi" w:cs="Arial"/>
          <w:sz w:val="22"/>
          <w:szCs w:val="22"/>
          <w:lang w:val="pl-PL"/>
        </w:rPr>
        <w:t>,</w:t>
      </w:r>
      <w:r w:rsidR="005E671A">
        <w:rPr>
          <w:rFonts w:asciiTheme="majorHAnsi" w:hAnsiTheme="majorHAnsi" w:cs="Arial"/>
          <w:sz w:val="22"/>
          <w:szCs w:val="22"/>
          <w:lang w:val="pl-PL"/>
        </w:rPr>
        <w:t xml:space="preserve"> telekomunikacyjnych</w:t>
      </w:r>
      <w:r w:rsidR="003276BD">
        <w:rPr>
          <w:rFonts w:asciiTheme="majorHAnsi" w:hAnsiTheme="majorHAnsi" w:cs="Arial"/>
          <w:sz w:val="22"/>
          <w:szCs w:val="22"/>
          <w:lang w:val="pl-PL"/>
        </w:rPr>
        <w:t>, teletechnicznych</w:t>
      </w:r>
      <w:r w:rsidR="000A50A8">
        <w:rPr>
          <w:rFonts w:asciiTheme="majorHAnsi" w:hAnsiTheme="majorHAnsi" w:cs="Arial"/>
          <w:sz w:val="22"/>
          <w:szCs w:val="22"/>
          <w:lang w:val="pl-PL"/>
        </w:rPr>
        <w:t>, przeciwpożarowych</w:t>
      </w:r>
    </w:p>
    <w:p w14:paraId="1720A34D" w14:textId="7B3B52AE" w:rsidR="00EB1CC6" w:rsidRDefault="00EB1CC6" w:rsidP="00617AF0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sanitarnej,</w:t>
      </w:r>
      <w:r w:rsidR="000828ED">
        <w:rPr>
          <w:rFonts w:asciiTheme="majorHAnsi" w:hAnsiTheme="majorHAnsi" w:cs="Arial"/>
          <w:sz w:val="22"/>
          <w:szCs w:val="22"/>
          <w:lang w:val="pl-PL"/>
        </w:rPr>
        <w:t xml:space="preserve"> wodociągowej</w:t>
      </w:r>
      <w:r w:rsidR="00DF09A1">
        <w:rPr>
          <w:rFonts w:asciiTheme="majorHAnsi" w:hAnsiTheme="majorHAnsi" w:cs="Arial"/>
          <w:sz w:val="22"/>
          <w:szCs w:val="22"/>
          <w:lang w:val="pl-PL"/>
        </w:rPr>
        <w:t>, kanalizacyjnej</w:t>
      </w:r>
      <w:r w:rsidR="00EF03E3">
        <w:rPr>
          <w:rFonts w:asciiTheme="majorHAnsi" w:hAnsiTheme="majorHAnsi" w:cs="Arial"/>
          <w:sz w:val="22"/>
          <w:szCs w:val="22"/>
          <w:lang w:val="pl-PL"/>
        </w:rPr>
        <w:t>, wentylacyjnej</w:t>
      </w:r>
    </w:p>
    <w:p w14:paraId="77E726FD" w14:textId="77777777" w:rsidR="003276BD" w:rsidRDefault="003276BD" w:rsidP="00617AF0">
      <w:pPr>
        <w:pStyle w:val="Akapitzlist"/>
        <w:overflowPunct w:val="0"/>
        <w:autoSpaceDE w:val="0"/>
        <w:autoSpaceDN w:val="0"/>
        <w:adjustRightInd w:val="0"/>
        <w:spacing w:after="0" w:line="240" w:lineRule="auto"/>
        <w:ind w:left="1080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</w:p>
    <w:p w14:paraId="5A25836F" w14:textId="50CE9D59" w:rsidR="007F57DC" w:rsidRDefault="007F57DC" w:rsidP="00617AF0">
      <w:pPr>
        <w:pStyle w:val="Bezodstpw"/>
        <w:numPr>
          <w:ilvl w:val="1"/>
          <w:numId w:val="8"/>
        </w:numPr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lastRenderedPageBreak/>
        <w:t>Szczegółowe obowiązki Inspektora zostały wskazane w Opisie Przedmiotu Zamówienia</w:t>
      </w:r>
      <w:r w:rsidR="00EB1CC6">
        <w:rPr>
          <w:rFonts w:asciiTheme="majorHAnsi" w:hAnsiTheme="majorHAnsi" w:cs="Arial"/>
          <w:sz w:val="22"/>
          <w:szCs w:val="22"/>
          <w:lang w:val="pl-PL"/>
        </w:rPr>
        <w:t>, który stanowi załącznik nr 1 do Umowy.</w:t>
      </w:r>
    </w:p>
    <w:p w14:paraId="6C301795" w14:textId="77777777" w:rsidR="002E5D2D" w:rsidRDefault="00564ECE" w:rsidP="00617AF0">
      <w:pPr>
        <w:pStyle w:val="Bezodstpw"/>
        <w:numPr>
          <w:ilvl w:val="1"/>
          <w:numId w:val="8"/>
        </w:numPr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wykonać prace</w:t>
      </w:r>
      <w:r w:rsidR="007962D1" w:rsidRPr="00490F81">
        <w:rPr>
          <w:rFonts w:asciiTheme="majorHAnsi" w:hAnsiTheme="majorHAnsi" w:cs="Arial"/>
          <w:sz w:val="22"/>
          <w:szCs w:val="22"/>
          <w:lang w:val="pl-PL"/>
        </w:rPr>
        <w:t xml:space="preserve"> wchodzące w zakres przedmiotu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mowy </w:t>
      </w:r>
      <w:r w:rsidR="00EB1CC6">
        <w:rPr>
          <w:rFonts w:asciiTheme="majorHAnsi" w:hAnsiTheme="majorHAnsi" w:cs="Arial"/>
          <w:sz w:val="22"/>
          <w:szCs w:val="22"/>
          <w:lang w:val="pl-PL"/>
        </w:rPr>
        <w:br/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z należytą zawodową starannością, w zamian za co </w:t>
      </w:r>
      <w:r w:rsidR="00CF2317" w:rsidRPr="00490F81">
        <w:rPr>
          <w:rFonts w:asciiTheme="majorHAnsi" w:hAnsiTheme="majorHAnsi" w:cs="Arial"/>
          <w:sz w:val="22"/>
          <w:szCs w:val="22"/>
          <w:lang w:val="pl-PL"/>
        </w:rPr>
        <w:t>Zamawiający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uiścić na rzecz </w:t>
      </w:r>
      <w:r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CF2317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wynagr</w:t>
      </w:r>
      <w:r w:rsidR="007962D1" w:rsidRPr="00490F81">
        <w:rPr>
          <w:rFonts w:asciiTheme="majorHAnsi" w:hAnsiTheme="majorHAnsi" w:cs="Arial"/>
          <w:sz w:val="22"/>
          <w:szCs w:val="22"/>
          <w:lang w:val="pl-PL"/>
        </w:rPr>
        <w:t>odzenie określone w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mowie</w:t>
      </w:r>
      <w:r w:rsidR="00CF2317" w:rsidRPr="00490F81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0C059C4E" w14:textId="77777777" w:rsidR="000678DF" w:rsidRPr="005C646A" w:rsidRDefault="000678DF" w:rsidP="00617AF0">
      <w:pPr>
        <w:pStyle w:val="Bezodstpw"/>
        <w:numPr>
          <w:ilvl w:val="1"/>
          <w:numId w:val="8"/>
        </w:numPr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>Inspektor zapewnia, że posiada wiedzę, umiejętności i doświadczenie oraz dysponuje odpowiednimi zasobami ludzkimi, sprzętowymi i finansowymi niezbędnymi do realizacji Umowy.</w:t>
      </w:r>
    </w:p>
    <w:p w14:paraId="4E4A0279" w14:textId="77777777" w:rsidR="002E5D2D" w:rsidRDefault="00564ECE" w:rsidP="00617AF0">
      <w:pPr>
        <w:pStyle w:val="Bezodstpw"/>
        <w:numPr>
          <w:ilvl w:val="1"/>
          <w:numId w:val="8"/>
        </w:numPr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wykonać prace</w:t>
      </w:r>
      <w:r w:rsidR="00501D48" w:rsidRPr="00490F81">
        <w:rPr>
          <w:rFonts w:asciiTheme="majorHAnsi" w:hAnsiTheme="majorHAnsi" w:cs="Arial"/>
          <w:sz w:val="22"/>
          <w:szCs w:val="22"/>
          <w:lang w:val="pl-PL"/>
        </w:rPr>
        <w:t xml:space="preserve"> wchodzące w zakres przedmiotu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mowy z zachowaniem najwyższej staranności, w sposób kompletny z uwagi na cel, jakiemu mają służyć, w tym w szczególności w zgodności z:</w:t>
      </w:r>
    </w:p>
    <w:p w14:paraId="084DC742" w14:textId="77777777" w:rsidR="002E5D2D" w:rsidRDefault="007962D1" w:rsidP="00617AF0">
      <w:pPr>
        <w:pStyle w:val="Bezodstpw"/>
        <w:numPr>
          <w:ilvl w:val="1"/>
          <w:numId w:val="23"/>
        </w:numPr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>postanowieniami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mowy; </w:t>
      </w:r>
    </w:p>
    <w:p w14:paraId="2AE1E6A6" w14:textId="77777777" w:rsidR="002E5D2D" w:rsidRDefault="00D153B8" w:rsidP="00617AF0">
      <w:pPr>
        <w:pStyle w:val="Bezodstpw"/>
        <w:numPr>
          <w:ilvl w:val="1"/>
          <w:numId w:val="23"/>
        </w:numPr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obowiązującymi prz</w:t>
      </w:r>
      <w:r w:rsidR="007962D1" w:rsidRPr="00490F81">
        <w:rPr>
          <w:rFonts w:asciiTheme="majorHAnsi" w:hAnsiTheme="majorHAnsi" w:cs="Arial"/>
          <w:sz w:val="22"/>
          <w:szCs w:val="22"/>
          <w:lang w:val="pl-PL"/>
        </w:rPr>
        <w:t>episami, w tym w szczególności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stawy z dnia 7 lipca 1994 roku Prawo budowlane </w:t>
      </w:r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(t.j. Dz. U. z 2016 r. poz. 290 z późn. zm.)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oraz aktami wykonawczymi do ustawy;</w:t>
      </w:r>
    </w:p>
    <w:p w14:paraId="375A4692" w14:textId="77777777" w:rsidR="002E5D2D" w:rsidRDefault="007962D1" w:rsidP="00617AF0">
      <w:pPr>
        <w:pStyle w:val="Bezodstpw"/>
        <w:numPr>
          <w:ilvl w:val="1"/>
          <w:numId w:val="23"/>
        </w:numPr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>ostatecznymi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postanowieniami i decyzjami dotyczącymi 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; </w:t>
      </w:r>
    </w:p>
    <w:p w14:paraId="1D5227D5" w14:textId="77777777" w:rsidR="002E5D2D" w:rsidRDefault="00D153B8" w:rsidP="00617AF0">
      <w:pPr>
        <w:pStyle w:val="Bezodstpw"/>
        <w:numPr>
          <w:ilvl w:val="1"/>
          <w:numId w:val="23"/>
        </w:numPr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warunkami technicznymi, współczesną sztuką budowlaną, aktualnymi normami, w tym w szczególności Polskimi Normami, </w:t>
      </w:r>
    </w:p>
    <w:p w14:paraId="73CED338" w14:textId="77777777" w:rsidR="002E5D2D" w:rsidRDefault="00D153B8" w:rsidP="00617AF0">
      <w:pPr>
        <w:pStyle w:val="Bezodstpw"/>
        <w:numPr>
          <w:ilvl w:val="1"/>
          <w:numId w:val="23"/>
        </w:numPr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założonymi parametrami technicznymi oraz użytkowymi Inwestycji;</w:t>
      </w:r>
    </w:p>
    <w:p w14:paraId="6089F810" w14:textId="77777777" w:rsidR="002E5D2D" w:rsidRDefault="00D153B8" w:rsidP="00617AF0">
      <w:pPr>
        <w:pStyle w:val="Bezodstpw"/>
        <w:numPr>
          <w:ilvl w:val="1"/>
          <w:numId w:val="23"/>
        </w:numPr>
        <w:jc w:val="both"/>
        <w:rPr>
          <w:rFonts w:ascii="Arial" w:hAnsi="Arial" w:cs="Arial"/>
          <w:sz w:val="22"/>
          <w:szCs w:val="22"/>
          <w:lang w:val="pl-PL" w:eastAsia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zaleceniami udzielonymi prze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>z Zamawiającego.</w:t>
      </w:r>
    </w:p>
    <w:p w14:paraId="27FE6D3C" w14:textId="77777777" w:rsidR="002E5D2D" w:rsidRDefault="00564ECE" w:rsidP="00617AF0">
      <w:pPr>
        <w:pStyle w:val="Bezodstpw"/>
        <w:numPr>
          <w:ilvl w:val="1"/>
          <w:numId w:val="8"/>
        </w:numPr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zobowiązuje </w:t>
      </w:r>
      <w:r w:rsidR="00DC3415">
        <w:rPr>
          <w:rFonts w:asciiTheme="majorHAnsi" w:hAnsiTheme="majorHAnsi" w:cs="Arial"/>
          <w:sz w:val="22"/>
          <w:szCs w:val="22"/>
          <w:lang w:val="pl-PL"/>
        </w:rPr>
        <w:t xml:space="preserve">się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informować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 xml:space="preserve"> Zamawiającego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na bieżąco o wszelkich okolicznościach mogących wpłyną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 xml:space="preserve">ć na zakres obowiązków Zamawiającego w procesie </w:t>
      </w:r>
      <w:r>
        <w:rPr>
          <w:rFonts w:asciiTheme="majorHAnsi" w:hAnsiTheme="majorHAnsi" w:cs="Arial"/>
          <w:sz w:val="22"/>
          <w:szCs w:val="22"/>
          <w:lang w:val="pl-PL"/>
        </w:rPr>
        <w:t>realizacji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 xml:space="preserve"> Inwestycji</w:t>
      </w:r>
      <w:r w:rsidR="00DC3415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C3415" w:rsidRPr="005C646A">
        <w:rPr>
          <w:rFonts w:asciiTheme="majorHAnsi" w:hAnsiTheme="majorHAnsi" w:cs="Arial"/>
          <w:sz w:val="22"/>
          <w:szCs w:val="22"/>
          <w:lang w:val="pl-PL"/>
        </w:rPr>
        <w:t xml:space="preserve">oraz o wszelkich zagrożeniach i ryzykach mogących mieć wpływ na przedmiot lub termin zakończenia </w:t>
      </w:r>
      <w:r w:rsidR="004C1EDA">
        <w:rPr>
          <w:rFonts w:asciiTheme="majorHAnsi" w:hAnsiTheme="majorHAnsi" w:cs="Arial"/>
          <w:sz w:val="22"/>
          <w:szCs w:val="22"/>
          <w:lang w:val="pl-PL"/>
        </w:rPr>
        <w:t>realizacji</w:t>
      </w:r>
      <w:r w:rsidR="00DC3415" w:rsidRPr="005C646A">
        <w:rPr>
          <w:rFonts w:asciiTheme="majorHAnsi" w:hAnsiTheme="majorHAnsi" w:cs="Arial"/>
          <w:sz w:val="22"/>
          <w:szCs w:val="22"/>
          <w:lang w:val="pl-PL"/>
        </w:rPr>
        <w:t xml:space="preserve"> Inwestycji</w:t>
      </w:r>
      <w:r w:rsidR="004C1EDA">
        <w:rPr>
          <w:rFonts w:asciiTheme="majorHAnsi" w:hAnsiTheme="majorHAnsi" w:cs="Arial"/>
          <w:sz w:val="22"/>
          <w:szCs w:val="22"/>
          <w:lang w:val="pl-PL"/>
        </w:rPr>
        <w:t>.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66B14E18" w14:textId="77777777" w:rsidR="00CF2317" w:rsidRPr="00490F81" w:rsidRDefault="001A16E6" w:rsidP="00617AF0">
      <w:pPr>
        <w:pStyle w:val="Bezodstpw"/>
        <w:numPr>
          <w:ilvl w:val="1"/>
          <w:numId w:val="8"/>
        </w:numPr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Zamawiający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ma prawo wglądu w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e wszelką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będącą w posiadaniu </w:t>
      </w:r>
      <w:r w:rsidR="00564ECE">
        <w:rPr>
          <w:rFonts w:asciiTheme="majorHAnsi" w:hAnsiTheme="majorHAnsi" w:cs="Arial"/>
          <w:sz w:val="22"/>
          <w:szCs w:val="22"/>
          <w:lang w:val="pl-PL"/>
        </w:rPr>
        <w:t>Inspektora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dokumentację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dotyczącą Inwestycji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, jak również ma prawo żądać ustnych oraz pisemnych wyjaśnień dotyczących prac w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chodzących w zakres przedmiotu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mowy, w tym w szczególności stopnia ich zaawansowania.</w:t>
      </w:r>
    </w:p>
    <w:p w14:paraId="3B0DCA82" w14:textId="77777777" w:rsidR="00A703DF" w:rsidRPr="00C97CD8" w:rsidRDefault="00D153B8" w:rsidP="00617AF0">
      <w:pPr>
        <w:pStyle w:val="Bezodstpw"/>
        <w:numPr>
          <w:ilvl w:val="1"/>
          <w:numId w:val="8"/>
        </w:numPr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Szczegółowy opis przedmiotu Umowy</w:t>
      </w:r>
      <w:r w:rsidR="008868D9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zawart</w:t>
      </w:r>
      <w:r w:rsidR="003960C2">
        <w:rPr>
          <w:rFonts w:asciiTheme="majorHAnsi" w:hAnsiTheme="majorHAnsi" w:cs="Arial"/>
          <w:sz w:val="22"/>
          <w:szCs w:val="22"/>
          <w:lang w:val="pl-PL"/>
        </w:rPr>
        <w:t>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został w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Opisie Przedmiotu Zamówienia</w:t>
      </w:r>
      <w:r w:rsidR="002172A4" w:rsidRPr="00490F81">
        <w:rPr>
          <w:rFonts w:asciiTheme="majorHAnsi" w:hAnsiTheme="majorHAnsi" w:cs="Arial"/>
          <w:sz w:val="22"/>
          <w:szCs w:val="22"/>
          <w:lang w:val="pl-PL"/>
        </w:rPr>
        <w:t xml:space="preserve">, stanowiącym załącznik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nr 1 </w:t>
      </w:r>
      <w:r>
        <w:rPr>
          <w:rFonts w:asciiTheme="majorHAnsi" w:hAnsiTheme="majorHAnsi" w:cs="Arial"/>
          <w:sz w:val="22"/>
          <w:szCs w:val="22"/>
          <w:lang w:val="pl-PL"/>
        </w:rPr>
        <w:t>do niniejszej Umowy.</w:t>
      </w:r>
    </w:p>
    <w:p w14:paraId="1B1EA443" w14:textId="77777777" w:rsidR="000678DF" w:rsidRPr="005C646A" w:rsidRDefault="000678DF" w:rsidP="00617AF0">
      <w:pPr>
        <w:pStyle w:val="Bezodstpw"/>
        <w:numPr>
          <w:ilvl w:val="1"/>
          <w:numId w:val="8"/>
        </w:numPr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Inspektor zapewnia realizację prac będących przedmiotem umowy przez osoby posiadające odpowiednie uprawnienia budowlane do </w:t>
      </w:r>
      <w:r w:rsidR="003960C2">
        <w:rPr>
          <w:rFonts w:asciiTheme="majorHAnsi" w:hAnsiTheme="majorHAnsi" w:cs="Arial"/>
          <w:sz w:val="22"/>
          <w:szCs w:val="22"/>
          <w:lang w:val="pl-PL"/>
        </w:rPr>
        <w:t>kierowania robotami budowlanymi</w:t>
      </w:r>
      <w:r w:rsidR="003960C2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w odpowiedniej specjalności oraz zapewnia odpowiednią koordynacją prac tych osób. </w:t>
      </w:r>
      <w:r w:rsidR="003960C2">
        <w:rPr>
          <w:rFonts w:asciiTheme="majorHAnsi" w:hAnsiTheme="majorHAnsi" w:cs="Arial"/>
          <w:sz w:val="22"/>
          <w:szCs w:val="22"/>
          <w:lang w:val="pl-PL"/>
        </w:rPr>
        <w:t>Wymagania dotyczące Zespołu In</w:t>
      </w:r>
      <w:r w:rsidR="00E845E4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3960C2">
        <w:rPr>
          <w:rFonts w:asciiTheme="majorHAnsi" w:hAnsiTheme="majorHAnsi" w:cs="Arial"/>
          <w:sz w:val="22"/>
          <w:szCs w:val="22"/>
          <w:lang w:val="pl-PL"/>
        </w:rPr>
        <w:t xml:space="preserve"> wskazane zostały w Opisie Przedmiotu Zamówienia stanowiącym załącznik nr 1 do niniejszej Umowy. </w:t>
      </w:r>
    </w:p>
    <w:p w14:paraId="19BF03AB" w14:textId="69CCECEA" w:rsidR="00EB1CC6" w:rsidRPr="00C741AD" w:rsidRDefault="00D153B8" w:rsidP="00617AF0">
      <w:pPr>
        <w:pStyle w:val="Bezodstpw"/>
        <w:numPr>
          <w:ilvl w:val="1"/>
          <w:numId w:val="8"/>
        </w:numPr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47D7F">
        <w:rPr>
          <w:rFonts w:asciiTheme="majorHAnsi" w:hAnsiTheme="majorHAnsi" w:cs="Arial"/>
          <w:sz w:val="22"/>
          <w:szCs w:val="22"/>
          <w:lang w:val="pl-PL"/>
        </w:rPr>
        <w:t xml:space="preserve">z chwilą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zawarcia niniejszej Umowy </w:t>
      </w:r>
      <w:r>
        <w:rPr>
          <w:rFonts w:asciiTheme="majorHAnsi" w:hAnsiTheme="majorHAnsi" w:cs="Arial"/>
          <w:sz w:val="22"/>
          <w:szCs w:val="22"/>
          <w:lang w:val="pl-PL"/>
        </w:rPr>
        <w:t>załącz</w:t>
      </w:r>
      <w:r w:rsidR="00047D7F">
        <w:rPr>
          <w:rFonts w:asciiTheme="majorHAnsi" w:hAnsiTheme="majorHAnsi" w:cs="Arial"/>
          <w:sz w:val="22"/>
          <w:szCs w:val="22"/>
          <w:lang w:val="pl-PL"/>
        </w:rPr>
        <w:t>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kopie dokumentów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potwierdzających posiadanie przez członków Zespołu 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 do wykonywania f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unkcji </w:t>
      </w:r>
      <w:r w:rsidR="009C388F">
        <w:rPr>
          <w:rFonts w:asciiTheme="majorHAnsi" w:hAnsiTheme="majorHAnsi" w:cs="Arial"/>
          <w:sz w:val="22"/>
          <w:szCs w:val="22"/>
          <w:lang w:val="pl-PL"/>
        </w:rPr>
        <w:t xml:space="preserve">inżyniera nadzoru w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danej </w:t>
      </w:r>
      <w:r w:rsidR="009C388F">
        <w:rPr>
          <w:rFonts w:asciiTheme="majorHAnsi" w:hAnsiTheme="majorHAnsi" w:cs="Arial"/>
          <w:sz w:val="22"/>
          <w:szCs w:val="22"/>
          <w:lang w:val="pl-PL"/>
        </w:rPr>
        <w:t>specjalności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zakresie </w:t>
      </w:r>
      <w:r w:rsidR="0024399F">
        <w:rPr>
          <w:rFonts w:asciiTheme="majorHAnsi" w:hAnsiTheme="majorHAnsi" w:cs="Arial"/>
          <w:sz w:val="22"/>
          <w:szCs w:val="22"/>
          <w:lang w:val="pl-PL"/>
        </w:rPr>
        <w:t xml:space="preserve">wskazanym w </w:t>
      </w:r>
      <w:r w:rsidR="009C388F">
        <w:rPr>
          <w:rFonts w:asciiTheme="majorHAnsi" w:hAnsiTheme="majorHAnsi" w:cs="Arial"/>
          <w:sz w:val="22"/>
          <w:szCs w:val="22"/>
          <w:lang w:val="pl-PL"/>
        </w:rPr>
        <w:t>Opisie Przedmiotu Zamówienia</w:t>
      </w:r>
      <w:r w:rsidR="00D96DE9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 xml:space="preserve"> oraz oświadczenia złożone przez osoby wchodzące w skład Zespołu 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 xml:space="preserve"> o podjęciu się pełnienia w Zespole </w:t>
      </w:r>
      <w:r w:rsidR="004B4B38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 xml:space="preserve"> obowiązków </w:t>
      </w:r>
      <w:r w:rsidR="009C388F">
        <w:rPr>
          <w:rFonts w:asciiTheme="majorHAnsi" w:hAnsiTheme="majorHAnsi" w:cs="Arial"/>
          <w:sz w:val="22"/>
          <w:szCs w:val="22"/>
          <w:lang w:val="pl-PL"/>
        </w:rPr>
        <w:t xml:space="preserve">inżyniera nadzoru w </w:t>
      </w:r>
      <w:r w:rsidR="00D96DE9">
        <w:rPr>
          <w:rFonts w:asciiTheme="majorHAnsi" w:hAnsiTheme="majorHAnsi" w:cs="Arial"/>
          <w:sz w:val="22"/>
          <w:szCs w:val="22"/>
          <w:lang w:val="pl-PL"/>
        </w:rPr>
        <w:t xml:space="preserve">danej </w:t>
      </w:r>
      <w:r w:rsidR="009C388F">
        <w:rPr>
          <w:rFonts w:asciiTheme="majorHAnsi" w:hAnsiTheme="majorHAnsi" w:cs="Arial"/>
          <w:sz w:val="22"/>
          <w:szCs w:val="22"/>
          <w:lang w:val="pl-PL"/>
        </w:rPr>
        <w:t>specjalności</w:t>
      </w:r>
      <w:r w:rsidR="00D96DE9">
        <w:rPr>
          <w:rFonts w:asciiTheme="majorHAnsi" w:hAnsiTheme="majorHAnsi" w:cs="Arial"/>
          <w:sz w:val="22"/>
          <w:szCs w:val="22"/>
          <w:lang w:val="pl-PL"/>
        </w:rPr>
        <w:t xml:space="preserve">, zgodnie z </w:t>
      </w:r>
      <w:r w:rsidR="00D96DE9" w:rsidRPr="00D96DE9">
        <w:rPr>
          <w:rFonts w:asciiTheme="majorHAnsi" w:hAnsiTheme="majorHAnsi" w:cs="Arial"/>
          <w:sz w:val="22"/>
          <w:szCs w:val="22"/>
          <w:lang w:val="pl-PL"/>
        </w:rPr>
        <w:t>posiadanymi kwalifikacjami</w:t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 xml:space="preserve">.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O ewentualnej utracie powyższych uprawnień </w:t>
      </w:r>
      <w:r w:rsidR="004B4B38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>
        <w:rPr>
          <w:rFonts w:asciiTheme="majorHAnsi" w:hAnsiTheme="majorHAnsi" w:cs="Arial"/>
          <w:sz w:val="22"/>
          <w:szCs w:val="22"/>
          <w:lang w:val="pl-PL"/>
        </w:rPr>
        <w:t xml:space="preserve">spektor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zobowiązany jest niezwłocznie zawiadomić Zamawiającego </w:t>
      </w:r>
      <w:r w:rsidR="00C741AD">
        <w:rPr>
          <w:rFonts w:asciiTheme="majorHAnsi" w:hAnsiTheme="majorHAnsi" w:cs="Arial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z w:val="22"/>
          <w:szCs w:val="22"/>
          <w:lang w:val="pl-PL"/>
        </w:rPr>
        <w:t>i jednocześnie, przy czym nie później niż w terminie 7 dni od wystąpienia takiego zdarzenia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wyznaczyć w miejsce członka Zespołu, którego dotyczy utrata uprawnień, osobę legitymującą się </w:t>
      </w:r>
      <w:r w:rsidR="00763916">
        <w:rPr>
          <w:rFonts w:asciiTheme="majorHAnsi" w:hAnsiTheme="majorHAnsi" w:cs="Arial"/>
          <w:sz w:val="22"/>
          <w:szCs w:val="22"/>
          <w:lang w:val="pl-PL"/>
        </w:rPr>
        <w:t xml:space="preserve">odpowiadającymi utraconym </w:t>
      </w:r>
      <w:r>
        <w:rPr>
          <w:rFonts w:asciiTheme="majorHAnsi" w:hAnsiTheme="majorHAnsi" w:cs="Arial"/>
          <w:sz w:val="22"/>
          <w:szCs w:val="22"/>
          <w:lang w:val="pl-PL"/>
        </w:rPr>
        <w:t>uprawnieniami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. Utrata przez Zespół </w:t>
      </w:r>
      <w:r w:rsidR="004B4B38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 niezbędnych do wykonywania niniejszej Umowy w czasie jej obowiązywania i nieuzupełnienie tych uprawnień w terminie podanym powyżej, uprawnia Zamawiającego do </w:t>
      </w:r>
      <w:r w:rsidR="008D4828">
        <w:rPr>
          <w:rFonts w:asciiTheme="majorHAnsi" w:hAnsiTheme="majorHAnsi" w:cs="Arial"/>
          <w:sz w:val="22"/>
          <w:szCs w:val="22"/>
          <w:lang w:val="pl-PL"/>
        </w:rPr>
        <w:t>wypowiedzenia</w:t>
      </w:r>
      <w:r w:rsidR="008D482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Umowy bez zachowania terminu wypowiedzenia.</w:t>
      </w:r>
      <w:r w:rsidRPr="00D153B8">
        <w:rPr>
          <w:rFonts w:ascii="Arial" w:hAnsi="Arial" w:cs="Arial"/>
          <w:color w:val="545454"/>
          <w:shd w:val="clear" w:color="auto" w:fill="FFFFFF"/>
          <w:lang w:val="pl-PL"/>
        </w:rPr>
        <w:t xml:space="preserve"> </w:t>
      </w:r>
    </w:p>
    <w:p w14:paraId="504754A6" w14:textId="77777777" w:rsidR="00617AF0" w:rsidRDefault="00617AF0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4FFC740A" w14:textId="130C0C7A" w:rsidR="00921BF4" w:rsidRPr="00490F81" w:rsidRDefault="002172A4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490F81">
        <w:rPr>
          <w:rFonts w:asciiTheme="majorHAnsi" w:hAnsiTheme="majorHAnsi" w:cs="Arial"/>
          <w:b/>
          <w:sz w:val="22"/>
          <w:szCs w:val="22"/>
          <w:lang w:val="pl-PL"/>
        </w:rPr>
        <w:t>§ 5</w:t>
      </w:r>
    </w:p>
    <w:p w14:paraId="22FC7C76" w14:textId="77777777" w:rsidR="00921BF4" w:rsidRPr="00C97CD8" w:rsidRDefault="00D153B8" w:rsidP="00617AF0">
      <w:pPr>
        <w:pStyle w:val="nagwek20"/>
        <w:spacing w:line="240" w:lineRule="auto"/>
        <w:rPr>
          <w:sz w:val="22"/>
          <w:lang w:val="pl-PL"/>
        </w:rPr>
      </w:pPr>
      <w:bookmarkStart w:id="9" w:name="_Toc441527420"/>
      <w:r w:rsidRPr="00D153B8">
        <w:rPr>
          <w:sz w:val="22"/>
          <w:lang w:val="pl-PL"/>
        </w:rPr>
        <w:t xml:space="preserve">[Terminy realizacji </w:t>
      </w:r>
      <w:r w:rsidR="00244F5C">
        <w:rPr>
          <w:sz w:val="22"/>
          <w:lang w:val="pl-PL"/>
        </w:rPr>
        <w:t>U</w:t>
      </w:r>
      <w:r w:rsidRPr="00D153B8">
        <w:rPr>
          <w:sz w:val="22"/>
          <w:lang w:val="pl-PL"/>
        </w:rPr>
        <w:t>mowy]</w:t>
      </w:r>
      <w:bookmarkEnd w:id="9"/>
    </w:p>
    <w:p w14:paraId="4B3F8E56" w14:textId="77C650FD" w:rsidR="002542A0" w:rsidRPr="00C97CD8" w:rsidRDefault="00D153B8" w:rsidP="00617AF0">
      <w:pPr>
        <w:pStyle w:val="Bezodstpw"/>
        <w:numPr>
          <w:ilvl w:val="1"/>
          <w:numId w:val="9"/>
        </w:numPr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t>Strony ustalają, iż dniem rozpoczęcia wykonywania usług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jest dzień zawarcia niniejszej Umowy</w:t>
      </w:r>
      <w:r w:rsidR="005E43F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 obowiązuje do dnia zakończenia i rozliczenia Inwestycji </w:t>
      </w:r>
      <w:r w:rsidR="005E671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(planowanej do </w:t>
      </w:r>
      <w:r w:rsidR="005E671A">
        <w:rPr>
          <w:rFonts w:asciiTheme="majorHAnsi" w:hAnsiTheme="majorHAnsi" w:cs="Arial"/>
          <w:spacing w:val="-3"/>
          <w:sz w:val="22"/>
          <w:szCs w:val="22"/>
          <w:lang w:val="pl-PL"/>
        </w:rPr>
        <w:lastRenderedPageBreak/>
        <w:t xml:space="preserve">wykonania na </w:t>
      </w:r>
      <w:r w:rsidR="00E01C1C">
        <w:rPr>
          <w:rFonts w:asciiTheme="majorHAnsi" w:hAnsiTheme="majorHAnsi" w:cs="Arial"/>
          <w:spacing w:val="-3"/>
          <w:sz w:val="22"/>
          <w:szCs w:val="22"/>
          <w:lang w:val="pl-PL"/>
        </w:rPr>
        <w:t>5</w:t>
      </w:r>
      <w:r w:rsidR="00C741A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miesi</w:t>
      </w:r>
      <w:r w:rsidR="00E01C1C">
        <w:rPr>
          <w:rFonts w:asciiTheme="majorHAnsi" w:hAnsiTheme="majorHAnsi" w:cs="Arial"/>
          <w:spacing w:val="-3"/>
          <w:sz w:val="22"/>
          <w:szCs w:val="22"/>
          <w:lang w:val="pl-PL"/>
        </w:rPr>
        <w:t>ęcy</w:t>
      </w:r>
      <w:r w:rsidR="005E671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) jednak nie dłużej niż </w:t>
      </w:r>
      <w:r w:rsidR="00A53EE1">
        <w:rPr>
          <w:rFonts w:asciiTheme="majorHAnsi" w:hAnsiTheme="majorHAnsi" w:cs="Arial"/>
          <w:spacing w:val="-3"/>
          <w:sz w:val="22"/>
          <w:szCs w:val="22"/>
          <w:lang w:val="pl-PL"/>
        </w:rPr>
        <w:t>12</w:t>
      </w:r>
      <w:r w:rsidR="005E671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miesiące. </w:t>
      </w:r>
      <w:r w:rsidR="005E43F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0F63BF">
        <w:rPr>
          <w:rFonts w:asciiTheme="majorHAnsi" w:hAnsiTheme="majorHAnsi" w:cs="Arial"/>
          <w:spacing w:val="-3"/>
          <w:sz w:val="22"/>
          <w:szCs w:val="22"/>
          <w:lang w:val="pl-PL"/>
        </w:rPr>
        <w:t>Szacowany termin zakońc</w:t>
      </w:r>
      <w:r w:rsidR="00175101">
        <w:rPr>
          <w:rFonts w:asciiTheme="majorHAnsi" w:hAnsiTheme="majorHAnsi" w:cs="Arial"/>
          <w:spacing w:val="-3"/>
          <w:sz w:val="22"/>
          <w:szCs w:val="22"/>
          <w:lang w:val="pl-PL"/>
        </w:rPr>
        <w:t>zenia Inwestycji przez Wykonawcę</w:t>
      </w:r>
      <w:r w:rsidR="000F63B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to </w:t>
      </w:r>
      <w:r w:rsidR="00E01C1C">
        <w:rPr>
          <w:rFonts w:asciiTheme="majorHAnsi" w:hAnsiTheme="majorHAnsi" w:cs="Arial"/>
          <w:spacing w:val="-3"/>
          <w:sz w:val="22"/>
          <w:szCs w:val="22"/>
          <w:lang w:val="pl-PL"/>
        </w:rPr>
        <w:t>5</w:t>
      </w:r>
      <w:r w:rsidR="000F63B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miesi</w:t>
      </w:r>
      <w:r w:rsidR="00E01C1C">
        <w:rPr>
          <w:rFonts w:asciiTheme="majorHAnsi" w:hAnsiTheme="majorHAnsi" w:cs="Arial"/>
          <w:spacing w:val="-3"/>
          <w:sz w:val="22"/>
          <w:szCs w:val="22"/>
          <w:lang w:val="pl-PL"/>
        </w:rPr>
        <w:t>ęcy</w:t>
      </w:r>
      <w:r w:rsidR="00A53EE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0F63BF">
        <w:rPr>
          <w:rFonts w:asciiTheme="majorHAnsi" w:hAnsiTheme="majorHAnsi" w:cs="Arial"/>
          <w:spacing w:val="-3"/>
          <w:sz w:val="22"/>
          <w:szCs w:val="22"/>
          <w:lang w:val="pl-PL"/>
        </w:rPr>
        <w:t>od dnia zawarcia umowy</w:t>
      </w:r>
      <w:r w:rsidR="00B12174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 Wykonawcą.</w:t>
      </w:r>
    </w:p>
    <w:p w14:paraId="6044606B" w14:textId="77777777" w:rsidR="00466B2F" w:rsidRPr="00B93508" w:rsidRDefault="00D153B8" w:rsidP="00617AF0">
      <w:pPr>
        <w:pStyle w:val="Bezodstpw"/>
        <w:numPr>
          <w:ilvl w:val="1"/>
          <w:numId w:val="9"/>
        </w:numPr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Usługi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objęte przedmiotem niniejszej </w:t>
      </w:r>
      <w:r w:rsidR="00322F29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Umowy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będą</w:t>
      </w:r>
      <w:r w:rsidR="00322F29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wykonywane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9D41E0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w terminach</w:t>
      </w:r>
      <w:r w:rsidR="00763916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wynikających z toku realizacji Inwestycji,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określonych 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>w Harmonogramie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aż do dnia wskazanego w Harmonogramie jako dzień zakończenia </w:t>
      </w:r>
      <w:r w:rsidR="00322F29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Inwestycji</w:t>
      </w:r>
      <w:r w:rsidR="00322F29" w:rsidRPr="00E04B30">
        <w:rPr>
          <w:rFonts w:asciiTheme="majorHAnsi" w:hAnsiTheme="majorHAnsi" w:cs="Arial"/>
          <w:sz w:val="22"/>
          <w:szCs w:val="22"/>
          <w:lang w:val="pl-PL"/>
        </w:rPr>
        <w:t>.</w:t>
      </w:r>
      <w:r w:rsidR="00763916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Harmonogram </w:t>
      </w:r>
      <w:r w:rsidR="00812CA1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określający terminy realizacji</w:t>
      </w:r>
      <w:r w:rsidR="00322F29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</w:t>
      </w:r>
      <w:r w:rsidR="00812CA1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Inwestycji</w:t>
      </w:r>
      <w:r w:rsidR="00771370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, w tym dzień zakończenia Inwestycji, </w:t>
      </w:r>
      <w:r w:rsidR="0082209F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określony zostanie</w:t>
      </w:r>
      <w:r w:rsidR="00E845E4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przez Zamawiającego wraz z Wykonawcę,</w:t>
      </w:r>
      <w:r w:rsidR="0082209F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zgodnie z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U</w:t>
      </w:r>
      <w:r w:rsidR="0082209F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mową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z Wykonawcą i po jego ustaleniu stanowić będzie załącznik nr 3</w:t>
      </w:r>
      <w:r w:rsidR="000F73E5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do U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mowy</w:t>
      </w:r>
      <w:r w:rsidR="00763916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="00466B2F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812CA1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Strony zgodnie postanawiają, iż podany w </w:t>
      </w:r>
      <w:r w:rsidR="00771370">
        <w:rPr>
          <w:rFonts w:asciiTheme="majorHAnsi" w:hAnsiTheme="majorHAnsi" w:cs="Arial"/>
          <w:spacing w:val="-3"/>
          <w:sz w:val="22"/>
          <w:szCs w:val="22"/>
          <w:lang w:val="pl-PL"/>
        </w:rPr>
        <w:t>Harmonogramie</w:t>
      </w:r>
      <w:r w:rsidR="00812CA1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termin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zakończenia Inwestycji</w:t>
      </w:r>
      <w:r w:rsidR="00812CA1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może ulec zmianie, w przypadku </w:t>
      </w:r>
      <w:r w:rsidR="00812CA1" w:rsidRPr="00B93508">
        <w:rPr>
          <w:rFonts w:asciiTheme="majorHAnsi" w:hAnsiTheme="majorHAnsi" w:cs="Arial"/>
          <w:spacing w:val="-3"/>
          <w:sz w:val="22"/>
          <w:szCs w:val="22"/>
          <w:lang w:val="pl-PL"/>
        </w:rPr>
        <w:t>dokonania zmiany Harmonogramu.</w:t>
      </w:r>
    </w:p>
    <w:p w14:paraId="3A33C748" w14:textId="77777777" w:rsidR="009C7799" w:rsidRPr="005C646A" w:rsidRDefault="00322F29" w:rsidP="00617AF0">
      <w:pPr>
        <w:pStyle w:val="Bezodstpw"/>
        <w:numPr>
          <w:ilvl w:val="1"/>
          <w:numId w:val="9"/>
        </w:numPr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zobowiązany jest przedkładać Zamawiającemu </w:t>
      </w:r>
      <w:r w:rsidR="005907D3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pisemne 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miesięczne Raporty z realizacji przedmiotu Umowy i usług </w:t>
      </w:r>
      <w:r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, w terminie do dziesiątego dnia miesiąca</w:t>
      </w:r>
      <w:r w:rsidR="009C7799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następującego po każdym 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kolejnym </w:t>
      </w:r>
      <w:r w:rsidR="009C7799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miesiącu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kalendarzowym</w:t>
      </w:r>
      <w:r w:rsidR="009C7799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wykonywania Umowy.</w:t>
      </w:r>
    </w:p>
    <w:p w14:paraId="6F70E9E6" w14:textId="08BB16BE" w:rsidR="002E5D2D" w:rsidRPr="00C23741" w:rsidRDefault="00322F29" w:rsidP="00617AF0">
      <w:pPr>
        <w:pStyle w:val="Bezodstpw"/>
        <w:numPr>
          <w:ilvl w:val="1"/>
          <w:numId w:val="9"/>
        </w:numPr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przyjmuje na 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siebie obowiązek pozostawania w pełnej dyspozycyjności Zamawiającego w związku z realizacją przedmiotu niniejszej Umowy. Przez pełną dyspozycyjność należy rozumieć pozostawanie przez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Inspektora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D153B8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 dyspozycji Zamawiającego w miejscu 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>realizacji Inwestycji</w:t>
      </w:r>
      <w:r w:rsidR="00D153B8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co najmniej </w:t>
      </w:r>
      <w:r w:rsidR="00FD2BF5">
        <w:rPr>
          <w:rFonts w:asciiTheme="majorHAnsi" w:hAnsiTheme="majorHAnsi" w:cs="Arial"/>
          <w:spacing w:val="-3"/>
          <w:sz w:val="22"/>
          <w:szCs w:val="22"/>
          <w:lang w:val="pl-PL"/>
        </w:rPr>
        <w:t>raz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 każdym tygodniu obowiązywania Umowy </w:t>
      </w:r>
      <w:r w:rsidR="00997D8E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 wymiarze </w:t>
      </w:r>
      <w:r w:rsidR="00FD2BF5">
        <w:rPr>
          <w:rFonts w:asciiTheme="majorHAnsi" w:hAnsiTheme="majorHAnsi" w:cs="Arial"/>
          <w:sz w:val="22"/>
          <w:szCs w:val="22"/>
          <w:lang w:val="pl-PL"/>
        </w:rPr>
        <w:t>co najmniej 4</w:t>
      </w:r>
      <w:r w:rsidR="00B93508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>godzin,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a w szczególności podczas wszelkich czynności związanych z </w:t>
      </w:r>
      <w:r w:rsidR="005907D3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O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dbiorami</w:t>
      </w:r>
      <w:r w:rsidR="003E0FB2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od Wykonawcy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Inwestycji.</w:t>
      </w:r>
      <w:r w:rsidR="00C23741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Niezależnie od powyższego, Inspektor stawi się w miejscu realizacji Inwestycji na każde wezwanie kierownika budowy lub Zamawiającego</w:t>
      </w:r>
      <w:r w:rsidR="0082358E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 terminie uzgodnionym przez Inspektora z osobą</w:t>
      </w:r>
      <w:r w:rsidR="0082358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wzywającą, nie później jednak, niż kolejnego dnia roboczego po dniu wezwania, a </w:t>
      </w:r>
      <w:r w:rsidR="00202810">
        <w:rPr>
          <w:rFonts w:asciiTheme="majorHAnsi" w:hAnsiTheme="majorHAnsi" w:cs="Arial"/>
          <w:spacing w:val="-3"/>
          <w:sz w:val="22"/>
          <w:szCs w:val="22"/>
          <w:lang w:val="pl-PL"/>
        </w:rPr>
        <w:t>w przypadkach nagłych, w ciągu</w:t>
      </w:r>
      <w:r w:rsidR="003F6C1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2</w:t>
      </w:r>
      <w:r w:rsidR="0082358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godzin od momentu wezwania</w:t>
      </w:r>
      <w:r w:rsidR="00C23741" w:rsidRPr="00C23741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="003F6C1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Inspektor Nadzoru organizuje Rady Budowy nie rzadziej niż raz w tygodniu trwania budowy.</w:t>
      </w:r>
      <w:r w:rsidR="00A31E79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Poza wskazanymi terminami Inspektora ma obowiązek w taki sposób zorganizować prace swoją, aby nie narazić </w:t>
      </w:r>
      <w:r w:rsidR="005D5D4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Wykonawcę i Zamawiającego na przestój prac budowlanych i aby należycie wykonać swoje obowiązku dostosowując </w:t>
      </w:r>
      <w:r w:rsidR="004C53E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czas, </w:t>
      </w:r>
      <w:r w:rsidR="005D5D4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sposób </w:t>
      </w:r>
      <w:r w:rsidR="00C741AD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="005D5D41">
        <w:rPr>
          <w:rFonts w:asciiTheme="majorHAnsi" w:hAnsiTheme="majorHAnsi" w:cs="Arial"/>
          <w:spacing w:val="-3"/>
          <w:sz w:val="22"/>
          <w:szCs w:val="22"/>
          <w:lang w:val="pl-PL"/>
        </w:rPr>
        <w:t>i miejsce komunikacji z uczestnikami procesu budowlanego.</w:t>
      </w:r>
    </w:p>
    <w:p w14:paraId="59CA071A" w14:textId="61C8F36E" w:rsidR="00921BF4" w:rsidRPr="003F6C1D" w:rsidRDefault="00D153B8" w:rsidP="00617AF0">
      <w:pPr>
        <w:pStyle w:val="Bezodstpw"/>
        <w:numPr>
          <w:ilvl w:val="1"/>
          <w:numId w:val="9"/>
        </w:numPr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 przypadku, </w:t>
      </w:r>
      <w:r w:rsidR="003E0FB2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gdy z przyczyn niezależnych od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zaistnieje okoliczność uniemożliwiająca mu pozostawanie w dyspozycji</w:t>
      </w:r>
      <w:r w:rsidR="003E0FB2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Zamawiającego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</w:t>
      </w:r>
      <w:r w:rsidR="00322F29"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obowiązany jes</w:t>
      </w:r>
      <w:r w:rsidR="003E0FB2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t niezwłocznie zawiadomić o tym Zamawiającego 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i jednocześnie wyznaczyć na swoje miejsce zastępcę spośród osób legitymujących się uprawnieniami odpowiednimi d</w:t>
      </w:r>
      <w:r w:rsidR="005A2D86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la celów realizacji niniejszej U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mowy. </w:t>
      </w:r>
      <w:r w:rsidR="001872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Postanowienia 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§</w:t>
      </w:r>
      <w:r w:rsidR="001872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4 ust. 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>10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powyżej, stosuje się odpowiednio.</w:t>
      </w:r>
    </w:p>
    <w:p w14:paraId="752FA7D0" w14:textId="13503CDB" w:rsidR="003F6C1D" w:rsidRPr="003F6C1D" w:rsidRDefault="003F6C1D" w:rsidP="00617AF0">
      <w:pPr>
        <w:pStyle w:val="Bezodstpw"/>
        <w:numPr>
          <w:ilvl w:val="1"/>
          <w:numId w:val="9"/>
        </w:numPr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 Nadzoru nie jest upoważniony do podejmowania decyzji, powodujących powstanie skutków finansowych dla zamawiającego, w tym powodujących zmiany zakresu umowy z Wykonawcą lub zlecanie jakichkolwiek robót dodatkowych. </w:t>
      </w:r>
    </w:p>
    <w:p w14:paraId="49D27330" w14:textId="77777777" w:rsidR="003F6C1D" w:rsidRPr="005C646A" w:rsidRDefault="003F6C1D" w:rsidP="00617AF0">
      <w:pPr>
        <w:pStyle w:val="Bezodstpw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367F55AD" w14:textId="77777777" w:rsidR="00921BF4" w:rsidRPr="00C97CD8" w:rsidRDefault="00D153B8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6</w:t>
      </w:r>
    </w:p>
    <w:p w14:paraId="4E069089" w14:textId="77777777" w:rsidR="00921BF4" w:rsidRPr="00C97CD8" w:rsidRDefault="00D153B8" w:rsidP="00617AF0">
      <w:pPr>
        <w:pStyle w:val="nagwek20"/>
        <w:spacing w:line="240" w:lineRule="auto"/>
        <w:rPr>
          <w:sz w:val="22"/>
          <w:lang w:val="pl-PL"/>
        </w:rPr>
      </w:pPr>
      <w:bookmarkStart w:id="10" w:name="_Toc441527422"/>
      <w:r w:rsidRPr="00D153B8">
        <w:rPr>
          <w:sz w:val="22"/>
          <w:lang w:val="pl-PL"/>
        </w:rPr>
        <w:t>[Wynagrodzenie In</w:t>
      </w:r>
      <w:r w:rsidR="00322F29">
        <w:rPr>
          <w:sz w:val="22"/>
          <w:lang w:val="pl-PL"/>
        </w:rPr>
        <w:t>spektora</w:t>
      </w:r>
      <w:r w:rsidRPr="00D153B8">
        <w:rPr>
          <w:sz w:val="22"/>
          <w:lang w:val="pl-PL"/>
        </w:rPr>
        <w:t>]</w:t>
      </w:r>
      <w:bookmarkEnd w:id="10"/>
    </w:p>
    <w:p w14:paraId="6CE3A492" w14:textId="11F0C388" w:rsidR="005907D3" w:rsidRDefault="00D153B8" w:rsidP="00617AF0">
      <w:pPr>
        <w:pStyle w:val="Bezodstpw"/>
        <w:numPr>
          <w:ilvl w:val="1"/>
          <w:numId w:val="10"/>
        </w:numPr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Za prawidłowe wykonanie przedmiotu Umowy Zamawiający zapłaci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Inspektorowi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wynagrodzenie zgodnie z wybraną Ofertą w kwocie: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 w:rsidR="0071643B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zł netto +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zł (podatek VAT) =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zł brutto (słownie: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brutto)</w:t>
      </w:r>
      <w:r w:rsidR="00D57909">
        <w:rPr>
          <w:rFonts w:asciiTheme="majorHAnsi" w:hAnsiTheme="majorHAnsi" w:cs="Arial"/>
          <w:spacing w:val="-3"/>
          <w:sz w:val="22"/>
          <w:szCs w:val="22"/>
          <w:lang w:val="pl-PL"/>
        </w:rPr>
        <w:t>, w tym:</w:t>
      </w:r>
    </w:p>
    <w:p w14:paraId="2ABFF1FC" w14:textId="33A63805" w:rsidR="00360BCE" w:rsidRPr="00360BCE" w:rsidRDefault="00360BCE" w:rsidP="00617AF0">
      <w:pPr>
        <w:pStyle w:val="Bezodstpw"/>
        <w:numPr>
          <w:ilvl w:val="0"/>
          <w:numId w:val="37"/>
        </w:numPr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360BCE">
        <w:rPr>
          <w:rFonts w:asciiTheme="majorHAnsi" w:hAnsiTheme="majorHAnsi" w:cs="Arial"/>
          <w:spacing w:val="-3"/>
          <w:sz w:val="22"/>
          <w:szCs w:val="22"/>
          <w:lang w:val="pl-PL"/>
        </w:rPr>
        <w:t>Zadanie nr 1 - Pełnienie wielobranżowego nadzoru inwestorskiego nad zadaniem „Integracja aptek szpitalnych w centralną aptekę szpitalną i procesu zaopatrzenia w asortyment apteczny”</w:t>
      </w:r>
      <w:r w:rsidR="00D57909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: </w:t>
      </w:r>
      <w:bookmarkStart w:id="11" w:name="_Hlk110423741"/>
      <w:r w:rsidR="00175101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 w:rsidR="0017510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17510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zł netto + </w:t>
      </w:r>
      <w:r w:rsidR="00175101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 w:rsidR="0017510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zł (podatek VAT) = </w:t>
      </w:r>
      <w:r w:rsidR="00175101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 w:rsidR="0017510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zł brutto (słownie: </w:t>
      </w:r>
      <w:r w:rsidR="00175101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 w:rsidR="0017510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brutto)</w:t>
      </w:r>
      <w:r w:rsidR="00D57909">
        <w:rPr>
          <w:rFonts w:asciiTheme="majorHAnsi" w:hAnsiTheme="majorHAnsi" w:cs="Arial"/>
          <w:spacing w:val="-3"/>
          <w:sz w:val="22"/>
          <w:szCs w:val="22"/>
          <w:lang w:val="pl-PL"/>
        </w:rPr>
        <w:t>;</w:t>
      </w:r>
      <w:bookmarkEnd w:id="11"/>
    </w:p>
    <w:p w14:paraId="7F8B33DC" w14:textId="7F92981D" w:rsidR="00360BCE" w:rsidRPr="005C646A" w:rsidRDefault="00360BCE" w:rsidP="00617AF0">
      <w:pPr>
        <w:pStyle w:val="Bezodstpw"/>
        <w:numPr>
          <w:ilvl w:val="0"/>
          <w:numId w:val="37"/>
        </w:numPr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360BCE">
        <w:rPr>
          <w:rFonts w:asciiTheme="majorHAnsi" w:hAnsiTheme="majorHAnsi" w:cs="Arial"/>
          <w:spacing w:val="-3"/>
          <w:sz w:val="22"/>
          <w:szCs w:val="22"/>
          <w:lang w:val="pl-PL"/>
        </w:rPr>
        <w:t>Zadanie nr 2 - Pełnienie wielobranżowego nadzoru inwestorskiego nad zadaniem „Utworzeniem pomieszczeń Pracowni Żywienia Pozajelitowego i Dojelitowego w Szpitalu Wojewódzkim w Poznaniu”</w:t>
      </w:r>
      <w:r w:rsidR="00D57909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: </w:t>
      </w:r>
      <w:r w:rsidR="00175101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 w:rsidR="0017510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17510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zł netto + </w:t>
      </w:r>
      <w:r w:rsidR="00175101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 w:rsidR="0017510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zł (podatek VAT) = </w:t>
      </w:r>
      <w:r w:rsidR="00175101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 w:rsidR="0017510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zł brutto (słownie: </w:t>
      </w:r>
      <w:r w:rsidR="00175101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 w:rsidR="0017510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brutto)</w:t>
      </w:r>
      <w:r w:rsidR="00D57909" w:rsidRPr="00D57909">
        <w:rPr>
          <w:rFonts w:asciiTheme="majorHAnsi" w:hAnsiTheme="majorHAnsi" w:cs="Arial"/>
          <w:spacing w:val="-3"/>
          <w:sz w:val="22"/>
          <w:szCs w:val="22"/>
          <w:lang w:val="pl-PL"/>
        </w:rPr>
        <w:t>;</w:t>
      </w:r>
    </w:p>
    <w:p w14:paraId="742D55D8" w14:textId="77777777" w:rsidR="002E5D2D" w:rsidRDefault="00D153B8" w:rsidP="00617AF0">
      <w:pPr>
        <w:pStyle w:val="Bezodstpw"/>
        <w:numPr>
          <w:ilvl w:val="1"/>
          <w:numId w:val="10"/>
        </w:numPr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Określone w ust. 1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wynagrodzenie jest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wynagrodzeniem ryczałtowym, co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oznacza </w:t>
      </w:r>
      <w:r w:rsidR="009D41E0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w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szczególności, iż pozostaje ono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niezmienne przez cały okres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obowiązywania niniejszej U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mowy, bez względu na faktyczny termin </w:t>
      </w:r>
      <w:r w:rsidR="0024399F">
        <w:rPr>
          <w:rFonts w:asciiTheme="majorHAnsi" w:hAnsiTheme="majorHAnsi" w:cs="Arial"/>
          <w:spacing w:val="-3"/>
          <w:sz w:val="22"/>
          <w:szCs w:val="22"/>
          <w:lang w:val="pl-PL"/>
        </w:rPr>
        <w:t>O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dbioru końcowego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Inwestycji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od Wykonawcy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chyba że co innego wynika </w:t>
      </w:r>
      <w:r w:rsidR="00906E3A">
        <w:rPr>
          <w:rFonts w:asciiTheme="majorHAnsi" w:hAnsiTheme="majorHAnsi" w:cs="Arial"/>
          <w:spacing w:val="-3"/>
          <w:sz w:val="22"/>
          <w:szCs w:val="22"/>
          <w:lang w:val="pl-PL"/>
        </w:rPr>
        <w:t>z</w:t>
      </w:r>
      <w:r w:rsidR="00906E3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treści niniejszej Umowy lub strony inaczej postanowią.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9D41E0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lastRenderedPageBreak/>
        <w:t xml:space="preserve">W przypadku przedłużenia okresu realizacji </w:t>
      </w:r>
      <w:r w:rsidR="0077137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Inwestycji, w tym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prac pr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o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jektowych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Inwestycji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– w szczególności z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powodu </w:t>
      </w:r>
      <w:r w:rsidR="00320253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przedłużenia realizacji </w:t>
      </w:r>
      <w:r w:rsidR="0013144E">
        <w:rPr>
          <w:rFonts w:asciiTheme="majorHAnsi" w:hAnsiTheme="majorHAnsi" w:cs="Arial"/>
          <w:spacing w:val="-3"/>
          <w:sz w:val="22"/>
          <w:szCs w:val="22"/>
          <w:lang w:val="pl-PL"/>
        </w:rPr>
        <w:t>Umowy z</w:t>
      </w:r>
      <w:r w:rsidR="00320253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Wykonawcą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13144E">
        <w:rPr>
          <w:rFonts w:asciiTheme="majorHAnsi" w:hAnsiTheme="majorHAnsi" w:cs="Arial"/>
          <w:spacing w:val="-3"/>
          <w:sz w:val="22"/>
          <w:szCs w:val="22"/>
          <w:lang w:val="pl-PL"/>
        </w:rPr>
        <w:t>lub zmiany Harmonogramu</w:t>
      </w:r>
      <w:r w:rsidR="0077137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– </w:t>
      </w:r>
      <w:r w:rsidR="00322F29"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spektorowi</w:t>
      </w:r>
      <w:r w:rsidR="00322F29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nie przysługuje z tego tytułu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żadne dodatkowe wynagrodzenie.</w:t>
      </w:r>
    </w:p>
    <w:p w14:paraId="0A433363" w14:textId="0C643465" w:rsidR="002E5D2D" w:rsidRDefault="00512FDA" w:rsidP="00617AF0">
      <w:pPr>
        <w:pStyle w:val="Bezodstpw"/>
        <w:numPr>
          <w:ilvl w:val="1"/>
          <w:numId w:val="10"/>
        </w:numPr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Wskazana w ust. 1 powyżej </w:t>
      </w:r>
      <w:r w:rsid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kwota wynagrodzenia, obejmuje wszystkie koszty związane </w:t>
      </w:r>
      <w:r w:rsidR="00997D8E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="00D153B8">
        <w:rPr>
          <w:rFonts w:asciiTheme="majorHAnsi" w:hAnsiTheme="majorHAnsi" w:cs="Arial"/>
          <w:spacing w:val="-3"/>
          <w:sz w:val="22"/>
          <w:szCs w:val="22"/>
          <w:lang w:val="pl-PL"/>
        </w:rPr>
        <w:t>z wykonaniem przedmiotu Umowy przez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="00D153B8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</w:p>
    <w:p w14:paraId="4F171071" w14:textId="77777777" w:rsidR="002D58AA" w:rsidRPr="00713113" w:rsidRDefault="00921BF4" w:rsidP="00617AF0">
      <w:pPr>
        <w:pStyle w:val="Bezodstpw"/>
        <w:numPr>
          <w:ilvl w:val="1"/>
          <w:numId w:val="10"/>
        </w:numPr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Strony dopuszcza</w:t>
      </w:r>
      <w:r w:rsidR="007E0671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ją zm</w:t>
      </w:r>
      <w:r w:rsidR="00D153B8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ianę wysokości wynagrodzenia </w:t>
      </w:r>
      <w:r w:rsidR="00322F29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Inspektora</w:t>
      </w:r>
      <w:r w:rsidR="00D153B8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w przypadku zmiany </w:t>
      </w:r>
      <w:r w:rsidR="00D153B8" w:rsidRPr="00906E3A">
        <w:rPr>
          <w:rFonts w:asciiTheme="majorHAnsi" w:hAnsiTheme="majorHAnsi" w:cs="Arial"/>
          <w:sz w:val="22"/>
          <w:szCs w:val="22"/>
          <w:lang w:val="pl-PL"/>
        </w:rPr>
        <w:t>stawki podatku od towarów i usług,</w:t>
      </w:r>
      <w:r w:rsidR="00D153B8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jeżeli zmiany te będą miały potwierdzony dokumentami wpływ na koszty wykonania Umowy przez </w:t>
      </w:r>
      <w:r w:rsidR="00322F29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Inspektora</w:t>
      </w:r>
      <w:r w:rsidR="00D153B8" w:rsidRPr="00906E3A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42DE90B9" w14:textId="76A032A8" w:rsidR="00CC409E" w:rsidRPr="00D67128" w:rsidRDefault="00906E3A" w:rsidP="00617AF0">
      <w:pPr>
        <w:pStyle w:val="Bezodstpw"/>
        <w:numPr>
          <w:ilvl w:val="1"/>
          <w:numId w:val="10"/>
        </w:numPr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Zapłata na rzecz Inspektora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90% 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>wynagrodzenia, o którym mowa w ust. 1 powyżej, nastąpi w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EE39BE"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częściach,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>proporcjonalnie do procentowego stopnia zaawansowania robót zrealizowanych przez Wykonawcę.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Faktury 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VAT 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dotyczące poszczególnych części Inspektor wystawi po zakończeniu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>odbiorów robót zgłoszonych przez Wykonawcę i zaakceptowanych przez Inspektora Nadzoru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 Zamawiającego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. Zapłata 10% wynagrodzenia, o którym mowa w §6 ust. 1 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nastąpi 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>na podstawie faktury w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>ystawion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>ej przez Inspektora Nadzoru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bezpośrednio po podpisaniu protokołu odbioru końcowego Inwestycji</w:t>
      </w:r>
      <w:r w:rsidR="00EE39BE"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</w:p>
    <w:p w14:paraId="6F62E298" w14:textId="4399CB12" w:rsidR="00EE39BE" w:rsidRDefault="00EE39BE" w:rsidP="00617AF0">
      <w:pPr>
        <w:pStyle w:val="Bezodstpw"/>
        <w:numPr>
          <w:ilvl w:val="1"/>
          <w:numId w:val="10"/>
        </w:numPr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Wa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runkiem wystawienia faktury VAT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dla każdej z częśc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i w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ynagrodzenia</w:t>
      </w:r>
      <w:r w:rsidR="00997D8E">
        <w:rPr>
          <w:rFonts w:asciiTheme="majorHAnsi" w:hAnsiTheme="majorHAnsi" w:cs="Arial"/>
          <w:spacing w:val="-3"/>
          <w:sz w:val="22"/>
          <w:szCs w:val="22"/>
          <w:lang w:val="pl-PL"/>
        </w:rPr>
        <w:t>, dla poszczególnych zadań,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jest uprzednie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podpisanie przez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Zamawiające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go protokołu odbioru usług świadczonych </w:t>
      </w:r>
      <w:r w:rsidR="00CC409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przez Inspektora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w ramach Umowy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 danym miesiącu kalendarzowym</w:t>
      </w:r>
      <w:r w:rsidR="001F3EE3" w:rsidRP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>z zastrzeżeniem, że protokół odbioru dotyczący miesiąca, w którym nastąpi Termin zakończenia inwestycji, może zostać podpisany bezpośrednio po podpisaniu protokołu odbioru końcowego Inwestycji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Zamawiający dopuszcza podpisanie wymienionego w zdaniu 1. protokołu odbioru w ostatni dzień roboczy danego miesiąca kalendarzowego za dany miesiąc.</w:t>
      </w:r>
    </w:p>
    <w:p w14:paraId="3F9BD5CF" w14:textId="6AC8D853" w:rsidR="00EE39BE" w:rsidRDefault="00EE39BE" w:rsidP="00617AF0">
      <w:pPr>
        <w:pStyle w:val="Bezodstpw"/>
        <w:numPr>
          <w:ilvl w:val="1"/>
          <w:numId w:val="10"/>
        </w:numPr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Wynagrodzenie będzie płatne na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podstawie prawid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łowo wystawionej p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rzez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spektora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faktury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VAT, przelewem bankowym z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rachunku Zamaw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iającego na rachunek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wskazany na fakturach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VAT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w terminie 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>6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0 dni od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daty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otrzymania przez Zamawiającego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prawidłowo wystawionej faktury VAT.</w:t>
      </w:r>
    </w:p>
    <w:p w14:paraId="586631F3" w14:textId="77777777" w:rsidR="002E5D2D" w:rsidRDefault="00320253" w:rsidP="00617AF0">
      <w:pPr>
        <w:pStyle w:val="Bezodstpw"/>
        <w:numPr>
          <w:ilvl w:val="1"/>
          <w:numId w:val="10"/>
        </w:numPr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Za dzień zapłaty przyjmuje się </w:t>
      </w:r>
      <w:r w:rsidR="00D153B8"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dzień obciążenia rac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hunku bankowego </w:t>
      </w:r>
      <w:r w:rsidR="00D153B8"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Zamawiającego.</w:t>
      </w:r>
    </w:p>
    <w:p w14:paraId="14BCB6D2" w14:textId="77777777" w:rsidR="00836EAB" w:rsidRPr="001E4F36" w:rsidRDefault="00D153B8" w:rsidP="00617AF0">
      <w:pPr>
        <w:pStyle w:val="Bezodstpw"/>
        <w:numPr>
          <w:ilvl w:val="1"/>
          <w:numId w:val="10"/>
        </w:numPr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Na fakturze</w:t>
      </w:r>
      <w:r w:rsidR="0071643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VAT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musi zostać umieszc</w:t>
      </w:r>
      <w:r w:rsidR="00320253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zony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symbol i numer niniejszej Umowy. 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 Nadzoru zobowiązuje się doręczać faktury na adres mailowy: </w:t>
      </w:r>
      <w:hyperlink r:id="rId8" w:history="1">
        <w:r w:rsidR="00072CEE" w:rsidRPr="00DB5278">
          <w:rPr>
            <w:rStyle w:val="Hipercze"/>
            <w:rFonts w:asciiTheme="majorHAnsi" w:hAnsiTheme="majorHAnsi" w:cs="Arial"/>
            <w:spacing w:val="-3"/>
            <w:sz w:val="22"/>
            <w:szCs w:val="22"/>
            <w:lang w:val="pl-PL"/>
          </w:rPr>
          <w:t>kancelaria@lutycka.pl</w:t>
        </w:r>
      </w:hyperlink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, z zastrzeżeniem, że nie rozpocznie bieg termin płatności, w przypadku doręczania faktur na inne adresu e-mail lub do innych miejsc, jak i gdy na dokumencie faktury nie będzie adnotacji </w:t>
      </w:r>
      <w:r w:rsidR="00072CEE" w:rsidRPr="001E4F36">
        <w:rPr>
          <w:rFonts w:asciiTheme="majorHAnsi" w:hAnsiTheme="majorHAnsi" w:cs="Arial"/>
          <w:spacing w:val="-3"/>
          <w:sz w:val="22"/>
          <w:szCs w:val="22"/>
          <w:lang w:val="pl-PL"/>
        </w:rPr>
        <w:t>o symbolu i numerze niniejszej  umowy.</w:t>
      </w:r>
    </w:p>
    <w:p w14:paraId="0209D8AA" w14:textId="7B3AB119" w:rsidR="00836EAB" w:rsidRPr="006A09C6" w:rsidRDefault="00836EAB" w:rsidP="00617AF0">
      <w:pPr>
        <w:pStyle w:val="Bezodstpw"/>
        <w:numPr>
          <w:ilvl w:val="1"/>
          <w:numId w:val="10"/>
        </w:numPr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1E4F36">
        <w:rPr>
          <w:rFonts w:asciiTheme="majorHAnsi" w:hAnsiTheme="majorHAnsi" w:cs="Arial"/>
          <w:sz w:val="22"/>
          <w:szCs w:val="22"/>
          <w:lang w:val="pl-PL"/>
        </w:rPr>
        <w:t xml:space="preserve">Strony dopuszczają zmianę wysokości Maksymalnego Wynagrodzenia Wykonawcy jeżeli zmiany te będą miały wpływ na koszty wykonania zamówienia przez wykonawcę </w:t>
      </w:r>
      <w:r w:rsidR="00997D8E">
        <w:rPr>
          <w:rFonts w:asciiTheme="majorHAnsi" w:hAnsiTheme="majorHAnsi" w:cs="Arial"/>
          <w:sz w:val="22"/>
          <w:szCs w:val="22"/>
          <w:lang w:val="pl-PL"/>
        </w:rPr>
        <w:br/>
      </w:r>
      <w:r w:rsidRPr="001E4F36">
        <w:rPr>
          <w:rFonts w:asciiTheme="majorHAnsi" w:hAnsiTheme="majorHAnsi" w:cs="Arial"/>
          <w:sz w:val="22"/>
          <w:szCs w:val="22"/>
          <w:lang w:val="pl-PL"/>
        </w:rPr>
        <w:t>w przypadku zmiany</w:t>
      </w:r>
      <w:r w:rsidR="006A09C6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6A09C6">
        <w:rPr>
          <w:rFonts w:asciiTheme="majorHAnsi" w:hAnsiTheme="majorHAnsi" w:cs="Arial"/>
          <w:sz w:val="22"/>
          <w:szCs w:val="22"/>
          <w:lang w:val="pl-PL"/>
        </w:rPr>
        <w:t>stawki podatku od towarów i usług</w:t>
      </w:r>
      <w:r w:rsidR="006A09C6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21714188" w14:textId="77777777" w:rsidR="00836EAB" w:rsidRDefault="00836EAB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39247348" w14:textId="5B4C8403" w:rsidR="00921BF4" w:rsidRPr="00C97CD8" w:rsidRDefault="00D153B8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 xml:space="preserve"> 7</w:t>
      </w:r>
    </w:p>
    <w:p w14:paraId="466765AD" w14:textId="77777777" w:rsidR="00921BF4" w:rsidRPr="00C97CD8" w:rsidRDefault="00D153B8" w:rsidP="00617AF0">
      <w:pPr>
        <w:pStyle w:val="nagwek20"/>
        <w:spacing w:line="240" w:lineRule="auto"/>
        <w:rPr>
          <w:sz w:val="22"/>
          <w:lang w:val="pl-PL"/>
        </w:rPr>
      </w:pPr>
      <w:bookmarkStart w:id="12" w:name="_Toc441527429"/>
      <w:r w:rsidRPr="00D153B8">
        <w:rPr>
          <w:sz w:val="22"/>
          <w:lang w:val="pl-PL"/>
        </w:rPr>
        <w:t>[Obowiązki Zamawiającego]</w:t>
      </w:r>
      <w:bookmarkEnd w:id="12"/>
    </w:p>
    <w:p w14:paraId="07B4737F" w14:textId="77777777" w:rsidR="00921BF4" w:rsidRPr="00E04B30" w:rsidRDefault="00D153B8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Poza innymi 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obowiązkami wskazanymi w Umowie, do obowiązków Zamawiającego należy: </w:t>
      </w:r>
    </w:p>
    <w:p w14:paraId="30BF73DA" w14:textId="77777777" w:rsidR="00191078" w:rsidRPr="009A6FAF" w:rsidRDefault="00D153B8" w:rsidP="00617AF0">
      <w:pPr>
        <w:pStyle w:val="Bezodstpw"/>
        <w:numPr>
          <w:ilvl w:val="1"/>
          <w:numId w:val="11"/>
        </w:numPr>
        <w:tabs>
          <w:tab w:val="left" w:pos="709"/>
        </w:tabs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>przekazanie In</w:t>
      </w:r>
      <w:r w:rsidR="0071643B" w:rsidRPr="009A6FAF">
        <w:rPr>
          <w:rFonts w:asciiTheme="majorHAnsi" w:hAnsiTheme="majorHAnsi" w:cs="Arial"/>
          <w:sz w:val="22"/>
          <w:szCs w:val="22"/>
          <w:lang w:val="pl-PL"/>
        </w:rPr>
        <w:t>spektorowi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wszelkich będących w posiadaniu Zamawiającego niezbędnych dla realizacji Umowy dokumentów i dokumentacji związanych z realizacją Inwestycji, w szczególności </w:t>
      </w:r>
      <w:r w:rsidR="00713113" w:rsidRPr="009A6FAF">
        <w:rPr>
          <w:rFonts w:asciiTheme="majorHAnsi" w:hAnsiTheme="majorHAnsi" w:cs="Arial"/>
          <w:sz w:val="22"/>
          <w:szCs w:val="22"/>
          <w:lang w:val="pl-PL"/>
        </w:rPr>
        <w:t xml:space="preserve">wymienionych w § </w:t>
      </w:r>
      <w:r w:rsidR="00D67128" w:rsidRPr="009A6FAF">
        <w:rPr>
          <w:rFonts w:asciiTheme="majorHAnsi" w:hAnsiTheme="majorHAnsi" w:cs="Arial"/>
          <w:sz w:val="22"/>
          <w:szCs w:val="22"/>
          <w:lang w:val="pl-PL"/>
        </w:rPr>
        <w:t>8</w:t>
      </w:r>
      <w:r w:rsidR="00713113" w:rsidRPr="009A6FAF">
        <w:rPr>
          <w:rFonts w:asciiTheme="majorHAnsi" w:hAnsiTheme="majorHAnsi" w:cs="Arial"/>
          <w:sz w:val="22"/>
          <w:szCs w:val="22"/>
          <w:lang w:val="pl-PL"/>
        </w:rPr>
        <w:t xml:space="preserve"> ust.</w:t>
      </w:r>
      <w:r w:rsidR="00CC1EB6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713113" w:rsidRPr="009A6FAF">
        <w:rPr>
          <w:rFonts w:asciiTheme="majorHAnsi" w:hAnsiTheme="majorHAnsi" w:cs="Arial"/>
          <w:sz w:val="22"/>
          <w:szCs w:val="22"/>
          <w:lang w:val="pl-PL"/>
        </w:rPr>
        <w:t>1</w:t>
      </w:r>
      <w:r w:rsidR="00191078" w:rsidRPr="009A6FAF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3BCC4C2F" w14:textId="3DEDE18C" w:rsidR="00921BF4" w:rsidRPr="00E04B30" w:rsidRDefault="00D153B8" w:rsidP="00617AF0">
      <w:pPr>
        <w:pStyle w:val="Bezodstpw"/>
        <w:numPr>
          <w:ilvl w:val="1"/>
          <w:numId w:val="11"/>
        </w:numPr>
        <w:tabs>
          <w:tab w:val="left" w:pos="709"/>
        </w:tabs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E04B30">
        <w:rPr>
          <w:rFonts w:asciiTheme="majorHAnsi" w:hAnsiTheme="majorHAnsi" w:cs="Arial"/>
          <w:sz w:val="22"/>
          <w:szCs w:val="22"/>
          <w:lang w:val="pl-PL"/>
        </w:rPr>
        <w:t>współdziałanie z In</w:t>
      </w:r>
      <w:r w:rsidR="0071643B" w:rsidRPr="00E04B30">
        <w:rPr>
          <w:rFonts w:asciiTheme="majorHAnsi" w:hAnsiTheme="majorHAnsi" w:cs="Arial"/>
          <w:sz w:val="22"/>
          <w:szCs w:val="22"/>
          <w:lang w:val="pl-PL"/>
        </w:rPr>
        <w:t>spektorem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w podejmowaniu decyzji niezbędnych dla realizacji Umowy,</w:t>
      </w:r>
      <w:r w:rsidR="00072CEE">
        <w:rPr>
          <w:rFonts w:asciiTheme="majorHAnsi" w:hAnsiTheme="majorHAnsi" w:cs="Arial"/>
          <w:sz w:val="22"/>
          <w:szCs w:val="22"/>
          <w:lang w:val="pl-PL"/>
        </w:rPr>
        <w:t xml:space="preserve"> z tym zastrzeżeniem, że w przypadku konieczności współdziałania ze strony </w:t>
      </w:r>
      <w:r w:rsidR="001D2673">
        <w:rPr>
          <w:rFonts w:asciiTheme="majorHAnsi" w:hAnsiTheme="majorHAnsi" w:cs="Arial"/>
          <w:sz w:val="22"/>
          <w:szCs w:val="22"/>
          <w:lang w:val="pl-PL"/>
        </w:rPr>
        <w:t>Zamawiającego</w:t>
      </w:r>
      <w:r w:rsidR="00072CEE">
        <w:rPr>
          <w:rFonts w:asciiTheme="majorHAnsi" w:hAnsiTheme="majorHAnsi" w:cs="Arial"/>
          <w:sz w:val="22"/>
          <w:szCs w:val="22"/>
          <w:lang w:val="pl-PL"/>
        </w:rPr>
        <w:t xml:space="preserve">, Inspektor Nadzoru obowiązany jest przedłożyć swoją rekomendację w zakresie </w:t>
      </w:r>
      <w:r w:rsidR="001D2673">
        <w:rPr>
          <w:rFonts w:asciiTheme="majorHAnsi" w:hAnsiTheme="majorHAnsi" w:cs="Arial"/>
          <w:sz w:val="22"/>
          <w:szCs w:val="22"/>
          <w:lang w:val="pl-PL"/>
        </w:rPr>
        <w:t>decyzji wraz z uzasadnieniem</w:t>
      </w:r>
    </w:p>
    <w:p w14:paraId="279386AF" w14:textId="77777777" w:rsidR="00F078C5" w:rsidRPr="005C646A" w:rsidRDefault="00D153B8" w:rsidP="00617AF0">
      <w:pPr>
        <w:pStyle w:val="Bezodstpw"/>
        <w:numPr>
          <w:ilvl w:val="1"/>
          <w:numId w:val="11"/>
        </w:numPr>
        <w:tabs>
          <w:tab w:val="left" w:pos="709"/>
        </w:tabs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>na pisemny wniosek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udzielenie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spektorowi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pełnomocnictw do reprezentowania Zamawiającego w zakresie niezbędnym dla realizacji Umowy, w tym w szczególności do występowania w imieniu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przed właściwymi organami administracji budowlanej.</w:t>
      </w:r>
    </w:p>
    <w:p w14:paraId="61A2B8B8" w14:textId="77777777" w:rsidR="00921BF4" w:rsidRDefault="00F078C5" w:rsidP="00617AF0">
      <w:pPr>
        <w:pStyle w:val="Bezodstpw"/>
        <w:numPr>
          <w:ilvl w:val="1"/>
          <w:numId w:val="11"/>
        </w:numPr>
        <w:tabs>
          <w:tab w:val="left" w:pos="709"/>
        </w:tabs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>regulowanie w terminach i na warunkach okreś</w:t>
      </w:r>
      <w:r w:rsidR="00D153B8" w:rsidRPr="005C646A">
        <w:rPr>
          <w:rFonts w:asciiTheme="majorHAnsi" w:hAnsiTheme="majorHAnsi" w:cs="Arial"/>
          <w:sz w:val="22"/>
          <w:szCs w:val="22"/>
          <w:lang w:val="pl-PL"/>
        </w:rPr>
        <w:t>lonych Umową należności za prawidłowo zrealizowane usługi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153B8" w:rsidRPr="005C646A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06266DC8" w14:textId="77777777" w:rsidR="00997D8E" w:rsidRPr="005C646A" w:rsidRDefault="00997D8E" w:rsidP="00617AF0">
      <w:pPr>
        <w:pStyle w:val="Bezodstpw"/>
        <w:tabs>
          <w:tab w:val="left" w:pos="709"/>
        </w:tabs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3A95602F" w14:textId="77777777" w:rsidR="002E5D2D" w:rsidRPr="005C646A" w:rsidRDefault="00D153B8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5C646A">
        <w:rPr>
          <w:rFonts w:asciiTheme="majorHAnsi" w:hAnsiTheme="majorHAnsi" w:cs="Arial"/>
          <w:b/>
          <w:sz w:val="22"/>
          <w:szCs w:val="22"/>
          <w:lang w:val="pl-PL"/>
        </w:rPr>
        <w:lastRenderedPageBreak/>
        <w:t>§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 xml:space="preserve"> 8</w:t>
      </w:r>
    </w:p>
    <w:p w14:paraId="0F97AFC9" w14:textId="77777777" w:rsidR="002E5D2D" w:rsidRPr="005C646A" w:rsidRDefault="00D153B8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[Dokumentacja]</w:t>
      </w:r>
    </w:p>
    <w:p w14:paraId="493F7B26" w14:textId="77777777" w:rsidR="002E5D2D" w:rsidRPr="00E04B30" w:rsidRDefault="00D153B8" w:rsidP="00617AF0">
      <w:pPr>
        <w:pStyle w:val="Bezodstpw"/>
        <w:numPr>
          <w:ilvl w:val="1"/>
          <w:numId w:val="21"/>
        </w:numPr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Celem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prawidłowej realizacji przedmiotu Umowy Zamawiający przekazuje </w:t>
      </w:r>
      <w:r w:rsidR="0071643B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Inspektorowi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wraz z podpisaniem niniejszej Umowy będące w jego posiadaniu następujące dokumenty, 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stanowiące załączniki </w:t>
      </w:r>
      <w:r w:rsidR="006F6E6D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nr </w:t>
      </w:r>
      <w:r w:rsidR="00567C07" w:rsidRPr="00E04B30">
        <w:rPr>
          <w:rFonts w:asciiTheme="majorHAnsi" w:hAnsiTheme="majorHAnsi" w:cs="Arial"/>
          <w:sz w:val="22"/>
          <w:szCs w:val="22"/>
          <w:lang w:val="pl-PL"/>
        </w:rPr>
        <w:t>5-12</w:t>
      </w:r>
      <w:r w:rsidR="009D41E0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do Umowy:</w:t>
      </w:r>
    </w:p>
    <w:p w14:paraId="2364456F" w14:textId="18BA4F07" w:rsidR="002E5D2D" w:rsidRPr="009A6FAF" w:rsidRDefault="00FD7C03" w:rsidP="00617AF0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>wzór</w:t>
      </w:r>
      <w:r w:rsidR="001F3EE3" w:rsidRPr="009A6FAF">
        <w:rPr>
          <w:rFonts w:asciiTheme="majorHAnsi" w:hAnsiTheme="majorHAnsi" w:cs="Arial"/>
          <w:sz w:val="22"/>
          <w:szCs w:val="22"/>
          <w:lang w:val="pl-PL"/>
        </w:rPr>
        <w:t xml:space="preserve"> Umowy z Wykonawcą</w:t>
      </w:r>
      <w:r w:rsidR="001D2673">
        <w:rPr>
          <w:rFonts w:asciiTheme="majorHAnsi" w:hAnsiTheme="majorHAnsi" w:cs="Arial"/>
          <w:sz w:val="22"/>
          <w:szCs w:val="22"/>
          <w:lang w:val="pl-PL"/>
        </w:rPr>
        <w:t>;</w:t>
      </w:r>
    </w:p>
    <w:p w14:paraId="6277A95B" w14:textId="1ECCAF9C" w:rsidR="001D2673" w:rsidRDefault="001D2673" w:rsidP="00617AF0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Projekt budowalny</w:t>
      </w:r>
    </w:p>
    <w:p w14:paraId="477BB605" w14:textId="2AD489A7" w:rsidR="00412838" w:rsidRDefault="00412838" w:rsidP="00617AF0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Projekt wykonawczy</w:t>
      </w:r>
    </w:p>
    <w:p w14:paraId="27932CDF" w14:textId="77777777" w:rsidR="002E5D2D" w:rsidRPr="005C646A" w:rsidRDefault="00D153B8" w:rsidP="00617AF0">
      <w:pPr>
        <w:pStyle w:val="Bezodstpw"/>
        <w:numPr>
          <w:ilvl w:val="1"/>
          <w:numId w:val="21"/>
        </w:numPr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71643B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oświadcza, iż otrzymał i zapoznał się z załączonymi dokumentami i uznaje je za kompletne oraz wystarczające do należytego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wykonania przedmiotu Umowy i nie wnosi do nich zastrzeżeń.</w:t>
      </w:r>
      <w:bookmarkStart w:id="13" w:name="_Toc412653834"/>
    </w:p>
    <w:p w14:paraId="71F422A2" w14:textId="77777777" w:rsidR="004F6931" w:rsidRDefault="004F6931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542D2115" w14:textId="17A6B82C" w:rsidR="00921BF4" w:rsidRPr="00C97CD8" w:rsidRDefault="00D153B8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§ 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 xml:space="preserve"> 9</w:t>
      </w:r>
    </w:p>
    <w:p w14:paraId="625AF3B3" w14:textId="77777777" w:rsidR="002E5D2D" w:rsidRPr="005C646A" w:rsidRDefault="00D153B8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14" w:name="_Toc412653835"/>
      <w:bookmarkStart w:id="15" w:name="_Toc412653836"/>
      <w:bookmarkStart w:id="16" w:name="_Toc412653837"/>
      <w:bookmarkStart w:id="17" w:name="_Toc441527476"/>
      <w:bookmarkEnd w:id="13"/>
      <w:bookmarkEnd w:id="14"/>
      <w:bookmarkEnd w:id="15"/>
      <w:bookmarkEnd w:id="16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</w:t>
      </w:r>
      <w:r w:rsidR="000A4F6A" w:rsidRPr="005C646A">
        <w:rPr>
          <w:rFonts w:asciiTheme="majorHAnsi" w:hAnsiTheme="majorHAnsi" w:cs="Arial"/>
          <w:b/>
          <w:sz w:val="22"/>
          <w:szCs w:val="22"/>
          <w:lang w:val="pl-PL"/>
        </w:rPr>
        <w:t>Rozwiązanie Umowy</w:t>
      </w:r>
      <w:r w:rsidR="0091094A" w:rsidRPr="005C646A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Start w:id="18" w:name="_Toc412653838"/>
      <w:bookmarkEnd w:id="17"/>
      <w:bookmarkEnd w:id="18"/>
    </w:p>
    <w:p w14:paraId="56440865" w14:textId="0B4E370D" w:rsidR="002E5D2D" w:rsidRPr="009A6FAF" w:rsidRDefault="00D153B8" w:rsidP="00617AF0">
      <w:pPr>
        <w:pStyle w:val="Bezodstpw"/>
        <w:numPr>
          <w:ilvl w:val="1"/>
          <w:numId w:val="12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Umowa zostaje zawarta na czas realizacji przez Wykonawcę całości Inwestycji, </w:t>
      </w:r>
      <w:r w:rsidR="00997D8E">
        <w:rPr>
          <w:rFonts w:asciiTheme="majorHAnsi" w:hAnsiTheme="majorHAnsi" w:cs="Arial"/>
          <w:sz w:val="22"/>
          <w:szCs w:val="22"/>
          <w:lang w:val="pl-PL"/>
        </w:rPr>
        <w:br/>
      </w:r>
      <w:r w:rsidR="000A4F6A" w:rsidRPr="009A6FAF">
        <w:rPr>
          <w:rFonts w:asciiTheme="majorHAnsi" w:hAnsiTheme="majorHAnsi" w:cs="Arial"/>
          <w:sz w:val="22"/>
          <w:szCs w:val="22"/>
          <w:lang w:val="pl-PL"/>
        </w:rPr>
        <w:t xml:space="preserve">z uwzględnieniem postanowień § 5 ust. 1i 2. </w:t>
      </w:r>
    </w:p>
    <w:p w14:paraId="0B02F9E3" w14:textId="77777777" w:rsidR="002E5D2D" w:rsidRDefault="00D153B8" w:rsidP="00617AF0">
      <w:pPr>
        <w:pStyle w:val="Bezodstpw"/>
        <w:numPr>
          <w:ilvl w:val="1"/>
          <w:numId w:val="12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Strony mogą rozwiązać </w:t>
      </w:r>
      <w:r w:rsidR="009D41E0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mowę </w:t>
      </w:r>
      <w:r w:rsidR="009D41E0">
        <w:rPr>
          <w:rFonts w:asciiTheme="majorHAnsi" w:hAnsiTheme="majorHAnsi" w:cs="Arial"/>
          <w:sz w:val="22"/>
          <w:szCs w:val="22"/>
          <w:lang w:val="pl-PL"/>
        </w:rPr>
        <w:t xml:space="preserve">w każdym czasie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 podstawie pisemnego porozumienia. </w:t>
      </w:r>
    </w:p>
    <w:p w14:paraId="0C394239" w14:textId="77777777" w:rsidR="002E5D2D" w:rsidRDefault="00D153B8" w:rsidP="00617AF0">
      <w:pPr>
        <w:pStyle w:val="Bezodstpw"/>
        <w:numPr>
          <w:ilvl w:val="1"/>
          <w:numId w:val="12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Zamawiający może </w:t>
      </w:r>
      <w:r w:rsidR="00A874C8">
        <w:rPr>
          <w:rFonts w:asciiTheme="majorHAnsi" w:hAnsiTheme="majorHAnsi" w:cs="Arial"/>
          <w:sz w:val="22"/>
          <w:szCs w:val="22"/>
          <w:lang w:val="pl-PL"/>
        </w:rPr>
        <w:t>wypowiedzie</w:t>
      </w:r>
      <w:r w:rsidR="00BB264D" w:rsidRPr="00490F81">
        <w:rPr>
          <w:rFonts w:asciiTheme="majorHAnsi" w:hAnsiTheme="majorHAnsi" w:cs="Arial"/>
          <w:sz w:val="22"/>
          <w:szCs w:val="22"/>
          <w:lang w:val="pl-PL"/>
        </w:rPr>
        <w:t>ć Umowę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ze skutkiem </w:t>
      </w:r>
      <w:r w:rsidR="00E845E4">
        <w:rPr>
          <w:rFonts w:asciiTheme="majorHAnsi" w:hAnsiTheme="majorHAnsi" w:cs="Arial"/>
          <w:sz w:val="22"/>
          <w:szCs w:val="22"/>
          <w:lang w:val="pl-PL"/>
        </w:rPr>
        <w:t>natychmiastowym (</w:t>
      </w:r>
      <w:r>
        <w:rPr>
          <w:rFonts w:asciiTheme="majorHAnsi" w:hAnsiTheme="majorHAnsi" w:cs="Arial"/>
          <w:sz w:val="22"/>
          <w:szCs w:val="22"/>
          <w:lang w:val="pl-PL"/>
        </w:rPr>
        <w:t>bez zachowania okresu wypowiedzenia</w:t>
      </w:r>
      <w:r w:rsidR="00E845E4">
        <w:rPr>
          <w:rFonts w:asciiTheme="majorHAnsi" w:hAnsiTheme="majorHAnsi" w:cs="Arial"/>
          <w:sz w:val="22"/>
          <w:szCs w:val="22"/>
          <w:lang w:val="pl-PL"/>
        </w:rPr>
        <w:t>)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</w:t>
      </w:r>
      <w:r w:rsidR="00367F22">
        <w:rPr>
          <w:rFonts w:asciiTheme="majorHAnsi" w:hAnsiTheme="majorHAnsi" w:cs="Arial"/>
          <w:sz w:val="22"/>
          <w:szCs w:val="22"/>
          <w:lang w:val="pl-PL"/>
        </w:rPr>
        <w:t xml:space="preserve">następujących </w:t>
      </w:r>
      <w:r>
        <w:rPr>
          <w:rFonts w:asciiTheme="majorHAnsi" w:hAnsiTheme="majorHAnsi" w:cs="Arial"/>
          <w:sz w:val="22"/>
          <w:szCs w:val="22"/>
          <w:lang w:val="pl-PL"/>
        </w:rPr>
        <w:t>przypadk</w:t>
      </w:r>
      <w:r w:rsidR="00367F22">
        <w:rPr>
          <w:rFonts w:asciiTheme="majorHAnsi" w:hAnsiTheme="majorHAnsi" w:cs="Arial"/>
          <w:sz w:val="22"/>
          <w:szCs w:val="22"/>
          <w:lang w:val="pl-PL"/>
        </w:rPr>
        <w:t>ach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: </w:t>
      </w:r>
    </w:p>
    <w:p w14:paraId="0BAE467F" w14:textId="77777777" w:rsidR="00921BF4" w:rsidRPr="00C97CD8" w:rsidRDefault="00D153B8" w:rsidP="00617AF0">
      <w:pPr>
        <w:pStyle w:val="Bezodstpw"/>
        <w:numPr>
          <w:ilvl w:val="1"/>
          <w:numId w:val="13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stwierdzeni</w:t>
      </w:r>
      <w:r w:rsidR="00367F22">
        <w:rPr>
          <w:rFonts w:asciiTheme="majorHAnsi" w:hAnsiTheme="majorHAnsi" w:cs="Arial"/>
          <w:sz w:val="22"/>
          <w:szCs w:val="22"/>
          <w:lang w:val="pl-PL"/>
        </w:rPr>
        <w:t>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wad </w:t>
      </w:r>
      <w:r w:rsidR="007A33D6">
        <w:rPr>
          <w:rFonts w:asciiTheme="majorHAnsi" w:hAnsiTheme="majorHAnsi" w:cs="Arial"/>
          <w:sz w:val="22"/>
          <w:szCs w:val="22"/>
          <w:lang w:val="pl-PL"/>
        </w:rPr>
        <w:t>Inwestycji,</w:t>
      </w:r>
      <w:r w:rsidR="00564B08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CA3CC8" w:rsidRPr="00490F81">
        <w:rPr>
          <w:rFonts w:asciiTheme="majorHAnsi" w:hAnsiTheme="majorHAnsi" w:cs="Arial"/>
          <w:sz w:val="22"/>
          <w:szCs w:val="22"/>
          <w:lang w:val="pl-PL"/>
        </w:rPr>
        <w:t xml:space="preserve">nad którą </w:t>
      </w:r>
      <w:r w:rsidR="008118BC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CA3CC8" w:rsidRPr="00490F81">
        <w:rPr>
          <w:rFonts w:asciiTheme="majorHAnsi" w:hAnsiTheme="majorHAnsi" w:cs="Arial"/>
          <w:sz w:val="22"/>
          <w:szCs w:val="22"/>
          <w:lang w:val="pl-PL"/>
        </w:rPr>
        <w:t xml:space="preserve"> pełnił nadzór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uniemożliwiających jej wykorzystanie zgodnie z przeznaczeniem, </w:t>
      </w:r>
    </w:p>
    <w:p w14:paraId="37D33C0C" w14:textId="77777777" w:rsidR="00921BF4" w:rsidRPr="00C97CD8" w:rsidRDefault="00D153B8" w:rsidP="00617AF0">
      <w:pPr>
        <w:pStyle w:val="Bezodstpw"/>
        <w:numPr>
          <w:ilvl w:val="1"/>
          <w:numId w:val="13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71643B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wykonuje Umowy lub wykonuje ją nienależycie, naruszając istotne jej postanowienia, w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tym obowiązki wynikające z Opisu Przedmiotu Zamówienia stanowiącego załącznik nr 1 do Umowy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(</w:t>
      </w:r>
      <w:r w:rsidR="00E845E4" w:rsidRPr="00C71A0D">
        <w:rPr>
          <w:rFonts w:asciiTheme="majorHAnsi" w:hAnsiTheme="majorHAnsi" w:cs="Arial"/>
          <w:sz w:val="22"/>
          <w:szCs w:val="22"/>
          <w:lang w:val="pl-PL"/>
        </w:rPr>
        <w:t>w</w:t>
      </w:r>
      <w:r w:rsidR="00E845E4" w:rsidRPr="00490F81">
        <w:rPr>
          <w:rFonts w:asciiTheme="majorHAnsi" w:hAnsiTheme="majorHAnsi" w:cs="Arial"/>
          <w:sz w:val="22"/>
          <w:szCs w:val="22"/>
          <w:lang w:val="pl-PL"/>
        </w:rPr>
        <w:t xml:space="preserve"> szczególności, jeżeli parametry </w:t>
      </w:r>
      <w:r w:rsidR="00E845E4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E845E4" w:rsidRPr="00C71A0D">
        <w:rPr>
          <w:rFonts w:asciiTheme="majorHAnsi" w:hAnsiTheme="majorHAnsi" w:cs="Arial"/>
          <w:sz w:val="22"/>
          <w:szCs w:val="22"/>
          <w:lang w:val="pl-PL"/>
        </w:rPr>
        <w:t>, nad której opracowaniem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Inspektor </w:t>
      </w:r>
      <w:r w:rsidR="00E845E4" w:rsidRPr="00C71A0D">
        <w:rPr>
          <w:rFonts w:asciiTheme="majorHAnsi" w:hAnsiTheme="majorHAnsi" w:cs="Arial"/>
          <w:sz w:val="22"/>
          <w:szCs w:val="22"/>
          <w:lang w:val="pl-PL"/>
        </w:rPr>
        <w:t>pełnił nadzór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odbiegają od założonych przez Zamawiającego)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i pomimo pisemnego wezwania </w:t>
      </w:r>
      <w:r w:rsidR="0071643B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do podjęcia wykonywania lub należytego wykonywania Umowy w wyznaczonym, 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przez Zamawiającego </w:t>
      </w:r>
      <w:r w:rsidRPr="00713113">
        <w:rPr>
          <w:rFonts w:asciiTheme="majorHAnsi" w:hAnsiTheme="majorHAnsi" w:cs="Arial"/>
          <w:sz w:val="22"/>
          <w:szCs w:val="22"/>
          <w:lang w:val="pl-PL"/>
        </w:rPr>
        <w:t>terminie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="0071643B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zadośćuczyni 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temu </w:t>
      </w:r>
      <w:r>
        <w:rPr>
          <w:rFonts w:asciiTheme="majorHAnsi" w:hAnsiTheme="majorHAnsi" w:cs="Arial"/>
          <w:sz w:val="22"/>
          <w:szCs w:val="22"/>
          <w:lang w:val="pl-PL"/>
        </w:rPr>
        <w:t>żądani</w:t>
      </w:r>
      <w:r w:rsidR="000A4F6A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>,</w:t>
      </w:r>
      <w:r w:rsidR="00367F2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367F22" w:rsidRPr="00C71A0D">
        <w:rPr>
          <w:rFonts w:asciiTheme="majorHAnsi" w:hAnsiTheme="majorHAnsi" w:cs="Arial"/>
          <w:sz w:val="22"/>
          <w:szCs w:val="22"/>
          <w:lang w:val="pl-PL"/>
        </w:rPr>
        <w:t>,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3DB35DE5" w14:textId="77777777" w:rsidR="00921BF4" w:rsidRPr="00490F81" w:rsidRDefault="0071643B" w:rsidP="00617AF0">
      <w:pPr>
        <w:pStyle w:val="Bezodstpw"/>
        <w:numPr>
          <w:ilvl w:val="1"/>
          <w:numId w:val="13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Inspektor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bez uzasadnionej przyczyny nie podjął lub przerwał wykonywanie </w:t>
      </w:r>
      <w:r w:rsidR="008118BC">
        <w:rPr>
          <w:rFonts w:asciiTheme="majorHAnsi" w:hAnsiTheme="majorHAnsi" w:cs="Arial"/>
          <w:sz w:val="22"/>
          <w:szCs w:val="22"/>
          <w:lang w:val="pl-PL"/>
        </w:rPr>
        <w:t>czynności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objętych Umową na okres dłuższy niż 7 dni i pomimo dodatkowego pisemnego wezwania 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przez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Zamawiającego do podjęcia wykonywania </w:t>
      </w:r>
      <w:r w:rsidR="008118BC">
        <w:rPr>
          <w:rFonts w:asciiTheme="majorHAnsi" w:hAnsiTheme="majorHAnsi" w:cs="Arial"/>
          <w:sz w:val="22"/>
          <w:szCs w:val="22"/>
          <w:lang w:val="pl-PL"/>
        </w:rPr>
        <w:t xml:space="preserve">czynności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objętych Umową lub ich wznowienia, nie podjął ich lub ich nie wznowił w okresie 3 dni od dnia doręczenia </w:t>
      </w:r>
      <w:r>
        <w:rPr>
          <w:rFonts w:asciiTheme="majorHAnsi" w:hAnsiTheme="majorHAnsi" w:cs="Arial"/>
          <w:sz w:val="22"/>
          <w:szCs w:val="22"/>
          <w:lang w:val="pl-PL"/>
        </w:rPr>
        <w:t>Inspektorowi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dodatkowego wezwania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2525E340" w14:textId="5E5F8352" w:rsidR="00921BF4" w:rsidRPr="00C97CD8" w:rsidRDefault="00921BF4" w:rsidP="00617AF0">
      <w:pPr>
        <w:pStyle w:val="Bezodstpw"/>
        <w:numPr>
          <w:ilvl w:val="1"/>
          <w:numId w:val="12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Zamawiający może odstąpić od </w:t>
      </w:r>
      <w:r w:rsidR="00452C94">
        <w:rPr>
          <w:rFonts w:asciiTheme="majorHAnsi" w:hAnsiTheme="majorHAnsi" w:cs="Arial"/>
          <w:sz w:val="22"/>
          <w:szCs w:val="22"/>
          <w:lang w:val="pl-PL"/>
        </w:rPr>
        <w:t>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mowy w przypadk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u nie </w:t>
      </w:r>
      <w:r w:rsidR="00DB30E5">
        <w:rPr>
          <w:rFonts w:asciiTheme="majorHAnsi" w:hAnsiTheme="majorHAnsi" w:cs="Arial"/>
          <w:sz w:val="22"/>
          <w:szCs w:val="22"/>
          <w:lang w:val="pl-PL"/>
        </w:rPr>
        <w:t>zawarcia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 Umowy z Wykonawcą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określonych w Kodeksie Cywilnym, </w:t>
      </w:r>
      <w:r w:rsidR="00DC73A2">
        <w:rPr>
          <w:rFonts w:asciiTheme="majorHAnsi" w:hAnsiTheme="majorHAnsi" w:cs="Arial"/>
          <w:sz w:val="22"/>
          <w:szCs w:val="22"/>
          <w:lang w:val="pl-PL"/>
        </w:rPr>
        <w:t xml:space="preserve">w terminie do 3 miesięcy od daty zawarcia niniejszej umowy,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a także w terminie 30 dni od powzięc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ia wiadomości o wystąpieniu istotnej zmiany okoliczności powodującej, że wykonanie Umowy nie leży w interesie publicznym, czego nie można było przewidzieć w chwili zawarcia Umowy. W takim przypadku </w:t>
      </w:r>
      <w:r w:rsidR="006F6E6D">
        <w:rPr>
          <w:rFonts w:asciiTheme="majorHAnsi" w:hAnsiTheme="majorHAnsi" w:cs="Arial"/>
          <w:sz w:val="22"/>
          <w:szCs w:val="22"/>
          <w:lang w:val="pl-PL"/>
        </w:rPr>
        <w:t xml:space="preserve">Inspektorowi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przysługuje jedynie wynagrodzenie należne z tytułu wykonanej do dnia </w:t>
      </w:r>
      <w:r w:rsidR="00452C94">
        <w:rPr>
          <w:rFonts w:asciiTheme="majorHAnsi" w:hAnsiTheme="majorHAnsi" w:cs="Arial"/>
          <w:sz w:val="22"/>
          <w:szCs w:val="22"/>
          <w:lang w:val="pl-PL"/>
        </w:rPr>
        <w:t>odstąpienia części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Umowy. </w:t>
      </w:r>
    </w:p>
    <w:p w14:paraId="398BC58C" w14:textId="57322CD0" w:rsidR="00921BF4" w:rsidRPr="00C97CD8" w:rsidRDefault="00D153B8" w:rsidP="00617AF0">
      <w:pPr>
        <w:pStyle w:val="Bezodstpw"/>
        <w:numPr>
          <w:ilvl w:val="1"/>
          <w:numId w:val="12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Zamawiającemu przysługuje prawo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 w:rsidR="00E845E4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>mowy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2D0B1C">
        <w:rPr>
          <w:rFonts w:asciiTheme="majorHAnsi" w:hAnsiTheme="majorHAnsi" w:cs="Arial"/>
          <w:sz w:val="22"/>
          <w:szCs w:val="22"/>
          <w:lang w:val="pl-PL"/>
        </w:rPr>
        <w:t xml:space="preserve">ze skutkiem </w:t>
      </w:r>
      <w:r w:rsidR="00E845E4">
        <w:rPr>
          <w:rFonts w:asciiTheme="majorHAnsi" w:hAnsiTheme="majorHAnsi" w:cs="Arial"/>
          <w:sz w:val="22"/>
          <w:szCs w:val="22"/>
          <w:lang w:val="pl-PL"/>
        </w:rPr>
        <w:t>natychmiastowym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845E4">
        <w:rPr>
          <w:rFonts w:asciiTheme="majorHAnsi" w:hAnsiTheme="majorHAnsi" w:cs="Arial"/>
          <w:sz w:val="22"/>
          <w:szCs w:val="22"/>
          <w:lang w:val="pl-PL"/>
        </w:rPr>
        <w:t>(</w:t>
      </w:r>
      <w:r>
        <w:rPr>
          <w:rFonts w:asciiTheme="majorHAnsi" w:hAnsiTheme="majorHAnsi" w:cs="Arial"/>
          <w:sz w:val="22"/>
          <w:szCs w:val="22"/>
          <w:lang w:val="pl-PL"/>
        </w:rPr>
        <w:t>bez zachowania okresu wypowiedzenia</w:t>
      </w:r>
      <w:r w:rsidR="00E845E4">
        <w:rPr>
          <w:rFonts w:asciiTheme="majorHAnsi" w:hAnsiTheme="majorHAnsi" w:cs="Arial"/>
          <w:sz w:val="22"/>
          <w:szCs w:val="22"/>
          <w:lang w:val="pl-PL"/>
        </w:rPr>
        <w:t>)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w przypadku</w:t>
      </w:r>
      <w:r w:rsidR="007A33D6">
        <w:rPr>
          <w:rFonts w:asciiTheme="majorHAnsi" w:hAnsiTheme="majorHAnsi" w:cs="Arial"/>
          <w:sz w:val="22"/>
          <w:szCs w:val="22"/>
          <w:lang w:val="pl-PL"/>
        </w:rPr>
        <w:t xml:space="preserve"> rozwiązania lub odstąpienia od Umowy z Wykonawcą (przez </w:t>
      </w:r>
      <w:r w:rsidR="00997D8E">
        <w:rPr>
          <w:rFonts w:asciiTheme="majorHAnsi" w:hAnsiTheme="majorHAnsi" w:cs="Arial"/>
          <w:sz w:val="22"/>
          <w:szCs w:val="22"/>
          <w:lang w:val="pl-PL"/>
        </w:rPr>
        <w:t>którąkolwiek</w:t>
      </w:r>
      <w:r w:rsidR="007A33D6">
        <w:rPr>
          <w:rFonts w:asciiTheme="majorHAnsi" w:hAnsiTheme="majorHAnsi" w:cs="Arial"/>
          <w:sz w:val="22"/>
          <w:szCs w:val="22"/>
          <w:lang w:val="pl-PL"/>
        </w:rPr>
        <w:t xml:space="preserve"> ze stron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 Umowy z Wykonawcą) , a także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zasadniczej reorganizacji (np. poprzez podział lub połączenie) oraz postawienia z jakiejkolwiek przyczyny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stan likwidacji lub gdy zostanie wydany nakaz zajęcia mienia albo rachunku bankowego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. </w:t>
      </w:r>
    </w:p>
    <w:p w14:paraId="422667A6" w14:textId="77777777" w:rsidR="00921BF4" w:rsidRPr="00C97CD8" w:rsidRDefault="00D153B8" w:rsidP="00617AF0">
      <w:pPr>
        <w:pStyle w:val="Bezodstpw"/>
        <w:numPr>
          <w:ilvl w:val="1"/>
          <w:numId w:val="12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 przypadku odstąpienia lub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>
        <w:rPr>
          <w:rFonts w:asciiTheme="majorHAnsi" w:hAnsiTheme="majorHAnsi" w:cs="Arial"/>
          <w:sz w:val="22"/>
          <w:szCs w:val="22"/>
          <w:lang w:val="pl-PL"/>
        </w:rPr>
        <w:t>Umowy I</w:t>
      </w:r>
      <w:r w:rsidR="008118BC">
        <w:rPr>
          <w:rFonts w:asciiTheme="majorHAnsi" w:hAnsiTheme="majorHAnsi" w:cs="Arial"/>
          <w:sz w:val="22"/>
          <w:szCs w:val="22"/>
          <w:lang w:val="pl-PL"/>
        </w:rPr>
        <w:t>nspekto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r może żądać wyłącznie wynagrodzenia należnego z tytułu tej części Umowy, która została wykonana do chwili złożenia oświadczenia o odstąpieniu od Umowy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>wypowiedzeniu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56631256" w14:textId="77777777" w:rsidR="00921BF4" w:rsidRPr="00C97CD8" w:rsidRDefault="00D153B8" w:rsidP="00617AF0">
      <w:pPr>
        <w:pStyle w:val="Bezodstpw"/>
        <w:numPr>
          <w:ilvl w:val="1"/>
          <w:numId w:val="12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Odstąpienie od Umowy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powinno nastąpić w formie pisemnej pod rygorem nieważności takiego oświadczenia i powinno zawierać uzasadnienie. </w:t>
      </w:r>
    </w:p>
    <w:p w14:paraId="31C34E93" w14:textId="77777777" w:rsidR="002E5D2D" w:rsidRDefault="00D153B8" w:rsidP="00617AF0">
      <w:pPr>
        <w:pStyle w:val="Bezodstpw"/>
        <w:numPr>
          <w:ilvl w:val="1"/>
          <w:numId w:val="12"/>
        </w:numPr>
        <w:ind w:left="70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Złożenie </w:t>
      </w:r>
      <w:r w:rsidRPr="009D514F">
        <w:rPr>
          <w:rFonts w:asciiTheme="majorHAnsi" w:hAnsiTheme="majorHAnsi" w:cs="Arial"/>
          <w:sz w:val="22"/>
          <w:szCs w:val="22"/>
          <w:lang w:val="pl-PL"/>
        </w:rPr>
        <w:t>oświadczenie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 odstąpieniu od Umowy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następuje za pośrednictwem listu poleconego za potwierdzeniem odbioru lub w formie pisma złożonego </w:t>
      </w:r>
      <w:r>
        <w:rPr>
          <w:rFonts w:asciiTheme="majorHAnsi" w:hAnsiTheme="majorHAnsi" w:cs="Arial"/>
          <w:sz w:val="22"/>
          <w:szCs w:val="22"/>
          <w:lang w:val="pl-PL"/>
        </w:rPr>
        <w:lastRenderedPageBreak/>
        <w:t xml:space="preserve">w siedzibie drugiej Strony z chwilą otrzymania oświadczenia. Oświadczenia wysłane listem poleconym uważa się za doręczone adresatowi, jeżeli zostało nadane listem poleconym na adres podany w niniejszej Umowie. </w:t>
      </w:r>
    </w:p>
    <w:p w14:paraId="12B5F5CE" w14:textId="77777777" w:rsidR="004F6931" w:rsidRDefault="004F6931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2CAA355F" w14:textId="3DE198F6" w:rsidR="00921BF4" w:rsidRPr="00C97CD8" w:rsidRDefault="00D153B8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0</w:t>
      </w:r>
    </w:p>
    <w:p w14:paraId="18CE3A6E" w14:textId="77777777" w:rsidR="00921BF4" w:rsidRPr="005C646A" w:rsidRDefault="00D153B8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19" w:name="_Toc412653842"/>
      <w:bookmarkStart w:id="20" w:name="_Toc412653843"/>
      <w:bookmarkStart w:id="21" w:name="_Toc441527479"/>
      <w:bookmarkEnd w:id="19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[Kary umown</w:t>
      </w:r>
      <w:bookmarkEnd w:id="20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e]</w:t>
      </w:r>
      <w:bookmarkEnd w:id="21"/>
    </w:p>
    <w:p w14:paraId="3AA45B4A" w14:textId="77777777" w:rsidR="00921BF4" w:rsidRPr="00C97CD8" w:rsidRDefault="00D153B8" w:rsidP="00617AF0">
      <w:pPr>
        <w:pStyle w:val="Bezodstpw"/>
        <w:numPr>
          <w:ilvl w:val="1"/>
          <w:numId w:val="14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6F6E6D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zapłaci na rzecz Zamawiającego kary umowne w następujących przypadkach:</w:t>
      </w:r>
    </w:p>
    <w:p w14:paraId="4E4EEABE" w14:textId="3E9D40CD" w:rsidR="009C7799" w:rsidRPr="00C97CD8" w:rsidRDefault="001D2673" w:rsidP="00617AF0">
      <w:pPr>
        <w:pStyle w:val="Bezodstpw"/>
        <w:numPr>
          <w:ilvl w:val="1"/>
          <w:numId w:val="15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zwłoki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a w dochowaniu terminu 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przekazania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Zamawiającemu 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kopii dokumentów </w:t>
      </w:r>
      <w:r w:rsidR="00E24242" w:rsidRPr="00D153B8">
        <w:rPr>
          <w:rFonts w:asciiTheme="majorHAnsi" w:hAnsiTheme="majorHAnsi" w:cs="Arial"/>
          <w:sz w:val="22"/>
          <w:szCs w:val="22"/>
          <w:lang w:val="pl-PL"/>
        </w:rPr>
        <w:t>potwierdzających posiadanie przez członków Zespołu In</w:t>
      </w:r>
      <w:r w:rsidR="00E24242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E24242"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 do wykonywania f</w:t>
      </w:r>
      <w:r w:rsidR="00E24242">
        <w:rPr>
          <w:rFonts w:asciiTheme="majorHAnsi" w:hAnsiTheme="majorHAnsi" w:cs="Arial"/>
          <w:sz w:val="22"/>
          <w:szCs w:val="22"/>
          <w:lang w:val="pl-PL"/>
        </w:rPr>
        <w:t>unkcji inżyniera nadzoru w danej specjalności w zakresie wskazanym w Opisie Przedmiotu Zamówienia lub oświadczeń złożonych</w:t>
      </w:r>
      <w:r w:rsidR="00E24242" w:rsidRPr="005C646A">
        <w:rPr>
          <w:rFonts w:asciiTheme="majorHAnsi" w:hAnsiTheme="majorHAnsi" w:cs="Arial"/>
          <w:sz w:val="22"/>
          <w:szCs w:val="22"/>
          <w:lang w:val="pl-PL"/>
        </w:rPr>
        <w:t xml:space="preserve"> przez 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te </w:t>
      </w:r>
      <w:r w:rsidR="00E24242" w:rsidRPr="005C646A">
        <w:rPr>
          <w:rFonts w:asciiTheme="majorHAnsi" w:hAnsiTheme="majorHAnsi" w:cs="Arial"/>
          <w:sz w:val="22"/>
          <w:szCs w:val="22"/>
          <w:lang w:val="pl-PL"/>
        </w:rPr>
        <w:t xml:space="preserve">osoby o podjęciu się pełnienia w Zespole </w:t>
      </w:r>
      <w:r w:rsidR="00E24242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E24242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E24242" w:rsidRPr="005C646A">
        <w:rPr>
          <w:rFonts w:asciiTheme="majorHAnsi" w:hAnsiTheme="majorHAnsi" w:cs="Arial"/>
          <w:sz w:val="22"/>
          <w:szCs w:val="22"/>
          <w:lang w:val="pl-PL"/>
        </w:rPr>
        <w:t xml:space="preserve"> obowiązków </w:t>
      </w:r>
      <w:r w:rsidR="00E24242">
        <w:rPr>
          <w:rFonts w:asciiTheme="majorHAnsi" w:hAnsiTheme="majorHAnsi" w:cs="Arial"/>
          <w:sz w:val="22"/>
          <w:szCs w:val="22"/>
          <w:lang w:val="pl-PL"/>
        </w:rPr>
        <w:t>inżyniera nadzoru w danej specjalności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, zgodnie z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§ 4 ust. </w:t>
      </w:r>
      <w:r w:rsidR="008118BC">
        <w:rPr>
          <w:rFonts w:asciiTheme="majorHAnsi" w:hAnsiTheme="majorHAnsi" w:cs="Arial"/>
          <w:sz w:val="22"/>
          <w:szCs w:val="22"/>
          <w:lang w:val="pl-PL"/>
        </w:rPr>
        <w:t>1</w:t>
      </w:r>
      <w:r w:rsidR="00E24242">
        <w:rPr>
          <w:rFonts w:asciiTheme="majorHAnsi" w:hAnsiTheme="majorHAnsi" w:cs="Arial"/>
          <w:sz w:val="22"/>
          <w:szCs w:val="22"/>
          <w:lang w:val="pl-PL"/>
        </w:rPr>
        <w:t>0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Umowy,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 za każdy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rozpoczęty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dzień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opóźnienia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-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w wysokości </w:t>
      </w:r>
      <w:r w:rsidR="00983111">
        <w:rPr>
          <w:rFonts w:asciiTheme="majorHAnsi" w:hAnsiTheme="majorHAnsi" w:cs="Arial"/>
          <w:sz w:val="22"/>
          <w:szCs w:val="22"/>
          <w:lang w:val="pl-PL"/>
        </w:rPr>
        <w:t xml:space="preserve">0,2 </w:t>
      </w:r>
      <w:r w:rsidR="00D153B8">
        <w:rPr>
          <w:rFonts w:asciiTheme="majorHAnsi" w:hAnsiTheme="majorHAnsi" w:cs="Arial"/>
          <w:sz w:val="22"/>
          <w:szCs w:val="22"/>
          <w:lang w:val="pl-PL"/>
        </w:rPr>
        <w:t>% kwoty wynagrodzenia brutto,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24242" w:rsidRPr="006A727C">
        <w:rPr>
          <w:rFonts w:asciiTheme="majorHAnsi" w:hAnsiTheme="majorHAnsi" w:cs="Arial"/>
          <w:sz w:val="22"/>
          <w:szCs w:val="22"/>
          <w:lang w:val="pl-PL"/>
        </w:rPr>
        <w:t>o którym mowa w § 6 ust. 1 Umowy</w:t>
      </w:r>
      <w:r w:rsidR="00E24242">
        <w:rPr>
          <w:rFonts w:asciiTheme="majorHAnsi" w:hAnsiTheme="majorHAnsi" w:cs="Arial"/>
          <w:sz w:val="22"/>
          <w:szCs w:val="22"/>
          <w:lang w:val="pl-PL"/>
        </w:rPr>
        <w:t>;</w:t>
      </w:r>
    </w:p>
    <w:p w14:paraId="44905217" w14:textId="6CCD7472" w:rsidR="00D97E6F" w:rsidRDefault="001D2673" w:rsidP="00617AF0">
      <w:pPr>
        <w:pStyle w:val="Bezodstpw"/>
        <w:numPr>
          <w:ilvl w:val="1"/>
          <w:numId w:val="15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zwłoki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6F6E6D" w:rsidRPr="009A6FAF"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 w dochowaniu terminu weryfikacji </w:t>
      </w:r>
      <w:r w:rsidR="008118BC" w:rsidRPr="009A6FAF">
        <w:rPr>
          <w:rFonts w:asciiTheme="majorHAnsi" w:hAnsiTheme="majorHAnsi" w:cs="Arial"/>
          <w:sz w:val="22"/>
          <w:szCs w:val="22"/>
          <w:lang w:val="pl-PL"/>
        </w:rPr>
        <w:t xml:space="preserve">Robót składających się na Inwestycję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>przedstawion</w:t>
      </w:r>
      <w:r w:rsidR="008118BC" w:rsidRPr="009A6FAF">
        <w:rPr>
          <w:rFonts w:asciiTheme="majorHAnsi" w:hAnsiTheme="majorHAnsi" w:cs="Arial"/>
          <w:sz w:val="22"/>
          <w:szCs w:val="22"/>
          <w:lang w:val="pl-PL"/>
        </w:rPr>
        <w:t>ych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 przez Wykonawcę lub Zamawiającego do weryfikacji In</w:t>
      </w:r>
      <w:r w:rsidR="006E1EB1" w:rsidRPr="009A6FAF">
        <w:rPr>
          <w:rFonts w:asciiTheme="majorHAnsi" w:hAnsiTheme="majorHAnsi" w:cs="Arial"/>
          <w:sz w:val="22"/>
          <w:szCs w:val="22"/>
          <w:lang w:val="pl-PL"/>
        </w:rPr>
        <w:t>spekto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rowi za każdy 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 xml:space="preserve">rozpoczęty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dzień opóźnienia 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 xml:space="preserve">-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w wysokości </w:t>
      </w:r>
      <w:r w:rsidR="00983111">
        <w:rPr>
          <w:rFonts w:asciiTheme="majorHAnsi" w:hAnsiTheme="majorHAnsi" w:cs="Arial"/>
          <w:sz w:val="22"/>
          <w:szCs w:val="22"/>
          <w:lang w:val="pl-PL"/>
        </w:rPr>
        <w:t>0,2</w:t>
      </w:r>
      <w:r w:rsidR="00983111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>% kwoty wynagrodzenia brutto,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 xml:space="preserve"> o którym mowa w § 6 ust. 1 Umowy;</w:t>
      </w:r>
    </w:p>
    <w:p w14:paraId="6FAA18BD" w14:textId="73CAC1D3" w:rsidR="009D41E0" w:rsidRPr="009D41E0" w:rsidRDefault="001D2673" w:rsidP="00617AF0">
      <w:pPr>
        <w:pStyle w:val="Bezodstpw"/>
        <w:numPr>
          <w:ilvl w:val="1"/>
          <w:numId w:val="15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zwłoki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 w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realizacji obowiązków 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, o których mowa w §5 ust.4 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>za każd</w:t>
      </w:r>
      <w:r w:rsidR="00A8306D">
        <w:rPr>
          <w:rFonts w:asciiTheme="majorHAnsi" w:hAnsiTheme="majorHAnsi" w:cs="Arial"/>
          <w:sz w:val="22"/>
          <w:szCs w:val="22"/>
          <w:lang w:val="pl-PL"/>
        </w:rPr>
        <w:t>ą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rozpoczęt</w:t>
      </w:r>
      <w:r w:rsidR="00A8306D">
        <w:rPr>
          <w:rFonts w:asciiTheme="majorHAnsi" w:hAnsiTheme="majorHAnsi" w:cs="Arial"/>
          <w:sz w:val="22"/>
          <w:szCs w:val="22"/>
          <w:lang w:val="pl-PL"/>
        </w:rPr>
        <w:t>ą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godzinę 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opóźnienia - w wysokości </w:t>
      </w:r>
      <w:r w:rsidR="009D41E0">
        <w:rPr>
          <w:rFonts w:asciiTheme="majorHAnsi" w:hAnsiTheme="majorHAnsi" w:cs="Arial"/>
          <w:sz w:val="22"/>
          <w:szCs w:val="22"/>
          <w:lang w:val="pl-PL"/>
        </w:rPr>
        <w:t>0,</w:t>
      </w:r>
      <w:r w:rsidR="00A8306D">
        <w:rPr>
          <w:rFonts w:asciiTheme="majorHAnsi" w:hAnsiTheme="majorHAnsi" w:cs="Arial"/>
          <w:sz w:val="22"/>
          <w:szCs w:val="22"/>
          <w:lang w:val="pl-PL"/>
        </w:rPr>
        <w:t>03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% kwoty wynagrodzenia brutto, o którym mowa w § 6 ust. 1 Umowy;</w:t>
      </w:r>
    </w:p>
    <w:p w14:paraId="6B840970" w14:textId="77777777" w:rsidR="00B83CF5" w:rsidRPr="00C97CD8" w:rsidRDefault="00D153B8" w:rsidP="00617AF0">
      <w:pPr>
        <w:pStyle w:val="Bezodstpw"/>
        <w:numPr>
          <w:ilvl w:val="1"/>
          <w:numId w:val="15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stwierdzenia wad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>y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Inwestycji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nad którą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pełnił nadzór 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>uniemożliwiającej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jej wykorzystanie zgodnie z przeznaczeniem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- 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>w wysokości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83111">
        <w:rPr>
          <w:rFonts w:asciiTheme="majorHAnsi" w:hAnsiTheme="majorHAnsi" w:cs="Arial"/>
          <w:sz w:val="22"/>
          <w:szCs w:val="22"/>
          <w:lang w:val="pl-PL"/>
        </w:rPr>
        <w:t xml:space="preserve">0,5 </w:t>
      </w:r>
      <w:r>
        <w:rPr>
          <w:rFonts w:asciiTheme="majorHAnsi" w:hAnsiTheme="majorHAnsi" w:cs="Arial"/>
          <w:sz w:val="22"/>
          <w:szCs w:val="22"/>
          <w:lang w:val="pl-PL"/>
        </w:rPr>
        <w:t>% kwoty wynagrodzenia brutto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, o którym </w:t>
      </w:r>
      <w:r w:rsidR="005110DB" w:rsidRPr="005110DB">
        <w:rPr>
          <w:rFonts w:asciiTheme="majorHAnsi" w:hAnsiTheme="majorHAnsi" w:cs="Arial"/>
          <w:sz w:val="22"/>
          <w:szCs w:val="22"/>
          <w:lang w:val="pl-PL"/>
        </w:rPr>
        <w:t xml:space="preserve">mowa w </w:t>
      </w:r>
      <w:r w:rsidR="005110DB" w:rsidRPr="00787808">
        <w:rPr>
          <w:rFonts w:asciiTheme="majorHAnsi" w:hAnsiTheme="majorHAnsi" w:cs="Arial"/>
          <w:sz w:val="22"/>
          <w:szCs w:val="22"/>
          <w:lang w:val="pl-PL"/>
        </w:rPr>
        <w:t>§ 6 ust. 1 Umowy</w:t>
      </w:r>
      <w:r w:rsidR="005110DB">
        <w:rPr>
          <w:rFonts w:asciiTheme="majorHAnsi" w:hAnsiTheme="majorHAnsi" w:cs="Arial"/>
          <w:sz w:val="22"/>
          <w:szCs w:val="22"/>
          <w:lang w:val="pl-PL"/>
        </w:rPr>
        <w:t>,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za każdą stwierdzoną wadę,</w:t>
      </w:r>
    </w:p>
    <w:p w14:paraId="436AF46A" w14:textId="77777777" w:rsidR="00921BF4" w:rsidRPr="00C97CD8" w:rsidRDefault="00D153B8" w:rsidP="00617AF0">
      <w:pPr>
        <w:pStyle w:val="Bezodstpw"/>
        <w:numPr>
          <w:ilvl w:val="1"/>
          <w:numId w:val="15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odstąpienia przez Zamawiającego </w:t>
      </w:r>
      <w:r w:rsidR="005110DB">
        <w:rPr>
          <w:rFonts w:asciiTheme="majorHAnsi" w:hAnsiTheme="majorHAnsi" w:cs="Arial"/>
          <w:sz w:val="22"/>
          <w:szCs w:val="22"/>
          <w:lang w:val="pl-PL"/>
        </w:rPr>
        <w:t>lub In</w:t>
      </w:r>
      <w:r w:rsidR="006F6E6D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od niniejszej </w:t>
      </w:r>
      <w:r w:rsidR="005110DB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przez którąkolwiek ze Stron, </w:t>
      </w:r>
      <w:r>
        <w:rPr>
          <w:rFonts w:asciiTheme="majorHAnsi" w:hAnsiTheme="majorHAnsi" w:cs="Arial"/>
          <w:sz w:val="22"/>
          <w:szCs w:val="22"/>
          <w:lang w:val="pl-PL"/>
        </w:rPr>
        <w:t>z przyczyn leżących po stronie 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 -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w wysokości </w:t>
      </w:r>
      <w:r w:rsidR="00936613" w:rsidRPr="005C646A">
        <w:rPr>
          <w:rFonts w:asciiTheme="majorHAnsi" w:hAnsiTheme="majorHAnsi" w:cs="Arial"/>
          <w:b/>
          <w:sz w:val="22"/>
          <w:szCs w:val="22"/>
          <w:lang w:val="pl-PL"/>
        </w:rPr>
        <w:t>10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%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kwoty wynagrodzenia brutto,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 o którym </w:t>
      </w:r>
      <w:r w:rsidR="005110DB" w:rsidRPr="005110DB">
        <w:rPr>
          <w:rFonts w:asciiTheme="majorHAnsi" w:hAnsiTheme="majorHAnsi" w:cs="Arial"/>
          <w:sz w:val="22"/>
          <w:szCs w:val="22"/>
          <w:lang w:val="pl-PL"/>
        </w:rPr>
        <w:t xml:space="preserve">mowa w </w:t>
      </w:r>
      <w:r w:rsidR="005110DB" w:rsidRPr="00787808">
        <w:rPr>
          <w:rFonts w:asciiTheme="majorHAnsi" w:hAnsiTheme="majorHAnsi" w:cs="Arial"/>
          <w:sz w:val="22"/>
          <w:szCs w:val="22"/>
          <w:lang w:val="pl-PL"/>
        </w:rPr>
        <w:t>§ 6 ust. 1 Umowy</w:t>
      </w:r>
      <w:r w:rsidR="005110DB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92F618B" w14:textId="77777777" w:rsidR="002E5D2D" w:rsidRDefault="00D153B8" w:rsidP="00617AF0">
      <w:pPr>
        <w:pStyle w:val="Bezodstpw"/>
        <w:numPr>
          <w:ilvl w:val="1"/>
          <w:numId w:val="14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W przypadku zwłoki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w zapłacie faktu</w:t>
      </w:r>
      <w:r w:rsidR="00930A6A" w:rsidRPr="00490F81">
        <w:rPr>
          <w:rFonts w:asciiTheme="majorHAnsi" w:hAnsiTheme="majorHAnsi" w:cs="Arial"/>
          <w:sz w:val="22"/>
          <w:szCs w:val="22"/>
          <w:lang w:val="pl-PL"/>
        </w:rPr>
        <w:t>ry Zamawiający zapłaci I</w:t>
      </w:r>
      <w:r w:rsidR="006F6E6D">
        <w:rPr>
          <w:rFonts w:asciiTheme="majorHAnsi" w:hAnsiTheme="majorHAnsi" w:cs="Arial"/>
          <w:sz w:val="22"/>
          <w:szCs w:val="22"/>
          <w:lang w:val="pl-PL"/>
        </w:rPr>
        <w:t>nspektorowi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odsetki</w:t>
      </w:r>
      <w:r w:rsidR="006F6E6D">
        <w:rPr>
          <w:rFonts w:asciiTheme="majorHAnsi" w:hAnsiTheme="majorHAnsi" w:cs="Arial"/>
          <w:sz w:val="22"/>
          <w:szCs w:val="22"/>
          <w:lang w:val="pl-PL"/>
        </w:rPr>
        <w:t xml:space="preserve"> z tytułu opóźnienia w zapłacie należności liczone w wysokości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ustawowe</w:t>
      </w:r>
      <w:r w:rsidR="006F6E6D">
        <w:rPr>
          <w:rFonts w:asciiTheme="majorHAnsi" w:hAnsiTheme="majorHAnsi" w:cs="Arial"/>
          <w:sz w:val="22"/>
          <w:szCs w:val="22"/>
          <w:lang w:val="pl-PL"/>
        </w:rPr>
        <w:t>j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. </w:t>
      </w:r>
    </w:p>
    <w:p w14:paraId="29BE05F0" w14:textId="77777777" w:rsidR="00921BF4" w:rsidRPr="00C97CD8" w:rsidRDefault="00D153B8" w:rsidP="00617AF0">
      <w:pPr>
        <w:pStyle w:val="Bezodstpw"/>
        <w:numPr>
          <w:ilvl w:val="1"/>
          <w:numId w:val="14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bookmarkStart w:id="22" w:name="_Toc412653845"/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6F6E6D">
        <w:rPr>
          <w:rFonts w:asciiTheme="majorHAnsi" w:hAnsiTheme="majorHAnsi" w:cs="Arial"/>
          <w:sz w:val="22"/>
          <w:szCs w:val="22"/>
          <w:lang w:val="pl-PL"/>
        </w:rPr>
        <w:t>spekto</w:t>
      </w:r>
      <w:r>
        <w:rPr>
          <w:rFonts w:asciiTheme="majorHAnsi" w:hAnsiTheme="majorHAnsi" w:cs="Arial"/>
          <w:sz w:val="22"/>
          <w:szCs w:val="22"/>
          <w:lang w:val="pl-PL"/>
        </w:rPr>
        <w:t>r wyraża zgodę na potrącanie kar umownych z przysługującego mu wynagrodzenia</w:t>
      </w:r>
      <w:r w:rsidR="006F3E3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110DB">
        <w:rPr>
          <w:rFonts w:asciiTheme="majorHAnsi" w:hAnsiTheme="majorHAnsi" w:cs="Arial"/>
          <w:sz w:val="22"/>
          <w:szCs w:val="22"/>
          <w:lang w:val="pl-PL"/>
        </w:rPr>
        <w:t>lub zabezpieczenia należytego wykonania Umowy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. </w:t>
      </w:r>
    </w:p>
    <w:p w14:paraId="79F68626" w14:textId="77777777" w:rsidR="00921BF4" w:rsidRPr="00C97CD8" w:rsidRDefault="00D153B8" w:rsidP="00617AF0">
      <w:pPr>
        <w:pStyle w:val="Bezodstpw"/>
        <w:numPr>
          <w:ilvl w:val="1"/>
          <w:numId w:val="14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Prawo do naliczenia kar umownych, o których mowa w niniejszym paragrafie</w:t>
      </w:r>
      <w:r w:rsidR="005110DB">
        <w:rPr>
          <w:rFonts w:asciiTheme="majorHAnsi" w:hAnsiTheme="majorHAnsi" w:cs="Arial"/>
          <w:sz w:val="22"/>
          <w:szCs w:val="22"/>
          <w:lang w:val="pl-PL"/>
        </w:rPr>
        <w:t>,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pozbawia Zamawiającego innych praw i roszczeń przysługujących mu zgodnie z przepisami prawa lub postanowieniami Umowy.</w:t>
      </w:r>
    </w:p>
    <w:p w14:paraId="01856854" w14:textId="77777777" w:rsidR="00921BF4" w:rsidRPr="00E04B30" w:rsidRDefault="00D153B8" w:rsidP="00617AF0">
      <w:pPr>
        <w:pStyle w:val="Bezodstpw"/>
        <w:numPr>
          <w:ilvl w:val="1"/>
          <w:numId w:val="14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Strony zachowują prawo do dochodzenia na zasadach ogólnych odszkodowania przewyższającego wysokość 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 xml:space="preserve">zastrzeżonych </w:t>
      </w:r>
      <w:r w:rsidRPr="00E04B30">
        <w:rPr>
          <w:rFonts w:asciiTheme="majorHAnsi" w:hAnsiTheme="majorHAnsi" w:cs="Arial"/>
          <w:sz w:val="22"/>
          <w:szCs w:val="22"/>
          <w:lang w:val="pl-PL"/>
        </w:rPr>
        <w:t>kar umown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>ych.</w:t>
      </w:r>
    </w:p>
    <w:p w14:paraId="76001031" w14:textId="77777777" w:rsidR="00921BF4" w:rsidRPr="00E04B30" w:rsidRDefault="00D153B8" w:rsidP="00617AF0">
      <w:pPr>
        <w:pStyle w:val="Bezodstpw"/>
        <w:numPr>
          <w:ilvl w:val="1"/>
          <w:numId w:val="14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Strony zgodnie postanawiają, że roszczenia z tytułu kar umownych sumują się, 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z tym, że łączna wysokość kar umownych naliczonych Stronie nie może przekroczyć 15 % kwoty wynagrodzenia</w:t>
      </w:r>
      <w:r w:rsidR="00FE6627" w:rsidRPr="009A6FAF">
        <w:rPr>
          <w:rFonts w:asciiTheme="majorHAnsi" w:hAnsiTheme="majorHAnsi" w:cs="Arial"/>
          <w:sz w:val="22"/>
          <w:szCs w:val="22"/>
          <w:lang w:val="pl-PL"/>
        </w:rPr>
        <w:t xml:space="preserve"> brutto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, o któr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>ym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mowa w § 6 ust. 1 Umowy</w:t>
      </w:r>
      <w:r w:rsidR="00921BF4" w:rsidRPr="009A6FAF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4206E4DE" w14:textId="77777777" w:rsidR="004F6931" w:rsidRDefault="004F6931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7B7A120C" w14:textId="69A38A8B" w:rsidR="002E5D2D" w:rsidRPr="00E04B30" w:rsidRDefault="00D153B8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E04B30"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 w:rsidRPr="00E04B30">
        <w:rPr>
          <w:rFonts w:asciiTheme="majorHAnsi" w:hAnsiTheme="majorHAnsi" w:cs="Arial"/>
          <w:b/>
          <w:sz w:val="22"/>
          <w:szCs w:val="22"/>
          <w:lang w:val="pl-PL"/>
        </w:rPr>
        <w:t>1</w:t>
      </w:r>
    </w:p>
    <w:p w14:paraId="15135178" w14:textId="77777777" w:rsidR="002E5D2D" w:rsidRPr="00E04B30" w:rsidRDefault="00D153B8" w:rsidP="00617AF0">
      <w:pPr>
        <w:pStyle w:val="nagwek20"/>
        <w:spacing w:line="240" w:lineRule="auto"/>
        <w:rPr>
          <w:sz w:val="22"/>
          <w:lang w:val="pl-PL"/>
        </w:rPr>
      </w:pPr>
      <w:r w:rsidRPr="00E04B30">
        <w:rPr>
          <w:sz w:val="22"/>
          <w:lang w:val="pl-PL"/>
        </w:rPr>
        <w:t>[Zabezpieczenie należytego wykonania]</w:t>
      </w:r>
    </w:p>
    <w:p w14:paraId="21292CDB" w14:textId="77777777" w:rsidR="002E5D2D" w:rsidRPr="00E04B30" w:rsidRDefault="00B53A25" w:rsidP="00617AF0">
      <w:pPr>
        <w:pStyle w:val="Bezodstpw"/>
        <w:numPr>
          <w:ilvl w:val="1"/>
          <w:numId w:val="26"/>
        </w:numPr>
        <w:ind w:hanging="508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E04B30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 w:rsidRPr="00E04B30">
        <w:rPr>
          <w:rFonts w:asciiTheme="majorHAnsi" w:hAnsiTheme="majorHAnsi" w:cs="Arial"/>
          <w:sz w:val="22"/>
          <w:szCs w:val="22"/>
          <w:lang w:val="pl-PL"/>
        </w:rPr>
        <w:t>spekto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r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na dzień podpisania 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>U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>mowy wnosi zabezpiecze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nie należytego </w:t>
      </w:r>
      <w:r w:rsidR="00452C94" w:rsidRPr="00E04B30">
        <w:rPr>
          <w:rFonts w:asciiTheme="majorHAnsi" w:hAnsiTheme="majorHAnsi" w:cs="Arial"/>
          <w:sz w:val="22"/>
          <w:szCs w:val="22"/>
          <w:lang w:val="pl-PL"/>
        </w:rPr>
        <w:t>jej wykonania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w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>wysokości 10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% wynagrodzenia umownego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brutto, 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 xml:space="preserve">o którym mowa w § 6 ust. 1 Umowy, </w:t>
      </w:r>
      <w:r w:rsidR="00BB7666" w:rsidRPr="00E04B30">
        <w:rPr>
          <w:rFonts w:asciiTheme="majorHAnsi" w:hAnsiTheme="majorHAnsi" w:cs="Arial"/>
          <w:sz w:val="22"/>
          <w:szCs w:val="22"/>
          <w:lang w:val="pl-PL"/>
        </w:rPr>
        <w:t>czyli w kwocie:</w:t>
      </w:r>
      <w:r w:rsidR="00936613" w:rsidRPr="00E04B30">
        <w:rPr>
          <w:rFonts w:asciiTheme="majorHAnsi" w:hAnsiTheme="majorHAnsi" w:cs="Arial"/>
          <w:sz w:val="22"/>
          <w:szCs w:val="22"/>
          <w:lang w:val="pl-PL"/>
        </w:rPr>
        <w:t xml:space="preserve"> [____]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zł,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(słownie: </w:t>
      </w:r>
      <w:r w:rsidR="00936613" w:rsidRPr="00E04B30">
        <w:rPr>
          <w:rFonts w:asciiTheme="majorHAnsi" w:hAnsiTheme="majorHAnsi" w:cs="Arial"/>
          <w:sz w:val="22"/>
          <w:szCs w:val="22"/>
          <w:lang w:val="pl-PL"/>
        </w:rPr>
        <w:t>[____]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) w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>formie:</w:t>
      </w:r>
    </w:p>
    <w:p w14:paraId="43AA933E" w14:textId="77777777" w:rsidR="002E5D2D" w:rsidRDefault="00D153B8" w:rsidP="00617AF0">
      <w:pPr>
        <w:pStyle w:val="Bezodstpw"/>
        <w:numPr>
          <w:ilvl w:val="0"/>
          <w:numId w:val="25"/>
        </w:numPr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pieniądza,</w:t>
      </w:r>
    </w:p>
    <w:p w14:paraId="01DF8885" w14:textId="77777777" w:rsidR="002E5D2D" w:rsidRDefault="00D153B8" w:rsidP="00617AF0">
      <w:pPr>
        <w:pStyle w:val="Bezodstpw"/>
        <w:numPr>
          <w:ilvl w:val="0"/>
          <w:numId w:val="25"/>
        </w:numPr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poręczeń bankowych,</w:t>
      </w:r>
    </w:p>
    <w:p w14:paraId="7785055E" w14:textId="77777777" w:rsidR="002E5D2D" w:rsidRDefault="00D153B8" w:rsidP="00617AF0">
      <w:pPr>
        <w:pStyle w:val="Bezodstpw"/>
        <w:numPr>
          <w:ilvl w:val="0"/>
          <w:numId w:val="25"/>
        </w:numPr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gwarancji bankowych,</w:t>
      </w:r>
    </w:p>
    <w:p w14:paraId="452BEA0D" w14:textId="77777777" w:rsidR="002E5D2D" w:rsidRDefault="00D153B8" w:rsidP="00617AF0">
      <w:pPr>
        <w:pStyle w:val="Bezodstpw"/>
        <w:numPr>
          <w:ilvl w:val="0"/>
          <w:numId w:val="25"/>
        </w:numPr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gwarancji ubezpieczeniowych.</w:t>
      </w:r>
    </w:p>
    <w:p w14:paraId="40BECBB7" w14:textId="77777777" w:rsidR="002E5D2D" w:rsidRDefault="00D153B8" w:rsidP="00617AF0">
      <w:pPr>
        <w:pStyle w:val="Bezodstpw"/>
        <w:numPr>
          <w:ilvl w:val="1"/>
          <w:numId w:val="26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Zabezpiecze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nie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należytego wykonania </w:t>
      </w:r>
      <w:r w:rsidR="005110DB">
        <w:rPr>
          <w:rFonts w:asciiTheme="majorHAnsi" w:hAnsiTheme="majorHAnsi" w:cs="Arial"/>
          <w:sz w:val="22"/>
          <w:szCs w:val="22"/>
          <w:lang w:val="pl-PL"/>
        </w:rPr>
        <w:t>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 zostanie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zwolnione w terminie 30 dni od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dnia wykonania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przez </w:t>
      </w:r>
      <w:r w:rsidR="00936613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936613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przedmiotu Umowy</w:t>
      </w:r>
      <w:r w:rsidR="00367F22">
        <w:rPr>
          <w:rFonts w:asciiTheme="majorHAnsi" w:hAnsiTheme="majorHAnsi" w:cs="Arial"/>
          <w:sz w:val="22"/>
          <w:szCs w:val="22"/>
          <w:lang w:val="pl-PL"/>
        </w:rPr>
        <w:t xml:space="preserve"> oraz 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dokonania odbioru </w:t>
      </w:r>
      <w:r w:rsidR="00936613">
        <w:rPr>
          <w:rFonts w:asciiTheme="majorHAnsi" w:hAnsiTheme="majorHAnsi" w:cs="Arial"/>
          <w:sz w:val="22"/>
          <w:szCs w:val="22"/>
          <w:lang w:val="pl-PL"/>
        </w:rPr>
        <w:t>przez Zamawiającego Inwestycji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bez wad i usterek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29A00E5" w14:textId="77777777" w:rsidR="002E5D2D" w:rsidRDefault="00B83CF5" w:rsidP="00617AF0">
      <w:pPr>
        <w:pStyle w:val="Bezodstpw"/>
        <w:numPr>
          <w:ilvl w:val="1"/>
          <w:numId w:val="26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lastRenderedPageBreak/>
        <w:t xml:space="preserve">Zabezpieczenie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należytego wykonania </w:t>
      </w:r>
      <w:r w:rsidR="005110DB">
        <w:rPr>
          <w:rFonts w:asciiTheme="majorHAnsi" w:hAnsiTheme="majorHAnsi" w:cs="Arial"/>
          <w:sz w:val="22"/>
          <w:szCs w:val="22"/>
          <w:lang w:val="pl-PL"/>
        </w:rPr>
        <w:t>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mowy, wpłacone w pieniądzu, zostani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e zwrócone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wraz z 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naliczonym od kwoty zabezpieczenia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oprocentowaniem wedłu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g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stawki obowią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zującej dla bankow</w:t>
      </w:r>
      <w:r w:rsidR="00E4667C">
        <w:rPr>
          <w:rFonts w:asciiTheme="majorHAnsi" w:hAnsiTheme="majorHAnsi" w:cs="Arial"/>
          <w:sz w:val="22"/>
          <w:szCs w:val="22"/>
          <w:lang w:val="pl-PL"/>
        </w:rPr>
        <w:t>ego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rachunk</w:t>
      </w:r>
      <w:r w:rsidR="00E4667C">
        <w:rPr>
          <w:rFonts w:asciiTheme="majorHAnsi" w:hAnsiTheme="majorHAnsi" w:cs="Arial"/>
          <w:sz w:val="22"/>
          <w:szCs w:val="22"/>
          <w:lang w:val="pl-PL"/>
        </w:rPr>
        <w:t>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, w którym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to zabezpiecze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nie zdeponowano, pomniejszone o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 koszty prowadzenia tego rachunku i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prowizje bankowe.</w:t>
      </w:r>
    </w:p>
    <w:p w14:paraId="19215418" w14:textId="77777777" w:rsidR="002E5D2D" w:rsidRDefault="00D153B8" w:rsidP="00617AF0">
      <w:pPr>
        <w:pStyle w:val="Bezodstpw"/>
        <w:numPr>
          <w:ilvl w:val="1"/>
          <w:numId w:val="26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W 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przypadku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nie wywiązywania się </w:t>
      </w:r>
      <w:r w:rsidR="00FE6627">
        <w:rPr>
          <w:rFonts w:asciiTheme="majorHAnsi" w:hAnsiTheme="majorHAnsi" w:cs="Arial"/>
          <w:sz w:val="22"/>
          <w:szCs w:val="22"/>
          <w:lang w:val="pl-PL"/>
        </w:rPr>
        <w:t xml:space="preserve">przez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I</w:t>
      </w:r>
      <w:r w:rsidR="00936613">
        <w:rPr>
          <w:rFonts w:asciiTheme="majorHAnsi" w:hAnsiTheme="majorHAnsi" w:cs="Arial"/>
          <w:sz w:val="22"/>
          <w:szCs w:val="22"/>
          <w:lang w:val="pl-PL"/>
        </w:rPr>
        <w:t>nspektora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z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obowiązków, do wykonywania któr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ych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zobowiązany jest on w 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okresie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obowiązywania Umowy, Zamawiający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ma prawo do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zastępc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zego wykonania tych obowiązków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ze środków zatrzymanych jako zabezpieczenie. W takim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przypadku zabezpieczenie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wniesione w pieniądzu zostanie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omniejszone o koszt zastępczego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wykonania obowiązków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2EA3DCC9" w14:textId="2437B507" w:rsidR="002E5D2D" w:rsidRPr="005C646A" w:rsidRDefault="00B83CF5" w:rsidP="00617AF0">
      <w:pPr>
        <w:pStyle w:val="Bezodstpw"/>
        <w:numPr>
          <w:ilvl w:val="1"/>
          <w:numId w:val="26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W przypadku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nie zakończenia </w:t>
      </w:r>
      <w:r w:rsidR="006E1EB1">
        <w:rPr>
          <w:rFonts w:asciiTheme="majorHAnsi" w:hAnsiTheme="majorHAnsi" w:cs="Arial"/>
          <w:sz w:val="22"/>
          <w:szCs w:val="22"/>
          <w:lang w:val="pl-PL"/>
        </w:rPr>
        <w:t>Robót składających się na Inwestycję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przez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Wykonawcę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97D8E">
        <w:rPr>
          <w:rFonts w:asciiTheme="majorHAnsi" w:hAnsiTheme="majorHAnsi" w:cs="Arial"/>
          <w:sz w:val="22"/>
          <w:szCs w:val="22"/>
          <w:lang w:val="pl-PL"/>
        </w:rPr>
        <w:br/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w terminie umownym,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wydłużenia okresu realizacji tych </w:t>
      </w:r>
      <w:r w:rsidR="006E1EB1">
        <w:rPr>
          <w:rFonts w:asciiTheme="majorHAnsi" w:hAnsiTheme="majorHAnsi" w:cs="Arial"/>
          <w:sz w:val="22"/>
          <w:szCs w:val="22"/>
          <w:lang w:val="pl-PL"/>
        </w:rPr>
        <w:t>Robót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lub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576A51">
        <w:rPr>
          <w:rFonts w:asciiTheme="majorHAnsi" w:hAnsiTheme="majorHAnsi" w:cs="Arial"/>
          <w:sz w:val="22"/>
          <w:szCs w:val="22"/>
          <w:lang w:val="pl-PL"/>
        </w:rPr>
        <w:t xml:space="preserve">wydłużenia </w:t>
      </w:r>
      <w:r w:rsidR="00D153B8" w:rsidRPr="00576A51">
        <w:rPr>
          <w:rFonts w:asciiTheme="majorHAnsi" w:hAnsiTheme="majorHAnsi" w:cs="Arial"/>
          <w:sz w:val="22"/>
          <w:szCs w:val="22"/>
          <w:lang w:val="pl-PL"/>
        </w:rPr>
        <w:t xml:space="preserve">procedury odbioru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,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zobowiązany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jest do stosownego przedłużenia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wniesionego zabe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zpieczenia należytego wykonania </w:t>
      </w:r>
      <w:r w:rsidR="00367F22">
        <w:rPr>
          <w:rFonts w:asciiTheme="majorHAnsi" w:hAnsiTheme="majorHAnsi" w:cs="Arial"/>
          <w:sz w:val="22"/>
          <w:szCs w:val="22"/>
          <w:lang w:val="pl-PL"/>
        </w:rPr>
        <w:t>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mowy, w ten sposób aby okres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zabezpieczenia obejmował 30 dni od dnia odbioru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bez wad i usterek. W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przeciwnym razie Zamawiający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ma prawo do potrącenia z 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wynagrodzenia z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faktur 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VAT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wystawionych przez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równoważności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kw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oty zabezpieczenia i utworzenia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zabezpieczenia </w:t>
      </w:r>
      <w:r w:rsidR="00D67786">
        <w:rPr>
          <w:rFonts w:asciiTheme="majorHAnsi" w:hAnsiTheme="majorHAnsi" w:cs="Arial"/>
          <w:sz w:val="22"/>
          <w:szCs w:val="22"/>
          <w:lang w:val="pl-PL"/>
        </w:rPr>
        <w:br/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 pieniądzu.</w:t>
      </w:r>
    </w:p>
    <w:p w14:paraId="5A84F470" w14:textId="77777777" w:rsidR="004F6931" w:rsidRDefault="004F6931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5F59CA1C" w14:textId="1D86E17B" w:rsidR="00921BF4" w:rsidRPr="00C97CD8" w:rsidRDefault="00D153B8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2</w:t>
      </w:r>
    </w:p>
    <w:p w14:paraId="12AB6BC4" w14:textId="77777777" w:rsidR="00921BF4" w:rsidRPr="005C646A" w:rsidRDefault="00D153B8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3" w:name="_Toc441527482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[Postanowienia Ogólne]</w:t>
      </w:r>
      <w:bookmarkEnd w:id="23"/>
    </w:p>
    <w:bookmarkEnd w:id="22"/>
    <w:p w14:paraId="5551FEA4" w14:textId="77777777" w:rsidR="00921BF4" w:rsidRPr="00C97CD8" w:rsidRDefault="00D153B8" w:rsidP="00617AF0">
      <w:pPr>
        <w:pStyle w:val="Bezodstpw"/>
        <w:numPr>
          <w:ilvl w:val="1"/>
          <w:numId w:val="17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Zakres odpowiedzialności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obejmuje wszelkie</w:t>
      </w:r>
      <w:r w:rsidR="00B372B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czynności </w:t>
      </w:r>
      <w:r w:rsidR="00936613">
        <w:rPr>
          <w:rFonts w:asciiTheme="majorHAnsi" w:hAnsiTheme="majorHAnsi" w:cs="Arial"/>
          <w:sz w:val="22"/>
          <w:szCs w:val="22"/>
          <w:lang w:val="pl-PL"/>
        </w:rPr>
        <w:t xml:space="preserve">Inspektora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podejmowane w celu wykonaniu niniejszej Umowy lub w związku z jej realizacją. </w:t>
      </w:r>
    </w:p>
    <w:p w14:paraId="45A2BB82" w14:textId="77777777" w:rsidR="00921BF4" w:rsidRPr="00C97CD8" w:rsidRDefault="00D153B8" w:rsidP="00617AF0">
      <w:pPr>
        <w:pStyle w:val="Bezodstpw"/>
        <w:numPr>
          <w:ilvl w:val="1"/>
          <w:numId w:val="17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Wszelkie czynności podejmowane w celu wykonania niniejszej </w:t>
      </w:r>
      <w:r w:rsidR="006E1EB1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mowy lub związane </w:t>
      </w:r>
      <w:r w:rsidR="00CC1EB6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 xml:space="preserve">z realizacją umownych obowiązków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zobowiązany jest realizować w taki sposób, by nie nastąpiło zakłócenie lub naruszenie własności lub praw Zamawiającego lub osób trzecich. Obowiązek ten spoczywa na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Inspektorze</w:t>
      </w:r>
      <w:r>
        <w:rPr>
          <w:rFonts w:asciiTheme="majorHAnsi" w:hAnsiTheme="majorHAnsi" w:cs="Arial"/>
          <w:sz w:val="22"/>
          <w:szCs w:val="22"/>
          <w:lang w:val="pl-PL"/>
        </w:rPr>
        <w:t>, jego pełnomocnikach, pomocnikach i innych osobach uczestniczących w realizacji Umowy z ramienia I</w:t>
      </w:r>
      <w:r w:rsidR="00936613">
        <w:rPr>
          <w:rFonts w:asciiTheme="majorHAnsi" w:hAnsiTheme="majorHAnsi" w:cs="Arial"/>
          <w:sz w:val="22"/>
          <w:szCs w:val="22"/>
          <w:lang w:val="pl-PL"/>
        </w:rPr>
        <w:t>nspektora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0F005394" w14:textId="77777777" w:rsidR="00921BF4" w:rsidRPr="00C97CD8" w:rsidRDefault="00936613" w:rsidP="00617AF0">
      <w:pPr>
        <w:pStyle w:val="Bezodstpw"/>
        <w:numPr>
          <w:ilvl w:val="1"/>
          <w:numId w:val="17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odpowiada na zasadzie ryzyka za wszelkie działania i zaniechania osób, którym powierza wykonywanie czynności przy realizacji Umowy, w szczególności swoich pracowników, pełnomocników, pomocników i innych osób uczestniczących w realizacji Umowy z ramienia </w:t>
      </w:r>
      <w:r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D153B8">
        <w:rPr>
          <w:rFonts w:asciiTheme="majorHAnsi" w:hAnsiTheme="majorHAnsi" w:cs="Arial"/>
          <w:sz w:val="22"/>
          <w:szCs w:val="22"/>
          <w:lang w:val="pl-PL"/>
        </w:rPr>
        <w:t>.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1A931714" w14:textId="0828A54A" w:rsidR="00921BF4" w:rsidRPr="00C97CD8" w:rsidRDefault="00D153B8" w:rsidP="00617AF0">
      <w:pPr>
        <w:pStyle w:val="Bezodstpw"/>
        <w:numPr>
          <w:ilvl w:val="1"/>
          <w:numId w:val="17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Jeżeli właściwe urzędy wydadzą Zamawiającemu zakaz prowadzenia Robót budowlanych albo Inwestycja nie będzie mogła być wykonana lub wykończona z przyczyn</w:t>
      </w:r>
      <w:r w:rsidR="002B466B">
        <w:rPr>
          <w:rFonts w:asciiTheme="majorHAnsi" w:hAnsiTheme="majorHAnsi" w:cs="Arial"/>
          <w:sz w:val="22"/>
          <w:szCs w:val="22"/>
          <w:lang w:val="pl-PL"/>
        </w:rPr>
        <w:t xml:space="preserve"> za które Zamawiający ani I</w:t>
      </w:r>
      <w:r w:rsidR="00E845E4">
        <w:rPr>
          <w:rFonts w:asciiTheme="majorHAnsi" w:hAnsiTheme="majorHAnsi" w:cs="Arial"/>
          <w:sz w:val="22"/>
          <w:szCs w:val="22"/>
          <w:lang w:val="pl-PL"/>
        </w:rPr>
        <w:t>nspektor</w:t>
      </w:r>
      <w:r w:rsidR="002B466B">
        <w:rPr>
          <w:rFonts w:asciiTheme="majorHAnsi" w:hAnsiTheme="majorHAnsi" w:cs="Arial"/>
          <w:sz w:val="22"/>
          <w:szCs w:val="22"/>
          <w:lang w:val="pl-PL"/>
        </w:rPr>
        <w:t xml:space="preserve"> nie ponoszą odpowiedzialności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to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wystąpi </w:t>
      </w:r>
      <w:r w:rsidR="00D67786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 xml:space="preserve">z roszczeniem o wypłatę wynagrodzenia za jeszcze niespełnione świadczenia, jak również o zwrot utraconych w tym zakresie korzyści. W celu uniknięcia wątpliwości </w:t>
      </w:r>
      <w:r w:rsidR="00936613">
        <w:rPr>
          <w:rFonts w:asciiTheme="majorHAnsi" w:hAnsiTheme="majorHAnsi" w:cs="Arial"/>
          <w:sz w:val="22"/>
          <w:szCs w:val="22"/>
          <w:lang w:val="pl-PL"/>
        </w:rPr>
        <w:t xml:space="preserve">Inspektorowi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należy się w takim wypadku wynagrodzenie za świadczenia spełnione do czasu </w:t>
      </w:r>
      <w:r w:rsidR="00FE6627">
        <w:rPr>
          <w:rFonts w:asciiTheme="majorHAnsi" w:hAnsiTheme="majorHAnsi" w:cs="Arial"/>
          <w:sz w:val="22"/>
          <w:szCs w:val="22"/>
          <w:lang w:val="pl-PL"/>
        </w:rPr>
        <w:t xml:space="preserve">zawiadomienia Inspektora o </w:t>
      </w:r>
      <w:r>
        <w:rPr>
          <w:rFonts w:asciiTheme="majorHAnsi" w:hAnsiTheme="majorHAnsi" w:cs="Arial"/>
          <w:sz w:val="22"/>
          <w:szCs w:val="22"/>
          <w:lang w:val="pl-PL"/>
        </w:rPr>
        <w:t>wydania powyższego zakazu.</w:t>
      </w:r>
    </w:p>
    <w:p w14:paraId="239D8204" w14:textId="77777777" w:rsidR="004F6931" w:rsidRDefault="004F6931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17E92A97" w14:textId="39A254D7" w:rsidR="002E5D2D" w:rsidRDefault="00D153B8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3</w:t>
      </w:r>
    </w:p>
    <w:p w14:paraId="6713B1E7" w14:textId="77777777" w:rsidR="002E5D2D" w:rsidRDefault="00D153B8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D153B8">
        <w:rPr>
          <w:rFonts w:asciiTheme="majorHAnsi" w:hAnsiTheme="majorHAnsi" w:cs="Arial"/>
          <w:b/>
          <w:sz w:val="22"/>
          <w:szCs w:val="22"/>
          <w:lang w:val="pl-PL"/>
        </w:rPr>
        <w:t>[Niewykonanie lub nienależyte wykonanie umowy]</w:t>
      </w:r>
    </w:p>
    <w:p w14:paraId="799CDCF5" w14:textId="77777777" w:rsidR="002E5D2D" w:rsidRDefault="00D153B8" w:rsidP="00617AF0">
      <w:pPr>
        <w:pStyle w:val="Bezodstpw"/>
        <w:numPr>
          <w:ilvl w:val="1"/>
          <w:numId w:val="24"/>
        </w:numPr>
        <w:ind w:hanging="508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ponosi pełną odpowiedzialność za niewykonanie lub nienależyte w</w:t>
      </w:r>
      <w:r w:rsidR="009324C4" w:rsidRPr="00490F81">
        <w:rPr>
          <w:rFonts w:asciiTheme="majorHAnsi" w:hAnsiTheme="majorHAnsi" w:cs="Arial"/>
          <w:sz w:val="22"/>
          <w:szCs w:val="22"/>
          <w:lang w:val="pl-PL"/>
        </w:rPr>
        <w:t>ykonanie przedmiotu niniejszej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mowy, w tym w szczególności za wszelkie skutki i nast</w:t>
      </w:r>
      <w:r w:rsidR="009324C4" w:rsidRPr="00490F81">
        <w:rPr>
          <w:rFonts w:asciiTheme="majorHAnsi" w:hAnsiTheme="majorHAnsi" w:cs="Arial"/>
          <w:sz w:val="22"/>
          <w:szCs w:val="22"/>
          <w:lang w:val="pl-PL"/>
        </w:rPr>
        <w:t xml:space="preserve">ępstwa 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niewykonania lub </w:t>
      </w:r>
      <w:r>
        <w:rPr>
          <w:rFonts w:asciiTheme="majorHAnsi" w:hAnsiTheme="majorHAnsi" w:cs="Arial"/>
          <w:sz w:val="22"/>
          <w:szCs w:val="22"/>
          <w:lang w:val="pl-PL"/>
        </w:rPr>
        <w:t>nienależytego wykonania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mowy.</w:t>
      </w:r>
    </w:p>
    <w:p w14:paraId="11D58E61" w14:textId="77777777" w:rsidR="002E5D2D" w:rsidRDefault="00D153B8" w:rsidP="00617AF0">
      <w:pPr>
        <w:pStyle w:val="Bezodstpw"/>
        <w:numPr>
          <w:ilvl w:val="1"/>
          <w:numId w:val="24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W przypadku powstania po stronie Zamawiającego, względnie po stronie osób trzecich, szkody spowodowanej nienależytym wykonywaniem świadczeń składający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>ch się na przedmiot niniejszej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mowy, Zamawiający niezwłocznie wezwie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do udziału w pracach zmierzających do ustalenia wysokości szkody oraz ustalenia zakresu odpowiedzialności 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48C3DDF4" w14:textId="77777777" w:rsidR="002E5D2D" w:rsidRDefault="00D153B8" w:rsidP="00617AF0">
      <w:pPr>
        <w:pStyle w:val="Bezodstpw"/>
        <w:numPr>
          <w:ilvl w:val="1"/>
          <w:numId w:val="24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obowiązany jest podjąć się uczestnictwa w szacowaniu wysokości szkody oraz zakresu odpowiedzialności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w terminie wskazanym przez Zamawiającego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nie później niż w terminie </w:t>
      </w:r>
      <w:r w:rsidR="001A6F7F">
        <w:rPr>
          <w:rFonts w:asciiTheme="majorHAnsi" w:hAnsiTheme="majorHAnsi" w:cs="Arial"/>
          <w:sz w:val="22"/>
          <w:szCs w:val="22"/>
          <w:lang w:val="pl-PL"/>
        </w:rPr>
        <w:t>24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godzin od daty otrzymania wezwania od Zamawiającego, pod </w:t>
      </w:r>
      <w:r w:rsidRPr="00D153B8">
        <w:rPr>
          <w:rFonts w:asciiTheme="majorHAnsi" w:hAnsiTheme="majorHAnsi" w:cs="Arial"/>
          <w:sz w:val="22"/>
          <w:szCs w:val="22"/>
          <w:lang w:val="pl-PL"/>
        </w:rPr>
        <w:lastRenderedPageBreak/>
        <w:t>rygorem utraty prawa do wnoszenia zastrzeżeń co do ustaleń poczynionych przy szacowaniu i ustalaniu zakresu odpowiedzialności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1D26B4C2" w14:textId="77777777" w:rsidR="002E5D2D" w:rsidRDefault="00D153B8" w:rsidP="00617AF0">
      <w:pPr>
        <w:pStyle w:val="Bezodstpw"/>
        <w:numPr>
          <w:ilvl w:val="1"/>
          <w:numId w:val="24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niezwłocznie uiścić na rzecz Zamawiającego sumę odpowiadającą wysokości szkody ustalon</w:t>
      </w:r>
      <w:r w:rsidR="00FE6627">
        <w:rPr>
          <w:rFonts w:asciiTheme="majorHAnsi" w:hAnsiTheme="majorHAnsi" w:cs="Arial"/>
          <w:sz w:val="22"/>
          <w:szCs w:val="22"/>
          <w:lang w:val="pl-PL"/>
        </w:rPr>
        <w:t>ej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zgodnie z przepisami niniejszego paragrafu. Powyższe nie pozbawia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 Zamawiającego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dochodzenia 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>od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 dalszych roszczeń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 naprawienie szkody przysługujących</w:t>
      </w:r>
      <w:r w:rsidR="00C97CD8" w:rsidRPr="00490F81">
        <w:rPr>
          <w:rFonts w:asciiTheme="majorHAnsi" w:hAnsiTheme="majorHAnsi" w:cs="Arial"/>
          <w:sz w:val="22"/>
          <w:szCs w:val="22"/>
          <w:lang w:val="pl-PL"/>
        </w:rPr>
        <w:t xml:space="preserve"> Zamawiającemu zgodnie z przepisami prawa lub postanowieniami Umowy</w:t>
      </w:r>
      <w:r>
        <w:rPr>
          <w:rFonts w:asciiTheme="majorHAnsi" w:hAnsiTheme="majorHAnsi" w:cs="Arial"/>
          <w:sz w:val="22"/>
          <w:szCs w:val="22"/>
          <w:lang w:val="pl-PL"/>
        </w:rPr>
        <w:t>, zwłaszcza w przypadku późniejszego ustalenia, że wysokość rzeczywiście poniesionej szkody przewyższa jej oszacowanie dokonane przez Strony w myśl niniejszego paragrafu.</w:t>
      </w:r>
    </w:p>
    <w:p w14:paraId="70F12527" w14:textId="77777777" w:rsidR="007C7049" w:rsidRPr="005C646A" w:rsidRDefault="00D153B8" w:rsidP="00617AF0">
      <w:pPr>
        <w:pStyle w:val="Bezodstpw"/>
        <w:numPr>
          <w:ilvl w:val="1"/>
          <w:numId w:val="24"/>
        </w:numPr>
        <w:ind w:left="70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oświadcza, iż wszelkie niepokryte przez niego bezpośrednio szkody Zamawiającego zostaną pokryte z polisy ubez</w:t>
      </w:r>
      <w:r w:rsidR="00D95B24" w:rsidRPr="00490F81">
        <w:rPr>
          <w:rFonts w:asciiTheme="majorHAnsi" w:hAnsiTheme="majorHAnsi" w:cs="Arial"/>
          <w:sz w:val="22"/>
          <w:szCs w:val="22"/>
          <w:lang w:val="pl-PL"/>
        </w:rPr>
        <w:t>pieczenia OC, określonej w § 1</w:t>
      </w:r>
      <w:r w:rsidR="000E5664">
        <w:rPr>
          <w:rFonts w:asciiTheme="majorHAnsi" w:hAnsiTheme="majorHAnsi" w:cs="Arial"/>
          <w:sz w:val="22"/>
          <w:szCs w:val="22"/>
          <w:lang w:val="pl-PL"/>
        </w:rPr>
        <w:t>5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Umowy.</w:t>
      </w:r>
      <w:bookmarkStart w:id="24" w:name="_Toc412653850"/>
    </w:p>
    <w:p w14:paraId="28A6EAF8" w14:textId="77777777" w:rsidR="004F6931" w:rsidRDefault="004F6931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6E2B4F96" w14:textId="6C9198FC" w:rsidR="00921BF4" w:rsidRPr="00C97CD8" w:rsidRDefault="00D153B8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4</w:t>
      </w:r>
    </w:p>
    <w:p w14:paraId="0E99289A" w14:textId="77777777" w:rsidR="00921BF4" w:rsidRPr="005C646A" w:rsidRDefault="00D153B8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5" w:name="_Toc441527484"/>
      <w:r w:rsidRPr="00AD0124">
        <w:rPr>
          <w:rFonts w:asciiTheme="majorHAnsi" w:hAnsiTheme="majorHAnsi" w:cs="Arial"/>
          <w:b/>
          <w:sz w:val="22"/>
          <w:szCs w:val="22"/>
          <w:lang w:val="pl-PL"/>
        </w:rPr>
        <w:t>[Ubezpieczenie OC</w:t>
      </w:r>
      <w:bookmarkEnd w:id="24"/>
      <w:r w:rsidRPr="00AD0124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End w:id="25"/>
    </w:p>
    <w:p w14:paraId="24B76035" w14:textId="1A59AFE6" w:rsidR="002E5D2D" w:rsidRDefault="00D153B8" w:rsidP="00617AF0">
      <w:pPr>
        <w:pStyle w:val="Bezodstpw"/>
        <w:numPr>
          <w:ilvl w:val="1"/>
          <w:numId w:val="18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oświadcza, że posiada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w zakresie prowadzonej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działalności gospodarczej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ubezpieczenie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od odpowiedzialności cywilnej za szkody, jakie mogą powstać w związku </w:t>
      </w:r>
      <w:r w:rsidR="00D67786">
        <w:rPr>
          <w:rFonts w:asciiTheme="majorHAnsi" w:hAnsiTheme="majorHAnsi" w:cs="Arial"/>
          <w:sz w:val="22"/>
          <w:szCs w:val="22"/>
          <w:lang w:val="pl-PL"/>
        </w:rPr>
        <w:br/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z realizacją niniejszej Umowy. W </w:t>
      </w:r>
      <w:r w:rsidR="0097052D" w:rsidRPr="00490F81">
        <w:rPr>
          <w:rFonts w:asciiTheme="majorHAnsi" w:hAnsiTheme="majorHAnsi" w:cs="Arial"/>
          <w:sz w:val="22"/>
          <w:szCs w:val="22"/>
          <w:lang w:val="pl-PL"/>
        </w:rPr>
        <w:t>okresie realizacji przedmio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tu niniejszej Umowy </w:t>
      </w:r>
      <w:r w:rsidR="001142EE">
        <w:rPr>
          <w:rFonts w:asciiTheme="majorHAnsi" w:hAnsiTheme="majorHAnsi" w:cs="Arial"/>
          <w:sz w:val="22"/>
          <w:szCs w:val="22"/>
          <w:lang w:val="pl-PL"/>
        </w:rPr>
        <w:t xml:space="preserve">Inspektor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zobowiązuje się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do utrzymania ciągłości tego ubezpieczenia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z sumą ubezpieczenia nie niższą niż </w:t>
      </w:r>
      <w:r w:rsidR="001142EE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67C07">
        <w:rPr>
          <w:rFonts w:asciiTheme="majorHAnsi" w:hAnsiTheme="majorHAnsi" w:cs="Arial"/>
          <w:sz w:val="22"/>
          <w:szCs w:val="22"/>
          <w:lang w:val="pl-PL"/>
        </w:rPr>
        <w:t xml:space="preserve">kwota wynagrodzenia brutto, o którym </w:t>
      </w:r>
      <w:r w:rsidR="00567C07" w:rsidRPr="005110DB">
        <w:rPr>
          <w:rFonts w:asciiTheme="majorHAnsi" w:hAnsiTheme="majorHAnsi" w:cs="Arial"/>
          <w:sz w:val="22"/>
          <w:szCs w:val="22"/>
          <w:lang w:val="pl-PL"/>
        </w:rPr>
        <w:t xml:space="preserve">mowa w </w:t>
      </w:r>
      <w:r w:rsidR="00567C07" w:rsidRPr="00787808">
        <w:rPr>
          <w:rFonts w:asciiTheme="majorHAnsi" w:hAnsiTheme="majorHAnsi" w:cs="Arial"/>
          <w:sz w:val="22"/>
          <w:szCs w:val="22"/>
          <w:lang w:val="pl-PL"/>
        </w:rPr>
        <w:t>§ 6 ust. 1 Umowy</w:t>
      </w:r>
      <w:r w:rsidR="00567C07"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na jedno i wszystkie zdarzenia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, w tym do opłacania wszystkich należnych z tego tytułu składek. W przypadku konieczności odnowienia polisy, która wygasła wskutek upływu czasu lub z innych przyczyn, </w:t>
      </w:r>
      <w:r w:rsidR="001142EE" w:rsidRPr="00D153B8">
        <w:rPr>
          <w:rFonts w:asciiTheme="majorHAnsi" w:hAnsiTheme="majorHAnsi" w:cs="Arial"/>
          <w:sz w:val="22"/>
          <w:szCs w:val="22"/>
          <w:lang w:val="pl-PL"/>
        </w:rPr>
        <w:t>I</w:t>
      </w:r>
      <w:r w:rsidR="001142EE">
        <w:rPr>
          <w:rFonts w:asciiTheme="majorHAnsi" w:hAnsiTheme="majorHAnsi" w:cs="Arial"/>
          <w:sz w:val="22"/>
          <w:szCs w:val="22"/>
          <w:lang w:val="pl-PL"/>
        </w:rPr>
        <w:t>nspektor</w:t>
      </w:r>
      <w:r w:rsidR="001142EE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przedłoży niezwłocznie Zamawiającemu kopię nowej polisy</w:t>
      </w:r>
      <w:r w:rsidR="001A3300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1A3300" w:rsidRPr="00C71A0D">
        <w:rPr>
          <w:rFonts w:asciiTheme="majorHAnsi" w:hAnsiTheme="majorHAnsi" w:cs="Arial"/>
          <w:sz w:val="22"/>
          <w:szCs w:val="22"/>
          <w:lang w:val="pl-PL"/>
        </w:rPr>
        <w:t>w terminie 2 dni roboczych od dnia jej zawarcia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, z której będzie wynikała ciągłość ubezpieczeni</w:t>
      </w:r>
      <w:r>
        <w:rPr>
          <w:rFonts w:asciiTheme="majorHAnsi" w:hAnsiTheme="majorHAnsi" w:cs="Arial"/>
          <w:sz w:val="22"/>
          <w:szCs w:val="22"/>
          <w:lang w:val="pl-PL"/>
        </w:rPr>
        <w:t>a w okresie obowiązywania Umowy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 Na każde wezwanie Zamawiającego 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przedstawi dowody dotrzymania warunków ubezpieczenia, w tym dowody opłacenia składek. Naruszenie zobowiązania, o którym mowa w niniejszym ustępie, uprawnia Zamawiającego do </w:t>
      </w:r>
      <w:r w:rsidR="008D4828">
        <w:rPr>
          <w:rFonts w:asciiTheme="majorHAnsi" w:hAnsiTheme="majorHAnsi" w:cs="Arial"/>
          <w:sz w:val="22"/>
          <w:szCs w:val="22"/>
          <w:lang w:val="pl-PL"/>
        </w:rPr>
        <w:t>wypowiedzenia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Umowy bez zachowania terminu wypowiedzenia.</w:t>
      </w:r>
    </w:p>
    <w:p w14:paraId="29F296F0" w14:textId="54A4BD7E" w:rsidR="00921BF4" w:rsidRPr="00C97CD8" w:rsidRDefault="00D153B8" w:rsidP="00617AF0">
      <w:pPr>
        <w:pStyle w:val="Bezodstpw"/>
        <w:numPr>
          <w:ilvl w:val="1"/>
          <w:numId w:val="18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Na potwierdzenie powyższego 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przedkłada uwierzytelnioną kopię polisy</w:t>
      </w:r>
      <w:r w:rsidR="00B059C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– co stanowi załącznik nr 4 do Umowy. </w:t>
      </w:r>
    </w:p>
    <w:p w14:paraId="5A954C2E" w14:textId="77777777" w:rsidR="007C7049" w:rsidRPr="006E3760" w:rsidRDefault="00D153B8" w:rsidP="00617AF0">
      <w:pPr>
        <w:pStyle w:val="Bezodstpw"/>
        <w:numPr>
          <w:ilvl w:val="1"/>
          <w:numId w:val="18"/>
        </w:numPr>
        <w:ind w:left="70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 przypadku wydłużenia okresu realizacji </w:t>
      </w:r>
      <w:r w:rsidR="00DC2B9D" w:rsidRPr="00490F81">
        <w:rPr>
          <w:rFonts w:asciiTheme="majorHAnsi" w:hAnsiTheme="majorHAnsi" w:cs="Arial"/>
          <w:sz w:val="22"/>
          <w:szCs w:val="22"/>
          <w:lang w:val="pl-PL"/>
        </w:rPr>
        <w:t xml:space="preserve">Umowy, ponad termin wynikający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z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§ </w:t>
      </w:r>
      <w:r w:rsidR="006E1EB1">
        <w:rPr>
          <w:rFonts w:asciiTheme="majorHAnsi" w:hAnsiTheme="majorHAnsi" w:cs="Arial"/>
          <w:sz w:val="22"/>
          <w:szCs w:val="22"/>
          <w:lang w:val="pl-PL"/>
        </w:rPr>
        <w:t>5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,</w:t>
      </w:r>
      <w:r w:rsidR="00DC2B9D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53304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jest zobowiązany do wydłużenia ważności polis ubezpieczeniowych, co najmniej do dnia, do którego wydłużo</w:t>
      </w:r>
      <w:r w:rsidRPr="006E3760">
        <w:rPr>
          <w:rFonts w:asciiTheme="majorHAnsi" w:hAnsiTheme="majorHAnsi" w:cs="Arial"/>
          <w:sz w:val="22"/>
          <w:szCs w:val="22"/>
          <w:lang w:val="pl-PL"/>
        </w:rPr>
        <w:t>no okres realizacji Umowy.</w:t>
      </w:r>
    </w:p>
    <w:p w14:paraId="2C985621" w14:textId="77777777" w:rsidR="006E3760" w:rsidRDefault="006E3760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6B2D0C86" w14:textId="77777777" w:rsidR="00921BF4" w:rsidRPr="00C97CD8" w:rsidRDefault="00D153B8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5</w:t>
      </w:r>
    </w:p>
    <w:p w14:paraId="3A465708" w14:textId="77777777" w:rsidR="00921BF4" w:rsidRPr="005C646A" w:rsidRDefault="00D153B8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6" w:name="_Toc412653855"/>
      <w:bookmarkStart w:id="27" w:name="_Toc441527488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[Forma zmiany Umowy</w:t>
      </w:r>
      <w:bookmarkEnd w:id="26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End w:id="27"/>
    </w:p>
    <w:p w14:paraId="3785AC8B" w14:textId="7B496CFA" w:rsidR="00DE078B" w:rsidRPr="007C5EB0" w:rsidRDefault="00DE078B" w:rsidP="00617AF0">
      <w:pPr>
        <w:pStyle w:val="Bezodstpw"/>
        <w:numPr>
          <w:ilvl w:val="1"/>
          <w:numId w:val="34"/>
        </w:numPr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Niezależnie od zmian Umowy w zakresie wskazanym w treści art. </w:t>
      </w:r>
      <w:r w:rsidR="001E1AE4">
        <w:rPr>
          <w:rFonts w:asciiTheme="majorHAnsi" w:hAnsiTheme="majorHAnsi" w:cs="Tahoma"/>
          <w:sz w:val="22"/>
          <w:szCs w:val="22"/>
          <w:lang w:val="pl-PL"/>
        </w:rPr>
        <w:t xml:space="preserve">454 i 455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PZP, Zamawiający dopuszcza: </w:t>
      </w:r>
    </w:p>
    <w:p w14:paraId="1E3913C9" w14:textId="407D4966" w:rsidR="00DE078B" w:rsidRPr="007C5EB0" w:rsidRDefault="00DE078B" w:rsidP="00617AF0">
      <w:pPr>
        <w:pStyle w:val="Bezodstpw"/>
        <w:numPr>
          <w:ilvl w:val="2"/>
          <w:numId w:val="34"/>
        </w:numPr>
        <w:ind w:left="1418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>Zmianę terminu realizacji przedmiotu Umowy</w:t>
      </w:r>
      <w:r w:rsidR="001E1AE4">
        <w:rPr>
          <w:rFonts w:asciiTheme="majorHAnsi" w:hAnsiTheme="majorHAnsi"/>
          <w:sz w:val="22"/>
          <w:szCs w:val="22"/>
          <w:lang w:val="pl-PL"/>
        </w:rPr>
        <w:t xml:space="preserve">, jednak o nie więcej niż kolejne 24 miesiące, 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w następujących przypadkach:</w:t>
      </w:r>
    </w:p>
    <w:p w14:paraId="0EB8BDD8" w14:textId="77777777" w:rsidR="00DE078B" w:rsidRPr="00CC1EB6" w:rsidRDefault="00DE078B" w:rsidP="00617AF0">
      <w:pPr>
        <w:pStyle w:val="Bezodstpw"/>
        <w:numPr>
          <w:ilvl w:val="3"/>
          <w:numId w:val="34"/>
        </w:numPr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 xml:space="preserve">wydłużenia procedury udzielania zamówienia publicznego na roboty budowlane lub dostawy dla Zadania Inwestycyjnego, </w:t>
      </w:r>
    </w:p>
    <w:p w14:paraId="6057C74E" w14:textId="77777777" w:rsidR="00CC1EB6" w:rsidRPr="007C5EB0" w:rsidRDefault="00CC1EB6" w:rsidP="00617AF0">
      <w:pPr>
        <w:pStyle w:val="Bezodstpw"/>
        <w:numPr>
          <w:ilvl w:val="3"/>
          <w:numId w:val="34"/>
        </w:numPr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>
        <w:rPr>
          <w:rFonts w:asciiTheme="majorHAnsi" w:hAnsiTheme="majorHAnsi" w:cs="Tahoma"/>
          <w:sz w:val="22"/>
          <w:szCs w:val="22"/>
          <w:lang w:val="pl-PL"/>
        </w:rPr>
        <w:t xml:space="preserve">wydłużenia terminu realizacji </w:t>
      </w:r>
      <w:r w:rsidR="00452C94">
        <w:rPr>
          <w:rFonts w:asciiTheme="majorHAnsi" w:hAnsiTheme="majorHAnsi" w:cs="Tahoma"/>
          <w:sz w:val="22"/>
          <w:szCs w:val="22"/>
          <w:lang w:val="pl-PL"/>
        </w:rPr>
        <w:t>Inwestycji</w:t>
      </w:r>
      <w:r>
        <w:rPr>
          <w:rFonts w:asciiTheme="majorHAnsi" w:hAnsiTheme="majorHAnsi" w:cs="Tahoma"/>
          <w:sz w:val="22"/>
          <w:szCs w:val="22"/>
          <w:lang w:val="pl-PL"/>
        </w:rPr>
        <w:t xml:space="preserve"> z przyczyn niezależnych od Inspektora Nadzoru, </w:t>
      </w:r>
    </w:p>
    <w:p w14:paraId="2285F240" w14:textId="77777777" w:rsidR="00DE078B" w:rsidRPr="007C5EB0" w:rsidRDefault="00DE078B" w:rsidP="00617AF0">
      <w:pPr>
        <w:pStyle w:val="Bezodstpw"/>
        <w:numPr>
          <w:ilvl w:val="3"/>
          <w:numId w:val="34"/>
        </w:numPr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braku płynności finansowej Zamawiającego,</w:t>
      </w:r>
    </w:p>
    <w:p w14:paraId="07AB3ED8" w14:textId="77777777" w:rsidR="00DE078B" w:rsidRPr="007C5EB0" w:rsidRDefault="00DE078B" w:rsidP="00617AF0">
      <w:pPr>
        <w:pStyle w:val="Bezodstpw"/>
        <w:numPr>
          <w:ilvl w:val="3"/>
          <w:numId w:val="34"/>
        </w:numPr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zaistnienia przestojów i opóźnień z przyczyn leżących po stronie Zamawiającego, mających bezpośredni wpływ na termin wykonania Przedmiotu Umowy;</w:t>
      </w:r>
    </w:p>
    <w:p w14:paraId="4F96A3C8" w14:textId="77777777" w:rsidR="00DE078B" w:rsidRPr="007C5EB0" w:rsidRDefault="00DE078B" w:rsidP="00617AF0">
      <w:pPr>
        <w:pStyle w:val="Bezodstpw"/>
        <w:numPr>
          <w:ilvl w:val="3"/>
          <w:numId w:val="34"/>
        </w:numPr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nieterminowego przekazania terenu budowy przez Zamawiającego na rzecz Wykonawcy robót budowlanych danego Zadania Inwestycyjnego,</w:t>
      </w:r>
    </w:p>
    <w:p w14:paraId="61161C27" w14:textId="77777777" w:rsidR="00DE078B" w:rsidRPr="007C5EB0" w:rsidRDefault="00DE078B" w:rsidP="00617AF0">
      <w:pPr>
        <w:pStyle w:val="Bezodstpw"/>
        <w:numPr>
          <w:ilvl w:val="3"/>
          <w:numId w:val="34"/>
        </w:numPr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konieczności usunięcia błędów lub wprowadzenia zmian w dokumentacji projektowej lub przetargowej, na podstawie której realizowane ma być dane Zadanie Inwestycyjne,</w:t>
      </w:r>
    </w:p>
    <w:p w14:paraId="2842DE9C" w14:textId="77777777" w:rsidR="00DE078B" w:rsidRPr="00DE078B" w:rsidRDefault="00DE078B" w:rsidP="00617AF0">
      <w:pPr>
        <w:pStyle w:val="Akapitzlist"/>
        <w:numPr>
          <w:ilvl w:val="3"/>
          <w:numId w:val="34"/>
        </w:numPr>
        <w:spacing w:after="0" w:line="240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DE078B">
        <w:rPr>
          <w:rFonts w:asciiTheme="majorHAnsi" w:hAnsiTheme="majorHAnsi" w:cs="Tahoma"/>
          <w:sz w:val="22"/>
          <w:szCs w:val="22"/>
          <w:lang w:val="pl-PL"/>
        </w:rPr>
        <w:lastRenderedPageBreak/>
        <w:t xml:space="preserve">działania lub braku działania organów administracji i innych podmiotów o kompetencjach zbliżonych do organów administracji w szczególności eksploatatorów infrastruktury oraz właścicieli gruntów pod inwestycję, które spowodowały niezawinione i niemożliwe do uniknięcia przez 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Inżyniera </w:t>
      </w:r>
      <w:r w:rsidR="00BB4E4C">
        <w:rPr>
          <w:rFonts w:asciiTheme="majorHAnsi" w:hAnsiTheme="majorHAnsi"/>
          <w:sz w:val="22"/>
          <w:szCs w:val="22"/>
          <w:lang w:val="pl-PL"/>
        </w:rPr>
        <w:t>Nadzoru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 </w:t>
      </w:r>
      <w:r w:rsidR="00CC1EB6" w:rsidRPr="00DE078B">
        <w:rPr>
          <w:rFonts w:asciiTheme="majorHAnsi" w:hAnsiTheme="majorHAnsi" w:cs="Tahoma"/>
          <w:sz w:val="22"/>
          <w:szCs w:val="22"/>
          <w:lang w:val="pl-PL"/>
        </w:rPr>
        <w:t>opóźnienie,</w:t>
      </w:r>
    </w:p>
    <w:p w14:paraId="2862C35E" w14:textId="77777777" w:rsidR="00DE078B" w:rsidRPr="00DE078B" w:rsidRDefault="00DE078B" w:rsidP="00617AF0">
      <w:pPr>
        <w:pStyle w:val="Akapitzlist"/>
        <w:numPr>
          <w:ilvl w:val="3"/>
          <w:numId w:val="34"/>
        </w:numPr>
        <w:spacing w:after="0" w:line="240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wydłużenia czasu uzyskania </w:t>
      </w:r>
      <w:r w:rsidR="00CC1EB6" w:rsidRPr="00DE078B">
        <w:rPr>
          <w:rFonts w:asciiTheme="majorHAnsi" w:hAnsiTheme="majorHAnsi" w:cs="Tahoma"/>
          <w:sz w:val="22"/>
          <w:szCs w:val="22"/>
          <w:lang w:val="pl-PL"/>
        </w:rPr>
        <w:t>jakichkolwiek decyzji</w:t>
      </w: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 lub uzgodnień właściwych organów w zakresie związanych realizacją Inwestyc</w:t>
      </w:r>
      <w:r w:rsidR="00BB4E4C">
        <w:rPr>
          <w:rFonts w:asciiTheme="majorHAnsi" w:hAnsiTheme="majorHAnsi" w:cs="Tahoma"/>
          <w:sz w:val="22"/>
          <w:szCs w:val="22"/>
          <w:lang w:val="pl-PL"/>
        </w:rPr>
        <w:t>ji</w:t>
      </w:r>
      <w:r w:rsidRPr="00DE078B">
        <w:rPr>
          <w:rFonts w:asciiTheme="majorHAnsi" w:hAnsiTheme="majorHAnsi" w:cs="Tahoma"/>
          <w:sz w:val="22"/>
          <w:szCs w:val="22"/>
          <w:lang w:val="pl-PL"/>
        </w:rPr>
        <w:br/>
        <w:t xml:space="preserve">z przyczyn nie leżących po stronie 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Inżyniera </w:t>
      </w:r>
      <w:r w:rsidR="00BB4E4C">
        <w:rPr>
          <w:rFonts w:asciiTheme="majorHAnsi" w:hAnsiTheme="majorHAnsi"/>
          <w:sz w:val="22"/>
          <w:szCs w:val="22"/>
          <w:lang w:val="pl-PL"/>
        </w:rPr>
        <w:t>Nadzoru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 </w:t>
      </w: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ani Zamawiającego, </w:t>
      </w:r>
    </w:p>
    <w:p w14:paraId="6FEDA591" w14:textId="77777777" w:rsidR="00DE078B" w:rsidRPr="007C5EB0" w:rsidRDefault="00DE078B" w:rsidP="00617AF0">
      <w:pPr>
        <w:pStyle w:val="Bezodstpw"/>
        <w:numPr>
          <w:ilvl w:val="3"/>
          <w:numId w:val="34"/>
        </w:numPr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zmiany </w:t>
      </w:r>
      <w:r w:rsidR="00CC1EB6" w:rsidRPr="007C5EB0">
        <w:rPr>
          <w:rFonts w:asciiTheme="majorHAnsi" w:hAnsiTheme="majorHAnsi" w:cs="Tahoma"/>
          <w:sz w:val="22"/>
          <w:szCs w:val="22"/>
          <w:lang w:val="pl-PL"/>
        </w:rPr>
        <w:t>zakresu lub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konieczności wykonania innych prac </w:t>
      </w:r>
      <w:r w:rsidR="00CC1EB6">
        <w:rPr>
          <w:rFonts w:asciiTheme="majorHAnsi" w:hAnsiTheme="majorHAnsi" w:cs="Tahoma"/>
          <w:sz w:val="22"/>
          <w:szCs w:val="22"/>
          <w:lang w:val="pl-PL"/>
        </w:rPr>
        <w:t xml:space="preserve">podobnych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lub zamiennych, które może spowodować przesunięcie terminu zakończenia danego Zadania Inwestycyjnego, </w:t>
      </w:r>
    </w:p>
    <w:p w14:paraId="0AF5A344" w14:textId="7DBDBDE1" w:rsidR="00DE078B" w:rsidRPr="007C5EB0" w:rsidRDefault="00DE078B" w:rsidP="00617AF0">
      <w:pPr>
        <w:pStyle w:val="Bezodstpw"/>
        <w:numPr>
          <w:ilvl w:val="3"/>
          <w:numId w:val="34"/>
        </w:numPr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 przyczyn niezależnych od </w:t>
      </w:r>
      <w:r w:rsidRPr="007C5EB0">
        <w:rPr>
          <w:rFonts w:asciiTheme="majorHAnsi" w:hAnsiTheme="majorHAnsi"/>
          <w:sz w:val="22"/>
          <w:szCs w:val="22"/>
          <w:lang w:val="pl-PL"/>
        </w:rPr>
        <w:t>I</w:t>
      </w:r>
      <w:r w:rsidR="001E1AE4">
        <w:rPr>
          <w:rFonts w:asciiTheme="majorHAnsi" w:hAnsiTheme="majorHAnsi"/>
          <w:sz w:val="22"/>
          <w:szCs w:val="22"/>
          <w:lang w:val="pl-PL"/>
        </w:rPr>
        <w:t>nspektora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</w:t>
      </w:r>
      <w:r w:rsidR="00BB4E4C">
        <w:rPr>
          <w:rFonts w:asciiTheme="majorHAnsi" w:hAnsiTheme="majorHAnsi"/>
          <w:sz w:val="22"/>
          <w:szCs w:val="22"/>
          <w:lang w:val="pl-PL"/>
        </w:rPr>
        <w:t>Nadzoru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lub Zamawiającego, </w:t>
      </w:r>
      <w:r w:rsidR="00D67786">
        <w:rPr>
          <w:rFonts w:asciiTheme="majorHAnsi" w:hAnsiTheme="majorHAnsi" w:cs="Tahoma"/>
          <w:sz w:val="22"/>
          <w:szCs w:val="22"/>
          <w:lang w:val="pl-PL"/>
        </w:rPr>
        <w:br/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w szczególności w przypadku okoliczności wystąpienia siły wyższej lub z powodu działania osób trzecich, które to przyczyny każda ze Stron musi udokumentować. </w:t>
      </w:r>
    </w:p>
    <w:p w14:paraId="0C851749" w14:textId="77777777" w:rsidR="00DE078B" w:rsidRPr="007C5EB0" w:rsidRDefault="00DE078B" w:rsidP="00617AF0">
      <w:pPr>
        <w:pStyle w:val="Bezodstpw"/>
        <w:numPr>
          <w:ilvl w:val="2"/>
          <w:numId w:val="34"/>
        </w:numPr>
        <w:ind w:left="1418"/>
        <w:jc w:val="both"/>
        <w:rPr>
          <w:rFonts w:asciiTheme="majorHAnsi" w:hAnsiTheme="majorHAnsi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>Zmiany osobowe w zakresie realizacji Umowy w następujących przypadkach:</w:t>
      </w:r>
    </w:p>
    <w:p w14:paraId="68DB0C1B" w14:textId="77777777" w:rsidR="00DE078B" w:rsidRPr="007C5EB0" w:rsidRDefault="00DE078B" w:rsidP="00617AF0">
      <w:pPr>
        <w:pStyle w:val="Bezodstpw"/>
        <w:numPr>
          <w:ilvl w:val="3"/>
          <w:numId w:val="34"/>
        </w:numPr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zmiana Zespołu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, z zachowaniem zasad opisanych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br/>
        <w:t>w § 5 Umowy,</w:t>
      </w:r>
    </w:p>
    <w:p w14:paraId="366C57AD" w14:textId="77777777" w:rsidR="00DE078B" w:rsidRPr="007C5EB0" w:rsidRDefault="00DE078B" w:rsidP="00617AF0">
      <w:pPr>
        <w:pStyle w:val="Bezodstpw"/>
        <w:numPr>
          <w:ilvl w:val="3"/>
          <w:numId w:val="34"/>
        </w:numPr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zmiany lub wprowadzenia Podwykonawcy usługi. </w:t>
      </w:r>
    </w:p>
    <w:p w14:paraId="756C68F4" w14:textId="77777777" w:rsidR="00DE078B" w:rsidRPr="007C5EB0" w:rsidRDefault="00DE078B" w:rsidP="00617AF0">
      <w:pPr>
        <w:pStyle w:val="Bezodstpw"/>
        <w:numPr>
          <w:ilvl w:val="2"/>
          <w:numId w:val="34"/>
        </w:numPr>
        <w:ind w:left="1418"/>
        <w:jc w:val="both"/>
        <w:rPr>
          <w:rFonts w:asciiTheme="majorHAnsi" w:hAnsiTheme="majorHAnsi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 xml:space="preserve">Pozostałe zmiany </w:t>
      </w:r>
      <w:r w:rsidR="00452C94" w:rsidRPr="007C5EB0">
        <w:rPr>
          <w:rFonts w:asciiTheme="majorHAnsi" w:hAnsiTheme="majorHAnsi"/>
          <w:sz w:val="22"/>
          <w:szCs w:val="22"/>
          <w:lang w:val="pl-PL"/>
        </w:rPr>
        <w:t>Umowy w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zakresie:</w:t>
      </w:r>
    </w:p>
    <w:p w14:paraId="5B034210" w14:textId="77777777" w:rsidR="00DE078B" w:rsidRPr="00452C94" w:rsidRDefault="00DE078B" w:rsidP="00617AF0">
      <w:pPr>
        <w:pStyle w:val="Bezodstpw"/>
        <w:numPr>
          <w:ilvl w:val="3"/>
          <w:numId w:val="34"/>
        </w:numPr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wynagrodzenia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, w przypadkach określonych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br/>
        <w:t>w Umowie</w:t>
      </w:r>
      <w:r w:rsidR="00452C94">
        <w:rPr>
          <w:rFonts w:asciiTheme="majorHAnsi" w:hAnsiTheme="majorHAnsi" w:cs="Tahoma"/>
          <w:sz w:val="22"/>
          <w:szCs w:val="22"/>
          <w:lang w:val="pl-PL"/>
        </w:rPr>
        <w:t xml:space="preserve">, </w:t>
      </w:r>
    </w:p>
    <w:p w14:paraId="270A4F88" w14:textId="77777777" w:rsidR="00DE078B" w:rsidRPr="007C5EB0" w:rsidRDefault="00DE078B" w:rsidP="00617AF0">
      <w:pPr>
        <w:pStyle w:val="Bezodstpw"/>
        <w:numPr>
          <w:ilvl w:val="3"/>
          <w:numId w:val="34"/>
        </w:numPr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sposobu rozliczania niniejszej Umowy lub sposobu dokonywania płatności na rzecz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na skutek zmian w zawartej przez Zamawiającego umowie dotacyjnej, </w:t>
      </w:r>
    </w:p>
    <w:p w14:paraId="5199E793" w14:textId="77777777" w:rsidR="00DE078B" w:rsidRPr="007C5EB0" w:rsidRDefault="00DE078B" w:rsidP="00617AF0">
      <w:pPr>
        <w:pStyle w:val="Bezodstpw"/>
        <w:numPr>
          <w:ilvl w:val="3"/>
          <w:numId w:val="34"/>
        </w:numPr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 powszechnie obowiązujących przepisów, związanych z realizacją Umowy, </w:t>
      </w:r>
    </w:p>
    <w:p w14:paraId="1855E412" w14:textId="2C7CA67E" w:rsidR="00DE078B" w:rsidRPr="007C5EB0" w:rsidRDefault="00DE078B" w:rsidP="00617AF0">
      <w:pPr>
        <w:pStyle w:val="Bezodstpw"/>
        <w:numPr>
          <w:ilvl w:val="3"/>
          <w:numId w:val="34"/>
        </w:numPr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ograniczenia zakre</w:t>
      </w:r>
      <w:r w:rsidR="00D67786">
        <w:rPr>
          <w:rFonts w:asciiTheme="majorHAnsi" w:hAnsiTheme="majorHAnsi" w:cs="Tahoma"/>
          <w:sz w:val="22"/>
          <w:szCs w:val="22"/>
          <w:lang w:val="pl-PL"/>
        </w:rPr>
        <w:t xml:space="preserve">su rzeczowego przedmiotu Umowy.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(W takim przypadku wynagrodzenie przysługujące Inżynierowi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zostanie</w:t>
      </w:r>
      <w:r w:rsidR="00452C94">
        <w:rPr>
          <w:rFonts w:asciiTheme="majorHAnsi" w:hAnsiTheme="majorHAnsi" w:cs="Tahoma"/>
          <w:sz w:val="22"/>
          <w:szCs w:val="22"/>
          <w:lang w:val="pl-PL"/>
        </w:rPr>
        <w:t xml:space="preserve"> odpowiednio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pomniejszone, przy czym Zamawiający zapłaci za wszystkie spełnione już świadczenia),</w:t>
      </w:r>
    </w:p>
    <w:p w14:paraId="321B4F12" w14:textId="77777777" w:rsidR="00DE078B" w:rsidRPr="007C5EB0" w:rsidRDefault="00DE078B" w:rsidP="00617AF0">
      <w:pPr>
        <w:pStyle w:val="Bezodstpw"/>
        <w:numPr>
          <w:ilvl w:val="3"/>
          <w:numId w:val="34"/>
        </w:numPr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zmiany danych teleadresowych, zmiany osób wskazanych do kontaktów </w:t>
      </w:r>
      <w:r w:rsidR="00B327E0" w:rsidRPr="007C5EB0">
        <w:rPr>
          <w:rFonts w:asciiTheme="majorHAnsi" w:hAnsiTheme="majorHAnsi" w:cs="Tahoma"/>
          <w:sz w:val="22"/>
          <w:szCs w:val="22"/>
          <w:lang w:val="pl-PL"/>
        </w:rPr>
        <w:t>między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Stronami. </w:t>
      </w:r>
    </w:p>
    <w:p w14:paraId="5CB538C8" w14:textId="77777777" w:rsidR="00DE078B" w:rsidRPr="007C5EB0" w:rsidRDefault="00DE078B" w:rsidP="00617AF0">
      <w:pPr>
        <w:pStyle w:val="Bezodstpw"/>
        <w:numPr>
          <w:ilvl w:val="1"/>
          <w:numId w:val="34"/>
        </w:numPr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Strona występująca o zmianę̨ postanowień Umowy zobowiązana jest do udokumentowania zaistnienia okoliczności, o których mowa w ust. 1 pkt. 1 – 3. Wniosek o zmianę̨ postanowień́ Umowy musi być́ wyrażony na piśmie.</w:t>
      </w:r>
    </w:p>
    <w:p w14:paraId="2F50494B" w14:textId="3885D560" w:rsidR="00DE078B" w:rsidRPr="007C5EB0" w:rsidRDefault="00DE078B" w:rsidP="00617AF0">
      <w:pPr>
        <w:pStyle w:val="Bezodstpw"/>
        <w:numPr>
          <w:ilvl w:val="1"/>
          <w:numId w:val="34"/>
        </w:numPr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Warunkiem dokonania zmian jest złożenie wniosku przez Stronę̨ inicjującą̨ zmianę̨, zawierającego 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opis propozycji zmiany wraz z szacunkiem jak proponowane zmiany </w:t>
      </w:r>
      <w:r w:rsidR="00D67786" w:rsidRPr="007C5EB0">
        <w:rPr>
          <w:rFonts w:asciiTheme="majorHAnsi" w:hAnsiTheme="majorHAnsi"/>
          <w:sz w:val="22"/>
          <w:szCs w:val="22"/>
          <w:lang w:val="pl-PL"/>
        </w:rPr>
        <w:t>wpłyną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̨ </w:t>
      </w:r>
      <w:r w:rsidR="00B16C13" w:rsidRPr="007C5EB0">
        <w:rPr>
          <w:rFonts w:asciiTheme="majorHAnsi" w:hAnsiTheme="majorHAnsi"/>
          <w:sz w:val="22"/>
          <w:szCs w:val="22"/>
          <w:lang w:val="pl-PL"/>
        </w:rPr>
        <w:t>na termin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realizacji Umowy oraz jej wartość.</w:t>
      </w:r>
    </w:p>
    <w:p w14:paraId="361886A8" w14:textId="77777777" w:rsidR="00DE078B" w:rsidRPr="007C5EB0" w:rsidRDefault="00DE078B" w:rsidP="00617AF0">
      <w:pPr>
        <w:pStyle w:val="Bezodstpw"/>
        <w:numPr>
          <w:ilvl w:val="1"/>
          <w:numId w:val="34"/>
        </w:numPr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Zmiana niniejszej Umowy może nastąpić́ wyłącznie w formie pisemnego aneksu pod rygorem nieważności. </w:t>
      </w:r>
    </w:p>
    <w:p w14:paraId="65F2AEA6" w14:textId="77777777" w:rsidR="00DE078B" w:rsidRPr="007C5EB0" w:rsidRDefault="00DE078B" w:rsidP="00617AF0">
      <w:pPr>
        <w:pStyle w:val="Bezodstpw"/>
        <w:numPr>
          <w:ilvl w:val="1"/>
          <w:numId w:val="34"/>
        </w:numPr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Inżynier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nie będzie uprawniony do żadnego przedłużenia terminu wykonania Umowy jak i zwiększenia wynagrodzenia w zakresie, w jakim konieczność́ dokonania zmiany została spowodowana przez jakikolwiek błąd lub opóźnienie ze strony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>, włącznie z bł</w:t>
      </w:r>
      <w:r w:rsidR="00452C94">
        <w:rPr>
          <w:rFonts w:asciiTheme="majorHAnsi" w:hAnsiTheme="majorHAnsi" w:cs="Tahoma"/>
          <w:sz w:val="22"/>
          <w:szCs w:val="22"/>
          <w:lang w:val="pl-PL"/>
        </w:rPr>
        <w:t>ędnym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lub opóźnionym dostarczeniem jakiegokolwiek dokumentu wynikającego z obowiązków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. </w:t>
      </w:r>
    </w:p>
    <w:p w14:paraId="2A230B6B" w14:textId="77777777" w:rsidR="00DE078B" w:rsidRDefault="00DE078B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8" w:name="_Toc412653857"/>
    </w:p>
    <w:p w14:paraId="1D79DE0B" w14:textId="77777777" w:rsidR="00921BF4" w:rsidRPr="00C97CD8" w:rsidRDefault="00D153B8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6</w:t>
      </w:r>
    </w:p>
    <w:p w14:paraId="6747FB20" w14:textId="77777777" w:rsidR="00921BF4" w:rsidRPr="005C646A" w:rsidRDefault="00D153B8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9" w:name="_Toc441527491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[Klauzula Salwatoryjna</w:t>
      </w:r>
      <w:bookmarkEnd w:id="28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End w:id="29"/>
    </w:p>
    <w:p w14:paraId="4F79DE21" w14:textId="450BF26C" w:rsidR="002E5D2D" w:rsidRDefault="00D153B8" w:rsidP="00617AF0">
      <w:pPr>
        <w:spacing w:after="0" w:line="240" w:lineRule="auto"/>
        <w:jc w:val="both"/>
        <w:rPr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 przypadku, gdy poszczególne postanowienia niniejszej Umowy okażą się bezskuteczne lub niewykonalne, pozostałe postanowienia Umowy pozostają w mocy. Strony zobowiązują się w wyżej opisanym przypadku zastąpić postanowienia bezskuteczne lub niewykonalne innymi </w:t>
      </w:r>
      <w:r w:rsidR="00D67786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w taki sposób, aby jak najpełniej wypełniały one cel gospodarczy postanowień zastąpionych.</w:t>
      </w:r>
      <w:bookmarkStart w:id="30" w:name="_Toc412653858"/>
    </w:p>
    <w:p w14:paraId="597BD152" w14:textId="77777777" w:rsidR="00787ABE" w:rsidRDefault="00787ABE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114B7A39" w14:textId="4009F7FF" w:rsidR="00921BF4" w:rsidRPr="00C97CD8" w:rsidRDefault="00D153B8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7</w:t>
      </w:r>
    </w:p>
    <w:p w14:paraId="179C9535" w14:textId="77777777" w:rsidR="00921BF4" w:rsidRPr="005C646A" w:rsidRDefault="00D153B8" w:rsidP="00617AF0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31" w:name="_Toc441527492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[Pozostałe</w:t>
      </w:r>
      <w:bookmarkEnd w:id="30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postanowienia]</w:t>
      </w:r>
      <w:bookmarkEnd w:id="31"/>
    </w:p>
    <w:p w14:paraId="6D14C414" w14:textId="77777777" w:rsidR="00921BF4" w:rsidRPr="00C97CD8" w:rsidRDefault="00D153B8" w:rsidP="00617AF0">
      <w:pPr>
        <w:pStyle w:val="Bezodstpw"/>
        <w:numPr>
          <w:ilvl w:val="1"/>
          <w:numId w:val="19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Prawem właściwym dla Umowy jest prawo polskie.</w:t>
      </w:r>
    </w:p>
    <w:p w14:paraId="50B32B73" w14:textId="77777777" w:rsidR="00921BF4" w:rsidRPr="00C97CD8" w:rsidRDefault="00D153B8" w:rsidP="00617AF0">
      <w:pPr>
        <w:pStyle w:val="Bezodstpw"/>
        <w:numPr>
          <w:ilvl w:val="1"/>
          <w:numId w:val="19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Integralną częścią Umowy są wskazane niżej załączniki do Umowy tj</w:t>
      </w:r>
      <w:r w:rsidR="001A3300">
        <w:rPr>
          <w:rFonts w:asciiTheme="majorHAnsi" w:hAnsiTheme="majorHAnsi" w:cs="Arial"/>
          <w:sz w:val="22"/>
          <w:szCs w:val="22"/>
          <w:lang w:val="pl-PL"/>
        </w:rPr>
        <w:t>.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załączniki nr:</w:t>
      </w:r>
    </w:p>
    <w:p w14:paraId="0496C21B" w14:textId="77777777" w:rsidR="00921BF4" w:rsidRPr="00C97CD8" w:rsidRDefault="00D153B8" w:rsidP="00617AF0">
      <w:pPr>
        <w:pStyle w:val="Bezodstpw"/>
        <w:numPr>
          <w:ilvl w:val="1"/>
          <w:numId w:val="20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Opis Przedmiotu Zamówienia - załącznik nr 1,</w:t>
      </w:r>
    </w:p>
    <w:p w14:paraId="26A14BCB" w14:textId="77777777" w:rsidR="00921BF4" w:rsidRPr="00C97CD8" w:rsidRDefault="00D153B8" w:rsidP="00617AF0">
      <w:pPr>
        <w:pStyle w:val="Bezodstpw"/>
        <w:numPr>
          <w:ilvl w:val="1"/>
          <w:numId w:val="20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Oferta 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2,</w:t>
      </w:r>
    </w:p>
    <w:p w14:paraId="14E57740" w14:textId="77777777" w:rsidR="00921BF4" w:rsidRPr="00C97CD8" w:rsidRDefault="00D153B8" w:rsidP="00617AF0">
      <w:pPr>
        <w:pStyle w:val="Bezodstpw"/>
        <w:numPr>
          <w:ilvl w:val="1"/>
          <w:numId w:val="20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Harmonogram - załącznik nr 3,</w:t>
      </w:r>
    </w:p>
    <w:p w14:paraId="421C972F" w14:textId="77777777" w:rsidR="006E1EB1" w:rsidRDefault="00D153B8" w:rsidP="00617AF0">
      <w:pPr>
        <w:pStyle w:val="Bezodstpw"/>
        <w:numPr>
          <w:ilvl w:val="1"/>
          <w:numId w:val="20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kopia polisy OC 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4,</w:t>
      </w:r>
    </w:p>
    <w:p w14:paraId="5DE0C41C" w14:textId="77777777" w:rsidR="00567C07" w:rsidRPr="009A6FAF" w:rsidRDefault="00567C07" w:rsidP="00617AF0">
      <w:pPr>
        <w:pStyle w:val="Bezodstpw"/>
        <w:numPr>
          <w:ilvl w:val="1"/>
          <w:numId w:val="20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>kserokopi</w:t>
      </w:r>
      <w:r w:rsidRPr="00567C07">
        <w:rPr>
          <w:rFonts w:asciiTheme="majorHAnsi" w:hAnsiTheme="majorHAnsi" w:cs="Arial"/>
          <w:sz w:val="22"/>
          <w:szCs w:val="22"/>
          <w:lang w:val="pl-PL"/>
        </w:rPr>
        <w:t>a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Umowy z Wykonawcą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5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,</w:t>
      </w:r>
    </w:p>
    <w:p w14:paraId="12D03E71" w14:textId="7E1A0EE7" w:rsidR="00567C07" w:rsidRPr="009A6FAF" w:rsidRDefault="00567C07" w:rsidP="00617AF0">
      <w:pPr>
        <w:pStyle w:val="Bezodstpw"/>
        <w:numPr>
          <w:ilvl w:val="1"/>
          <w:numId w:val="20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>dokumentacj</w:t>
      </w:r>
      <w:r w:rsidRPr="00567C07">
        <w:rPr>
          <w:rFonts w:asciiTheme="majorHAnsi" w:hAnsiTheme="majorHAnsi" w:cs="Arial"/>
          <w:sz w:val="22"/>
          <w:szCs w:val="22"/>
          <w:lang w:val="pl-PL"/>
        </w:rPr>
        <w:t>a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projektow</w:t>
      </w:r>
      <w:r w:rsidRPr="00567C07">
        <w:rPr>
          <w:rFonts w:asciiTheme="majorHAnsi" w:hAnsiTheme="majorHAnsi" w:cs="Arial"/>
          <w:sz w:val="22"/>
          <w:szCs w:val="22"/>
          <w:lang w:val="pl-PL"/>
        </w:rPr>
        <w:t>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6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,</w:t>
      </w:r>
    </w:p>
    <w:p w14:paraId="1BCC1C59" w14:textId="77777777" w:rsidR="006977EC" w:rsidRDefault="006977EC" w:rsidP="00617AF0">
      <w:pPr>
        <w:pStyle w:val="Bezodstpw"/>
        <w:numPr>
          <w:ilvl w:val="1"/>
          <w:numId w:val="20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pozwolenie na budowę z dnia xxxxxx numer xxxxxx</w:t>
      </w:r>
    </w:p>
    <w:p w14:paraId="4306F54C" w14:textId="77777777" w:rsidR="00921BF4" w:rsidRDefault="00D153B8" w:rsidP="00617AF0">
      <w:pPr>
        <w:pStyle w:val="Bezodstpw"/>
        <w:numPr>
          <w:ilvl w:val="1"/>
          <w:numId w:val="19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Umowa wchodzi w życie w dniu jej podpisania przez obie Strony.</w:t>
      </w:r>
    </w:p>
    <w:p w14:paraId="7CFD2B43" w14:textId="77777777" w:rsidR="00C53232" w:rsidRPr="00B761A6" w:rsidRDefault="00B761A6" w:rsidP="00617AF0">
      <w:pPr>
        <w:pStyle w:val="Bezodstpw"/>
        <w:numPr>
          <w:ilvl w:val="1"/>
          <w:numId w:val="19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Wykonawca nie może pod rygorem nieważności, przenieść praw, obowiązków lub wierzytelności wynikających z Umowy na osobę trzecią - bez zgody Podmiotu Tworzącego Zamawiającego - wyrażonej w formie pisemnej w trybie i na zasadach określonych w art. 54 ust. 5 Ustawy z dnia 15 kwietnia 2011r. </w:t>
      </w:r>
      <w:r w:rsidRPr="008E1A86">
        <w:rPr>
          <w:rFonts w:asciiTheme="majorHAnsi" w:hAnsiTheme="majorHAnsi" w:cs="Arial"/>
          <w:sz w:val="22"/>
          <w:szCs w:val="22"/>
          <w:lang w:val="pl-PL"/>
        </w:rPr>
        <w:t>o działalności leczniczej</w:t>
      </w: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 (t.j. Dz.U. z 201</w:t>
      </w:r>
      <w:r w:rsidR="00174819">
        <w:rPr>
          <w:rFonts w:asciiTheme="majorHAnsi" w:hAnsiTheme="majorHAnsi" w:cs="Arial"/>
          <w:sz w:val="22"/>
          <w:szCs w:val="22"/>
          <w:lang w:val="pl-PL"/>
        </w:rPr>
        <w:t>8</w:t>
      </w: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 r. poz. 16</w:t>
      </w:r>
      <w:r w:rsidR="00174819">
        <w:rPr>
          <w:rFonts w:asciiTheme="majorHAnsi" w:hAnsiTheme="majorHAnsi" w:cs="Arial"/>
          <w:sz w:val="22"/>
          <w:szCs w:val="22"/>
          <w:lang w:val="pl-PL"/>
        </w:rPr>
        <w:t>0</w:t>
      </w: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 ze zm.)</w:t>
      </w:r>
    </w:p>
    <w:p w14:paraId="1771B48F" w14:textId="77777777" w:rsidR="00921BF4" w:rsidRPr="00C97CD8" w:rsidRDefault="00D153B8" w:rsidP="00617AF0">
      <w:pPr>
        <w:pStyle w:val="Bezodstpw"/>
        <w:numPr>
          <w:ilvl w:val="1"/>
          <w:numId w:val="19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Umowa zostaje sporządzona w 2 jednobrzmiących egzemplarzach, po jednym dla każdej ze Stron.</w:t>
      </w:r>
    </w:p>
    <w:p w14:paraId="00289850" w14:textId="77777777" w:rsidR="007C7049" w:rsidRPr="00C97CD8" w:rsidRDefault="00D153B8" w:rsidP="00617AF0">
      <w:pPr>
        <w:pStyle w:val="Bezodstpw"/>
        <w:numPr>
          <w:ilvl w:val="1"/>
          <w:numId w:val="19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Ewentualne spory powstałe w związku z wykonaniem Umowy lub skutecznością jej postanowień rozstrzygać będzie właściwy rzeczowo sąd powszechny w Poznaniu.</w:t>
      </w:r>
    </w:p>
    <w:p w14:paraId="3067D7AE" w14:textId="77777777" w:rsidR="002D4597" w:rsidRDefault="002D4597" w:rsidP="00617AF0">
      <w:pPr>
        <w:pStyle w:val="Bezodstpw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765FF5BB" w14:textId="40A1DCBC" w:rsidR="00D67786" w:rsidRDefault="00D67786" w:rsidP="00617AF0">
      <w:pPr>
        <w:pStyle w:val="Bezodstpw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1C9E0073" w14:textId="748401AF" w:rsidR="008E1A86" w:rsidRDefault="008E1A86" w:rsidP="00617AF0">
      <w:pPr>
        <w:pStyle w:val="Bezodstpw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0741827A" w14:textId="77777777" w:rsidR="008E1A86" w:rsidRPr="00C97CD8" w:rsidRDefault="008E1A86" w:rsidP="00617AF0">
      <w:pPr>
        <w:pStyle w:val="Bezodstpw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2976"/>
        <w:gridCol w:w="1843"/>
        <w:gridCol w:w="2693"/>
      </w:tblGrid>
      <w:tr w:rsidR="00400FD0" w14:paraId="6B7AEDBE" w14:textId="77777777" w:rsidTr="005C646A">
        <w:trPr>
          <w:trHeight w:val="460"/>
        </w:trPr>
        <w:tc>
          <w:tcPr>
            <w:tcW w:w="2122" w:type="dxa"/>
          </w:tcPr>
          <w:p w14:paraId="1ACA04E8" w14:textId="77777777" w:rsidR="00400FD0" w:rsidRPr="005C646A" w:rsidRDefault="00400FD0" w:rsidP="00617AF0">
            <w:pPr>
              <w:spacing w:after="0" w:line="240" w:lineRule="auto"/>
              <w:rPr>
                <w:rFonts w:asciiTheme="majorHAnsi" w:hAnsiTheme="majorHAnsi" w:cs="Arial"/>
                <w:b/>
                <w:sz w:val="22"/>
                <w:szCs w:val="22"/>
                <w:lang w:val="pl-PL"/>
              </w:rPr>
            </w:pPr>
            <w:r w:rsidRPr="005C646A">
              <w:rPr>
                <w:rFonts w:asciiTheme="majorHAnsi" w:eastAsia="Times New Roman" w:hAnsiTheme="majorHAnsi" w:cs="Arial"/>
                <w:b/>
                <w:sz w:val="22"/>
                <w:szCs w:val="22"/>
                <w:lang w:val="pl-PL"/>
              </w:rPr>
              <w:t>za Zamawiającego:</w:t>
            </w:r>
          </w:p>
        </w:tc>
        <w:tc>
          <w:tcPr>
            <w:tcW w:w="2976" w:type="dxa"/>
          </w:tcPr>
          <w:p w14:paraId="532B0036" w14:textId="77777777" w:rsidR="00400FD0" w:rsidRPr="005C646A" w:rsidRDefault="00400FD0" w:rsidP="00617AF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b/>
                <w:sz w:val="22"/>
                <w:szCs w:val="22"/>
                <w:lang w:val="pl-PL"/>
              </w:rPr>
            </w:pPr>
          </w:p>
        </w:tc>
        <w:tc>
          <w:tcPr>
            <w:tcW w:w="1843" w:type="dxa"/>
          </w:tcPr>
          <w:p w14:paraId="33B3FFD8" w14:textId="77777777" w:rsidR="00400FD0" w:rsidRPr="005C646A" w:rsidRDefault="00400FD0" w:rsidP="00617AF0">
            <w:pPr>
              <w:spacing w:after="0" w:line="240" w:lineRule="auto"/>
              <w:rPr>
                <w:rFonts w:asciiTheme="majorHAnsi" w:hAnsiTheme="majorHAnsi" w:cs="Arial"/>
                <w:b/>
                <w:sz w:val="22"/>
                <w:szCs w:val="22"/>
                <w:lang w:val="pl-PL"/>
              </w:rPr>
            </w:pPr>
            <w:r w:rsidRPr="005C646A">
              <w:rPr>
                <w:rFonts w:asciiTheme="majorHAnsi" w:eastAsia="Times New Roman" w:hAnsiTheme="majorHAnsi" w:cs="Arial"/>
                <w:b/>
                <w:sz w:val="22"/>
                <w:szCs w:val="22"/>
                <w:lang w:val="pl-PL"/>
              </w:rPr>
              <w:t>za Inspektora:</w:t>
            </w:r>
          </w:p>
        </w:tc>
        <w:tc>
          <w:tcPr>
            <w:tcW w:w="2693" w:type="dxa"/>
          </w:tcPr>
          <w:p w14:paraId="1B6ACE59" w14:textId="77777777" w:rsidR="00400FD0" w:rsidRPr="005C646A" w:rsidRDefault="00400FD0" w:rsidP="00617AF0">
            <w:pPr>
              <w:spacing w:after="0" w:line="240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</w:p>
        </w:tc>
      </w:tr>
      <w:tr w:rsidR="00400FD0" w14:paraId="6277C850" w14:textId="77777777" w:rsidTr="005C646A">
        <w:trPr>
          <w:trHeight w:val="460"/>
        </w:trPr>
        <w:tc>
          <w:tcPr>
            <w:tcW w:w="2122" w:type="dxa"/>
          </w:tcPr>
          <w:p w14:paraId="65FF81D1" w14:textId="77777777" w:rsidR="00400FD0" w:rsidRDefault="00400FD0" w:rsidP="00617AF0">
            <w:pPr>
              <w:spacing w:after="0" w:line="240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podpis:</w:t>
            </w:r>
          </w:p>
        </w:tc>
        <w:tc>
          <w:tcPr>
            <w:tcW w:w="2976" w:type="dxa"/>
          </w:tcPr>
          <w:p w14:paraId="16240911" w14:textId="77777777" w:rsidR="00400FD0" w:rsidRPr="005C646A" w:rsidRDefault="00400FD0" w:rsidP="00617AF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</w:pPr>
            <w:r w:rsidRPr="005C646A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  <w:tc>
          <w:tcPr>
            <w:tcW w:w="1843" w:type="dxa"/>
          </w:tcPr>
          <w:p w14:paraId="7F7C985B" w14:textId="77777777" w:rsidR="00400FD0" w:rsidRPr="005C646A" w:rsidRDefault="00400FD0" w:rsidP="00617AF0">
            <w:pPr>
              <w:spacing w:after="0" w:line="240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podpis:</w:t>
            </w:r>
          </w:p>
        </w:tc>
        <w:tc>
          <w:tcPr>
            <w:tcW w:w="2693" w:type="dxa"/>
          </w:tcPr>
          <w:p w14:paraId="69EDCA53" w14:textId="77777777" w:rsidR="00400FD0" w:rsidRPr="003E562D" w:rsidRDefault="00400FD0" w:rsidP="00617AF0">
            <w:pPr>
              <w:spacing w:after="0" w:line="240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</w:tr>
      <w:tr w:rsidR="00400FD0" w14:paraId="341781CA" w14:textId="77777777" w:rsidTr="005C646A">
        <w:trPr>
          <w:trHeight w:val="460"/>
        </w:trPr>
        <w:tc>
          <w:tcPr>
            <w:tcW w:w="2122" w:type="dxa"/>
          </w:tcPr>
          <w:p w14:paraId="284C9010" w14:textId="77777777" w:rsidR="00400FD0" w:rsidRDefault="00400FD0" w:rsidP="00617AF0">
            <w:pPr>
              <w:spacing w:after="0" w:line="240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imię i nazwisko:</w:t>
            </w:r>
          </w:p>
        </w:tc>
        <w:tc>
          <w:tcPr>
            <w:tcW w:w="2976" w:type="dxa"/>
          </w:tcPr>
          <w:p w14:paraId="1C3F77FA" w14:textId="77777777" w:rsidR="00400FD0" w:rsidRPr="005C646A" w:rsidRDefault="00400FD0" w:rsidP="00617AF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  <w:tc>
          <w:tcPr>
            <w:tcW w:w="1843" w:type="dxa"/>
          </w:tcPr>
          <w:p w14:paraId="49EA7435" w14:textId="77777777" w:rsidR="00400FD0" w:rsidRPr="005C646A" w:rsidRDefault="00400FD0" w:rsidP="00617AF0">
            <w:pPr>
              <w:spacing w:after="0" w:line="240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imię i nazwisko:</w:t>
            </w:r>
          </w:p>
        </w:tc>
        <w:tc>
          <w:tcPr>
            <w:tcW w:w="2693" w:type="dxa"/>
          </w:tcPr>
          <w:p w14:paraId="4278EC8C" w14:textId="77777777" w:rsidR="00400FD0" w:rsidRPr="003E562D" w:rsidRDefault="00400FD0" w:rsidP="00617AF0">
            <w:pPr>
              <w:spacing w:after="0" w:line="240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</w:tr>
      <w:tr w:rsidR="00400FD0" w14:paraId="6A9C5C56" w14:textId="77777777" w:rsidTr="005C646A">
        <w:trPr>
          <w:trHeight w:val="460"/>
        </w:trPr>
        <w:tc>
          <w:tcPr>
            <w:tcW w:w="2122" w:type="dxa"/>
          </w:tcPr>
          <w:p w14:paraId="04DAEE70" w14:textId="77777777" w:rsidR="00400FD0" w:rsidRDefault="00400FD0" w:rsidP="00617AF0">
            <w:pPr>
              <w:spacing w:after="0" w:line="240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stanowisko:</w:t>
            </w:r>
          </w:p>
        </w:tc>
        <w:tc>
          <w:tcPr>
            <w:tcW w:w="2976" w:type="dxa"/>
          </w:tcPr>
          <w:p w14:paraId="5DFA002C" w14:textId="77777777" w:rsidR="00400FD0" w:rsidRPr="005C646A" w:rsidRDefault="00400FD0" w:rsidP="00617AF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  <w:tc>
          <w:tcPr>
            <w:tcW w:w="1843" w:type="dxa"/>
          </w:tcPr>
          <w:p w14:paraId="5AE58EBF" w14:textId="77777777" w:rsidR="00400FD0" w:rsidRPr="005C646A" w:rsidRDefault="00400FD0" w:rsidP="00617AF0">
            <w:pPr>
              <w:spacing w:after="0" w:line="240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stanowisko:</w:t>
            </w:r>
          </w:p>
        </w:tc>
        <w:tc>
          <w:tcPr>
            <w:tcW w:w="2693" w:type="dxa"/>
          </w:tcPr>
          <w:p w14:paraId="33A20B68" w14:textId="77777777" w:rsidR="00400FD0" w:rsidRPr="003E562D" w:rsidRDefault="00400FD0" w:rsidP="00617AF0">
            <w:pPr>
              <w:spacing w:after="0" w:line="240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</w:tr>
    </w:tbl>
    <w:p w14:paraId="0B8F3AFE" w14:textId="77777777" w:rsidR="00101084" w:rsidRPr="005C646A" w:rsidRDefault="001142EE" w:rsidP="00617AF0">
      <w:pPr>
        <w:spacing w:after="0" w:line="240" w:lineRule="auto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br w:type="textWrapping" w:clear="all"/>
      </w:r>
      <w:r w:rsidR="00676601">
        <w:rPr>
          <w:rFonts w:asciiTheme="majorHAnsi" w:hAnsiTheme="majorHAnsi" w:cs="Arial"/>
          <w:sz w:val="22"/>
          <w:szCs w:val="22"/>
          <w:lang w:val="pl-PL"/>
        </w:rPr>
        <w:tab/>
      </w:r>
    </w:p>
    <w:sectPr w:rsidR="00101084" w:rsidRPr="005C646A" w:rsidSect="00D828C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20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3FAF9C" w14:textId="77777777" w:rsidR="001A5323" w:rsidRDefault="001A5323">
      <w:pPr>
        <w:spacing w:after="0" w:line="240" w:lineRule="auto"/>
      </w:pPr>
      <w:r>
        <w:separator/>
      </w:r>
    </w:p>
  </w:endnote>
  <w:endnote w:type="continuationSeparator" w:id="0">
    <w:p w14:paraId="24321D0F" w14:textId="77777777" w:rsidR="001A5323" w:rsidRDefault="001A5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47D3E" w14:textId="77777777" w:rsidR="00997D8E" w:rsidRDefault="00997D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824D2" w14:textId="77777777" w:rsidR="00997D8E" w:rsidRPr="005C646A" w:rsidRDefault="00997D8E">
    <w:pPr>
      <w:pStyle w:val="Stopka"/>
      <w:jc w:val="right"/>
      <w:rPr>
        <w:rFonts w:asciiTheme="majorHAnsi" w:hAnsiTheme="majorHAnsi"/>
        <w:sz w:val="20"/>
        <w:szCs w:val="20"/>
      </w:rPr>
    </w:pPr>
    <w:r w:rsidRPr="005C646A">
      <w:rPr>
        <w:rFonts w:asciiTheme="majorHAnsi" w:hAnsiTheme="majorHAnsi"/>
        <w:sz w:val="20"/>
        <w:szCs w:val="20"/>
      </w:rPr>
      <w:t xml:space="preserve">Strona </w:t>
    </w:r>
    <w:r w:rsidRPr="005C646A">
      <w:rPr>
        <w:rFonts w:asciiTheme="majorHAnsi" w:hAnsiTheme="majorHAnsi"/>
        <w:b/>
        <w:sz w:val="20"/>
        <w:szCs w:val="20"/>
      </w:rPr>
      <w:fldChar w:fldCharType="begin"/>
    </w:r>
    <w:r w:rsidRPr="005C646A">
      <w:rPr>
        <w:rFonts w:asciiTheme="majorHAnsi" w:hAnsiTheme="majorHAnsi"/>
        <w:b/>
        <w:sz w:val="20"/>
        <w:szCs w:val="20"/>
      </w:rPr>
      <w:instrText>PAGE</w:instrText>
    </w:r>
    <w:r w:rsidRPr="005C646A">
      <w:rPr>
        <w:rFonts w:asciiTheme="majorHAnsi" w:hAnsiTheme="majorHAnsi"/>
        <w:b/>
        <w:sz w:val="20"/>
        <w:szCs w:val="20"/>
      </w:rPr>
      <w:fldChar w:fldCharType="separate"/>
    </w:r>
    <w:r w:rsidR="00D67786">
      <w:rPr>
        <w:rFonts w:asciiTheme="majorHAnsi" w:hAnsiTheme="majorHAnsi"/>
        <w:b/>
        <w:noProof/>
        <w:sz w:val="20"/>
        <w:szCs w:val="20"/>
      </w:rPr>
      <w:t>15</w:t>
    </w:r>
    <w:r w:rsidRPr="005C646A">
      <w:rPr>
        <w:rFonts w:asciiTheme="majorHAnsi" w:hAnsiTheme="majorHAnsi"/>
        <w:b/>
        <w:sz w:val="20"/>
        <w:szCs w:val="20"/>
      </w:rPr>
      <w:fldChar w:fldCharType="end"/>
    </w:r>
    <w:r w:rsidRPr="005C646A">
      <w:rPr>
        <w:rFonts w:asciiTheme="majorHAnsi" w:hAnsiTheme="majorHAnsi"/>
        <w:sz w:val="20"/>
        <w:szCs w:val="20"/>
      </w:rPr>
      <w:t xml:space="preserve"> z </w:t>
    </w:r>
    <w:r w:rsidRPr="005C646A">
      <w:rPr>
        <w:rFonts w:asciiTheme="majorHAnsi" w:hAnsiTheme="majorHAnsi"/>
        <w:b/>
        <w:sz w:val="20"/>
        <w:szCs w:val="20"/>
      </w:rPr>
      <w:fldChar w:fldCharType="begin"/>
    </w:r>
    <w:r w:rsidRPr="005C646A">
      <w:rPr>
        <w:rFonts w:asciiTheme="majorHAnsi" w:hAnsiTheme="majorHAnsi"/>
        <w:b/>
        <w:sz w:val="20"/>
        <w:szCs w:val="20"/>
      </w:rPr>
      <w:instrText>NUMPAGES</w:instrText>
    </w:r>
    <w:r w:rsidRPr="005C646A">
      <w:rPr>
        <w:rFonts w:asciiTheme="majorHAnsi" w:hAnsiTheme="majorHAnsi"/>
        <w:b/>
        <w:sz w:val="20"/>
        <w:szCs w:val="20"/>
      </w:rPr>
      <w:fldChar w:fldCharType="separate"/>
    </w:r>
    <w:r w:rsidR="00D67786">
      <w:rPr>
        <w:rFonts w:asciiTheme="majorHAnsi" w:hAnsiTheme="majorHAnsi"/>
        <w:b/>
        <w:noProof/>
        <w:sz w:val="20"/>
        <w:szCs w:val="20"/>
      </w:rPr>
      <w:t>16</w:t>
    </w:r>
    <w:r w:rsidRPr="005C646A">
      <w:rPr>
        <w:rFonts w:asciiTheme="majorHAnsi" w:hAnsiTheme="majorHAnsi"/>
        <w:b/>
        <w:sz w:val="20"/>
        <w:szCs w:val="20"/>
      </w:rPr>
      <w:fldChar w:fldCharType="end"/>
    </w:r>
  </w:p>
  <w:p w14:paraId="42895CC3" w14:textId="77777777" w:rsidR="00997D8E" w:rsidRPr="0094711D" w:rsidRDefault="00997D8E" w:rsidP="0094711D">
    <w:pPr>
      <w:pStyle w:val="Stopka"/>
      <w:jc w:val="right"/>
      <w:rPr>
        <w:color w:val="A6A6A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ECD83" w14:textId="77777777" w:rsidR="00997D8E" w:rsidRDefault="00997D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8D5D1" w14:textId="77777777" w:rsidR="001A5323" w:rsidRDefault="001A5323">
      <w:pPr>
        <w:spacing w:after="0" w:line="240" w:lineRule="auto"/>
      </w:pPr>
      <w:r>
        <w:separator/>
      </w:r>
    </w:p>
  </w:footnote>
  <w:footnote w:type="continuationSeparator" w:id="0">
    <w:p w14:paraId="36F81307" w14:textId="77777777" w:rsidR="001A5323" w:rsidRDefault="001A53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E5CC2" w14:textId="77777777" w:rsidR="00997D8E" w:rsidRDefault="00703A6B">
    <w:pPr>
      <w:pStyle w:val="Nagwek"/>
    </w:pPr>
    <w:r>
      <w:rPr>
        <w:noProof/>
      </w:rPr>
      <w:pict w14:anchorId="68924DB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6627016" o:spid="_x0000_s2050" type="#_x0000_t136" style="position:absolute;margin-left:0;margin-top:0;width:497.4pt;height:142.1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72E73" w14:textId="77777777" w:rsidR="00997D8E" w:rsidRDefault="00703A6B">
    <w:pPr>
      <w:pStyle w:val="Nagwek"/>
    </w:pPr>
    <w:r>
      <w:rPr>
        <w:noProof/>
      </w:rPr>
      <w:pict w14:anchorId="4FBCA27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6627017" o:spid="_x0000_s2051" type="#_x0000_t136" style="position:absolute;margin-left:0;margin-top:0;width:497.4pt;height:142.1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96575" w14:textId="77777777" w:rsidR="00997D8E" w:rsidRDefault="00703A6B">
    <w:pPr>
      <w:pStyle w:val="Nagwek"/>
    </w:pPr>
    <w:r>
      <w:rPr>
        <w:noProof/>
      </w:rPr>
      <w:pict w14:anchorId="12B0F35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6627015" o:spid="_x0000_s2049" type="#_x0000_t136" style="position:absolute;margin-left:0;margin-top:0;width:497.4pt;height:142.1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  <w:rPr>
        <w:rFonts w:ascii="Arial" w:hAnsi="Arial" w:cs="Arial"/>
        <w:b w:val="0"/>
        <w:color w:val="000000"/>
      </w:rPr>
    </w:lvl>
  </w:abstractNum>
  <w:abstractNum w:abstractNumId="1" w15:restartNumberingAfterBreak="0">
    <w:nsid w:val="00000003"/>
    <w:multiLevelType w:val="singleLevel"/>
    <w:tmpl w:val="55E0E1E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b/>
      </w:rPr>
    </w:lvl>
  </w:abstractNum>
  <w:abstractNum w:abstractNumId="2" w15:restartNumberingAfterBreak="0">
    <w:nsid w:val="00000004"/>
    <w:multiLevelType w:val="singleLevel"/>
    <w:tmpl w:val="00000004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Cs/>
      </w:rPr>
    </w:lvl>
  </w:abstractNum>
  <w:abstractNum w:abstractNumId="3" w15:restartNumberingAfterBreak="0">
    <w:nsid w:val="00000005"/>
    <w:multiLevelType w:val="singleLevel"/>
    <w:tmpl w:val="5FE68848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 w:hint="default"/>
        <w:b/>
        <w:color w:val="000000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bCs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</w:lvl>
    <w:lvl w:ilvl="2">
      <w:start w:val="2"/>
      <w:numFmt w:val="decimal"/>
      <w:lvlText w:val="%3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9"/>
    <w:multiLevelType w:val="multilevel"/>
    <w:tmpl w:val="00000009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A"/>
    <w:multiLevelType w:val="singleLevel"/>
    <w:tmpl w:val="C2CEF76E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9" w15:restartNumberingAfterBreak="0">
    <w:nsid w:val="0000000B"/>
    <w:multiLevelType w:val="singleLevel"/>
    <w:tmpl w:val="0000000B"/>
    <w:name w:val="WW8Num19"/>
    <w:lvl w:ilvl="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</w:abstractNum>
  <w:abstractNum w:abstractNumId="10" w15:restartNumberingAfterBreak="0">
    <w:nsid w:val="0000000C"/>
    <w:multiLevelType w:val="singleLevel"/>
    <w:tmpl w:val="0000000C"/>
    <w:name w:val="WW8Num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0D"/>
    <w:multiLevelType w:val="singleLevel"/>
    <w:tmpl w:val="0000000D"/>
    <w:name w:val="WW8Num2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0000000F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14" w15:restartNumberingAfterBreak="0">
    <w:nsid w:val="00000010"/>
    <w:multiLevelType w:val="singleLevel"/>
    <w:tmpl w:val="00000010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5" w15:restartNumberingAfterBreak="0">
    <w:nsid w:val="00000011"/>
    <w:multiLevelType w:val="singleLevel"/>
    <w:tmpl w:val="00000011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16" w15:restartNumberingAfterBreak="0">
    <w:nsid w:val="00000012"/>
    <w:multiLevelType w:val="singleLevel"/>
    <w:tmpl w:val="00000012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7" w15:restartNumberingAfterBreak="0">
    <w:nsid w:val="00000013"/>
    <w:multiLevelType w:val="singleLevel"/>
    <w:tmpl w:val="C7DE067C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18" w15:restartNumberingAfterBreak="0">
    <w:nsid w:val="00000014"/>
    <w:multiLevelType w:val="singleLevel"/>
    <w:tmpl w:val="00000014"/>
    <w:name w:val="WW8Num3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9" w15:restartNumberingAfterBreak="0">
    <w:nsid w:val="00000015"/>
    <w:multiLevelType w:val="singleLevel"/>
    <w:tmpl w:val="D776855E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20" w15:restartNumberingAfterBreak="0">
    <w:nsid w:val="00000016"/>
    <w:multiLevelType w:val="singleLevel"/>
    <w:tmpl w:val="00000016"/>
    <w:name w:val="WW8Num3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00000017"/>
    <w:multiLevelType w:val="singleLevel"/>
    <w:tmpl w:val="00000017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22" w15:restartNumberingAfterBreak="0">
    <w:nsid w:val="00000018"/>
    <w:multiLevelType w:val="singleLevel"/>
    <w:tmpl w:val="F6C8FA2C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23" w15:restartNumberingAfterBreak="0">
    <w:nsid w:val="00000019"/>
    <w:multiLevelType w:val="singleLevel"/>
    <w:tmpl w:val="00000019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24" w15:restartNumberingAfterBreak="0">
    <w:nsid w:val="0000001A"/>
    <w:multiLevelType w:val="singleLevel"/>
    <w:tmpl w:val="0000001A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5" w15:restartNumberingAfterBreak="0">
    <w:nsid w:val="0000001B"/>
    <w:multiLevelType w:val="singleLevel"/>
    <w:tmpl w:val="0000001B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26" w15:restartNumberingAfterBreak="0">
    <w:nsid w:val="0000001C"/>
    <w:multiLevelType w:val="singleLevel"/>
    <w:tmpl w:val="F4D05B56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27" w15:restartNumberingAfterBreak="0">
    <w:nsid w:val="0000001D"/>
    <w:multiLevelType w:val="singleLevel"/>
    <w:tmpl w:val="0000001D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28" w15:restartNumberingAfterBreak="0">
    <w:nsid w:val="0000001E"/>
    <w:multiLevelType w:val="singleLevel"/>
    <w:tmpl w:val="0000001E"/>
    <w:name w:val="WW8Num4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9" w15:restartNumberingAfterBreak="0">
    <w:nsid w:val="0000001F"/>
    <w:multiLevelType w:val="singleLevel"/>
    <w:tmpl w:val="079E9D76"/>
    <w:name w:val="WW8Num4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30" w15:restartNumberingAfterBreak="0">
    <w:nsid w:val="00000020"/>
    <w:multiLevelType w:val="singleLevel"/>
    <w:tmpl w:val="00000020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1" w15:restartNumberingAfterBreak="0">
    <w:nsid w:val="00000021"/>
    <w:multiLevelType w:val="singleLevel"/>
    <w:tmpl w:val="D662EB4E"/>
    <w:name w:val="WW8Num4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32" w15:restartNumberingAfterBreak="0">
    <w:nsid w:val="00000022"/>
    <w:multiLevelType w:val="singleLevel"/>
    <w:tmpl w:val="21D2F4C0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/>
      </w:rPr>
    </w:lvl>
  </w:abstractNum>
  <w:abstractNum w:abstractNumId="33" w15:restartNumberingAfterBreak="0">
    <w:nsid w:val="00000023"/>
    <w:multiLevelType w:val="multilevel"/>
    <w:tmpl w:val="0000002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 w15:restartNumberingAfterBreak="0">
    <w:nsid w:val="00000024"/>
    <w:multiLevelType w:val="singleLevel"/>
    <w:tmpl w:val="9BAC99C8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35" w15:restartNumberingAfterBreak="0">
    <w:nsid w:val="00000025"/>
    <w:multiLevelType w:val="singleLevel"/>
    <w:tmpl w:val="00000025"/>
    <w:name w:val="WW8Num5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6" w15:restartNumberingAfterBreak="0">
    <w:nsid w:val="00000026"/>
    <w:multiLevelType w:val="singleLevel"/>
    <w:tmpl w:val="0000002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37" w15:restartNumberingAfterBreak="0">
    <w:nsid w:val="00000027"/>
    <w:multiLevelType w:val="singleLevel"/>
    <w:tmpl w:val="00000027"/>
    <w:name w:val="WW8Num5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8" w15:restartNumberingAfterBreak="0">
    <w:nsid w:val="00000028"/>
    <w:multiLevelType w:val="singleLevel"/>
    <w:tmpl w:val="00000028"/>
    <w:name w:val="WW8Num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39" w15:restartNumberingAfterBreak="0">
    <w:nsid w:val="00000029"/>
    <w:multiLevelType w:val="singleLevel"/>
    <w:tmpl w:val="00000029"/>
    <w:name w:val="WW8Num5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40" w15:restartNumberingAfterBreak="0">
    <w:nsid w:val="0000002A"/>
    <w:multiLevelType w:val="singleLevel"/>
    <w:tmpl w:val="0000002A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color w:val="auto"/>
      </w:rPr>
    </w:lvl>
  </w:abstractNum>
  <w:abstractNum w:abstractNumId="41" w15:restartNumberingAfterBreak="0">
    <w:nsid w:val="0000002B"/>
    <w:multiLevelType w:val="singleLevel"/>
    <w:tmpl w:val="CAC0E544"/>
    <w:name w:val="WW8Num1522"/>
    <w:lvl w:ilvl="0">
      <w:start w:val="1"/>
      <w:numFmt w:val="decimal"/>
      <w:lvlText w:val="%1)"/>
      <w:lvlJc w:val="left"/>
      <w:pPr>
        <w:ind w:left="360" w:hanging="360"/>
      </w:pPr>
      <w:rPr>
        <w:rFonts w:ascii="Calibri Light" w:eastAsia="Times New Roman" w:hAnsi="Calibri Light" w:cs="Arial" w:hint="default"/>
        <w:b w:val="0"/>
        <w:color w:val="000000"/>
      </w:rPr>
    </w:lvl>
  </w:abstractNum>
  <w:abstractNum w:abstractNumId="42" w15:restartNumberingAfterBreak="0">
    <w:nsid w:val="0000002C"/>
    <w:multiLevelType w:val="singleLevel"/>
    <w:tmpl w:val="EBC444DC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</w:abstractNum>
  <w:abstractNum w:abstractNumId="43" w15:restartNumberingAfterBreak="0">
    <w:nsid w:val="0000002D"/>
    <w:multiLevelType w:val="singleLevel"/>
    <w:tmpl w:val="2D1E417C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44" w15:restartNumberingAfterBreak="0">
    <w:nsid w:val="0000002E"/>
    <w:multiLevelType w:val="singleLevel"/>
    <w:tmpl w:val="FCA60D56"/>
    <w:name w:val="WW8Num6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45" w15:restartNumberingAfterBreak="0">
    <w:nsid w:val="0000002F"/>
    <w:multiLevelType w:val="singleLevel"/>
    <w:tmpl w:val="16F41370"/>
    <w:name w:val="WW8Num6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46" w15:restartNumberingAfterBreak="0">
    <w:nsid w:val="00000030"/>
    <w:multiLevelType w:val="singleLevel"/>
    <w:tmpl w:val="00000030"/>
    <w:name w:val="WW8Num6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47" w15:restartNumberingAfterBreak="0">
    <w:nsid w:val="00000031"/>
    <w:multiLevelType w:val="singleLevel"/>
    <w:tmpl w:val="00000031"/>
    <w:name w:val="WW8Num6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48" w15:restartNumberingAfterBreak="0">
    <w:nsid w:val="00000032"/>
    <w:multiLevelType w:val="singleLevel"/>
    <w:tmpl w:val="00000032"/>
    <w:name w:val="WW8Num6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49" w15:restartNumberingAfterBreak="0">
    <w:nsid w:val="00000033"/>
    <w:multiLevelType w:val="singleLevel"/>
    <w:tmpl w:val="00000033"/>
    <w:name w:val="WW8Num6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50" w15:restartNumberingAfterBreak="0">
    <w:nsid w:val="00000034"/>
    <w:multiLevelType w:val="singleLevel"/>
    <w:tmpl w:val="00000034"/>
    <w:name w:val="WW8Num7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51" w15:restartNumberingAfterBreak="0">
    <w:nsid w:val="00000035"/>
    <w:multiLevelType w:val="singleLevel"/>
    <w:tmpl w:val="00000035"/>
    <w:name w:val="WW8Num7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52" w15:restartNumberingAfterBreak="0">
    <w:nsid w:val="00000036"/>
    <w:multiLevelType w:val="singleLevel"/>
    <w:tmpl w:val="00000036"/>
    <w:name w:val="WW8Num7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53" w15:restartNumberingAfterBreak="0">
    <w:nsid w:val="00000037"/>
    <w:multiLevelType w:val="singleLevel"/>
    <w:tmpl w:val="389AD8E2"/>
    <w:name w:val="WW8Num7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/>
      </w:rPr>
    </w:lvl>
  </w:abstractNum>
  <w:abstractNum w:abstractNumId="54" w15:restartNumberingAfterBreak="0">
    <w:nsid w:val="00000038"/>
    <w:multiLevelType w:val="singleLevel"/>
    <w:tmpl w:val="44F605A0"/>
    <w:name w:val="WW8Num7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55" w15:restartNumberingAfterBreak="0">
    <w:nsid w:val="00000039"/>
    <w:multiLevelType w:val="singleLevel"/>
    <w:tmpl w:val="00000039"/>
    <w:name w:val="WW8Num7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56" w15:restartNumberingAfterBreak="0">
    <w:nsid w:val="0000003A"/>
    <w:multiLevelType w:val="singleLevel"/>
    <w:tmpl w:val="0000003A"/>
    <w:name w:val="WW8Num77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b w:val="0"/>
        <w:color w:val="000000"/>
      </w:rPr>
    </w:lvl>
  </w:abstractNum>
  <w:abstractNum w:abstractNumId="57" w15:restartNumberingAfterBreak="0">
    <w:nsid w:val="0000003B"/>
    <w:multiLevelType w:val="singleLevel"/>
    <w:tmpl w:val="0000003B"/>
    <w:name w:val="WW8Num7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58" w15:restartNumberingAfterBreak="0">
    <w:nsid w:val="0000003C"/>
    <w:multiLevelType w:val="singleLevel"/>
    <w:tmpl w:val="0000003C"/>
    <w:name w:val="WW8Num80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b w:val="0"/>
        <w:color w:val="000000"/>
      </w:rPr>
    </w:lvl>
  </w:abstractNum>
  <w:abstractNum w:abstractNumId="59" w15:restartNumberingAfterBreak="0">
    <w:nsid w:val="0000003D"/>
    <w:multiLevelType w:val="singleLevel"/>
    <w:tmpl w:val="0000003D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b w:val="0"/>
        <w:color w:val="000000"/>
      </w:rPr>
    </w:lvl>
  </w:abstractNum>
  <w:abstractNum w:abstractNumId="60" w15:restartNumberingAfterBreak="0">
    <w:nsid w:val="0000003E"/>
    <w:multiLevelType w:val="singleLevel"/>
    <w:tmpl w:val="7BC48526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  <w:color w:val="000000"/>
      </w:rPr>
    </w:lvl>
  </w:abstractNum>
  <w:abstractNum w:abstractNumId="61" w15:restartNumberingAfterBreak="0">
    <w:nsid w:val="0000003F"/>
    <w:multiLevelType w:val="singleLevel"/>
    <w:tmpl w:val="0000003F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62" w15:restartNumberingAfterBreak="0">
    <w:nsid w:val="00000040"/>
    <w:multiLevelType w:val="singleLevel"/>
    <w:tmpl w:val="16CA9BEA"/>
    <w:name w:val="WW8Num8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63" w15:restartNumberingAfterBreak="0">
    <w:nsid w:val="00000041"/>
    <w:multiLevelType w:val="singleLevel"/>
    <w:tmpl w:val="B3F08D6C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Cs/>
      </w:rPr>
    </w:lvl>
  </w:abstractNum>
  <w:abstractNum w:abstractNumId="64" w15:restartNumberingAfterBreak="0">
    <w:nsid w:val="00000042"/>
    <w:multiLevelType w:val="singleLevel"/>
    <w:tmpl w:val="00000042"/>
    <w:name w:val="WW8Num8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5" w15:restartNumberingAfterBreak="0">
    <w:nsid w:val="00000043"/>
    <w:multiLevelType w:val="singleLevel"/>
    <w:tmpl w:val="00000043"/>
    <w:name w:val="WW8Num8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66" w15:restartNumberingAfterBreak="0">
    <w:nsid w:val="00000044"/>
    <w:multiLevelType w:val="singleLevel"/>
    <w:tmpl w:val="6898F0CA"/>
    <w:name w:val="WW8Num8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67" w15:restartNumberingAfterBreak="0">
    <w:nsid w:val="00000045"/>
    <w:multiLevelType w:val="singleLevel"/>
    <w:tmpl w:val="00000045"/>
    <w:name w:val="WW8Num9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68" w15:restartNumberingAfterBreak="0">
    <w:nsid w:val="00420BC6"/>
    <w:multiLevelType w:val="multilevel"/>
    <w:tmpl w:val="0415001D"/>
    <w:styleLink w:val="Wprowadzeni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0199755F"/>
    <w:multiLevelType w:val="multilevel"/>
    <w:tmpl w:val="6DD0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0" w15:restartNumberingAfterBreak="0">
    <w:nsid w:val="03FF0FE8"/>
    <w:multiLevelType w:val="multilevel"/>
    <w:tmpl w:val="29A4CC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1" w15:restartNumberingAfterBreak="0">
    <w:nsid w:val="06DD71F5"/>
    <w:multiLevelType w:val="multilevel"/>
    <w:tmpl w:val="0A7A23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2" w15:restartNumberingAfterBreak="0">
    <w:nsid w:val="06F349C7"/>
    <w:multiLevelType w:val="hybridMultilevel"/>
    <w:tmpl w:val="F63E4A0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 w15:restartNumberingAfterBreak="0">
    <w:nsid w:val="0A2C78C0"/>
    <w:multiLevelType w:val="multilevel"/>
    <w:tmpl w:val="69B6DB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4" w15:restartNumberingAfterBreak="0">
    <w:nsid w:val="0B480774"/>
    <w:multiLevelType w:val="hybridMultilevel"/>
    <w:tmpl w:val="5C6E74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0C304186"/>
    <w:multiLevelType w:val="hybridMultilevel"/>
    <w:tmpl w:val="1B20EB2A"/>
    <w:name w:val="WW8Num152"/>
    <w:lvl w:ilvl="0" w:tplc="705E6434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0CAA7726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7" w15:restartNumberingAfterBreak="0">
    <w:nsid w:val="0CE25C31"/>
    <w:multiLevelType w:val="multilevel"/>
    <w:tmpl w:val="0D0615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8" w15:restartNumberingAfterBreak="0">
    <w:nsid w:val="118F5706"/>
    <w:multiLevelType w:val="multilevel"/>
    <w:tmpl w:val="07C46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9" w15:restartNumberingAfterBreak="0">
    <w:nsid w:val="11EC2E3B"/>
    <w:multiLevelType w:val="multilevel"/>
    <w:tmpl w:val="67BAEA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0" w15:restartNumberingAfterBreak="0">
    <w:nsid w:val="11EC3B44"/>
    <w:multiLevelType w:val="multilevel"/>
    <w:tmpl w:val="809C59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1" w15:restartNumberingAfterBreak="0">
    <w:nsid w:val="192679A1"/>
    <w:multiLevelType w:val="hybridMultilevel"/>
    <w:tmpl w:val="F6A60882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2" w15:restartNumberingAfterBreak="0">
    <w:nsid w:val="1AD91E1F"/>
    <w:multiLevelType w:val="multilevel"/>
    <w:tmpl w:val="5DECB6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Theme="majorHAnsi" w:hAnsiTheme="majorHAnsi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3" w15:restartNumberingAfterBreak="0">
    <w:nsid w:val="1D905447"/>
    <w:multiLevelType w:val="multilevel"/>
    <w:tmpl w:val="757EF6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4" w15:restartNumberingAfterBreak="0">
    <w:nsid w:val="1DC4285E"/>
    <w:multiLevelType w:val="hybridMultilevel"/>
    <w:tmpl w:val="ADD42814"/>
    <w:name w:val="WW8Num15232"/>
    <w:lvl w:ilvl="0" w:tplc="BECAE3F2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1E7B7EA2"/>
    <w:multiLevelType w:val="multilevel"/>
    <w:tmpl w:val="7930CC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6" w15:restartNumberingAfterBreak="0">
    <w:nsid w:val="23411D81"/>
    <w:multiLevelType w:val="multilevel"/>
    <w:tmpl w:val="2DFEEC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7" w15:restartNumberingAfterBreak="0">
    <w:nsid w:val="24A92005"/>
    <w:multiLevelType w:val="multilevel"/>
    <w:tmpl w:val="D166C8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Theme="majorHAnsi" w:hAnsiTheme="majorHAnsi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8" w15:restartNumberingAfterBreak="0">
    <w:nsid w:val="2A9F46D5"/>
    <w:multiLevelType w:val="hybridMultilevel"/>
    <w:tmpl w:val="168C3A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9" w15:restartNumberingAfterBreak="0">
    <w:nsid w:val="2F5F146D"/>
    <w:multiLevelType w:val="hybridMultilevel"/>
    <w:tmpl w:val="7A48B14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 w15:restartNumberingAfterBreak="0">
    <w:nsid w:val="30C71061"/>
    <w:multiLevelType w:val="multilevel"/>
    <w:tmpl w:val="586457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1" w15:restartNumberingAfterBreak="0">
    <w:nsid w:val="33C95D9E"/>
    <w:multiLevelType w:val="multilevel"/>
    <w:tmpl w:val="809C59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2" w15:restartNumberingAfterBreak="0">
    <w:nsid w:val="3448673F"/>
    <w:multiLevelType w:val="hybridMultilevel"/>
    <w:tmpl w:val="6BA64278"/>
    <w:name w:val="WW8Num632"/>
    <w:lvl w:ilvl="0" w:tplc="C96A662E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3CED042B"/>
    <w:multiLevelType w:val="hybridMultilevel"/>
    <w:tmpl w:val="38A810F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4" w15:restartNumberingAfterBreak="0">
    <w:nsid w:val="3E10197E"/>
    <w:multiLevelType w:val="multilevel"/>
    <w:tmpl w:val="E5E648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5" w15:restartNumberingAfterBreak="0">
    <w:nsid w:val="42AE43AF"/>
    <w:multiLevelType w:val="hybridMultilevel"/>
    <w:tmpl w:val="9140E9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498E0497"/>
    <w:multiLevelType w:val="hybridMultilevel"/>
    <w:tmpl w:val="934C4404"/>
    <w:name w:val="WW8Num152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7" w15:restartNumberingAfterBreak="0">
    <w:nsid w:val="50267F75"/>
    <w:multiLevelType w:val="multilevel"/>
    <w:tmpl w:val="D94E17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8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9" w15:restartNumberingAfterBreak="0">
    <w:nsid w:val="54DD5FDB"/>
    <w:multiLevelType w:val="multilevel"/>
    <w:tmpl w:val="2AD0F4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0" w15:restartNumberingAfterBreak="0">
    <w:nsid w:val="5DB95D9C"/>
    <w:multiLevelType w:val="multilevel"/>
    <w:tmpl w:val="D94E17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1" w15:restartNumberingAfterBreak="0">
    <w:nsid w:val="6150770B"/>
    <w:multiLevelType w:val="multilevel"/>
    <w:tmpl w:val="E0C80E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2" w15:restartNumberingAfterBreak="0">
    <w:nsid w:val="67FD1033"/>
    <w:multiLevelType w:val="multilevel"/>
    <w:tmpl w:val="E7E28E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3" w15:restartNumberingAfterBreak="0">
    <w:nsid w:val="68403096"/>
    <w:multiLevelType w:val="multilevel"/>
    <w:tmpl w:val="6DD0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4" w15:restartNumberingAfterBreak="0">
    <w:nsid w:val="6959393E"/>
    <w:multiLevelType w:val="hybridMultilevel"/>
    <w:tmpl w:val="78F23CA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5" w15:restartNumberingAfterBreak="0">
    <w:nsid w:val="6C2B70A1"/>
    <w:multiLevelType w:val="hybridMultilevel"/>
    <w:tmpl w:val="449C931E"/>
    <w:name w:val="WW8Num1523"/>
    <w:lvl w:ilvl="0" w:tplc="3BD6FC8A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6FA73832"/>
    <w:multiLevelType w:val="multilevel"/>
    <w:tmpl w:val="2402AD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92146F2"/>
    <w:multiLevelType w:val="multilevel"/>
    <w:tmpl w:val="18665F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8" w15:restartNumberingAfterBreak="0">
    <w:nsid w:val="79661F26"/>
    <w:multiLevelType w:val="multilevel"/>
    <w:tmpl w:val="CF14B3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9" w15:restartNumberingAfterBreak="0">
    <w:nsid w:val="7A597B5A"/>
    <w:multiLevelType w:val="multilevel"/>
    <w:tmpl w:val="0994E7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289975866">
    <w:abstractNumId w:val="68"/>
  </w:num>
  <w:num w:numId="2" w16cid:durableId="601375410">
    <w:abstractNumId w:val="83"/>
  </w:num>
  <w:num w:numId="3" w16cid:durableId="1680934216">
    <w:abstractNumId w:val="87"/>
  </w:num>
  <w:num w:numId="4" w16cid:durableId="1352948407">
    <w:abstractNumId w:val="107"/>
  </w:num>
  <w:num w:numId="5" w16cid:durableId="1614898830">
    <w:abstractNumId w:val="108"/>
  </w:num>
  <w:num w:numId="6" w16cid:durableId="439300323">
    <w:abstractNumId w:val="94"/>
  </w:num>
  <w:num w:numId="7" w16cid:durableId="1426077009">
    <w:abstractNumId w:val="77"/>
  </w:num>
  <w:num w:numId="8" w16cid:durableId="1068383429">
    <w:abstractNumId w:val="82"/>
  </w:num>
  <w:num w:numId="9" w16cid:durableId="1228684119">
    <w:abstractNumId w:val="109"/>
  </w:num>
  <w:num w:numId="10" w16cid:durableId="1440561853">
    <w:abstractNumId w:val="98"/>
  </w:num>
  <w:num w:numId="11" w16cid:durableId="1005671139">
    <w:abstractNumId w:val="99"/>
  </w:num>
  <w:num w:numId="12" w16cid:durableId="1625191789">
    <w:abstractNumId w:val="79"/>
  </w:num>
  <w:num w:numId="13" w16cid:durableId="604465098">
    <w:abstractNumId w:val="90"/>
  </w:num>
  <w:num w:numId="14" w16cid:durableId="431511305">
    <w:abstractNumId w:val="103"/>
  </w:num>
  <w:num w:numId="15" w16cid:durableId="662974961">
    <w:abstractNumId w:val="80"/>
  </w:num>
  <w:num w:numId="16" w16cid:durableId="2139184668">
    <w:abstractNumId w:val="86"/>
  </w:num>
  <w:num w:numId="17" w16cid:durableId="1690376776">
    <w:abstractNumId w:val="100"/>
  </w:num>
  <w:num w:numId="18" w16cid:durableId="1260092659">
    <w:abstractNumId w:val="71"/>
  </w:num>
  <w:num w:numId="19" w16cid:durableId="1866558571">
    <w:abstractNumId w:val="78"/>
  </w:num>
  <w:num w:numId="20" w16cid:durableId="525870795">
    <w:abstractNumId w:val="70"/>
  </w:num>
  <w:num w:numId="21" w16cid:durableId="1484084082">
    <w:abstractNumId w:val="76"/>
  </w:num>
  <w:num w:numId="22" w16cid:durableId="1394549242">
    <w:abstractNumId w:val="104"/>
  </w:num>
  <w:num w:numId="23" w16cid:durableId="1156070737">
    <w:abstractNumId w:val="73"/>
  </w:num>
  <w:num w:numId="24" w16cid:durableId="498083009">
    <w:abstractNumId w:val="97"/>
  </w:num>
  <w:num w:numId="25" w16cid:durableId="1282153442">
    <w:abstractNumId w:val="93"/>
  </w:num>
  <w:num w:numId="26" w16cid:durableId="1590651344">
    <w:abstractNumId w:val="69"/>
  </w:num>
  <w:num w:numId="27" w16cid:durableId="149834316">
    <w:abstractNumId w:val="88"/>
  </w:num>
  <w:num w:numId="28" w16cid:durableId="458499404">
    <w:abstractNumId w:val="81"/>
  </w:num>
  <w:num w:numId="29" w16cid:durableId="226454347">
    <w:abstractNumId w:val="74"/>
  </w:num>
  <w:num w:numId="30" w16cid:durableId="404643931">
    <w:abstractNumId w:val="95"/>
  </w:num>
  <w:num w:numId="31" w16cid:durableId="683170111">
    <w:abstractNumId w:val="106"/>
  </w:num>
  <w:num w:numId="32" w16cid:durableId="447747169">
    <w:abstractNumId w:val="89"/>
  </w:num>
  <w:num w:numId="33" w16cid:durableId="1439064867">
    <w:abstractNumId w:val="91"/>
  </w:num>
  <w:num w:numId="34" w16cid:durableId="1978367796">
    <w:abstractNumId w:val="102"/>
  </w:num>
  <w:num w:numId="35" w16cid:durableId="111096178">
    <w:abstractNumId w:val="85"/>
  </w:num>
  <w:num w:numId="36" w16cid:durableId="323901160">
    <w:abstractNumId w:val="101"/>
  </w:num>
  <w:num w:numId="37" w16cid:durableId="1967003667">
    <w:abstractNumId w:val="7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activeWritingStyle w:appName="MSWord" w:lang="en-US" w:vendorID="64" w:dllVersion="6" w:nlCheck="1" w:checkStyle="0"/>
  <w:activeWritingStyle w:appName="MSWord" w:lang="pl-PL" w:vendorID="64" w:dllVersion="0" w:nlCheck="1" w:checkStyle="0"/>
  <w:activeWritingStyle w:appName="MSWord" w:lang="en-US" w:vendorID="64" w:dllVersion="0" w:nlCheck="1" w:checkStyle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885"/>
    <w:rsid w:val="00010697"/>
    <w:rsid w:val="000231E1"/>
    <w:rsid w:val="00024E7A"/>
    <w:rsid w:val="00027D9E"/>
    <w:rsid w:val="000410DB"/>
    <w:rsid w:val="00043ED8"/>
    <w:rsid w:val="00047D7F"/>
    <w:rsid w:val="000528D2"/>
    <w:rsid w:val="00061DA9"/>
    <w:rsid w:val="000678DF"/>
    <w:rsid w:val="00072CEE"/>
    <w:rsid w:val="00072E81"/>
    <w:rsid w:val="000749C9"/>
    <w:rsid w:val="000828ED"/>
    <w:rsid w:val="00091D3A"/>
    <w:rsid w:val="00096B24"/>
    <w:rsid w:val="00097F91"/>
    <w:rsid w:val="000A13C5"/>
    <w:rsid w:val="000A34AE"/>
    <w:rsid w:val="000A4F6A"/>
    <w:rsid w:val="000A50A8"/>
    <w:rsid w:val="000A5F88"/>
    <w:rsid w:val="000B2FE4"/>
    <w:rsid w:val="000C2341"/>
    <w:rsid w:val="000C37E9"/>
    <w:rsid w:val="000C4BE9"/>
    <w:rsid w:val="000D0749"/>
    <w:rsid w:val="000E5664"/>
    <w:rsid w:val="000F63BF"/>
    <w:rsid w:val="000F73E5"/>
    <w:rsid w:val="000F7B2D"/>
    <w:rsid w:val="00101084"/>
    <w:rsid w:val="00101F15"/>
    <w:rsid w:val="00104282"/>
    <w:rsid w:val="00112458"/>
    <w:rsid w:val="00113397"/>
    <w:rsid w:val="001142EE"/>
    <w:rsid w:val="00114495"/>
    <w:rsid w:val="00120715"/>
    <w:rsid w:val="0013144E"/>
    <w:rsid w:val="00133945"/>
    <w:rsid w:val="0013731E"/>
    <w:rsid w:val="00145F3A"/>
    <w:rsid w:val="00150146"/>
    <w:rsid w:val="00153E15"/>
    <w:rsid w:val="0017090C"/>
    <w:rsid w:val="00174819"/>
    <w:rsid w:val="00175101"/>
    <w:rsid w:val="001872B8"/>
    <w:rsid w:val="00187FDD"/>
    <w:rsid w:val="00191078"/>
    <w:rsid w:val="001A16E6"/>
    <w:rsid w:val="001A3300"/>
    <w:rsid w:val="001A4B33"/>
    <w:rsid w:val="001A52FA"/>
    <w:rsid w:val="001A5323"/>
    <w:rsid w:val="001A6F7F"/>
    <w:rsid w:val="001B327A"/>
    <w:rsid w:val="001B4C2E"/>
    <w:rsid w:val="001B5119"/>
    <w:rsid w:val="001B7A01"/>
    <w:rsid w:val="001C1215"/>
    <w:rsid w:val="001C36E9"/>
    <w:rsid w:val="001D0EA9"/>
    <w:rsid w:val="001D1EE8"/>
    <w:rsid w:val="001D2673"/>
    <w:rsid w:val="001D397E"/>
    <w:rsid w:val="001E1AE4"/>
    <w:rsid w:val="001E4F36"/>
    <w:rsid w:val="001F392E"/>
    <w:rsid w:val="001F3EE3"/>
    <w:rsid w:val="001F640F"/>
    <w:rsid w:val="00202810"/>
    <w:rsid w:val="0020285F"/>
    <w:rsid w:val="00202D4D"/>
    <w:rsid w:val="00204FCF"/>
    <w:rsid w:val="002172A4"/>
    <w:rsid w:val="00217DC5"/>
    <w:rsid w:val="00225B6A"/>
    <w:rsid w:val="00235895"/>
    <w:rsid w:val="0024399F"/>
    <w:rsid w:val="00244F5C"/>
    <w:rsid w:val="002500C7"/>
    <w:rsid w:val="00251CB0"/>
    <w:rsid w:val="002542A0"/>
    <w:rsid w:val="00254810"/>
    <w:rsid w:val="002674B6"/>
    <w:rsid w:val="0028270A"/>
    <w:rsid w:val="00287668"/>
    <w:rsid w:val="00291513"/>
    <w:rsid w:val="002A34E9"/>
    <w:rsid w:val="002B466B"/>
    <w:rsid w:val="002D0B1C"/>
    <w:rsid w:val="002D4597"/>
    <w:rsid w:val="002D58AA"/>
    <w:rsid w:val="002E5D2D"/>
    <w:rsid w:val="002F2E35"/>
    <w:rsid w:val="0030161C"/>
    <w:rsid w:val="0030507D"/>
    <w:rsid w:val="00320253"/>
    <w:rsid w:val="00320588"/>
    <w:rsid w:val="00322F29"/>
    <w:rsid w:val="003276BD"/>
    <w:rsid w:val="0033033E"/>
    <w:rsid w:val="00351535"/>
    <w:rsid w:val="003561D9"/>
    <w:rsid w:val="00360BCE"/>
    <w:rsid w:val="00361B90"/>
    <w:rsid w:val="00363568"/>
    <w:rsid w:val="00367F22"/>
    <w:rsid w:val="0037389A"/>
    <w:rsid w:val="00383A50"/>
    <w:rsid w:val="0039475B"/>
    <w:rsid w:val="003960C2"/>
    <w:rsid w:val="003B1D01"/>
    <w:rsid w:val="003B3FD4"/>
    <w:rsid w:val="003B5B18"/>
    <w:rsid w:val="003C1DBE"/>
    <w:rsid w:val="003D08BF"/>
    <w:rsid w:val="003E0FB2"/>
    <w:rsid w:val="003E2C85"/>
    <w:rsid w:val="003E5E8B"/>
    <w:rsid w:val="003F61BB"/>
    <w:rsid w:val="003F6C1D"/>
    <w:rsid w:val="003F77C1"/>
    <w:rsid w:val="00400FD0"/>
    <w:rsid w:val="00412838"/>
    <w:rsid w:val="00416249"/>
    <w:rsid w:val="00417EC5"/>
    <w:rsid w:val="00452C94"/>
    <w:rsid w:val="00466B2F"/>
    <w:rsid w:val="00480EFC"/>
    <w:rsid w:val="00481A84"/>
    <w:rsid w:val="00483471"/>
    <w:rsid w:val="0048562A"/>
    <w:rsid w:val="00490F81"/>
    <w:rsid w:val="00492447"/>
    <w:rsid w:val="004A0D14"/>
    <w:rsid w:val="004A6E19"/>
    <w:rsid w:val="004A6E76"/>
    <w:rsid w:val="004A75DC"/>
    <w:rsid w:val="004B140C"/>
    <w:rsid w:val="004B4B38"/>
    <w:rsid w:val="004C0112"/>
    <w:rsid w:val="004C13BE"/>
    <w:rsid w:val="004C1EDA"/>
    <w:rsid w:val="004C53E8"/>
    <w:rsid w:val="004D2EEA"/>
    <w:rsid w:val="004E7803"/>
    <w:rsid w:val="004F6931"/>
    <w:rsid w:val="00501D48"/>
    <w:rsid w:val="005020C3"/>
    <w:rsid w:val="0050667C"/>
    <w:rsid w:val="0050718A"/>
    <w:rsid w:val="005110DB"/>
    <w:rsid w:val="0051135D"/>
    <w:rsid w:val="00512FDA"/>
    <w:rsid w:val="0052245A"/>
    <w:rsid w:val="00524EA0"/>
    <w:rsid w:val="00526359"/>
    <w:rsid w:val="00527A75"/>
    <w:rsid w:val="00527EDA"/>
    <w:rsid w:val="005532B2"/>
    <w:rsid w:val="005578B2"/>
    <w:rsid w:val="00564B08"/>
    <w:rsid w:val="00564ECE"/>
    <w:rsid w:val="00565E83"/>
    <w:rsid w:val="00567C07"/>
    <w:rsid w:val="0057526E"/>
    <w:rsid w:val="0057545C"/>
    <w:rsid w:val="00576A51"/>
    <w:rsid w:val="005856D4"/>
    <w:rsid w:val="0059059E"/>
    <w:rsid w:val="005907D3"/>
    <w:rsid w:val="005A0968"/>
    <w:rsid w:val="005A1793"/>
    <w:rsid w:val="005A2D86"/>
    <w:rsid w:val="005A597C"/>
    <w:rsid w:val="005C0F83"/>
    <w:rsid w:val="005C149A"/>
    <w:rsid w:val="005C646A"/>
    <w:rsid w:val="005C78EE"/>
    <w:rsid w:val="005D5D41"/>
    <w:rsid w:val="005E43FD"/>
    <w:rsid w:val="005E671A"/>
    <w:rsid w:val="005F67E6"/>
    <w:rsid w:val="005F710C"/>
    <w:rsid w:val="006026DE"/>
    <w:rsid w:val="00612B50"/>
    <w:rsid w:val="00617AF0"/>
    <w:rsid w:val="00621D98"/>
    <w:rsid w:val="00623385"/>
    <w:rsid w:val="00627C17"/>
    <w:rsid w:val="00632569"/>
    <w:rsid w:val="0065551B"/>
    <w:rsid w:val="00657B9D"/>
    <w:rsid w:val="00676601"/>
    <w:rsid w:val="00681CD0"/>
    <w:rsid w:val="00684FA5"/>
    <w:rsid w:val="006977EC"/>
    <w:rsid w:val="006A061E"/>
    <w:rsid w:val="006A09C6"/>
    <w:rsid w:val="006A4BC6"/>
    <w:rsid w:val="006D2CE7"/>
    <w:rsid w:val="006D46DB"/>
    <w:rsid w:val="006E11FB"/>
    <w:rsid w:val="006E1EB1"/>
    <w:rsid w:val="006E2195"/>
    <w:rsid w:val="006E2373"/>
    <w:rsid w:val="006E2AF6"/>
    <w:rsid w:val="006E2BEF"/>
    <w:rsid w:val="006E3760"/>
    <w:rsid w:val="006E4A3D"/>
    <w:rsid w:val="006F3E34"/>
    <w:rsid w:val="006F6E6D"/>
    <w:rsid w:val="00703A6B"/>
    <w:rsid w:val="00713113"/>
    <w:rsid w:val="0071643B"/>
    <w:rsid w:val="007244B2"/>
    <w:rsid w:val="00727080"/>
    <w:rsid w:val="007337D3"/>
    <w:rsid w:val="0073511F"/>
    <w:rsid w:val="00741B14"/>
    <w:rsid w:val="00763916"/>
    <w:rsid w:val="00766FA2"/>
    <w:rsid w:val="007701F3"/>
    <w:rsid w:val="00771370"/>
    <w:rsid w:val="00771574"/>
    <w:rsid w:val="00775F53"/>
    <w:rsid w:val="00782110"/>
    <w:rsid w:val="00785210"/>
    <w:rsid w:val="00785282"/>
    <w:rsid w:val="007867C4"/>
    <w:rsid w:val="00787ABE"/>
    <w:rsid w:val="0079094C"/>
    <w:rsid w:val="007923FF"/>
    <w:rsid w:val="007962D1"/>
    <w:rsid w:val="007A2BCB"/>
    <w:rsid w:val="007A33D6"/>
    <w:rsid w:val="007A4282"/>
    <w:rsid w:val="007B2138"/>
    <w:rsid w:val="007B30F7"/>
    <w:rsid w:val="007C0655"/>
    <w:rsid w:val="007C3E8F"/>
    <w:rsid w:val="007C7049"/>
    <w:rsid w:val="007D1D64"/>
    <w:rsid w:val="007D2906"/>
    <w:rsid w:val="007E0671"/>
    <w:rsid w:val="007E3831"/>
    <w:rsid w:val="007E4BC4"/>
    <w:rsid w:val="007E5074"/>
    <w:rsid w:val="007E73EC"/>
    <w:rsid w:val="007F57DC"/>
    <w:rsid w:val="00800036"/>
    <w:rsid w:val="008118BC"/>
    <w:rsid w:val="00811A60"/>
    <w:rsid w:val="00812446"/>
    <w:rsid w:val="00812CA1"/>
    <w:rsid w:val="0082209F"/>
    <w:rsid w:val="0082358E"/>
    <w:rsid w:val="00825FB6"/>
    <w:rsid w:val="00830661"/>
    <w:rsid w:val="00834732"/>
    <w:rsid w:val="00836EAB"/>
    <w:rsid w:val="0083772C"/>
    <w:rsid w:val="00844651"/>
    <w:rsid w:val="00846669"/>
    <w:rsid w:val="00847A29"/>
    <w:rsid w:val="00853CF4"/>
    <w:rsid w:val="0085488C"/>
    <w:rsid w:val="00862D27"/>
    <w:rsid w:val="00866047"/>
    <w:rsid w:val="00867C88"/>
    <w:rsid w:val="00884641"/>
    <w:rsid w:val="008868D9"/>
    <w:rsid w:val="008A20D7"/>
    <w:rsid w:val="008A2844"/>
    <w:rsid w:val="008A6008"/>
    <w:rsid w:val="008A6D67"/>
    <w:rsid w:val="008B3634"/>
    <w:rsid w:val="008B634C"/>
    <w:rsid w:val="008C0885"/>
    <w:rsid w:val="008C0FA8"/>
    <w:rsid w:val="008C21DA"/>
    <w:rsid w:val="008C3036"/>
    <w:rsid w:val="008C57A3"/>
    <w:rsid w:val="008D4828"/>
    <w:rsid w:val="008D6608"/>
    <w:rsid w:val="008E1A86"/>
    <w:rsid w:val="008E20E1"/>
    <w:rsid w:val="008E4BE4"/>
    <w:rsid w:val="008F1C5C"/>
    <w:rsid w:val="009040D4"/>
    <w:rsid w:val="00904C9A"/>
    <w:rsid w:val="00906E3A"/>
    <w:rsid w:val="0091094A"/>
    <w:rsid w:val="009126F4"/>
    <w:rsid w:val="00912E21"/>
    <w:rsid w:val="00914107"/>
    <w:rsid w:val="009162D0"/>
    <w:rsid w:val="00921BF4"/>
    <w:rsid w:val="00927B91"/>
    <w:rsid w:val="00930A6A"/>
    <w:rsid w:val="009324C4"/>
    <w:rsid w:val="00936613"/>
    <w:rsid w:val="00942326"/>
    <w:rsid w:val="00946E0A"/>
    <w:rsid w:val="0094711D"/>
    <w:rsid w:val="00950543"/>
    <w:rsid w:val="00953F16"/>
    <w:rsid w:val="009545B2"/>
    <w:rsid w:val="0097052D"/>
    <w:rsid w:val="0097270D"/>
    <w:rsid w:val="00977402"/>
    <w:rsid w:val="00983111"/>
    <w:rsid w:val="0098737F"/>
    <w:rsid w:val="009874BE"/>
    <w:rsid w:val="00990FD7"/>
    <w:rsid w:val="00997D8E"/>
    <w:rsid w:val="009A6FAF"/>
    <w:rsid w:val="009B66FE"/>
    <w:rsid w:val="009C1B89"/>
    <w:rsid w:val="009C1F77"/>
    <w:rsid w:val="009C388F"/>
    <w:rsid w:val="009C7799"/>
    <w:rsid w:val="009D41E0"/>
    <w:rsid w:val="009D514F"/>
    <w:rsid w:val="009D6D3C"/>
    <w:rsid w:val="009E294E"/>
    <w:rsid w:val="00A13543"/>
    <w:rsid w:val="00A26A64"/>
    <w:rsid w:val="00A31E79"/>
    <w:rsid w:val="00A34D51"/>
    <w:rsid w:val="00A4233B"/>
    <w:rsid w:val="00A53EE1"/>
    <w:rsid w:val="00A578BB"/>
    <w:rsid w:val="00A622B7"/>
    <w:rsid w:val="00A62EC2"/>
    <w:rsid w:val="00A703DF"/>
    <w:rsid w:val="00A73D06"/>
    <w:rsid w:val="00A81EF1"/>
    <w:rsid w:val="00A8306D"/>
    <w:rsid w:val="00A85F4E"/>
    <w:rsid w:val="00A874C8"/>
    <w:rsid w:val="00AA2652"/>
    <w:rsid w:val="00AA4355"/>
    <w:rsid w:val="00AB0F66"/>
    <w:rsid w:val="00AB1583"/>
    <w:rsid w:val="00AB4395"/>
    <w:rsid w:val="00AC3307"/>
    <w:rsid w:val="00AD0124"/>
    <w:rsid w:val="00AD7621"/>
    <w:rsid w:val="00AE20E9"/>
    <w:rsid w:val="00AE74CB"/>
    <w:rsid w:val="00AF4F15"/>
    <w:rsid w:val="00B059C2"/>
    <w:rsid w:val="00B12174"/>
    <w:rsid w:val="00B16C13"/>
    <w:rsid w:val="00B24DE3"/>
    <w:rsid w:val="00B26B7C"/>
    <w:rsid w:val="00B327E0"/>
    <w:rsid w:val="00B372B4"/>
    <w:rsid w:val="00B5185A"/>
    <w:rsid w:val="00B53A25"/>
    <w:rsid w:val="00B54153"/>
    <w:rsid w:val="00B72D88"/>
    <w:rsid w:val="00B761A6"/>
    <w:rsid w:val="00B815B8"/>
    <w:rsid w:val="00B83CF5"/>
    <w:rsid w:val="00B93508"/>
    <w:rsid w:val="00B97BFA"/>
    <w:rsid w:val="00BA52A8"/>
    <w:rsid w:val="00BB264D"/>
    <w:rsid w:val="00BB4E4C"/>
    <w:rsid w:val="00BB7666"/>
    <w:rsid w:val="00BC2825"/>
    <w:rsid w:val="00BC66F6"/>
    <w:rsid w:val="00BD69E5"/>
    <w:rsid w:val="00BF5B16"/>
    <w:rsid w:val="00C07859"/>
    <w:rsid w:val="00C07D78"/>
    <w:rsid w:val="00C17B02"/>
    <w:rsid w:val="00C17D59"/>
    <w:rsid w:val="00C2041B"/>
    <w:rsid w:val="00C2095D"/>
    <w:rsid w:val="00C23741"/>
    <w:rsid w:val="00C34007"/>
    <w:rsid w:val="00C53232"/>
    <w:rsid w:val="00C73676"/>
    <w:rsid w:val="00C741AD"/>
    <w:rsid w:val="00C95193"/>
    <w:rsid w:val="00C97CD8"/>
    <w:rsid w:val="00CA3CC8"/>
    <w:rsid w:val="00CA5B58"/>
    <w:rsid w:val="00CA5D99"/>
    <w:rsid w:val="00CC1EB6"/>
    <w:rsid w:val="00CC409E"/>
    <w:rsid w:val="00CC7807"/>
    <w:rsid w:val="00CD0491"/>
    <w:rsid w:val="00CD517A"/>
    <w:rsid w:val="00CD52A7"/>
    <w:rsid w:val="00CD6A2D"/>
    <w:rsid w:val="00CD7C29"/>
    <w:rsid w:val="00CE0240"/>
    <w:rsid w:val="00CE5B41"/>
    <w:rsid w:val="00CF2317"/>
    <w:rsid w:val="00CF4F29"/>
    <w:rsid w:val="00CF6306"/>
    <w:rsid w:val="00D153B8"/>
    <w:rsid w:val="00D15821"/>
    <w:rsid w:val="00D24E16"/>
    <w:rsid w:val="00D30C69"/>
    <w:rsid w:val="00D40DCE"/>
    <w:rsid w:val="00D532B1"/>
    <w:rsid w:val="00D57909"/>
    <w:rsid w:val="00D6139C"/>
    <w:rsid w:val="00D67128"/>
    <w:rsid w:val="00D67786"/>
    <w:rsid w:val="00D70B2E"/>
    <w:rsid w:val="00D728E2"/>
    <w:rsid w:val="00D7495C"/>
    <w:rsid w:val="00D828C6"/>
    <w:rsid w:val="00D834CF"/>
    <w:rsid w:val="00D95B24"/>
    <w:rsid w:val="00D96DE9"/>
    <w:rsid w:val="00D97E6F"/>
    <w:rsid w:val="00DB30E5"/>
    <w:rsid w:val="00DC2B9D"/>
    <w:rsid w:val="00DC3415"/>
    <w:rsid w:val="00DC729F"/>
    <w:rsid w:val="00DC73A2"/>
    <w:rsid w:val="00DD24C2"/>
    <w:rsid w:val="00DD45D5"/>
    <w:rsid w:val="00DD5AAE"/>
    <w:rsid w:val="00DD7F77"/>
    <w:rsid w:val="00DE078B"/>
    <w:rsid w:val="00DF05E9"/>
    <w:rsid w:val="00DF09A1"/>
    <w:rsid w:val="00E01C1C"/>
    <w:rsid w:val="00E026CF"/>
    <w:rsid w:val="00E0334E"/>
    <w:rsid w:val="00E04B30"/>
    <w:rsid w:val="00E17482"/>
    <w:rsid w:val="00E24242"/>
    <w:rsid w:val="00E3068B"/>
    <w:rsid w:val="00E31285"/>
    <w:rsid w:val="00E36F57"/>
    <w:rsid w:val="00E45793"/>
    <w:rsid w:val="00E4667C"/>
    <w:rsid w:val="00E53304"/>
    <w:rsid w:val="00E5514C"/>
    <w:rsid w:val="00E70478"/>
    <w:rsid w:val="00E845E4"/>
    <w:rsid w:val="00E86498"/>
    <w:rsid w:val="00E966E6"/>
    <w:rsid w:val="00EA58B2"/>
    <w:rsid w:val="00EA7D31"/>
    <w:rsid w:val="00EB0EE7"/>
    <w:rsid w:val="00EB1CC6"/>
    <w:rsid w:val="00EB2483"/>
    <w:rsid w:val="00EC20E2"/>
    <w:rsid w:val="00EC34D8"/>
    <w:rsid w:val="00EC636D"/>
    <w:rsid w:val="00EE39BE"/>
    <w:rsid w:val="00EE67ED"/>
    <w:rsid w:val="00EF03E3"/>
    <w:rsid w:val="00F078C5"/>
    <w:rsid w:val="00F10C78"/>
    <w:rsid w:val="00F151B2"/>
    <w:rsid w:val="00F27321"/>
    <w:rsid w:val="00F424ED"/>
    <w:rsid w:val="00F42952"/>
    <w:rsid w:val="00F55BE8"/>
    <w:rsid w:val="00F6312E"/>
    <w:rsid w:val="00F6360F"/>
    <w:rsid w:val="00F66684"/>
    <w:rsid w:val="00F80BFB"/>
    <w:rsid w:val="00F86BFC"/>
    <w:rsid w:val="00F9459A"/>
    <w:rsid w:val="00F960EF"/>
    <w:rsid w:val="00F97A8E"/>
    <w:rsid w:val="00FB3176"/>
    <w:rsid w:val="00FB3B68"/>
    <w:rsid w:val="00FC00D2"/>
    <w:rsid w:val="00FC3164"/>
    <w:rsid w:val="00FC63DB"/>
    <w:rsid w:val="00FD2A70"/>
    <w:rsid w:val="00FD2BF5"/>
    <w:rsid w:val="00FD7C03"/>
    <w:rsid w:val="00FE2B7C"/>
    <w:rsid w:val="00FE6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oNotEmbedSmartTags/>
  <w:decimalSymbol w:val=","/>
  <w:listSeparator w:val=";"/>
  <w14:docId w14:val="30F13658"/>
  <w15:docId w15:val="{EF26289F-8A6E-432A-82C4-E76E7EA98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731E"/>
    <w:pPr>
      <w:spacing w:after="160" w:line="312" w:lineRule="auto"/>
    </w:pPr>
    <w:rPr>
      <w:sz w:val="21"/>
      <w:szCs w:val="21"/>
      <w:lang w:val="en-US" w:eastAsia="en-US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D4597"/>
    <w:pPr>
      <w:keepNext/>
      <w:keepLines/>
      <w:pBdr>
        <w:left w:val="single" w:sz="12" w:space="12" w:color="auto"/>
      </w:pBdr>
      <w:spacing w:before="80" w:after="80" w:line="240" w:lineRule="auto"/>
      <w:outlineLvl w:val="0"/>
    </w:pPr>
    <w:rPr>
      <w:rFonts w:ascii="Cambria" w:eastAsia="SimSun" w:hAnsi="Cambria"/>
      <w:b/>
      <w:caps/>
      <w:spacing w:val="10"/>
      <w:sz w:val="28"/>
      <w:szCs w:val="36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3731E"/>
    <w:pPr>
      <w:keepNext/>
      <w:keepLines/>
      <w:spacing w:before="120" w:after="0" w:line="240" w:lineRule="auto"/>
      <w:outlineLvl w:val="1"/>
    </w:pPr>
    <w:rPr>
      <w:rFonts w:ascii="Calibri Light" w:eastAsia="SimSun" w:hAnsi="Calibri Light"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3731E"/>
    <w:pPr>
      <w:keepNext/>
      <w:keepLines/>
      <w:spacing w:before="80" w:after="0" w:line="240" w:lineRule="auto"/>
      <w:outlineLvl w:val="2"/>
    </w:pPr>
    <w:rPr>
      <w:rFonts w:ascii="Calibri Light" w:eastAsia="SimSun" w:hAnsi="Calibri Light"/>
      <w:cap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3731E"/>
    <w:pPr>
      <w:keepNext/>
      <w:keepLines/>
      <w:spacing w:before="80" w:after="0" w:line="240" w:lineRule="auto"/>
      <w:outlineLvl w:val="3"/>
    </w:pPr>
    <w:rPr>
      <w:rFonts w:ascii="Calibri Light" w:eastAsia="SimSun" w:hAnsi="Calibri Light"/>
      <w:i/>
      <w:i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3731E"/>
    <w:pPr>
      <w:keepNext/>
      <w:keepLines/>
      <w:spacing w:before="80" w:after="0" w:line="240" w:lineRule="auto"/>
      <w:outlineLvl w:val="4"/>
    </w:pPr>
    <w:rPr>
      <w:rFonts w:ascii="Calibri Light" w:eastAsia="SimSun" w:hAnsi="Calibri Light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13731E"/>
    <w:pPr>
      <w:keepNext/>
      <w:keepLines/>
      <w:spacing w:before="80" w:after="0" w:line="240" w:lineRule="auto"/>
      <w:outlineLvl w:val="5"/>
    </w:pPr>
    <w:rPr>
      <w:rFonts w:ascii="Calibri Light" w:eastAsia="SimSun" w:hAnsi="Calibri Light"/>
      <w:i/>
      <w:iCs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13731E"/>
    <w:pPr>
      <w:keepNext/>
      <w:keepLines/>
      <w:spacing w:before="80" w:after="0" w:line="240" w:lineRule="auto"/>
      <w:outlineLvl w:val="6"/>
    </w:pPr>
    <w:rPr>
      <w:rFonts w:ascii="Calibri Light" w:eastAsia="SimSun" w:hAnsi="Calibri Light"/>
      <w:color w:val="595959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13731E"/>
    <w:pPr>
      <w:keepNext/>
      <w:keepLines/>
      <w:spacing w:before="80" w:after="0" w:line="240" w:lineRule="auto"/>
      <w:outlineLvl w:val="7"/>
    </w:pPr>
    <w:rPr>
      <w:rFonts w:ascii="Calibri Light" w:eastAsia="SimSun" w:hAnsi="Calibri Light"/>
      <w:cap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13731E"/>
    <w:pPr>
      <w:keepNext/>
      <w:keepLines/>
      <w:spacing w:before="80" w:after="0" w:line="240" w:lineRule="auto"/>
      <w:outlineLvl w:val="8"/>
    </w:pPr>
    <w:rPr>
      <w:rFonts w:ascii="Calibri Light" w:eastAsia="SimSun" w:hAnsi="Calibri Light"/>
      <w:i/>
      <w:iCs/>
      <w:cap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DC729F"/>
    <w:rPr>
      <w:rFonts w:ascii="Arial" w:hAnsi="Arial" w:cs="Arial"/>
      <w:b w:val="0"/>
      <w:color w:val="000000"/>
    </w:rPr>
  </w:style>
  <w:style w:type="character" w:customStyle="1" w:styleId="WW8Num2z0">
    <w:name w:val="WW8Num2z0"/>
    <w:rsid w:val="00DC729F"/>
    <w:rPr>
      <w:rFonts w:ascii="Arial" w:eastAsia="Times New Roman" w:hAnsi="Arial" w:cs="Arial"/>
    </w:rPr>
  </w:style>
  <w:style w:type="character" w:customStyle="1" w:styleId="WW8Num3z0">
    <w:name w:val="WW8Num3z0"/>
    <w:rsid w:val="00DC729F"/>
    <w:rPr>
      <w:rFonts w:ascii="Arial" w:eastAsia="Times New Roman" w:hAnsi="Arial" w:cs="Arial"/>
      <w:bCs/>
    </w:rPr>
  </w:style>
  <w:style w:type="character" w:customStyle="1" w:styleId="WW8Num4z0">
    <w:name w:val="WW8Num4z0"/>
    <w:rsid w:val="00DC729F"/>
    <w:rPr>
      <w:rFonts w:ascii="Arial" w:eastAsia="Times New Roman" w:hAnsi="Arial" w:cs="Arial"/>
      <w:color w:val="000000"/>
    </w:rPr>
  </w:style>
  <w:style w:type="character" w:customStyle="1" w:styleId="WW8Num5z0">
    <w:name w:val="WW8Num5z0"/>
    <w:rsid w:val="00DC729F"/>
    <w:rPr>
      <w:rFonts w:cs="Times New Roman"/>
    </w:rPr>
  </w:style>
  <w:style w:type="character" w:customStyle="1" w:styleId="WW8Num6z0">
    <w:name w:val="WW8Num6z0"/>
    <w:rsid w:val="00DC729F"/>
    <w:rPr>
      <w:rFonts w:ascii="Arial" w:eastAsia="Times New Roman" w:hAnsi="Arial" w:cs="Arial"/>
      <w:bCs/>
    </w:rPr>
  </w:style>
  <w:style w:type="character" w:customStyle="1" w:styleId="WW8Num7z0">
    <w:name w:val="WW8Num7z0"/>
    <w:rsid w:val="00DC729F"/>
    <w:rPr>
      <w:rFonts w:ascii="Arial" w:eastAsia="Times New Roman" w:hAnsi="Arial" w:cs="Arial"/>
    </w:rPr>
  </w:style>
  <w:style w:type="character" w:customStyle="1" w:styleId="WW8Num8z0">
    <w:name w:val="WW8Num8z0"/>
    <w:rsid w:val="00DC729F"/>
    <w:rPr>
      <w:rFonts w:ascii="Arial" w:eastAsia="Times New Roman" w:hAnsi="Arial" w:cs="Arial"/>
    </w:rPr>
  </w:style>
  <w:style w:type="character" w:customStyle="1" w:styleId="WW8Num9z0">
    <w:name w:val="WW8Num9z0"/>
    <w:rsid w:val="00DC729F"/>
    <w:rPr>
      <w:rFonts w:ascii="Arial" w:eastAsia="Times New Roman" w:hAnsi="Arial" w:cs="Arial"/>
    </w:rPr>
  </w:style>
  <w:style w:type="character" w:customStyle="1" w:styleId="WW8Num10z0">
    <w:name w:val="WW8Num10z0"/>
    <w:rsid w:val="00DC729F"/>
    <w:rPr>
      <w:rFonts w:ascii="Arial" w:eastAsia="Times New Roman" w:hAnsi="Arial" w:cs="Arial"/>
      <w:bCs/>
    </w:rPr>
  </w:style>
  <w:style w:type="character" w:customStyle="1" w:styleId="WW8Num11z0">
    <w:name w:val="WW8Num11z0"/>
    <w:rsid w:val="00DC729F"/>
    <w:rPr>
      <w:rFonts w:cs="Times New Roman"/>
    </w:rPr>
  </w:style>
  <w:style w:type="character" w:customStyle="1" w:styleId="WW8Num12z0">
    <w:name w:val="WW8Num12z0"/>
    <w:rsid w:val="00DC729F"/>
    <w:rPr>
      <w:rFonts w:cs="Times New Roman"/>
    </w:rPr>
  </w:style>
  <w:style w:type="character" w:customStyle="1" w:styleId="WW8Num14z0">
    <w:name w:val="WW8Num14z0"/>
    <w:rsid w:val="00DC729F"/>
    <w:rPr>
      <w:rFonts w:cs="Times New Roman"/>
    </w:rPr>
  </w:style>
  <w:style w:type="character" w:customStyle="1" w:styleId="WW8Num15z0">
    <w:name w:val="WW8Num15z0"/>
    <w:rsid w:val="00DC729F"/>
    <w:rPr>
      <w:rFonts w:ascii="Arial" w:eastAsia="Times New Roman" w:hAnsi="Arial" w:cs="Arial"/>
      <w:b w:val="0"/>
    </w:rPr>
  </w:style>
  <w:style w:type="character" w:customStyle="1" w:styleId="WW8Num16z0">
    <w:name w:val="WW8Num16z0"/>
    <w:rsid w:val="00DC729F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DC729F"/>
    <w:rPr>
      <w:rFonts w:cs="Times New Roman"/>
      <w:b/>
      <w:i w:val="0"/>
    </w:rPr>
  </w:style>
  <w:style w:type="character" w:customStyle="1" w:styleId="WW8Num16z2">
    <w:name w:val="WW8Num16z2"/>
    <w:rsid w:val="00DC729F"/>
    <w:rPr>
      <w:rFonts w:cs="Times New Roman"/>
      <w:b w:val="0"/>
      <w:i w:val="0"/>
    </w:rPr>
  </w:style>
  <w:style w:type="character" w:customStyle="1" w:styleId="WW8Num16z3">
    <w:name w:val="WW8Num16z3"/>
    <w:rsid w:val="00DC729F"/>
    <w:rPr>
      <w:rFonts w:ascii="Symbol" w:hAnsi="Symbol" w:cs="Symbol"/>
    </w:rPr>
  </w:style>
  <w:style w:type="character" w:customStyle="1" w:styleId="WW8Num16z4">
    <w:name w:val="WW8Num16z4"/>
    <w:rsid w:val="00DC729F"/>
    <w:rPr>
      <w:rFonts w:cs="Times New Roman"/>
    </w:rPr>
  </w:style>
  <w:style w:type="character" w:customStyle="1" w:styleId="WW8Num17z0">
    <w:name w:val="WW8Num17z0"/>
    <w:rsid w:val="00DC729F"/>
    <w:rPr>
      <w:rFonts w:cs="Times New Roman"/>
    </w:rPr>
  </w:style>
  <w:style w:type="character" w:customStyle="1" w:styleId="WW8Num18z0">
    <w:name w:val="WW8Num18z0"/>
    <w:rsid w:val="00DC729F"/>
    <w:rPr>
      <w:rFonts w:cs="Times New Roman"/>
    </w:rPr>
  </w:style>
  <w:style w:type="character" w:customStyle="1" w:styleId="WW8Num19z0">
    <w:name w:val="WW8Num19z0"/>
    <w:rsid w:val="00DC729F"/>
    <w:rPr>
      <w:rFonts w:ascii="Symbol" w:hAnsi="Symbol" w:cs="Symbol"/>
    </w:rPr>
  </w:style>
  <w:style w:type="character" w:customStyle="1" w:styleId="WW8Num20z0">
    <w:name w:val="WW8Num20z0"/>
    <w:rsid w:val="00DC729F"/>
    <w:rPr>
      <w:rFonts w:cs="Times New Roman"/>
    </w:rPr>
  </w:style>
  <w:style w:type="character" w:customStyle="1" w:styleId="WW8Num21z0">
    <w:name w:val="WW8Num21z0"/>
    <w:rsid w:val="00DC729F"/>
    <w:rPr>
      <w:rFonts w:cs="Times New Roman"/>
    </w:rPr>
  </w:style>
  <w:style w:type="character" w:customStyle="1" w:styleId="WW8Num22z0">
    <w:name w:val="WW8Num22z0"/>
    <w:rsid w:val="00DC729F"/>
    <w:rPr>
      <w:rFonts w:cs="Times New Roman"/>
      <w:b w:val="0"/>
      <w:i w:val="0"/>
    </w:rPr>
  </w:style>
  <w:style w:type="character" w:customStyle="1" w:styleId="WW8Num25z0">
    <w:name w:val="WW8Num25z0"/>
    <w:rsid w:val="00DC729F"/>
    <w:rPr>
      <w:rFonts w:ascii="Arial" w:eastAsia="Times New Roman" w:hAnsi="Arial" w:cs="Arial"/>
    </w:rPr>
  </w:style>
  <w:style w:type="character" w:customStyle="1" w:styleId="WW8Num26z0">
    <w:name w:val="WW8Num26z0"/>
    <w:rsid w:val="00DC729F"/>
    <w:rPr>
      <w:b w:val="0"/>
      <w:color w:val="000000"/>
    </w:rPr>
  </w:style>
  <w:style w:type="character" w:customStyle="1" w:styleId="WW8Num27z0">
    <w:name w:val="WW8Num27z0"/>
    <w:rsid w:val="00DC729F"/>
    <w:rPr>
      <w:rFonts w:ascii="Arial" w:eastAsia="Times New Roman" w:hAnsi="Arial" w:cs="Arial"/>
    </w:rPr>
  </w:style>
  <w:style w:type="character" w:customStyle="1" w:styleId="WW8Num28z0">
    <w:name w:val="WW8Num28z0"/>
    <w:rsid w:val="00DC729F"/>
    <w:rPr>
      <w:rFonts w:ascii="Arial" w:eastAsia="Times New Roman" w:hAnsi="Arial" w:cs="Arial"/>
    </w:rPr>
  </w:style>
  <w:style w:type="character" w:customStyle="1" w:styleId="WW8Num30z0">
    <w:name w:val="WW8Num30z0"/>
    <w:rsid w:val="00DC729F"/>
    <w:rPr>
      <w:b w:val="0"/>
      <w:color w:val="000000"/>
    </w:rPr>
  </w:style>
  <w:style w:type="character" w:customStyle="1" w:styleId="WW8Num31z0">
    <w:name w:val="WW8Num31z0"/>
    <w:rsid w:val="00DC729F"/>
    <w:rPr>
      <w:b w:val="0"/>
    </w:rPr>
  </w:style>
  <w:style w:type="character" w:customStyle="1" w:styleId="WW8Num32z0">
    <w:name w:val="WW8Num32z0"/>
    <w:rsid w:val="00DC729F"/>
    <w:rPr>
      <w:b w:val="0"/>
      <w:color w:val="000000"/>
    </w:rPr>
  </w:style>
  <w:style w:type="character" w:customStyle="1" w:styleId="WW8Num35z0">
    <w:name w:val="WW8Num35z0"/>
    <w:rsid w:val="00DC729F"/>
    <w:rPr>
      <w:rFonts w:ascii="Arial" w:eastAsia="Times New Roman" w:hAnsi="Arial" w:cs="Arial"/>
    </w:rPr>
  </w:style>
  <w:style w:type="character" w:customStyle="1" w:styleId="WW8Num36z0">
    <w:name w:val="WW8Num36z0"/>
    <w:rsid w:val="00DC729F"/>
    <w:rPr>
      <w:rFonts w:ascii="Arial" w:hAnsi="Arial" w:cs="Arial"/>
      <w:b w:val="0"/>
      <w:color w:val="000000"/>
    </w:rPr>
  </w:style>
  <w:style w:type="character" w:customStyle="1" w:styleId="WW8Num37z0">
    <w:name w:val="WW8Num37z0"/>
    <w:rsid w:val="00DC729F"/>
    <w:rPr>
      <w:b w:val="0"/>
      <w:color w:val="000000"/>
    </w:rPr>
  </w:style>
  <w:style w:type="character" w:customStyle="1" w:styleId="WW8Num40z0">
    <w:name w:val="WW8Num40z0"/>
    <w:rsid w:val="00DC729F"/>
    <w:rPr>
      <w:rFonts w:ascii="Arial" w:eastAsia="Times New Roman" w:hAnsi="Arial" w:cs="Arial"/>
    </w:rPr>
  </w:style>
  <w:style w:type="character" w:customStyle="1" w:styleId="WW8Num42z0">
    <w:name w:val="WW8Num42z0"/>
    <w:rsid w:val="00DC729F"/>
    <w:rPr>
      <w:b w:val="0"/>
      <w:color w:val="000000"/>
    </w:rPr>
  </w:style>
  <w:style w:type="character" w:customStyle="1" w:styleId="WW8Num44z0">
    <w:name w:val="WW8Num44z0"/>
    <w:rsid w:val="00DC729F"/>
    <w:rPr>
      <w:rFonts w:ascii="Arial" w:hAnsi="Arial" w:cs="Arial"/>
      <w:b w:val="0"/>
      <w:color w:val="000000"/>
    </w:rPr>
  </w:style>
  <w:style w:type="character" w:customStyle="1" w:styleId="WW8Num47z0">
    <w:name w:val="WW8Num47z0"/>
    <w:rsid w:val="00DC729F"/>
    <w:rPr>
      <w:rFonts w:ascii="Arial" w:eastAsia="Times New Roman" w:hAnsi="Arial" w:cs="Arial"/>
    </w:rPr>
  </w:style>
  <w:style w:type="character" w:customStyle="1" w:styleId="WW8Num48z0">
    <w:name w:val="WW8Num48z0"/>
    <w:rsid w:val="00DC729F"/>
    <w:rPr>
      <w:rFonts w:ascii="Arial" w:hAnsi="Arial" w:cs="Arial"/>
      <w:b w:val="0"/>
      <w:color w:val="000000"/>
    </w:rPr>
  </w:style>
  <w:style w:type="character" w:customStyle="1" w:styleId="WW8Num49z0">
    <w:name w:val="WW8Num49z0"/>
    <w:rsid w:val="00DC729F"/>
    <w:rPr>
      <w:rFonts w:ascii="Arial" w:hAnsi="Arial" w:cs="Arial"/>
      <w:b w:val="0"/>
      <w:color w:val="000000"/>
    </w:rPr>
  </w:style>
  <w:style w:type="character" w:customStyle="1" w:styleId="WW8Num50z0">
    <w:name w:val="WW8Num50z0"/>
    <w:rsid w:val="00DC729F"/>
    <w:rPr>
      <w:rFonts w:ascii="Arial" w:eastAsia="Times New Roman" w:hAnsi="Arial" w:cs="Arial"/>
    </w:rPr>
  </w:style>
  <w:style w:type="character" w:customStyle="1" w:styleId="WW8Num51z0">
    <w:name w:val="WW8Num51z0"/>
    <w:rsid w:val="00DC729F"/>
    <w:rPr>
      <w:rFonts w:cs="Times New Roman"/>
    </w:rPr>
  </w:style>
  <w:style w:type="character" w:customStyle="1" w:styleId="WW8Num51z6">
    <w:name w:val="WW8Num51z6"/>
    <w:rsid w:val="00DC729F"/>
    <w:rPr>
      <w:rFonts w:cs="Times New Roman"/>
      <w:b w:val="0"/>
    </w:rPr>
  </w:style>
  <w:style w:type="character" w:customStyle="1" w:styleId="WW8Num54z0">
    <w:name w:val="WW8Num54z0"/>
    <w:rsid w:val="00DC729F"/>
    <w:rPr>
      <w:rFonts w:ascii="Arial" w:eastAsia="Times New Roman" w:hAnsi="Arial" w:cs="Arial"/>
    </w:rPr>
  </w:style>
  <w:style w:type="character" w:customStyle="1" w:styleId="WW8Num56z0">
    <w:name w:val="WW8Num56z0"/>
    <w:rsid w:val="00DC729F"/>
    <w:rPr>
      <w:rFonts w:ascii="Arial" w:eastAsia="Times New Roman" w:hAnsi="Arial" w:cs="Arial"/>
    </w:rPr>
  </w:style>
  <w:style w:type="character" w:customStyle="1" w:styleId="WW8Num57z0">
    <w:name w:val="WW8Num57z0"/>
    <w:rsid w:val="00DC729F"/>
    <w:rPr>
      <w:b w:val="0"/>
      <w:color w:val="000000"/>
    </w:rPr>
  </w:style>
  <w:style w:type="character" w:customStyle="1" w:styleId="WW8Num58z0">
    <w:name w:val="WW8Num58z0"/>
    <w:rsid w:val="00DC729F"/>
    <w:rPr>
      <w:rFonts w:ascii="Arial" w:eastAsia="Times New Roman" w:hAnsi="Arial" w:cs="Arial"/>
    </w:rPr>
  </w:style>
  <w:style w:type="character" w:customStyle="1" w:styleId="WW8Num59z0">
    <w:name w:val="WW8Num59z0"/>
    <w:rsid w:val="00DC729F"/>
    <w:rPr>
      <w:rFonts w:ascii="Arial" w:eastAsia="Times New Roman" w:hAnsi="Arial" w:cs="Arial"/>
      <w:color w:val="auto"/>
    </w:rPr>
  </w:style>
  <w:style w:type="character" w:customStyle="1" w:styleId="WW8Num64z0">
    <w:name w:val="WW8Num64z0"/>
    <w:rsid w:val="00DC729F"/>
    <w:rPr>
      <w:rFonts w:ascii="Arial" w:hAnsi="Arial" w:cs="Arial"/>
      <w:b w:val="0"/>
      <w:color w:val="000000"/>
    </w:rPr>
  </w:style>
  <w:style w:type="character" w:customStyle="1" w:styleId="WW8Num65z0">
    <w:name w:val="WW8Num65z0"/>
    <w:rsid w:val="00DC729F"/>
    <w:rPr>
      <w:rFonts w:ascii="Arial" w:eastAsia="Times New Roman" w:hAnsi="Arial" w:cs="Arial"/>
    </w:rPr>
  </w:style>
  <w:style w:type="character" w:customStyle="1" w:styleId="WW8Num66z0">
    <w:name w:val="WW8Num66z0"/>
    <w:rsid w:val="00DC729F"/>
    <w:rPr>
      <w:b w:val="0"/>
      <w:color w:val="000000"/>
    </w:rPr>
  </w:style>
  <w:style w:type="character" w:customStyle="1" w:styleId="WW8Num67z0">
    <w:name w:val="WW8Num67z0"/>
    <w:rsid w:val="00DC729F"/>
    <w:rPr>
      <w:rFonts w:ascii="Arial" w:eastAsia="Times New Roman" w:hAnsi="Arial" w:cs="Arial"/>
    </w:rPr>
  </w:style>
  <w:style w:type="character" w:customStyle="1" w:styleId="WW8Num68z0">
    <w:name w:val="WW8Num68z0"/>
    <w:rsid w:val="00DC729F"/>
    <w:rPr>
      <w:rFonts w:ascii="Arial" w:hAnsi="Arial" w:cs="Arial"/>
      <w:b w:val="0"/>
      <w:color w:val="000000"/>
    </w:rPr>
  </w:style>
  <w:style w:type="character" w:customStyle="1" w:styleId="WW8Num69z0">
    <w:name w:val="WW8Num69z0"/>
    <w:rsid w:val="00DC729F"/>
    <w:rPr>
      <w:rFonts w:ascii="Arial" w:hAnsi="Arial" w:cs="Arial"/>
      <w:b w:val="0"/>
      <w:color w:val="000000"/>
    </w:rPr>
  </w:style>
  <w:style w:type="character" w:customStyle="1" w:styleId="WW8Num70z0">
    <w:name w:val="WW8Num70z0"/>
    <w:rsid w:val="00DC729F"/>
    <w:rPr>
      <w:rFonts w:ascii="Arial" w:eastAsia="Times New Roman" w:hAnsi="Arial" w:cs="Arial"/>
    </w:rPr>
  </w:style>
  <w:style w:type="character" w:customStyle="1" w:styleId="WW8Num71z0">
    <w:name w:val="WW8Num71z0"/>
    <w:rsid w:val="00DC729F"/>
    <w:rPr>
      <w:rFonts w:ascii="Arial" w:eastAsia="Times New Roman" w:hAnsi="Arial" w:cs="Arial"/>
    </w:rPr>
  </w:style>
  <w:style w:type="character" w:customStyle="1" w:styleId="WW8Num72z0">
    <w:name w:val="WW8Num72z0"/>
    <w:rsid w:val="00DC729F"/>
    <w:rPr>
      <w:b w:val="0"/>
      <w:color w:val="000000"/>
    </w:rPr>
  </w:style>
  <w:style w:type="character" w:customStyle="1" w:styleId="WW8Num73z0">
    <w:name w:val="WW8Num73z0"/>
    <w:rsid w:val="00DC729F"/>
    <w:rPr>
      <w:rFonts w:ascii="Arial" w:eastAsia="Times New Roman" w:hAnsi="Arial" w:cs="Arial"/>
    </w:rPr>
  </w:style>
  <w:style w:type="character" w:customStyle="1" w:styleId="WW8Num76z0">
    <w:name w:val="WW8Num76z0"/>
    <w:rsid w:val="00DC729F"/>
    <w:rPr>
      <w:rFonts w:ascii="Arial" w:eastAsia="Times New Roman" w:hAnsi="Arial" w:cs="Arial"/>
    </w:rPr>
  </w:style>
  <w:style w:type="character" w:customStyle="1" w:styleId="WW8Num77z0">
    <w:name w:val="WW8Num77z0"/>
    <w:rsid w:val="00DC729F"/>
    <w:rPr>
      <w:b w:val="0"/>
      <w:color w:val="000000"/>
    </w:rPr>
  </w:style>
  <w:style w:type="character" w:customStyle="1" w:styleId="WW8Num78z0">
    <w:name w:val="WW8Num78z0"/>
    <w:rsid w:val="00DC729F"/>
    <w:rPr>
      <w:rFonts w:ascii="Arial" w:eastAsia="Times New Roman" w:hAnsi="Arial" w:cs="Arial"/>
    </w:rPr>
  </w:style>
  <w:style w:type="character" w:customStyle="1" w:styleId="WW8Num79z0">
    <w:name w:val="WW8Num79z0"/>
    <w:rsid w:val="00DC729F"/>
    <w:rPr>
      <w:rFonts w:ascii="Arial" w:eastAsia="Times New Roman" w:hAnsi="Arial" w:cs="Arial"/>
    </w:rPr>
  </w:style>
  <w:style w:type="character" w:customStyle="1" w:styleId="WW8Num80z0">
    <w:name w:val="WW8Num80z0"/>
    <w:rsid w:val="00DC729F"/>
    <w:rPr>
      <w:b w:val="0"/>
      <w:color w:val="000000"/>
    </w:rPr>
  </w:style>
  <w:style w:type="character" w:customStyle="1" w:styleId="WW8Num81z0">
    <w:name w:val="WW8Num81z0"/>
    <w:rsid w:val="00DC729F"/>
    <w:rPr>
      <w:b w:val="0"/>
      <w:color w:val="000000"/>
    </w:rPr>
  </w:style>
  <w:style w:type="character" w:customStyle="1" w:styleId="WW8Num82z0">
    <w:name w:val="WW8Num82z0"/>
    <w:rsid w:val="00DC729F"/>
    <w:rPr>
      <w:b w:val="0"/>
      <w:color w:val="000000"/>
    </w:rPr>
  </w:style>
  <w:style w:type="character" w:customStyle="1" w:styleId="WW8Num83z0">
    <w:name w:val="WW8Num83z0"/>
    <w:rsid w:val="00DC729F"/>
    <w:rPr>
      <w:rFonts w:ascii="Arial" w:hAnsi="Arial" w:cs="Arial"/>
      <w:b w:val="0"/>
      <w:color w:val="000000"/>
    </w:rPr>
  </w:style>
  <w:style w:type="character" w:customStyle="1" w:styleId="WW8Num84z0">
    <w:name w:val="WW8Num84z0"/>
    <w:rsid w:val="00DC729F"/>
    <w:rPr>
      <w:rFonts w:ascii="Arial" w:eastAsia="Times New Roman" w:hAnsi="Arial" w:cs="Arial"/>
    </w:rPr>
  </w:style>
  <w:style w:type="character" w:customStyle="1" w:styleId="WW8Num86z0">
    <w:name w:val="WW8Num86z0"/>
    <w:rsid w:val="00DC729F"/>
    <w:rPr>
      <w:rFonts w:ascii="Arial" w:eastAsia="Times New Roman" w:hAnsi="Arial" w:cs="Arial"/>
      <w:bCs/>
    </w:rPr>
  </w:style>
  <w:style w:type="character" w:customStyle="1" w:styleId="WW8Num88z0">
    <w:name w:val="WW8Num88z0"/>
    <w:rsid w:val="00DC729F"/>
    <w:rPr>
      <w:rFonts w:ascii="Arial" w:eastAsia="Times New Roman" w:hAnsi="Arial" w:cs="Arial"/>
    </w:rPr>
  </w:style>
  <w:style w:type="character" w:customStyle="1" w:styleId="WW8Num90z0">
    <w:name w:val="WW8Num90z0"/>
    <w:rsid w:val="00DC729F"/>
    <w:rPr>
      <w:rFonts w:ascii="Arial" w:eastAsia="Times New Roman" w:hAnsi="Arial" w:cs="Arial"/>
    </w:rPr>
  </w:style>
  <w:style w:type="character" w:customStyle="1" w:styleId="WW8Num91z0">
    <w:name w:val="WW8Num91z0"/>
    <w:rsid w:val="00DC729F"/>
    <w:rPr>
      <w:rFonts w:ascii="Arial" w:hAnsi="Arial" w:cs="Arial"/>
      <w:b w:val="0"/>
      <w:color w:val="000000"/>
    </w:rPr>
  </w:style>
  <w:style w:type="character" w:customStyle="1" w:styleId="Domylnaczcionkaakapitu1">
    <w:name w:val="Domyślna czcionka akapitu1"/>
    <w:rsid w:val="00DC729F"/>
  </w:style>
  <w:style w:type="character" w:customStyle="1" w:styleId="apple-converted-space">
    <w:name w:val="apple-converted-space"/>
    <w:rsid w:val="00DC729F"/>
  </w:style>
  <w:style w:type="character" w:customStyle="1" w:styleId="TekstpodstawowywcityZnak">
    <w:name w:val="Tekst podstawowy wcięty Znak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uiPriority w:val="99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DC729F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uiPriority w:val="99"/>
    <w:rsid w:val="00DC729F"/>
    <w:rPr>
      <w:color w:val="0000FF"/>
      <w:u w:val="single"/>
    </w:rPr>
  </w:style>
  <w:style w:type="character" w:customStyle="1" w:styleId="Tekstpodstawowy3Znak">
    <w:name w:val="Tekst podstawowy 3 Znak"/>
    <w:link w:val="Tekstpodstawowy3"/>
    <w:uiPriority w:val="99"/>
    <w:rsid w:val="00DC729F"/>
    <w:rPr>
      <w:rFonts w:ascii="Times New Roman" w:eastAsia="Times New Roman" w:hAnsi="Times New Roman" w:cs="Times New Roman"/>
      <w:sz w:val="16"/>
      <w:szCs w:val="16"/>
    </w:rPr>
  </w:style>
  <w:style w:type="character" w:customStyle="1" w:styleId="Nagwek1Znak">
    <w:name w:val="Nagłówek 1 Znak"/>
    <w:link w:val="Nagwek1"/>
    <w:uiPriority w:val="9"/>
    <w:rsid w:val="002D4597"/>
    <w:rPr>
      <w:rFonts w:ascii="Cambria" w:eastAsia="SimSun" w:hAnsi="Cambria"/>
      <w:b/>
      <w:caps/>
      <w:spacing w:val="10"/>
      <w:sz w:val="28"/>
      <w:szCs w:val="36"/>
    </w:rPr>
  </w:style>
  <w:style w:type="character" w:styleId="Pogrubienie">
    <w:name w:val="Strong"/>
    <w:uiPriority w:val="22"/>
    <w:qFormat/>
    <w:rsid w:val="0013731E"/>
    <w:rPr>
      <w:rFonts w:ascii="Calibri" w:eastAsia="SimSun" w:hAnsi="Calibri" w:cs="Arial"/>
      <w:b/>
      <w:bCs/>
      <w:spacing w:val="0"/>
      <w:w w:val="100"/>
      <w:position w:val="0"/>
      <w:sz w:val="20"/>
      <w:szCs w:val="20"/>
    </w:rPr>
  </w:style>
  <w:style w:type="character" w:customStyle="1" w:styleId="style2b">
    <w:name w:val="style2b"/>
    <w:basedOn w:val="Domylnaczcionkaakapitu1"/>
    <w:rsid w:val="00DC729F"/>
  </w:style>
  <w:style w:type="character" w:customStyle="1" w:styleId="style2a">
    <w:name w:val="style2a"/>
    <w:basedOn w:val="Domylnaczcionkaakapitu1"/>
    <w:rsid w:val="00DC729F"/>
  </w:style>
  <w:style w:type="paragraph" w:customStyle="1" w:styleId="Nagwek10">
    <w:name w:val="Nagłówek1"/>
    <w:basedOn w:val="Normalny"/>
    <w:next w:val="Tekstpodstawowy"/>
    <w:rsid w:val="00DC729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DC729F"/>
    <w:pPr>
      <w:spacing w:after="120"/>
    </w:pPr>
  </w:style>
  <w:style w:type="paragraph" w:styleId="Lista">
    <w:name w:val="List"/>
    <w:basedOn w:val="Tekstpodstawowy"/>
    <w:rsid w:val="00DC729F"/>
    <w:rPr>
      <w:rFonts w:cs="Mangal"/>
    </w:rPr>
  </w:style>
  <w:style w:type="paragraph" w:customStyle="1" w:styleId="Podpis1">
    <w:name w:val="Podpis1"/>
    <w:basedOn w:val="Normalny"/>
    <w:rsid w:val="00DC729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DC729F"/>
    <w:pPr>
      <w:suppressLineNumbers/>
    </w:pPr>
    <w:rPr>
      <w:rFonts w:cs="Mangal"/>
    </w:rPr>
  </w:style>
  <w:style w:type="paragraph" w:styleId="Akapitzlist">
    <w:name w:val="List Paragraph"/>
    <w:basedOn w:val="Normalny"/>
    <w:link w:val="AkapitzlistZnak"/>
    <w:uiPriority w:val="34"/>
    <w:qFormat/>
    <w:rsid w:val="00DC729F"/>
    <w:pPr>
      <w:ind w:left="720"/>
      <w:contextualSpacing/>
    </w:pPr>
  </w:style>
  <w:style w:type="paragraph" w:styleId="Tekstpodstawowywcity">
    <w:name w:val="Body Text Indent"/>
    <w:basedOn w:val="Normalny"/>
    <w:rsid w:val="00DC729F"/>
    <w:pPr>
      <w:spacing w:after="120"/>
      <w:ind w:left="283"/>
    </w:pPr>
  </w:style>
  <w:style w:type="paragraph" w:styleId="Nagwek">
    <w:name w:val="header"/>
    <w:basedOn w:val="Normalny"/>
    <w:uiPriority w:val="99"/>
    <w:rsid w:val="00DC729F"/>
  </w:style>
  <w:style w:type="paragraph" w:styleId="Stopka">
    <w:name w:val="footer"/>
    <w:basedOn w:val="Normalny"/>
    <w:uiPriority w:val="99"/>
    <w:rsid w:val="00DC729F"/>
  </w:style>
  <w:style w:type="paragraph" w:customStyle="1" w:styleId="WW-Tekstpodstawowy3">
    <w:name w:val="WW-Tekst podstawowy 3"/>
    <w:basedOn w:val="Normalny"/>
    <w:rsid w:val="00DC729F"/>
    <w:pPr>
      <w:suppressAutoHyphens/>
    </w:pPr>
    <w:rPr>
      <w:rFonts w:ascii="Verdana" w:hAnsi="Verdana" w:cs="Verdana"/>
      <w:sz w:val="20"/>
    </w:rPr>
  </w:style>
  <w:style w:type="paragraph" w:customStyle="1" w:styleId="Tekstpodstawowy31">
    <w:name w:val="Tekst podstawowy 31"/>
    <w:basedOn w:val="Normalny"/>
    <w:rsid w:val="00DC729F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uiPriority w:val="99"/>
    <w:rsid w:val="00DC729F"/>
    <w:pPr>
      <w:spacing w:before="280" w:after="280"/>
    </w:pPr>
  </w:style>
  <w:style w:type="paragraph" w:customStyle="1" w:styleId="Zawartoramki">
    <w:name w:val="Zawartość ramki"/>
    <w:basedOn w:val="Tekstpodstawowy"/>
    <w:rsid w:val="00DC729F"/>
  </w:style>
  <w:style w:type="character" w:customStyle="1" w:styleId="Nagwek2Znak">
    <w:name w:val="Nagłówek 2 Znak"/>
    <w:link w:val="Nagwek2"/>
    <w:uiPriority w:val="9"/>
    <w:rsid w:val="0013731E"/>
    <w:rPr>
      <w:rFonts w:ascii="Calibri Light" w:eastAsia="SimSun" w:hAnsi="Calibri Light" w:cs="Times New Roman"/>
      <w:sz w:val="36"/>
      <w:szCs w:val="36"/>
    </w:rPr>
  </w:style>
  <w:style w:type="character" w:customStyle="1" w:styleId="Nagwek3Znak">
    <w:name w:val="Nagłówek 3 Znak"/>
    <w:link w:val="Nagwek3"/>
    <w:uiPriority w:val="9"/>
    <w:rsid w:val="0013731E"/>
    <w:rPr>
      <w:rFonts w:ascii="Calibri Light" w:eastAsia="SimSun" w:hAnsi="Calibri Light" w:cs="Times New Roman"/>
      <w:caps/>
      <w:sz w:val="28"/>
      <w:szCs w:val="28"/>
    </w:rPr>
  </w:style>
  <w:style w:type="character" w:customStyle="1" w:styleId="Nagwek4Znak">
    <w:name w:val="Nagłówek 4 Znak"/>
    <w:link w:val="Nagwek4"/>
    <w:uiPriority w:val="9"/>
    <w:rsid w:val="0013731E"/>
    <w:rPr>
      <w:rFonts w:ascii="Calibri Light" w:eastAsia="SimSun" w:hAnsi="Calibri Light" w:cs="Times New Roman"/>
      <w:i/>
      <w:iCs/>
      <w:sz w:val="28"/>
      <w:szCs w:val="28"/>
    </w:rPr>
  </w:style>
  <w:style w:type="character" w:customStyle="1" w:styleId="Nagwek5Znak">
    <w:name w:val="Nagłówek 5 Znak"/>
    <w:link w:val="Nagwek5"/>
    <w:uiPriority w:val="9"/>
    <w:rsid w:val="0013731E"/>
    <w:rPr>
      <w:rFonts w:ascii="Calibri Light" w:eastAsia="SimSun" w:hAnsi="Calibri Light" w:cs="Times New Roman"/>
      <w:sz w:val="24"/>
      <w:szCs w:val="24"/>
    </w:rPr>
  </w:style>
  <w:style w:type="character" w:customStyle="1" w:styleId="Nagwek6Znak">
    <w:name w:val="Nagłówek 6 Znak"/>
    <w:link w:val="Nagwek6"/>
    <w:uiPriority w:val="9"/>
    <w:rsid w:val="0013731E"/>
    <w:rPr>
      <w:rFonts w:ascii="Calibri Light" w:eastAsia="SimSun" w:hAnsi="Calibri Light" w:cs="Times New Roman"/>
      <w:i/>
      <w:iCs/>
      <w:sz w:val="24"/>
      <w:szCs w:val="24"/>
    </w:rPr>
  </w:style>
  <w:style w:type="character" w:customStyle="1" w:styleId="Nagwek7Znak">
    <w:name w:val="Nagłówek 7 Znak"/>
    <w:link w:val="Nagwek7"/>
    <w:uiPriority w:val="9"/>
    <w:rsid w:val="0013731E"/>
    <w:rPr>
      <w:rFonts w:ascii="Calibri Light" w:eastAsia="SimSun" w:hAnsi="Calibri Light" w:cs="Times New Roman"/>
      <w:color w:val="595959"/>
      <w:sz w:val="24"/>
      <w:szCs w:val="24"/>
    </w:rPr>
  </w:style>
  <w:style w:type="character" w:customStyle="1" w:styleId="Nagwek8Znak">
    <w:name w:val="Nagłówek 8 Znak"/>
    <w:link w:val="Nagwek8"/>
    <w:uiPriority w:val="9"/>
    <w:rsid w:val="0013731E"/>
    <w:rPr>
      <w:rFonts w:ascii="Calibri Light" w:eastAsia="SimSun" w:hAnsi="Calibri Light" w:cs="Times New Roman"/>
      <w:caps/>
    </w:rPr>
  </w:style>
  <w:style w:type="character" w:customStyle="1" w:styleId="Nagwek9Znak">
    <w:name w:val="Nagłówek 9 Znak"/>
    <w:link w:val="Nagwek9"/>
    <w:uiPriority w:val="9"/>
    <w:rsid w:val="0013731E"/>
    <w:rPr>
      <w:rFonts w:ascii="Calibri Light" w:eastAsia="SimSun" w:hAnsi="Calibri Light" w:cs="Times New Roman"/>
      <w:i/>
      <w:iCs/>
      <w:caps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13731E"/>
    <w:pPr>
      <w:spacing w:line="240" w:lineRule="auto"/>
    </w:pPr>
    <w:rPr>
      <w:b/>
      <w:bCs/>
      <w:color w:val="ED7D31"/>
      <w:spacing w:val="10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13731E"/>
    <w:pPr>
      <w:spacing w:after="0" w:line="240" w:lineRule="auto"/>
      <w:contextualSpacing/>
    </w:pPr>
    <w:rPr>
      <w:rFonts w:ascii="Calibri Light" w:eastAsia="SimSun" w:hAnsi="Calibri Light"/>
      <w:caps/>
      <w:spacing w:val="40"/>
      <w:sz w:val="76"/>
      <w:szCs w:val="76"/>
    </w:rPr>
  </w:style>
  <w:style w:type="character" w:customStyle="1" w:styleId="TytuZnak">
    <w:name w:val="Tytuł Znak"/>
    <w:link w:val="Tytu"/>
    <w:uiPriority w:val="10"/>
    <w:rsid w:val="0013731E"/>
    <w:rPr>
      <w:rFonts w:ascii="Calibri Light" w:eastAsia="SimSun" w:hAnsi="Calibri Light" w:cs="Times New Roman"/>
      <w:caps/>
      <w:spacing w:val="40"/>
      <w:sz w:val="76"/>
      <w:szCs w:val="7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31E"/>
    <w:pPr>
      <w:numPr>
        <w:ilvl w:val="1"/>
      </w:numPr>
      <w:spacing w:after="240"/>
    </w:pPr>
    <w:rPr>
      <w:color w:val="000000"/>
      <w:sz w:val="24"/>
      <w:szCs w:val="24"/>
    </w:rPr>
  </w:style>
  <w:style w:type="character" w:customStyle="1" w:styleId="PodtytuZnak">
    <w:name w:val="Podtytuł Znak"/>
    <w:link w:val="Podtytu"/>
    <w:uiPriority w:val="11"/>
    <w:rsid w:val="0013731E"/>
    <w:rPr>
      <w:color w:val="000000"/>
      <w:sz w:val="24"/>
      <w:szCs w:val="24"/>
    </w:rPr>
  </w:style>
  <w:style w:type="character" w:styleId="Uwydatnienie">
    <w:name w:val="Emphasis"/>
    <w:uiPriority w:val="20"/>
    <w:qFormat/>
    <w:rsid w:val="0013731E"/>
    <w:rPr>
      <w:rFonts w:ascii="Calibri" w:eastAsia="SimSun" w:hAnsi="Calibri" w:cs="Arial"/>
      <w:i/>
      <w:iCs/>
      <w:color w:val="C45911"/>
      <w:sz w:val="20"/>
      <w:szCs w:val="20"/>
    </w:rPr>
  </w:style>
  <w:style w:type="paragraph" w:styleId="Bezodstpw">
    <w:name w:val="No Spacing"/>
    <w:uiPriority w:val="1"/>
    <w:qFormat/>
    <w:rsid w:val="0013731E"/>
    <w:rPr>
      <w:sz w:val="21"/>
      <w:szCs w:val="21"/>
      <w:lang w:val="en-US" w:eastAsia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31E"/>
    <w:pPr>
      <w:spacing w:before="160"/>
      <w:ind w:left="720"/>
    </w:pPr>
    <w:rPr>
      <w:rFonts w:ascii="Calibri Light" w:eastAsia="SimSun" w:hAnsi="Calibri Light"/>
      <w:sz w:val="24"/>
      <w:szCs w:val="24"/>
    </w:rPr>
  </w:style>
  <w:style w:type="character" w:customStyle="1" w:styleId="CytatZnak">
    <w:name w:val="Cytat Znak"/>
    <w:link w:val="Cytat"/>
    <w:uiPriority w:val="29"/>
    <w:rsid w:val="0013731E"/>
    <w:rPr>
      <w:rFonts w:ascii="Calibri Light" w:eastAsia="SimSun" w:hAnsi="Calibri Light" w:cs="Times New Roman"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31E"/>
    <w:pPr>
      <w:spacing w:before="100" w:beforeAutospacing="1" w:after="240"/>
      <w:ind w:left="936" w:right="936"/>
      <w:jc w:val="center"/>
    </w:pPr>
    <w:rPr>
      <w:rFonts w:ascii="Calibri Light" w:eastAsia="SimSun" w:hAnsi="Calibri Light"/>
      <w:caps/>
      <w:color w:val="C45911"/>
      <w:spacing w:val="10"/>
      <w:sz w:val="28"/>
      <w:szCs w:val="28"/>
    </w:rPr>
  </w:style>
  <w:style w:type="character" w:customStyle="1" w:styleId="CytatintensywnyZnak">
    <w:name w:val="Cytat intensywny Znak"/>
    <w:link w:val="Cytatintensywny"/>
    <w:uiPriority w:val="30"/>
    <w:rsid w:val="0013731E"/>
    <w:rPr>
      <w:rFonts w:ascii="Calibri Light" w:eastAsia="SimSun" w:hAnsi="Calibri Light" w:cs="Times New Roman"/>
      <w:caps/>
      <w:color w:val="C45911"/>
      <w:spacing w:val="10"/>
      <w:sz w:val="28"/>
      <w:szCs w:val="28"/>
    </w:rPr>
  </w:style>
  <w:style w:type="character" w:styleId="Wyrnieniedelikatne">
    <w:name w:val="Subtle Emphasis"/>
    <w:uiPriority w:val="19"/>
    <w:qFormat/>
    <w:rsid w:val="0013731E"/>
    <w:rPr>
      <w:i/>
      <w:iCs/>
      <w:color w:val="auto"/>
    </w:rPr>
  </w:style>
  <w:style w:type="character" w:styleId="Wyrnienieintensywne">
    <w:name w:val="Intense Emphasis"/>
    <w:uiPriority w:val="21"/>
    <w:qFormat/>
    <w:rsid w:val="0013731E"/>
    <w:rPr>
      <w:rFonts w:ascii="Calibri" w:eastAsia="SimSun" w:hAnsi="Calibri" w:cs="Arial"/>
      <w:b/>
      <w:bCs/>
      <w:i/>
      <w:iCs/>
      <w:color w:val="C45911"/>
      <w:spacing w:val="0"/>
      <w:w w:val="100"/>
      <w:position w:val="0"/>
      <w:sz w:val="20"/>
      <w:szCs w:val="20"/>
    </w:rPr>
  </w:style>
  <w:style w:type="character" w:styleId="Odwoaniedelikatne">
    <w:name w:val="Subtle Reference"/>
    <w:uiPriority w:val="31"/>
    <w:qFormat/>
    <w:rsid w:val="0013731E"/>
    <w:rPr>
      <w:rFonts w:ascii="Calibri" w:eastAsia="SimSun" w:hAnsi="Calibri" w:cs="Arial"/>
      <w:caps w:val="0"/>
      <w:smallCaps/>
      <w:color w:val="auto"/>
      <w:spacing w:val="10"/>
      <w:w w:val="100"/>
      <w:sz w:val="20"/>
      <w:szCs w:val="20"/>
      <w:u w:val="single" w:color="7F7F7F"/>
    </w:rPr>
  </w:style>
  <w:style w:type="character" w:styleId="Odwoanieintensywne">
    <w:name w:val="Intense Reference"/>
    <w:uiPriority w:val="32"/>
    <w:qFormat/>
    <w:rsid w:val="0013731E"/>
    <w:rPr>
      <w:rFonts w:ascii="Calibri" w:eastAsia="SimSun" w:hAnsi="Calibri" w:cs="Arial"/>
      <w:b/>
      <w:bCs/>
      <w:caps w:val="0"/>
      <w:smallCaps/>
      <w:color w:val="191919"/>
      <w:spacing w:val="10"/>
      <w:w w:val="100"/>
      <w:position w:val="0"/>
      <w:sz w:val="20"/>
      <w:szCs w:val="20"/>
      <w:u w:val="single"/>
    </w:rPr>
  </w:style>
  <w:style w:type="character" w:styleId="Tytuksiki">
    <w:name w:val="Book Title"/>
    <w:uiPriority w:val="33"/>
    <w:qFormat/>
    <w:rsid w:val="0013731E"/>
    <w:rPr>
      <w:rFonts w:ascii="Calibri" w:eastAsia="SimSun" w:hAnsi="Calibri" w:cs="Arial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3731E"/>
    <w:pPr>
      <w:outlineLvl w:val="9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3F77C1"/>
    <w:pPr>
      <w:spacing w:after="100" w:line="259" w:lineRule="auto"/>
      <w:ind w:left="220"/>
    </w:pPr>
    <w:rPr>
      <w:sz w:val="22"/>
      <w:szCs w:val="22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D834CF"/>
    <w:pPr>
      <w:tabs>
        <w:tab w:val="right" w:leader="dot" w:pos="9062"/>
      </w:tabs>
      <w:spacing w:after="100" w:line="259" w:lineRule="auto"/>
    </w:pPr>
    <w:rPr>
      <w:b/>
      <w:noProof/>
      <w:sz w:val="22"/>
      <w:szCs w:val="22"/>
      <w:lang w:val="pl-PL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3F77C1"/>
    <w:pPr>
      <w:spacing w:after="100" w:line="259" w:lineRule="auto"/>
      <w:ind w:left="440"/>
    </w:pPr>
    <w:rPr>
      <w:sz w:val="22"/>
      <w:szCs w:val="22"/>
    </w:rPr>
  </w:style>
  <w:style w:type="paragraph" w:customStyle="1" w:styleId="nagwek20">
    <w:name w:val="nagłówek 2"/>
    <w:basedOn w:val="Normalny"/>
    <w:link w:val="nagwek2Znak0"/>
    <w:qFormat/>
    <w:rsid w:val="0091094A"/>
    <w:pPr>
      <w:spacing w:after="0" w:line="360" w:lineRule="auto"/>
      <w:jc w:val="center"/>
      <w:outlineLvl w:val="1"/>
    </w:pPr>
    <w:rPr>
      <w:rFonts w:ascii="Cambria" w:hAnsi="Cambria"/>
      <w:b/>
      <w:sz w:val="28"/>
      <w:szCs w:val="22"/>
    </w:rPr>
  </w:style>
  <w:style w:type="character" w:customStyle="1" w:styleId="nagwek2Znak0">
    <w:name w:val="nagłówek 2 Znak"/>
    <w:link w:val="nagwek20"/>
    <w:rsid w:val="0091094A"/>
    <w:rPr>
      <w:rFonts w:ascii="Cambria" w:hAnsi="Cambria"/>
      <w:b/>
      <w:sz w:val="28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2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2569"/>
    <w:rPr>
      <w:rFonts w:ascii="Tahoma" w:hAnsi="Tahoma" w:cs="Tahoma"/>
      <w:sz w:val="16"/>
      <w:szCs w:val="16"/>
    </w:rPr>
  </w:style>
  <w:style w:type="paragraph" w:customStyle="1" w:styleId="Style18">
    <w:name w:val="Style18"/>
    <w:basedOn w:val="Normalny"/>
    <w:rsid w:val="00921BF4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/>
      <w:sz w:val="24"/>
      <w:szCs w:val="24"/>
      <w:lang w:val="pl-PL" w:eastAsia="pl-PL"/>
    </w:rPr>
  </w:style>
  <w:style w:type="character" w:customStyle="1" w:styleId="FontStyle31">
    <w:name w:val="Font Style31"/>
    <w:rsid w:val="00921BF4"/>
    <w:rPr>
      <w:rFonts w:ascii="Verdana" w:hAnsi="Verdana" w:cs="Verdana"/>
      <w:b/>
      <w:bCs/>
      <w:sz w:val="22"/>
      <w:szCs w:val="22"/>
    </w:rPr>
  </w:style>
  <w:style w:type="paragraph" w:customStyle="1" w:styleId="Style17">
    <w:name w:val="Style17"/>
    <w:basedOn w:val="Normalny"/>
    <w:rsid w:val="00921BF4"/>
    <w:pPr>
      <w:widowControl w:val="0"/>
      <w:autoSpaceDE w:val="0"/>
      <w:autoSpaceDN w:val="0"/>
      <w:adjustRightInd w:val="0"/>
      <w:spacing w:after="0" w:line="813" w:lineRule="exact"/>
      <w:ind w:firstLine="1604"/>
    </w:pPr>
    <w:rPr>
      <w:rFonts w:ascii="Verdana" w:hAnsi="Verdana"/>
      <w:sz w:val="24"/>
      <w:szCs w:val="24"/>
      <w:lang w:val="pl-PL" w:eastAsia="pl-PL"/>
    </w:rPr>
  </w:style>
  <w:style w:type="paragraph" w:customStyle="1" w:styleId="Style2">
    <w:name w:val="Style2"/>
    <w:basedOn w:val="Normalny"/>
    <w:rsid w:val="00921BF4"/>
    <w:pPr>
      <w:widowControl w:val="0"/>
      <w:autoSpaceDE w:val="0"/>
      <w:autoSpaceDN w:val="0"/>
      <w:adjustRightInd w:val="0"/>
      <w:spacing w:after="0" w:line="289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customStyle="1" w:styleId="FontStyle25">
    <w:name w:val="Font Style25"/>
    <w:rsid w:val="00921BF4"/>
    <w:rPr>
      <w:rFonts w:ascii="Verdana" w:hAnsi="Verdana" w:cs="Verdana"/>
      <w:sz w:val="22"/>
      <w:szCs w:val="22"/>
    </w:rPr>
  </w:style>
  <w:style w:type="character" w:customStyle="1" w:styleId="FontStyle26">
    <w:name w:val="Font Style26"/>
    <w:rsid w:val="00921BF4"/>
    <w:rPr>
      <w:rFonts w:ascii="Verdana" w:hAnsi="Verdana" w:cs="Verdana"/>
      <w:b/>
      <w:bCs/>
      <w:sz w:val="22"/>
      <w:szCs w:val="22"/>
    </w:rPr>
  </w:style>
  <w:style w:type="paragraph" w:customStyle="1" w:styleId="Style6">
    <w:name w:val="Style6"/>
    <w:basedOn w:val="Normalny"/>
    <w:rsid w:val="00921BF4"/>
    <w:pPr>
      <w:widowControl w:val="0"/>
      <w:autoSpaceDE w:val="0"/>
      <w:autoSpaceDN w:val="0"/>
      <w:adjustRightInd w:val="0"/>
      <w:spacing w:after="0" w:line="287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unhideWhenUsed/>
    <w:rsid w:val="00921B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21BF4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21BF4"/>
  </w:style>
  <w:style w:type="paragraph" w:customStyle="1" w:styleId="umowa">
    <w:name w:val="umowa"/>
    <w:basedOn w:val="Akapitzlist"/>
    <w:link w:val="umowaZnak"/>
    <w:qFormat/>
    <w:rsid w:val="00921BF4"/>
    <w:pPr>
      <w:tabs>
        <w:tab w:val="left" w:pos="709"/>
      </w:tabs>
      <w:spacing w:after="120" w:line="480" w:lineRule="auto"/>
      <w:ind w:left="0"/>
      <w:jc w:val="both"/>
    </w:pPr>
    <w:rPr>
      <w:rFonts w:ascii="Cambria" w:hAnsi="Cambria"/>
      <w:sz w:val="20"/>
      <w:szCs w:val="20"/>
    </w:rPr>
  </w:style>
  <w:style w:type="character" w:customStyle="1" w:styleId="umowaZnak">
    <w:name w:val="umowa Znak"/>
    <w:link w:val="umowa"/>
    <w:rsid w:val="00921BF4"/>
    <w:rPr>
      <w:rFonts w:ascii="Cambria" w:hAnsi="Cambria"/>
    </w:rPr>
  </w:style>
  <w:style w:type="paragraph" w:customStyle="1" w:styleId="Default">
    <w:name w:val="Default"/>
    <w:rsid w:val="00921BF4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</w:rPr>
  </w:style>
  <w:style w:type="paragraph" w:customStyle="1" w:styleId="Style7">
    <w:name w:val="Style7"/>
    <w:basedOn w:val="Normalny"/>
    <w:rsid w:val="00921BF4"/>
    <w:pPr>
      <w:widowControl w:val="0"/>
      <w:autoSpaceDE w:val="0"/>
      <w:autoSpaceDN w:val="0"/>
      <w:adjustRightInd w:val="0"/>
      <w:spacing w:after="0" w:line="292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customStyle="1" w:styleId="AkapitzlistZnak">
    <w:name w:val="Akapit z listą Znak"/>
    <w:link w:val="Akapitzlist"/>
    <w:uiPriority w:val="34"/>
    <w:rsid w:val="00921BF4"/>
    <w:rPr>
      <w:sz w:val="21"/>
      <w:szCs w:val="21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21BF4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21BF4"/>
  </w:style>
  <w:style w:type="character" w:styleId="Odwoanieprzypisukocowego">
    <w:name w:val="endnote reference"/>
    <w:uiPriority w:val="99"/>
    <w:semiHidden/>
    <w:unhideWhenUsed/>
    <w:rsid w:val="00921BF4"/>
    <w:rPr>
      <w:vertAlign w:val="superscript"/>
    </w:rPr>
  </w:style>
  <w:style w:type="character" w:customStyle="1" w:styleId="akapitustep">
    <w:name w:val="akapitustep"/>
    <w:basedOn w:val="Domylnaczcionkaakapitu"/>
    <w:rsid w:val="00921BF4"/>
  </w:style>
  <w:style w:type="numbering" w:customStyle="1" w:styleId="Bezlisty1">
    <w:name w:val="Bez listy1"/>
    <w:next w:val="Bezlisty"/>
    <w:uiPriority w:val="99"/>
    <w:semiHidden/>
    <w:unhideWhenUsed/>
    <w:rsid w:val="00921BF4"/>
  </w:style>
  <w:style w:type="paragraph" w:styleId="Tekstprzypisudolnego">
    <w:name w:val="footnote text"/>
    <w:basedOn w:val="Normalny"/>
    <w:link w:val="TekstprzypisudolnegoZnak"/>
    <w:uiPriority w:val="99"/>
    <w:unhideWhenUsed/>
    <w:rsid w:val="00921BF4"/>
    <w:pPr>
      <w:spacing w:after="0" w:line="240" w:lineRule="auto"/>
    </w:pPr>
    <w:rPr>
      <w:rFonts w:ascii="Times New Roman" w:eastAsia="Calibri" w:hAnsi="Times New Roman"/>
      <w:sz w:val="24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21BF4"/>
    <w:rPr>
      <w:rFonts w:ascii="Times New Roman" w:eastAsia="Calibri" w:hAnsi="Times New Roman"/>
      <w:sz w:val="24"/>
    </w:rPr>
  </w:style>
  <w:style w:type="character" w:styleId="Odwoanieprzypisudolnego">
    <w:name w:val="footnote reference"/>
    <w:uiPriority w:val="99"/>
    <w:semiHidden/>
    <w:unhideWhenUsed/>
    <w:rsid w:val="00921BF4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1BF4"/>
    <w:rPr>
      <w:rFonts w:ascii="Times New Roman" w:eastAsia="Calibri" w:hAnsi="Times New Roman"/>
      <w:b/>
      <w:bCs/>
      <w:sz w:val="2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1BF4"/>
    <w:rPr>
      <w:rFonts w:ascii="Times New Roman" w:eastAsia="Calibri" w:hAnsi="Times New Roman"/>
      <w:b/>
      <w:bCs/>
      <w:sz w:val="24"/>
    </w:rPr>
  </w:style>
  <w:style w:type="paragraph" w:styleId="Poprawka">
    <w:name w:val="Revision"/>
    <w:hidden/>
    <w:uiPriority w:val="99"/>
    <w:semiHidden/>
    <w:rsid w:val="00921BF4"/>
    <w:rPr>
      <w:rFonts w:ascii="Times New Roman" w:eastAsia="Calibri" w:hAnsi="Times New Roman"/>
      <w:lang w:eastAsia="en-US"/>
    </w:rPr>
  </w:style>
  <w:style w:type="paragraph" w:styleId="Tekstpodstawowy3">
    <w:name w:val="Body Text 3"/>
    <w:basedOn w:val="Normalny"/>
    <w:link w:val="Tekstpodstawowy3Znak"/>
    <w:uiPriority w:val="99"/>
    <w:rsid w:val="00921BF4"/>
    <w:pPr>
      <w:autoSpaceDE w:val="0"/>
      <w:autoSpaceDN w:val="0"/>
      <w:spacing w:before="120" w:after="0" w:line="240" w:lineRule="auto"/>
    </w:pPr>
    <w:rPr>
      <w:rFonts w:ascii="Times New Roman" w:hAnsi="Times New Roman"/>
      <w:sz w:val="16"/>
      <w:szCs w:val="16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921BF4"/>
    <w:rPr>
      <w:sz w:val="16"/>
      <w:szCs w:val="16"/>
      <w:lang w:val="en-US" w:eastAsia="en-US"/>
    </w:rPr>
  </w:style>
  <w:style w:type="paragraph" w:customStyle="1" w:styleId="akapitdomyslnyblock">
    <w:name w:val="akapitdomyslnyblock"/>
    <w:basedOn w:val="Normalny"/>
    <w:rsid w:val="00921BF4"/>
    <w:pPr>
      <w:spacing w:after="100" w:afterAutospacing="1" w:line="240" w:lineRule="auto"/>
      <w:ind w:firstLine="480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hitword">
    <w:name w:val="hitword"/>
    <w:basedOn w:val="Domylnaczcionkaakapitu"/>
    <w:rsid w:val="00921BF4"/>
  </w:style>
  <w:style w:type="paragraph" w:customStyle="1" w:styleId="Akapitzlist1">
    <w:name w:val="Akapit z listą1"/>
    <w:basedOn w:val="Normalny"/>
    <w:uiPriority w:val="34"/>
    <w:qFormat/>
    <w:rsid w:val="00921BF4"/>
    <w:pPr>
      <w:spacing w:line="480" w:lineRule="auto"/>
      <w:ind w:left="720"/>
      <w:contextualSpacing/>
    </w:pPr>
    <w:rPr>
      <w:rFonts w:eastAsia="Calibri"/>
      <w:sz w:val="24"/>
      <w:szCs w:val="20"/>
      <w:lang w:val="pl-PL"/>
    </w:rPr>
  </w:style>
  <w:style w:type="paragraph" w:customStyle="1" w:styleId="Bezodstpw1">
    <w:name w:val="Bez odstępów1"/>
    <w:uiPriority w:val="1"/>
    <w:qFormat/>
    <w:rsid w:val="00921BF4"/>
    <w:rPr>
      <w:rFonts w:eastAsia="Calibri"/>
      <w:lang w:eastAsia="en-US"/>
    </w:rPr>
  </w:style>
  <w:style w:type="character" w:customStyle="1" w:styleId="luchili">
    <w:name w:val="luc_hili"/>
    <w:basedOn w:val="Domylnaczcionkaakapitu"/>
    <w:rsid w:val="00921BF4"/>
  </w:style>
  <w:style w:type="numbering" w:customStyle="1" w:styleId="Wprowadzenie">
    <w:name w:val="Wprowadzenie"/>
    <w:uiPriority w:val="99"/>
    <w:rsid w:val="00921BF4"/>
    <w:pPr>
      <w:numPr>
        <w:numId w:val="1"/>
      </w:numPr>
    </w:pPr>
  </w:style>
  <w:style w:type="paragraph" w:styleId="Spistreci4">
    <w:name w:val="toc 4"/>
    <w:basedOn w:val="Normalny"/>
    <w:next w:val="Normalny"/>
    <w:autoRedefine/>
    <w:uiPriority w:val="39"/>
    <w:unhideWhenUsed/>
    <w:rsid w:val="00921BF4"/>
    <w:pPr>
      <w:spacing w:after="0" w:line="480" w:lineRule="auto"/>
      <w:ind w:left="480"/>
    </w:pPr>
    <w:rPr>
      <w:rFonts w:eastAsia="Calibri" w:cs="Calibri"/>
      <w:sz w:val="20"/>
      <w:szCs w:val="20"/>
      <w:lang w:val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921BF4"/>
    <w:pPr>
      <w:spacing w:after="0" w:line="480" w:lineRule="auto"/>
      <w:ind w:left="720"/>
    </w:pPr>
    <w:rPr>
      <w:rFonts w:eastAsia="Calibri" w:cs="Calibri"/>
      <w:sz w:val="20"/>
      <w:szCs w:val="20"/>
      <w:lang w:val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921BF4"/>
    <w:pPr>
      <w:spacing w:after="0" w:line="480" w:lineRule="auto"/>
      <w:ind w:left="960"/>
    </w:pPr>
    <w:rPr>
      <w:rFonts w:eastAsia="Calibri" w:cs="Calibri"/>
      <w:sz w:val="20"/>
      <w:szCs w:val="20"/>
      <w:lang w:val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921BF4"/>
    <w:pPr>
      <w:spacing w:after="0" w:line="480" w:lineRule="auto"/>
      <w:ind w:left="1200"/>
    </w:pPr>
    <w:rPr>
      <w:rFonts w:eastAsia="Calibri" w:cs="Calibri"/>
      <w:sz w:val="20"/>
      <w:szCs w:val="20"/>
      <w:lang w:val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921BF4"/>
    <w:pPr>
      <w:spacing w:after="0" w:line="480" w:lineRule="auto"/>
      <w:ind w:left="1440"/>
    </w:pPr>
    <w:rPr>
      <w:rFonts w:eastAsia="Calibri" w:cs="Calibri"/>
      <w:sz w:val="20"/>
      <w:szCs w:val="20"/>
      <w:lang w:val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921BF4"/>
    <w:pPr>
      <w:spacing w:after="0" w:line="480" w:lineRule="auto"/>
      <w:ind w:left="1680"/>
    </w:pPr>
    <w:rPr>
      <w:rFonts w:eastAsia="Calibri" w:cs="Calibri"/>
      <w:sz w:val="20"/>
      <w:szCs w:val="20"/>
      <w:lang w:val="pl-PL"/>
    </w:rPr>
  </w:style>
  <w:style w:type="table" w:styleId="Tabela-Siatka">
    <w:name w:val="Table Grid"/>
    <w:basedOn w:val="Standardowy"/>
    <w:uiPriority w:val="59"/>
    <w:rsid w:val="00921BF4"/>
    <w:rPr>
      <w:rFonts w:ascii="Times New Roman" w:eastAsia="Calibri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t">
    <w:name w:val="ft"/>
    <w:basedOn w:val="Domylnaczcionkaakapitu"/>
    <w:rsid w:val="00921BF4"/>
  </w:style>
  <w:style w:type="paragraph" w:customStyle="1" w:styleId="autorprokuratury">
    <w:name w:val="autor prokuratury"/>
    <w:basedOn w:val="Normalny"/>
    <w:rsid w:val="00921BF4"/>
    <w:pPr>
      <w:keepNext/>
      <w:spacing w:after="360" w:line="240" w:lineRule="auto"/>
      <w:jc w:val="both"/>
    </w:pPr>
    <w:rPr>
      <w:rFonts w:ascii="Helvetica" w:hAnsi="Helvetica"/>
      <w:b/>
      <w:sz w:val="24"/>
      <w:szCs w:val="20"/>
      <w:lang w:val="pl-PL" w:eastAsia="pl-PL"/>
    </w:rPr>
  </w:style>
  <w:style w:type="paragraph" w:customStyle="1" w:styleId="tytulprokuratury">
    <w:name w:val="tytul prokuratury"/>
    <w:basedOn w:val="Normalny"/>
    <w:rsid w:val="00921BF4"/>
    <w:pPr>
      <w:keepNext/>
      <w:spacing w:after="320" w:line="240" w:lineRule="auto"/>
      <w:jc w:val="center"/>
    </w:pPr>
    <w:rPr>
      <w:rFonts w:ascii="Helvetica" w:hAnsi="Helvetica"/>
      <w:b/>
      <w:sz w:val="31"/>
      <w:szCs w:val="20"/>
      <w:lang w:val="pl-PL" w:eastAsia="pl-PL"/>
    </w:rPr>
  </w:style>
  <w:style w:type="paragraph" w:customStyle="1" w:styleId="przypisy">
    <w:name w:val="przypisy"/>
    <w:basedOn w:val="Tekstprzypisudolnego"/>
    <w:rsid w:val="00921BF4"/>
    <w:pPr>
      <w:ind w:left="113" w:hanging="113"/>
      <w:jc w:val="both"/>
    </w:pPr>
    <w:rPr>
      <w:rFonts w:ascii="Helvetica" w:eastAsia="Times New Roman" w:hAnsi="Helvetica"/>
      <w:sz w:val="17"/>
    </w:rPr>
  </w:style>
  <w:style w:type="paragraph" w:customStyle="1" w:styleId="tekstprokuratury">
    <w:name w:val="tekst prokuratury"/>
    <w:basedOn w:val="Nagwek2"/>
    <w:rsid w:val="00921BF4"/>
    <w:pPr>
      <w:keepLines w:val="0"/>
      <w:spacing w:before="0"/>
      <w:ind w:firstLine="284"/>
      <w:jc w:val="both"/>
    </w:pPr>
    <w:rPr>
      <w:rFonts w:ascii="Helvetica" w:eastAsia="Times New Roman" w:hAnsi="Helvetica"/>
      <w:bCs/>
      <w:sz w:val="21"/>
      <w:szCs w:val="24"/>
      <w:lang w:eastAsia="pl-PL"/>
    </w:rPr>
  </w:style>
  <w:style w:type="character" w:customStyle="1" w:styleId="Znakiprzypiswdolnych">
    <w:name w:val="Znaki przypisów dolnych"/>
    <w:rsid w:val="00921BF4"/>
    <w:rPr>
      <w:vertAlign w:val="superscript"/>
    </w:rPr>
  </w:style>
  <w:style w:type="paragraph" w:customStyle="1" w:styleId="akapitpunktblock">
    <w:name w:val="akapitpunktblock"/>
    <w:basedOn w:val="Normalny"/>
    <w:rsid w:val="00921BF4"/>
    <w:pPr>
      <w:spacing w:after="100" w:afterAutospacing="1" w:line="240" w:lineRule="auto"/>
      <w:ind w:hanging="240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akapitdomyslny1">
    <w:name w:val="akapitdomyslny1"/>
    <w:basedOn w:val="Domylnaczcionkaakapitu"/>
    <w:rsid w:val="00921BF4"/>
  </w:style>
  <w:style w:type="paragraph" w:customStyle="1" w:styleId="tresc">
    <w:name w:val="tresc"/>
    <w:basedOn w:val="Normalny"/>
    <w:rsid w:val="00921BF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72C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4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0303D2-942F-4FEE-80C0-9618D4EAD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12</Pages>
  <Words>5516</Words>
  <Characters>33096</Characters>
  <Application>Microsoft Office Word</Application>
  <DocSecurity>0</DocSecurity>
  <Lines>275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38535</CharactersWithSpaces>
  <SharedDoc>false</SharedDoc>
  <HLinks>
    <vt:vector size="318" baseType="variant">
      <vt:variant>
        <vt:i4>589910</vt:i4>
      </vt:variant>
      <vt:variant>
        <vt:i4>315</vt:i4>
      </vt:variant>
      <vt:variant>
        <vt:i4>0</vt:i4>
      </vt:variant>
      <vt:variant>
        <vt:i4>5</vt:i4>
      </vt:variant>
      <vt:variant>
        <vt:lpwstr>http://www.medpolonia.pl/</vt:lpwstr>
      </vt:variant>
      <vt:variant>
        <vt:lpwstr/>
      </vt:variant>
      <vt:variant>
        <vt:i4>2031664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_Toc437509371</vt:lpwstr>
      </vt:variant>
      <vt:variant>
        <vt:i4>2031664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_Toc437509370</vt:lpwstr>
      </vt:variant>
      <vt:variant>
        <vt:i4>1966128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_Toc437509369</vt:lpwstr>
      </vt:variant>
      <vt:variant>
        <vt:i4>1966128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_Toc437509368</vt:lpwstr>
      </vt:variant>
      <vt:variant>
        <vt:i4>1966128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_Toc437509367</vt:lpwstr>
      </vt:variant>
      <vt:variant>
        <vt:i4>1966128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_Toc437509366</vt:lpwstr>
      </vt:variant>
      <vt:variant>
        <vt:i4>1966128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_Toc437509365</vt:lpwstr>
      </vt:variant>
      <vt:variant>
        <vt:i4>1966128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_Toc437509364</vt:lpwstr>
      </vt:variant>
      <vt:variant>
        <vt:i4>1966128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_Toc437509363</vt:lpwstr>
      </vt:variant>
      <vt:variant>
        <vt:i4>1966128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_Toc437509362</vt:lpwstr>
      </vt:variant>
      <vt:variant>
        <vt:i4>1966128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_Toc437509361</vt:lpwstr>
      </vt:variant>
      <vt:variant>
        <vt:i4>1966128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_Toc437509360</vt:lpwstr>
      </vt:variant>
      <vt:variant>
        <vt:i4>1900592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_Toc437509359</vt:lpwstr>
      </vt:variant>
      <vt:variant>
        <vt:i4>1900592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_Toc437509358</vt:lpwstr>
      </vt:variant>
      <vt:variant>
        <vt:i4>1900592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_Toc437509357</vt:lpwstr>
      </vt:variant>
      <vt:variant>
        <vt:i4>1900592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_Toc437509356</vt:lpwstr>
      </vt:variant>
      <vt:variant>
        <vt:i4>1900592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_Toc437509355</vt:lpwstr>
      </vt:variant>
      <vt:variant>
        <vt:i4>1900592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_Toc437509354</vt:lpwstr>
      </vt:variant>
      <vt:variant>
        <vt:i4>1900592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_Toc437509353</vt:lpwstr>
      </vt:variant>
      <vt:variant>
        <vt:i4>1900592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_Toc437509352</vt:lpwstr>
      </vt:variant>
      <vt:variant>
        <vt:i4>1900592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_Toc437509351</vt:lpwstr>
      </vt:variant>
      <vt:variant>
        <vt:i4>1900592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_Toc437509350</vt:lpwstr>
      </vt:variant>
      <vt:variant>
        <vt:i4>1835056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_Toc437509349</vt:lpwstr>
      </vt:variant>
      <vt:variant>
        <vt:i4>1835056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_Toc437509348</vt:lpwstr>
      </vt:variant>
      <vt:variant>
        <vt:i4>1835056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_Toc437509347</vt:lpwstr>
      </vt:variant>
      <vt:variant>
        <vt:i4>1835056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_Toc437509346</vt:lpwstr>
      </vt:variant>
      <vt:variant>
        <vt:i4>1835056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_Toc437509345</vt:lpwstr>
      </vt:variant>
      <vt:variant>
        <vt:i4>1835056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_Toc437509344</vt:lpwstr>
      </vt:variant>
      <vt:variant>
        <vt:i4>1835056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_Toc437509343</vt:lpwstr>
      </vt:variant>
      <vt:variant>
        <vt:i4>1835056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_Toc437509342</vt:lpwstr>
      </vt:variant>
      <vt:variant>
        <vt:i4>1835056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_Toc437509341</vt:lpwstr>
      </vt:variant>
      <vt:variant>
        <vt:i4>1835056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_Toc437509340</vt:lpwstr>
      </vt:variant>
      <vt:variant>
        <vt:i4>1769520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_Toc437509339</vt:lpwstr>
      </vt:variant>
      <vt:variant>
        <vt:i4>1769520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_Toc437509338</vt:lpwstr>
      </vt:variant>
      <vt:variant>
        <vt:i4>1769520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_Toc437509337</vt:lpwstr>
      </vt:variant>
      <vt:variant>
        <vt:i4>1769520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_Toc437509336</vt:lpwstr>
      </vt:variant>
      <vt:variant>
        <vt:i4>1769520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_Toc437509335</vt:lpwstr>
      </vt:variant>
      <vt:variant>
        <vt:i4>1769520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_Toc437509334</vt:lpwstr>
      </vt:variant>
      <vt:variant>
        <vt:i4>1769520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_Toc437509333</vt:lpwstr>
      </vt:variant>
      <vt:variant>
        <vt:i4>1769520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_Toc437509332</vt:lpwstr>
      </vt:variant>
      <vt:variant>
        <vt:i4>1769520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_Toc437509331</vt:lpwstr>
      </vt:variant>
      <vt:variant>
        <vt:i4>1769520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_Toc437509330</vt:lpwstr>
      </vt:variant>
      <vt:variant>
        <vt:i4>1703984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_Toc437509329</vt:lpwstr>
      </vt:variant>
      <vt:variant>
        <vt:i4>1703984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_Toc437509328</vt:lpwstr>
      </vt:variant>
      <vt:variant>
        <vt:i4>1703984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_Toc437509327</vt:lpwstr>
      </vt:variant>
      <vt:variant>
        <vt:i4>1703984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_Toc437509326</vt:lpwstr>
      </vt:variant>
      <vt:variant>
        <vt:i4>1703984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_Toc437509325</vt:lpwstr>
      </vt:variant>
      <vt:variant>
        <vt:i4>1703984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_Toc437509324</vt:lpwstr>
      </vt:variant>
      <vt:variant>
        <vt:i4>1703984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_Toc437509323</vt:lpwstr>
      </vt:variant>
      <vt:variant>
        <vt:i4>1703984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_Toc437509322</vt:lpwstr>
      </vt:variant>
      <vt:variant>
        <vt:i4>1703984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_Toc437509321</vt:lpwstr>
      </vt:variant>
      <vt:variant>
        <vt:i4>1703984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_Toc437509320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Szpital Wojewódzki w Poznaniu</cp:lastModifiedBy>
  <cp:revision>6</cp:revision>
  <cp:lastPrinted>2016-10-12T07:36:00Z</cp:lastPrinted>
  <dcterms:created xsi:type="dcterms:W3CDTF">2022-08-04T06:44:00Z</dcterms:created>
  <dcterms:modified xsi:type="dcterms:W3CDTF">2022-08-08T07:41:00Z</dcterms:modified>
</cp:coreProperties>
</file>