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F7DA66" w14:textId="2F52F2A5" w:rsidR="00E864D1" w:rsidRPr="00E864D1" w:rsidRDefault="001B3450" w:rsidP="001B345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</w:rPr>
      </w:pPr>
      <w:bookmarkStart w:id="0" w:name="_GoBack"/>
      <w:bookmarkEnd w:id="0"/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  <w:t xml:space="preserve">Załącznik nr </w:t>
      </w:r>
      <w:r w:rsidR="00FD7750">
        <w:rPr>
          <w:rFonts w:asciiTheme="minorHAnsi" w:eastAsia="TimesNewRoman,Bold" w:hAnsiTheme="minorHAnsi" w:cstheme="minorHAnsi"/>
          <w:b/>
          <w:bCs/>
        </w:rPr>
        <w:t>4</w:t>
      </w:r>
      <w:r>
        <w:rPr>
          <w:rFonts w:asciiTheme="minorHAnsi" w:eastAsia="TimesNewRoman,Bold" w:hAnsiTheme="minorHAnsi" w:cstheme="minorHAnsi"/>
          <w:b/>
          <w:bCs/>
        </w:rPr>
        <w:t xml:space="preserve"> do SWZ</w:t>
      </w:r>
    </w:p>
    <w:p w14:paraId="3E79D443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E864D1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00BEBD0A" w14:textId="110351A1" w:rsidR="00CD3A56" w:rsidRPr="00E864D1" w:rsidRDefault="008A151E" w:rsidP="00CD734C">
      <w:pPr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FD7750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FD7750">
        <w:rPr>
          <w:rFonts w:asciiTheme="minorHAnsi" w:hAnsiTheme="minorHAnsi" w:cstheme="minorHAnsi"/>
          <w:bCs/>
        </w:rPr>
        <w:t>podstawowym bez negocjacji</w:t>
      </w:r>
      <w:r w:rsidRPr="00FD7750">
        <w:rPr>
          <w:rFonts w:asciiTheme="minorHAnsi" w:hAnsiTheme="minorHAnsi" w:cstheme="minorHAnsi"/>
        </w:rPr>
        <w:t xml:space="preserve">, o którym mowa w art. 275 pkt 1 ustawy Prawo zamówień publicznych z dnia 11 września 2019 r. </w:t>
      </w:r>
      <w:r w:rsidR="00402391" w:rsidRPr="00FD7750">
        <w:rPr>
          <w:rFonts w:asciiTheme="minorHAnsi" w:hAnsiTheme="minorHAnsi" w:cstheme="minorHAnsi"/>
        </w:rPr>
        <w:t>[</w:t>
      </w:r>
      <w:r w:rsidR="00402391" w:rsidRPr="00FD7750">
        <w:rPr>
          <w:rFonts w:asciiTheme="minorHAnsi" w:hAnsiTheme="minorHAnsi" w:cstheme="minorHAnsi"/>
          <w:b/>
        </w:rPr>
        <w:t>Ustawa</w:t>
      </w:r>
      <w:r w:rsidR="00402391" w:rsidRPr="00FD7750">
        <w:rPr>
          <w:rFonts w:asciiTheme="minorHAnsi" w:hAnsiTheme="minorHAnsi" w:cstheme="minorHAnsi"/>
        </w:rPr>
        <w:t xml:space="preserve">] </w:t>
      </w:r>
      <w:r w:rsidRPr="00FD7750">
        <w:rPr>
          <w:rFonts w:asciiTheme="minorHAnsi" w:hAnsiTheme="minorHAnsi" w:cstheme="minorHAnsi"/>
        </w:rPr>
        <w:t>(</w:t>
      </w:r>
      <w:r w:rsidR="00994218" w:rsidRPr="00FD7750">
        <w:rPr>
          <w:rFonts w:asciiTheme="minorHAnsi" w:hAnsiTheme="minorHAnsi" w:cstheme="minorHAnsi"/>
        </w:rPr>
        <w:t xml:space="preserve">t. j. </w:t>
      </w:r>
      <w:r w:rsidRPr="00FD7750">
        <w:rPr>
          <w:rFonts w:asciiTheme="minorHAnsi" w:hAnsiTheme="minorHAnsi" w:cstheme="minorHAnsi"/>
        </w:rPr>
        <w:t>Dz. U. z 20</w:t>
      </w:r>
      <w:r w:rsidR="00994218" w:rsidRPr="00FD7750">
        <w:rPr>
          <w:rFonts w:asciiTheme="minorHAnsi" w:hAnsiTheme="minorHAnsi" w:cstheme="minorHAnsi"/>
        </w:rPr>
        <w:t xml:space="preserve">21 </w:t>
      </w:r>
      <w:r w:rsidRPr="00FD7750">
        <w:rPr>
          <w:rFonts w:asciiTheme="minorHAnsi" w:hAnsiTheme="minorHAnsi" w:cstheme="minorHAnsi"/>
        </w:rPr>
        <w:t xml:space="preserve">r. poz. </w:t>
      </w:r>
      <w:r w:rsidR="00994218" w:rsidRPr="00FD7750">
        <w:rPr>
          <w:rFonts w:asciiTheme="minorHAnsi" w:hAnsiTheme="minorHAnsi" w:cstheme="minorHAnsi"/>
        </w:rPr>
        <w:t>1129</w:t>
      </w:r>
      <w:r w:rsidRPr="00FD7750">
        <w:rPr>
          <w:rFonts w:asciiTheme="minorHAnsi" w:hAnsiTheme="minorHAnsi" w:cstheme="minorHAnsi"/>
        </w:rPr>
        <w:t xml:space="preserve">) </w:t>
      </w:r>
      <w:r w:rsidR="00CD3A56" w:rsidRPr="00FD7750">
        <w:rPr>
          <w:rFonts w:asciiTheme="minorHAnsi" w:hAnsiTheme="minorHAnsi" w:cstheme="minorHAnsi"/>
        </w:rPr>
        <w:t xml:space="preserve"> zarejestrowanego pod sygnaturą </w:t>
      </w:r>
      <w:r w:rsidR="00CD3A56" w:rsidRPr="00FD7750">
        <w:rPr>
          <w:rFonts w:asciiTheme="minorHAnsi" w:hAnsiTheme="minorHAnsi" w:cstheme="minorHAnsi"/>
          <w:b/>
        </w:rPr>
        <w:t>CRZP/</w:t>
      </w:r>
      <w:r w:rsidR="00FD7750" w:rsidRPr="00FD7750">
        <w:rPr>
          <w:rFonts w:asciiTheme="minorHAnsi" w:hAnsiTheme="minorHAnsi" w:cstheme="minorHAnsi"/>
          <w:b/>
        </w:rPr>
        <w:t>129</w:t>
      </w:r>
      <w:r w:rsidR="00CD3A56" w:rsidRPr="00FD7750">
        <w:rPr>
          <w:rFonts w:asciiTheme="minorHAnsi" w:hAnsiTheme="minorHAnsi" w:cstheme="minorHAnsi"/>
          <w:b/>
        </w:rPr>
        <w:t>/202</w:t>
      </w:r>
      <w:r w:rsidR="002D717F" w:rsidRPr="00FD7750">
        <w:rPr>
          <w:rFonts w:asciiTheme="minorHAnsi" w:hAnsiTheme="minorHAnsi" w:cstheme="minorHAnsi"/>
          <w:b/>
        </w:rPr>
        <w:t>2</w:t>
      </w:r>
      <w:r w:rsidR="00CD3A56" w:rsidRPr="00FD7750">
        <w:rPr>
          <w:rFonts w:asciiTheme="minorHAnsi" w:hAnsiTheme="minorHAnsi" w:cstheme="minorHAnsi"/>
          <w:b/>
        </w:rPr>
        <w:t>/AZP</w:t>
      </w:r>
      <w:r w:rsidR="00DB6545" w:rsidRPr="00FD7750">
        <w:rPr>
          <w:rFonts w:asciiTheme="minorHAnsi" w:hAnsiTheme="minorHAnsi" w:cstheme="minorHAnsi"/>
          <w:b/>
        </w:rPr>
        <w:t xml:space="preserve"> </w:t>
      </w:r>
      <w:r w:rsidR="00FD7750" w:rsidRPr="00FD7750">
        <w:rPr>
          <w:rFonts w:asciiTheme="minorHAnsi" w:hAnsiTheme="minorHAnsi" w:cstheme="minorHAnsi"/>
          <w:b/>
          <w:i/>
          <w:lang w:eastAsia="zh-CN"/>
        </w:rPr>
        <w:t>Świadczenie usług badawczych na stanowisku Analityk/Próbobiorca</w:t>
      </w:r>
      <w:r w:rsidR="00FD7750">
        <w:rPr>
          <w:rFonts w:asciiTheme="minorHAnsi" w:hAnsiTheme="minorHAnsi" w:cstheme="minorHAnsi"/>
          <w:b/>
          <w:i/>
          <w:lang w:eastAsia="zh-CN"/>
        </w:rPr>
        <w:t>:</w:t>
      </w:r>
    </w:p>
    <w:p w14:paraId="3066C6E8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i/>
        </w:rPr>
      </w:pPr>
    </w:p>
    <w:p w14:paraId="71E97471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pomiędzy:</w:t>
      </w:r>
    </w:p>
    <w:p w14:paraId="2425074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B95FAF3" w14:textId="77777777" w:rsidR="00CD3A56" w:rsidRPr="00E864D1" w:rsidRDefault="00CD3A56" w:rsidP="00CD3A56">
      <w:pPr>
        <w:spacing w:after="60" w:line="240" w:lineRule="auto"/>
        <w:jc w:val="both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NIP: </w:t>
      </w:r>
      <w:r w:rsidRPr="00E864D1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9EEE07D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2C26D542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8D0012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 </w:t>
      </w:r>
      <w:r w:rsidRPr="00E864D1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BD5F87A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dniu </w:t>
      </w:r>
      <w:r w:rsidRPr="00E864D1">
        <w:rPr>
          <w:rFonts w:asciiTheme="minorHAnsi" w:hAnsiTheme="minorHAnsi" w:cstheme="minorHAnsi"/>
          <w:b/>
        </w:rPr>
        <w:t>..........................</w:t>
      </w:r>
      <w:r w:rsidRPr="00E864D1">
        <w:rPr>
          <w:rFonts w:asciiTheme="minorHAnsi" w:hAnsiTheme="minorHAnsi" w:cstheme="minorHAns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5E925B3B" w14:textId="77777777" w:rsidR="00FD7750" w:rsidRPr="00E864D1" w:rsidRDefault="00FD7750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3C497AF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FD7750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FD7750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41DE54AD" w14:textId="0AA23926" w:rsidR="00585FE7" w:rsidRPr="00FD7750" w:rsidRDefault="00CD3A56" w:rsidP="00E864D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FD7750">
        <w:rPr>
          <w:rFonts w:asciiTheme="minorHAnsi" w:hAnsiTheme="minorHAnsi" w:cstheme="minorHAnsi"/>
          <w:lang w:eastAsia="ar-SA"/>
        </w:rPr>
        <w:t>Przedmiotem umowy jest wykon</w:t>
      </w:r>
      <w:r w:rsidR="00CC2302" w:rsidRPr="00FD7750">
        <w:rPr>
          <w:rFonts w:asciiTheme="minorHAnsi" w:hAnsiTheme="minorHAnsi" w:cstheme="minorHAnsi"/>
          <w:lang w:eastAsia="ar-SA"/>
        </w:rPr>
        <w:t>ywa</w:t>
      </w:r>
      <w:r w:rsidRPr="00FD7750">
        <w:rPr>
          <w:rFonts w:asciiTheme="minorHAnsi" w:hAnsiTheme="minorHAnsi" w:cstheme="minorHAnsi"/>
          <w:lang w:eastAsia="ar-SA"/>
        </w:rPr>
        <w:t>nie usługi</w:t>
      </w:r>
      <w:r w:rsidR="00CC2302" w:rsidRPr="00FD7750">
        <w:rPr>
          <w:rFonts w:asciiTheme="minorHAnsi" w:hAnsiTheme="minorHAnsi" w:cstheme="minorHAnsi"/>
          <w:lang w:eastAsia="ar-SA"/>
        </w:rPr>
        <w:t xml:space="preserve"> </w:t>
      </w:r>
      <w:r w:rsidRPr="00FD7750">
        <w:rPr>
          <w:rFonts w:asciiTheme="minorHAnsi" w:hAnsiTheme="minorHAnsi" w:cstheme="minorHAnsi"/>
          <w:lang w:eastAsia="ar-SA"/>
        </w:rPr>
        <w:t xml:space="preserve">polegającej na </w:t>
      </w:r>
      <w:r w:rsidR="00CC2302" w:rsidRPr="00FD7750">
        <w:rPr>
          <w:rFonts w:asciiTheme="minorHAnsi" w:hAnsiTheme="minorHAnsi" w:cstheme="minorHAnsi"/>
          <w:lang w:eastAsia="zh-CN"/>
        </w:rPr>
        <w:t xml:space="preserve">świadczeniu </w:t>
      </w:r>
      <w:r w:rsidR="00FD7750" w:rsidRPr="00FD7750">
        <w:rPr>
          <w:rFonts w:asciiTheme="minorHAnsi" w:hAnsiTheme="minorHAnsi" w:cstheme="minorHAnsi"/>
          <w:b/>
          <w:i/>
          <w:lang w:eastAsia="zh-CN"/>
        </w:rPr>
        <w:t>usług badawczych na stanowisku Analityk/Próbobiorca</w:t>
      </w:r>
      <w:r w:rsidR="005B09C7" w:rsidRPr="00FD7750">
        <w:rPr>
          <w:rFonts w:asciiTheme="minorHAnsi" w:hAnsiTheme="minorHAnsi" w:cstheme="minorHAnsi"/>
          <w:i/>
          <w:lang w:eastAsia="zh-CN"/>
        </w:rPr>
        <w:t xml:space="preserve"> </w:t>
      </w:r>
      <w:r w:rsidRPr="00FD7750">
        <w:rPr>
          <w:rFonts w:asciiTheme="minorHAnsi" w:hAnsiTheme="minorHAnsi" w:cstheme="minorHAnsi"/>
          <w:lang w:eastAsia="ar-SA"/>
        </w:rPr>
        <w:t xml:space="preserve">zgodnie z </w:t>
      </w:r>
      <w:r w:rsidRPr="00FD7750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Pr="00E864D1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585FE7" w:rsidRPr="00E864D1">
        <w:rPr>
          <w:rFonts w:asciiTheme="minorHAnsi" w:hAnsiTheme="minorHAnsi" w:cstheme="minorHAnsi"/>
          <w:lang w:eastAsia="ar-SA"/>
        </w:rPr>
        <w:t>SWZ</w:t>
      </w:r>
      <w:r w:rsidRPr="00E864D1">
        <w:rPr>
          <w:rFonts w:asciiTheme="minorHAnsi" w:hAnsiTheme="minorHAnsi" w:cstheme="minorHAnsi"/>
          <w:lang w:eastAsia="ar-SA"/>
        </w:rPr>
        <w:t xml:space="preserve"> stanowiąc</w:t>
      </w:r>
      <w:r w:rsidR="00585FE7" w:rsidRPr="00E864D1">
        <w:rPr>
          <w:rFonts w:asciiTheme="minorHAnsi" w:hAnsiTheme="minorHAnsi" w:cstheme="minorHAnsi"/>
          <w:lang w:eastAsia="ar-SA"/>
        </w:rPr>
        <w:t>ej</w:t>
      </w:r>
      <w:r w:rsidRPr="00E864D1">
        <w:rPr>
          <w:rFonts w:asciiTheme="minorHAnsi" w:hAnsiTheme="minorHAnsi" w:cstheme="minorHAnsi"/>
          <w:lang w:eastAsia="ar-SA"/>
        </w:rPr>
        <w:t xml:space="preserve"> załącznik nr 2 do niniejszej umowy.</w:t>
      </w:r>
    </w:p>
    <w:p w14:paraId="7C2E7D06" w14:textId="2FB0315B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</w:t>
      </w:r>
      <w:r w:rsidR="005B09C7" w:rsidRPr="00E864D1">
        <w:rPr>
          <w:rFonts w:asciiTheme="minorHAnsi" w:hAnsiTheme="minorHAnsi" w:cstheme="minorHAnsi"/>
          <w:lang w:eastAsia="ar-SA"/>
        </w:rPr>
        <w:t>y</w:t>
      </w:r>
      <w:r w:rsidR="00FD7750">
        <w:rPr>
          <w:rFonts w:asciiTheme="minorHAnsi" w:hAnsiTheme="minorHAnsi" w:cstheme="minorHAnsi"/>
          <w:lang w:eastAsia="ar-SA"/>
        </w:rPr>
        <w:t>.</w:t>
      </w:r>
    </w:p>
    <w:p w14:paraId="7104997A" w14:textId="77777777" w:rsidR="001D0893" w:rsidRDefault="00FD7750" w:rsidP="001D0893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lastRenderedPageBreak/>
        <w:t>Zamawiający w ramach zamówienia podstawowego gwarantuje zatrudnienie w wymiarze 3 m-</w:t>
      </w:r>
      <w:proofErr w:type="spellStart"/>
      <w:r w:rsidRPr="00FD7750">
        <w:rPr>
          <w:rFonts w:asciiTheme="minorHAnsi" w:hAnsiTheme="minorHAnsi" w:cstheme="minorHAnsi"/>
          <w:lang w:eastAsia="ar-SA"/>
        </w:rPr>
        <w:t>cy</w:t>
      </w:r>
      <w:proofErr w:type="spellEnd"/>
      <w:r w:rsidRPr="00FD7750">
        <w:rPr>
          <w:rFonts w:asciiTheme="minorHAnsi" w:hAnsiTheme="minorHAnsi" w:cstheme="minorHAnsi"/>
          <w:lang w:eastAsia="ar-SA"/>
        </w:rPr>
        <w:t>.</w:t>
      </w:r>
    </w:p>
    <w:p w14:paraId="282BB44A" w14:textId="5880DD99" w:rsidR="00FD7750" w:rsidRDefault="00FD7750" w:rsidP="001D0893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D0893">
        <w:rPr>
          <w:rFonts w:asciiTheme="minorHAnsi" w:hAnsiTheme="minorHAnsi" w:cstheme="minorHAnsi"/>
          <w:lang w:eastAsia="ar-SA"/>
        </w:rPr>
        <w:t>Istnieje możliwość rozszerzenia na tych samych warunkach w ramach opcji zatrudnienia o dodatkowe 12 m-</w:t>
      </w:r>
      <w:proofErr w:type="spellStart"/>
      <w:r w:rsidRPr="001D0893">
        <w:rPr>
          <w:rFonts w:asciiTheme="minorHAnsi" w:hAnsiTheme="minorHAnsi" w:cstheme="minorHAnsi"/>
          <w:lang w:eastAsia="ar-SA"/>
        </w:rPr>
        <w:t>cy</w:t>
      </w:r>
      <w:proofErr w:type="spellEnd"/>
      <w:r w:rsidRPr="001D0893">
        <w:rPr>
          <w:rFonts w:asciiTheme="minorHAnsi" w:hAnsiTheme="minorHAnsi" w:cstheme="minorHAnsi"/>
          <w:lang w:eastAsia="ar-SA"/>
        </w:rPr>
        <w:t>.</w:t>
      </w:r>
    </w:p>
    <w:p w14:paraId="3AD37CFA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OBOWIĄZKI WYKONAWCY</w:t>
      </w:r>
    </w:p>
    <w:p w14:paraId="47D4D45F" w14:textId="0A50F0A9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Wykonawca jest zobowiązany do </w:t>
      </w:r>
      <w:r w:rsidR="001B1BCA" w:rsidRPr="00E864D1">
        <w:rPr>
          <w:rFonts w:asciiTheme="minorHAnsi" w:hAnsiTheme="minorHAnsi" w:cstheme="minorHAnsi"/>
          <w:lang w:eastAsia="ar-SA"/>
        </w:rPr>
        <w:t>realizacji</w:t>
      </w:r>
      <w:r w:rsidRPr="00E864D1">
        <w:rPr>
          <w:rFonts w:asciiTheme="minorHAnsi" w:hAnsiTheme="minorHAnsi" w:cstheme="minorHAnsi"/>
          <w:lang w:eastAsia="ar-SA"/>
        </w:rPr>
        <w:t xml:space="preserve"> zamówienia z największą starannością.</w:t>
      </w:r>
    </w:p>
    <w:p w14:paraId="5E2D34FF" w14:textId="26A44AB5" w:rsidR="00C84663" w:rsidRPr="001D0893" w:rsidRDefault="001D0893" w:rsidP="001D0893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C415C">
        <w:rPr>
          <w:rFonts w:asciiTheme="minorHAnsi" w:hAnsiTheme="minorHAnsi" w:cstheme="minorHAnsi"/>
          <w:lang w:eastAsia="ar-SA"/>
        </w:rPr>
        <w:t xml:space="preserve">Wykonawca zobowiązany jest do prowadzenia karty czasu pracy wykonywania badań, poboru próbek  i poleceń bezpośredniego opiekuna lub kierownika Zakładu w ramach zatwierdzonego zakresu obowiązków. </w:t>
      </w:r>
    </w:p>
    <w:p w14:paraId="225193E8" w14:textId="77777777" w:rsidR="00CD3A56" w:rsidRPr="00E864D1" w:rsidRDefault="00CD3A56" w:rsidP="00585FE7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E864D1" w:rsidRDefault="00CD3A56" w:rsidP="00153A78">
      <w:pPr>
        <w:tabs>
          <w:tab w:val="left" w:pos="0"/>
        </w:tabs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91282A1" w14:textId="672DD06F" w:rsidR="00146E59" w:rsidRPr="00FD7750" w:rsidRDefault="00CD3A56" w:rsidP="00146E59">
      <w:pPr>
        <w:numPr>
          <w:ilvl w:val="0"/>
          <w:numId w:val="32"/>
        </w:numPr>
        <w:tabs>
          <w:tab w:val="left" w:pos="0"/>
        </w:tabs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FD7750">
        <w:rPr>
          <w:rFonts w:asciiTheme="minorHAnsi" w:hAnsiTheme="minorHAnsi" w:cstheme="minorHAnsi"/>
          <w:bCs/>
          <w:lang w:eastAsia="ar-SA"/>
        </w:rPr>
        <w:t xml:space="preserve">Strony ustalają, że za 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każdą godzinę </w:t>
      </w:r>
      <w:r w:rsidRPr="00FD7750">
        <w:rPr>
          <w:rFonts w:asciiTheme="minorHAnsi" w:hAnsiTheme="minorHAnsi" w:cstheme="minorHAnsi"/>
          <w:bCs/>
          <w:lang w:eastAsia="ar-SA"/>
        </w:rPr>
        <w:t>prawidłow</w:t>
      </w:r>
      <w:r w:rsidR="00153A78" w:rsidRPr="00FD7750">
        <w:rPr>
          <w:rFonts w:asciiTheme="minorHAnsi" w:hAnsiTheme="minorHAnsi" w:cstheme="minorHAnsi"/>
          <w:bCs/>
          <w:lang w:eastAsia="ar-SA"/>
        </w:rPr>
        <w:t>ej</w:t>
      </w:r>
      <w:r w:rsidRPr="00FD7750">
        <w:rPr>
          <w:rFonts w:asciiTheme="minorHAnsi" w:hAnsiTheme="minorHAnsi" w:cstheme="minorHAnsi"/>
          <w:bCs/>
          <w:lang w:eastAsia="ar-SA"/>
        </w:rPr>
        <w:t xml:space="preserve"> realizacj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i </w:t>
      </w:r>
      <w:r w:rsidRPr="00FD7750">
        <w:rPr>
          <w:rFonts w:asciiTheme="minorHAnsi" w:hAnsiTheme="minorHAnsi" w:cstheme="minorHAnsi"/>
          <w:bCs/>
          <w:lang w:eastAsia="ar-SA"/>
        </w:rPr>
        <w:t>przedmiotu umowy Zamawiający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 </w:t>
      </w:r>
      <w:r w:rsidR="00896F48" w:rsidRPr="00FD7750">
        <w:rPr>
          <w:rFonts w:asciiTheme="minorHAnsi" w:hAnsiTheme="minorHAnsi" w:cstheme="minorHAnsi"/>
          <w:bCs/>
          <w:lang w:eastAsia="ar-SA"/>
        </w:rPr>
        <w:t xml:space="preserve">wypłaci </w:t>
      </w:r>
      <w:r w:rsidRPr="00FD7750">
        <w:rPr>
          <w:rFonts w:asciiTheme="minorHAnsi" w:hAnsiTheme="minorHAnsi" w:cstheme="minorHAnsi"/>
          <w:bCs/>
          <w:lang w:eastAsia="ar-SA"/>
        </w:rPr>
        <w:t>wynagrodzenie</w:t>
      </w:r>
      <w:r w:rsidR="001857BD" w:rsidRPr="00FD7750">
        <w:rPr>
          <w:rFonts w:asciiTheme="minorHAnsi" w:hAnsiTheme="minorHAnsi" w:cstheme="minorHAnsi"/>
          <w:bCs/>
          <w:lang w:eastAsia="ar-SA"/>
        </w:rPr>
        <w:t xml:space="preserve"> </w:t>
      </w:r>
      <w:r w:rsidR="00CC2302" w:rsidRPr="00FD7750">
        <w:rPr>
          <w:rFonts w:cs="Calibri"/>
          <w:bCs/>
          <w:lang w:eastAsia="ar-SA"/>
        </w:rPr>
        <w:t>w wysokości brutto:</w:t>
      </w:r>
    </w:p>
    <w:p w14:paraId="54D04D35" w14:textId="77777777" w:rsidR="00FD7750" w:rsidRP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507C62C4" w14:textId="51814E9B" w:rsidR="00FD7750" w:rsidRP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FD7750">
        <w:rPr>
          <w:rFonts w:cs="Calibri"/>
          <w:bCs/>
          <w:lang w:eastAsia="ar-SA"/>
        </w:rPr>
        <w:t>prace laboratoryjne na lądzie</w:t>
      </w:r>
    </w:p>
    <w:p w14:paraId="596F2F14" w14:textId="77777777" w:rsidR="00FD7750" w:rsidRPr="00FD7750" w:rsidRDefault="00CC2302" w:rsidP="00146E59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FD7750">
        <w:rPr>
          <w:rFonts w:cs="Calibri"/>
          <w:b/>
          <w:bCs/>
          <w:lang w:eastAsia="ar-SA"/>
        </w:rPr>
        <w:t>......</w:t>
      </w:r>
      <w:r w:rsidR="009E49AD" w:rsidRPr="00FD7750">
        <w:rPr>
          <w:rFonts w:cs="Calibri"/>
          <w:b/>
          <w:bCs/>
          <w:lang w:eastAsia="ar-SA"/>
        </w:rPr>
        <w:t>.........</w:t>
      </w:r>
      <w:r w:rsidRPr="00FD7750">
        <w:rPr>
          <w:rFonts w:cs="Calibri"/>
          <w:b/>
          <w:bCs/>
          <w:lang w:eastAsia="ar-SA"/>
        </w:rPr>
        <w:t>..........................</w:t>
      </w:r>
      <w:r w:rsidRPr="00FD7750">
        <w:rPr>
          <w:rFonts w:cs="Calibri"/>
          <w:bCs/>
          <w:lang w:eastAsia="ar-SA"/>
        </w:rPr>
        <w:t xml:space="preserve"> (słownie:</w:t>
      </w:r>
      <w:r w:rsidRPr="00FD7750">
        <w:rPr>
          <w:rFonts w:eastAsia="Calibri" w:cs="Calibri"/>
          <w:bCs/>
          <w:i/>
          <w:lang w:eastAsia="en-US"/>
        </w:rPr>
        <w:t>.................................................</w:t>
      </w:r>
      <w:r w:rsidRPr="00FD7750">
        <w:rPr>
          <w:rFonts w:cs="Calibri"/>
          <w:bCs/>
          <w:lang w:eastAsia="ar-SA"/>
        </w:rPr>
        <w:t xml:space="preserve"> …./100)</w:t>
      </w:r>
      <w:r w:rsidRPr="00FD7750">
        <w:t xml:space="preserve"> złotych</w:t>
      </w:r>
    </w:p>
    <w:p w14:paraId="2D88459F" w14:textId="51363F22" w:rsidR="00FD7750" w:rsidRPr="00FD7750" w:rsidRDefault="00FD7750" w:rsidP="00146E59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FD7750">
        <w:t>prace podczas pobierania próbek na morzu</w:t>
      </w:r>
    </w:p>
    <w:p w14:paraId="1D3351A8" w14:textId="77777777" w:rsidR="00FD7750" w:rsidRP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FD7750">
        <w:rPr>
          <w:rFonts w:cs="Calibri"/>
          <w:b/>
          <w:bCs/>
          <w:lang w:eastAsia="ar-SA"/>
        </w:rPr>
        <w:t>.........................................</w:t>
      </w:r>
      <w:r w:rsidRPr="00FD7750">
        <w:rPr>
          <w:rFonts w:cs="Calibri"/>
          <w:bCs/>
          <w:lang w:eastAsia="ar-SA"/>
        </w:rPr>
        <w:t xml:space="preserve"> (słownie:</w:t>
      </w:r>
      <w:r w:rsidRPr="00FD7750">
        <w:rPr>
          <w:rFonts w:eastAsia="Calibri" w:cs="Calibri"/>
          <w:bCs/>
          <w:i/>
          <w:lang w:eastAsia="en-US"/>
        </w:rPr>
        <w:t>.................................................</w:t>
      </w:r>
      <w:r w:rsidRPr="00FD7750">
        <w:rPr>
          <w:rFonts w:cs="Calibri"/>
          <w:bCs/>
          <w:lang w:eastAsia="ar-SA"/>
        </w:rPr>
        <w:t xml:space="preserve"> …./100)</w:t>
      </w:r>
      <w:r w:rsidRPr="00FD7750">
        <w:t xml:space="preserve"> złotych</w:t>
      </w:r>
    </w:p>
    <w:p w14:paraId="6E430C14" w14:textId="77777777" w:rsidR="00FD7750" w:rsidRDefault="00FD7750" w:rsidP="00146E59">
      <w:pPr>
        <w:tabs>
          <w:tab w:val="left" w:pos="0"/>
        </w:tabs>
        <w:suppressAutoHyphens/>
        <w:spacing w:after="0" w:line="240" w:lineRule="auto"/>
        <w:ind w:left="284"/>
        <w:jc w:val="both"/>
        <w:rPr>
          <w:highlight w:val="yellow"/>
        </w:rPr>
      </w:pPr>
    </w:p>
    <w:p w14:paraId="29B2F71C" w14:textId="77777777" w:rsidR="00FD7750" w:rsidRPr="00681D13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  <w:rPr>
          <w:b/>
        </w:rPr>
      </w:pPr>
      <w:r w:rsidRPr="00681D13">
        <w:rPr>
          <w:b/>
        </w:rPr>
        <w:t xml:space="preserve">Maksymalną wartość umowy ustala się na kwotę ………………….…. zł brutto </w:t>
      </w:r>
    </w:p>
    <w:p w14:paraId="51BEB8B3" w14:textId="77777777" w:rsid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>
        <w:t xml:space="preserve">(słownie: ……………………………………………….), </w:t>
      </w:r>
    </w:p>
    <w:p w14:paraId="1CC08877" w14:textId="77777777" w:rsid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>
        <w:t xml:space="preserve">w tym wartość zamówienia podstawowego wynosi …………………..……….. </w:t>
      </w:r>
    </w:p>
    <w:p w14:paraId="2140041D" w14:textId="77777777" w:rsid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>
        <w:t xml:space="preserve">(słownie: …………………………….), </w:t>
      </w:r>
    </w:p>
    <w:p w14:paraId="2FEA9FEF" w14:textId="77777777" w:rsid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>
        <w:t xml:space="preserve">wartość zamówienia w ramach prawa opcji (opcjonalnie) wynosi ……………………… </w:t>
      </w:r>
    </w:p>
    <w:p w14:paraId="35A0C26C" w14:textId="57064DAB" w:rsidR="00146E59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>
        <w:t>(słownie: …………………………………………………………………….).</w:t>
      </w:r>
    </w:p>
    <w:p w14:paraId="562EC66A" w14:textId="77777777" w:rsidR="00FD7750" w:rsidRPr="00896F48" w:rsidRDefault="00FD7750" w:rsidP="00896F48">
      <w:pPr>
        <w:tabs>
          <w:tab w:val="left" w:pos="0"/>
        </w:tabs>
        <w:suppressAutoHyphens/>
        <w:spacing w:after="0" w:line="240" w:lineRule="auto"/>
        <w:ind w:left="284"/>
        <w:jc w:val="both"/>
      </w:pPr>
    </w:p>
    <w:p w14:paraId="3C9849D4" w14:textId="5344AB59" w:rsidR="00153A78" w:rsidRPr="00FD7750" w:rsidRDefault="00153A78" w:rsidP="00146E59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146E59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UMG kompletu wymaganych dokumentów  </w:t>
      </w:r>
      <w:r w:rsidRPr="00FD7750">
        <w:rPr>
          <w:rFonts w:asciiTheme="minorHAnsi" w:eastAsia="TimesNewRoman" w:hAnsiTheme="minorHAnsi" w:cstheme="minorHAnsi"/>
          <w:lang w:eastAsia="ar-SA"/>
        </w:rPr>
        <w:t xml:space="preserve">zgodnie z § 2 pkt 2 umowy. </w:t>
      </w:r>
    </w:p>
    <w:p w14:paraId="3DD57E06" w14:textId="77777777" w:rsidR="00146E59" w:rsidRPr="00FD7750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t>Wynagrodzenie obejmuje wszystkie koszty związane z prawidłowym wykonaniem Umowy, bez jakiegokolwiek ograniczenia co do rodzaju kosztu lub jego tytułu prawnego, w tym m.in. wynagrodzenie za przeniesienie praw autorskich i za udzielone licencje.</w:t>
      </w:r>
    </w:p>
    <w:p w14:paraId="42507DC7" w14:textId="2D9FD738" w:rsidR="00146E59" w:rsidRP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t>Wynagrodzenie należne Wykonawcy</w:t>
      </w:r>
      <w:r w:rsidRPr="00146E59">
        <w:rPr>
          <w:rFonts w:asciiTheme="minorHAnsi" w:hAnsiTheme="minorHAnsi" w:cstheme="minorHAnsi"/>
          <w:lang w:eastAsia="ar-SA"/>
        </w:rPr>
        <w:t xml:space="preserve"> będzie płatne w terminie do 14 dni od daty doręczenia Zamawiającemu prawidłowo wystawionej faktury</w:t>
      </w:r>
      <w:r>
        <w:rPr>
          <w:rFonts w:asciiTheme="minorHAnsi" w:hAnsiTheme="minorHAnsi" w:cstheme="minorHAnsi"/>
          <w:lang w:eastAsia="ar-SA"/>
        </w:rPr>
        <w:t>/ rachunku</w:t>
      </w:r>
      <w:r w:rsidRPr="00146E59">
        <w:rPr>
          <w:rFonts w:asciiTheme="minorHAnsi" w:hAnsiTheme="minorHAnsi" w:cstheme="minorHAnsi"/>
          <w:lang w:eastAsia="ar-SA"/>
        </w:rPr>
        <w:t>.</w:t>
      </w:r>
    </w:p>
    <w:p w14:paraId="24F60DB7" w14:textId="0623B603" w:rsidR="00146E59" w:rsidRP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Wynagrodzenie będzie płatne na rachunek bankowy wskazany na fakturze</w:t>
      </w:r>
      <w:r>
        <w:rPr>
          <w:rFonts w:asciiTheme="minorHAnsi" w:hAnsiTheme="minorHAnsi" w:cstheme="minorHAnsi"/>
          <w:lang w:eastAsia="ar-SA"/>
        </w:rPr>
        <w:t>/rachunku</w:t>
      </w:r>
      <w:r w:rsidRPr="00146E59">
        <w:rPr>
          <w:rFonts w:asciiTheme="minorHAnsi" w:hAnsiTheme="minorHAnsi" w:cstheme="minorHAnsi"/>
          <w:lang w:eastAsia="ar-SA"/>
        </w:rPr>
        <w:t>. Za datę zapłaty uznaje się datę obciążenia rachunku bankowego Zamawiającego.</w:t>
      </w:r>
    </w:p>
    <w:p w14:paraId="492E0661" w14:textId="2834D31A" w:rsidR="00146E59" w:rsidRPr="00FD7750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t>Na fakturze/rachunku zostanie wskazana przez Wykonawcę liczba godzin poświęconych przez Wykonawcę na świadczenie usług w miesiącu, którego dotyczy faktura. Brak ewidencji może spowodować odesłanie faktury jako błędnie wystawionej, bez księgowania.</w:t>
      </w:r>
    </w:p>
    <w:p w14:paraId="56BCF1DD" w14:textId="77777777" w:rsidR="00146E59" w:rsidRPr="00FD7750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FD7750">
        <w:rPr>
          <w:rFonts w:asciiTheme="minorHAnsi" w:hAnsiTheme="minorHAnsi" w:cstheme="minorHAnsi"/>
          <w:b/>
          <w:lang w:eastAsia="ar-SA"/>
        </w:rPr>
        <w:t>.</w:t>
      </w:r>
    </w:p>
    <w:p w14:paraId="77EAEECE" w14:textId="77777777" w:rsidR="00146E59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146E59">
        <w:rPr>
          <w:rFonts w:asciiTheme="minorHAnsi" w:hAnsiTheme="minorHAnsi" w:cstheme="minorHAnsi"/>
          <w:b/>
          <w:lang w:eastAsia="ar-SA"/>
        </w:rPr>
        <w:t>586-001-28-73</w:t>
      </w:r>
      <w:r w:rsidRPr="00146E59">
        <w:rPr>
          <w:rFonts w:asciiTheme="minorHAnsi" w:hAnsiTheme="minorHAnsi" w:cstheme="minorHAnsi"/>
          <w:color w:val="000000"/>
          <w:lang w:eastAsia="ar-SA"/>
        </w:rPr>
        <w:t>.</w:t>
      </w:r>
    </w:p>
    <w:p w14:paraId="6A0512E3" w14:textId="0D936204" w:rsidR="00CD3A56" w:rsidRPr="00146E59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146E59">
        <w:rPr>
          <w:rFonts w:asciiTheme="minorHAnsi" w:hAnsiTheme="minorHAnsi" w:cstheme="minorHAnsi"/>
          <w:color w:val="000000"/>
          <w:lang w:eastAsia="ar-SA"/>
        </w:rPr>
        <w:t>uzyskiwania</w:t>
      </w:r>
      <w:r w:rsidRPr="00146E59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6A23F790" w14:textId="5B6C1715" w:rsid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W przypadku zawarcia umowy z osobą fizyczną, Zamawiający dokona stosownych potrąceń </w:t>
      </w:r>
      <w:r w:rsidR="007C4FF6">
        <w:rPr>
          <w:rFonts w:asciiTheme="minorHAnsi" w:hAnsiTheme="minorHAnsi" w:cstheme="minorHAnsi"/>
          <w:lang w:eastAsia="ar-SA"/>
        </w:rPr>
        <w:t xml:space="preserve">wynagrodzenia w oparciu o właściwe przepisy kodeksu cywilnego oraz kodeksu pracy. </w:t>
      </w:r>
    </w:p>
    <w:p w14:paraId="5CBE6E79" w14:textId="77777777" w:rsidR="007C4FF6" w:rsidRPr="00146E59" w:rsidRDefault="007C4FF6" w:rsidP="007C4FF6">
      <w:pPr>
        <w:suppressAutoHyphens/>
        <w:spacing w:after="0"/>
        <w:ind w:left="284"/>
        <w:jc w:val="both"/>
        <w:rPr>
          <w:rFonts w:asciiTheme="minorHAnsi" w:hAnsiTheme="minorHAnsi" w:cstheme="minorHAnsi"/>
          <w:lang w:eastAsia="ar-SA"/>
        </w:rPr>
      </w:pPr>
    </w:p>
    <w:p w14:paraId="5FB27DBB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E864D1" w:rsidRDefault="00CD3A56" w:rsidP="00CD3A56">
      <w:pPr>
        <w:suppressAutoHyphens/>
        <w:spacing w:after="12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52B34409" w14:textId="66C659FA" w:rsidR="00402391" w:rsidRPr="00E864D1" w:rsidRDefault="00CD3A56" w:rsidP="00E864D1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§ 5</w:t>
      </w:r>
    </w:p>
    <w:p w14:paraId="1226E7A9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Zamawiającemu przysługuje prawo do odstąpienia od umowy  :</w:t>
      </w:r>
    </w:p>
    <w:p w14:paraId="45412970" w14:textId="77777777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56A13909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zgodnie z Ustawą </w:t>
      </w:r>
      <w:r w:rsidRPr="00E864D1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="00896F48">
        <w:rPr>
          <w:rFonts w:asciiTheme="minorHAnsi" w:hAnsiTheme="minorHAnsi" w:cstheme="minorHAnsi"/>
        </w:rPr>
        <w:t>, przy czym w </w:t>
      </w:r>
      <w:r w:rsidRPr="00E864D1">
        <w:rPr>
          <w:rFonts w:asciiTheme="minorHAnsi" w:hAnsiTheme="minorHAnsi" w:cstheme="minorHAnsi"/>
        </w:rPr>
        <w:t>wypadku w takim przypadku Wykonawca może żądać jedynie wynagrodzenia należnego mu z tytułu wykonania części umowy.</w:t>
      </w:r>
    </w:p>
    <w:p w14:paraId="6DD2128A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Odstąpienie od umowy wymaga formy pisemnej pod rygorem nieważności.</w:t>
      </w:r>
    </w:p>
    <w:p w14:paraId="2F1E2CA6" w14:textId="77777777" w:rsidR="00402391" w:rsidRPr="00E864D1" w:rsidRDefault="0040239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7160709F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E864D1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E864D1" w:rsidRDefault="00CD3A56" w:rsidP="00CD3A56">
      <w:pPr>
        <w:suppressAutoHyphens/>
        <w:spacing w:after="120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E864D1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6F66B801" w:rsidR="00CD3A56" w:rsidRPr="00E864D1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odstąpienie od umowy przez którąkolwiek ze stron z przyczyn leżących po stronie Wykonawcy w wysokości 20%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>wynagrodzenia brutto opisanego w § 3 ust. 1 umowy,</w:t>
      </w:r>
    </w:p>
    <w:p w14:paraId="67FB9387" w14:textId="362CE92C" w:rsidR="00CD3A56" w:rsidRPr="00E864D1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stwierdzony przez Zamawiającego przypadek </w:t>
      </w:r>
      <w:r w:rsidR="00CD3A56" w:rsidRPr="00E864D1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E864D1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E864D1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="00CD3A56" w:rsidRPr="00E864D1">
        <w:rPr>
          <w:rFonts w:asciiTheme="minorHAnsi" w:eastAsia="Calibri" w:hAnsiTheme="minorHAnsi" w:cstheme="minorHAnsi"/>
          <w:lang w:eastAsia="en-US"/>
        </w:rPr>
        <w:t>wynagrodzenia brutto opisanego w § 3 ust. 1.</w:t>
      </w:r>
    </w:p>
    <w:p w14:paraId="3957967B" w14:textId="0816C2D2" w:rsidR="00993C4E" w:rsidRPr="00E864D1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Łączna maksymalna wysokość kar umownych nie może przekroczyć 40 </w:t>
      </w:r>
      <w:r w:rsidR="007D33FD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3 ust. 1. </w:t>
      </w:r>
    </w:p>
    <w:p w14:paraId="7034D0DC" w14:textId="63A20EC9" w:rsidR="00CD3A56" w:rsidRPr="00AE42DC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AE42DC">
        <w:rPr>
          <w:rFonts w:asciiTheme="minorHAnsi" w:eastAsia="Calibri" w:hAnsiTheme="minorHAnsi" w:cstheme="minorHAnsi"/>
          <w:lang w:eastAsia="en-US"/>
        </w:rPr>
        <w:t xml:space="preserve">Wykonawca zobowiązany jest do zapłaty kary umownej w terminie 7 dni od dnia otrzymania wezwania od Zamawiającego. </w:t>
      </w:r>
    </w:p>
    <w:p w14:paraId="353D8281" w14:textId="77777777" w:rsidR="001622C2" w:rsidRPr="00E864D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00AB893C" w14:textId="3B452999" w:rsidR="00C84663" w:rsidRPr="00E864D1" w:rsidRDefault="00C84663" w:rsidP="00896F48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7C363838" w14:textId="3FCEDBB8" w:rsidR="00CD3A56" w:rsidRPr="00E864D1" w:rsidRDefault="00CD3A56" w:rsidP="00CD3A5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1D0893">
        <w:rPr>
          <w:rFonts w:asciiTheme="minorHAnsi" w:hAnsiTheme="minorHAnsi" w:cstheme="minorHAnsi"/>
          <w:bCs/>
          <w:lang w:eastAsia="ar-SA"/>
        </w:rPr>
        <w:t>Przedmiot umowy będzie realizowany</w:t>
      </w:r>
      <w:r w:rsidR="007C4FF6" w:rsidRPr="001D0893">
        <w:rPr>
          <w:rFonts w:asciiTheme="minorHAnsi" w:hAnsiTheme="minorHAnsi" w:cstheme="minorHAnsi"/>
          <w:bCs/>
          <w:lang w:eastAsia="ar-SA"/>
        </w:rPr>
        <w:t xml:space="preserve"> w każdym z miesięcy, </w:t>
      </w:r>
      <w:r w:rsidRPr="001D0893">
        <w:rPr>
          <w:rFonts w:asciiTheme="minorHAnsi" w:hAnsiTheme="minorHAnsi" w:cstheme="minorHAnsi"/>
          <w:bCs/>
          <w:lang w:eastAsia="ar-SA"/>
        </w:rPr>
        <w:t xml:space="preserve"> od dnia podpisania umowy</w:t>
      </w:r>
      <w:r w:rsidRPr="001D0893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FD7750" w:rsidRPr="001D0893">
        <w:rPr>
          <w:rFonts w:asciiTheme="minorHAnsi" w:hAnsiTheme="minorHAnsi" w:cstheme="minorHAnsi"/>
          <w:b/>
          <w:bCs/>
          <w:lang w:eastAsia="ar-SA"/>
        </w:rPr>
        <w:t>…………………..</w:t>
      </w:r>
      <w:r w:rsidRPr="001D0893">
        <w:rPr>
          <w:rFonts w:asciiTheme="minorHAnsi" w:hAnsiTheme="minorHAnsi" w:cstheme="minorHAnsi"/>
          <w:b/>
          <w:bCs/>
          <w:lang w:eastAsia="ar-SA"/>
        </w:rPr>
        <w:t>.</w:t>
      </w:r>
    </w:p>
    <w:p w14:paraId="4717C084" w14:textId="77777777" w:rsidR="00CD3A56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754171AD" w14:textId="4CE1763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32B90C3E" w14:textId="6276A79B" w:rsidR="00FC124C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7777777" w:rsidR="00EF74AE" w:rsidRPr="00E864D1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7BF5C869" w14:textId="0BDD9C87" w:rsidR="00E864D1" w:rsidRPr="001857BD" w:rsidRDefault="00EF74AE" w:rsidP="001857BD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1F165BBB" w14:textId="77777777" w:rsidR="00E864D1" w:rsidRPr="00E864D1" w:rsidRDefault="00E864D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E864D1">
        <w:rPr>
          <w:rFonts w:asciiTheme="minorHAnsi" w:hAnsiTheme="minorHAnsi" w:cstheme="minorHAnsi"/>
        </w:rPr>
        <w:t>11 września 2019</w:t>
      </w:r>
      <w:r w:rsidRPr="00E864D1">
        <w:rPr>
          <w:rFonts w:asciiTheme="minorHAnsi" w:hAnsiTheme="minorHAnsi" w:cstheme="minorHAnsi"/>
        </w:rPr>
        <w:t xml:space="preserve"> r</w:t>
      </w:r>
      <w:r w:rsidR="00AC517F" w:rsidRPr="00E864D1">
        <w:rPr>
          <w:rFonts w:asciiTheme="minorHAnsi" w:hAnsiTheme="minorHAnsi" w:cstheme="minorHAnsi"/>
        </w:rPr>
        <w:t>.</w:t>
      </w:r>
      <w:r w:rsidRPr="00E864D1">
        <w:rPr>
          <w:rFonts w:asciiTheme="minorHAnsi" w:hAnsiTheme="minorHAnsi" w:cstheme="minorHAnsi"/>
        </w:rPr>
        <w:t xml:space="preserve"> – Prawo zamówień publicznych </w:t>
      </w:r>
      <w:r w:rsidR="00AC517F" w:rsidRPr="00E864D1">
        <w:rPr>
          <w:rFonts w:asciiTheme="minorHAnsi" w:hAnsiTheme="minorHAnsi" w:cstheme="minorHAnsi"/>
        </w:rPr>
        <w:t xml:space="preserve">(Dz. U. z 2019r. poz. 2019) . </w:t>
      </w:r>
    </w:p>
    <w:p w14:paraId="3F5E501D" w14:textId="1733DDF9" w:rsidR="00CD3A56" w:rsidRPr="00E864D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Pr="00E864D1" w:rsidRDefault="00AC517F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1 – Formularz ofertowy</w:t>
      </w:r>
    </w:p>
    <w:p w14:paraId="2EF3003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2 – Ogłoszenie o zamówieniu</w:t>
      </w:r>
    </w:p>
    <w:p w14:paraId="3B5C62F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624DC33F" w14:textId="77777777" w:rsidR="008E162B" w:rsidRPr="00E864D1" w:rsidRDefault="008E162B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bCs/>
          <w:lang w:eastAsia="ar-SA"/>
        </w:rPr>
      </w:pPr>
    </w:p>
    <w:p w14:paraId="5C482B17" w14:textId="77777777" w:rsidR="00CD3A56" w:rsidRPr="00E864D1" w:rsidRDefault="00CD3A56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highlight w:val="yellow"/>
        </w:rPr>
      </w:pPr>
      <w:r w:rsidRPr="00E864D1">
        <w:rPr>
          <w:rFonts w:asciiTheme="minorHAnsi" w:hAnsiTheme="minorHAnsi" w:cstheme="minorHAnsi"/>
          <w:bCs/>
          <w:lang w:eastAsia="ar-SA"/>
        </w:rPr>
        <w:t>ZAMAWIAJĄCY:</w:t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p w14:paraId="57A9FE13" w14:textId="77777777" w:rsidR="00765DF2" w:rsidRPr="00E864D1" w:rsidRDefault="00765DF2" w:rsidP="009634CD">
      <w:pPr>
        <w:jc w:val="center"/>
        <w:rPr>
          <w:rFonts w:asciiTheme="minorHAnsi" w:hAnsiTheme="minorHAnsi" w:cstheme="minorHAnsi"/>
          <w:b/>
          <w:lang w:eastAsia="ar-SA"/>
        </w:rPr>
      </w:pPr>
    </w:p>
    <w:sectPr w:rsidR="00765DF2" w:rsidRPr="00E864D1" w:rsidSect="009E49AD">
      <w:footerReference w:type="default" r:id="rId9"/>
      <w:headerReference w:type="first" r:id="rId10"/>
      <w:footerReference w:type="first" r:id="rId11"/>
      <w:pgSz w:w="11906" w:h="16838"/>
      <w:pgMar w:top="1810" w:right="1133" w:bottom="1418" w:left="1276" w:header="709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4E7DF4" w14:textId="77777777" w:rsidR="00E605AE" w:rsidRDefault="00E605AE">
      <w:pPr>
        <w:spacing w:after="0" w:line="240" w:lineRule="auto"/>
      </w:pPr>
      <w:r>
        <w:separator/>
      </w:r>
    </w:p>
  </w:endnote>
  <w:endnote w:type="continuationSeparator" w:id="0">
    <w:p w14:paraId="7061D6BE" w14:textId="77777777" w:rsidR="00E605AE" w:rsidRDefault="00E60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154792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D536DA6" w14:textId="339B95C2" w:rsidR="00FD7750" w:rsidRDefault="00FD775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A57D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A57D5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02962F" w14:textId="4F323625" w:rsidR="00121AFC" w:rsidRPr="00E864D1" w:rsidRDefault="00121AFC" w:rsidP="00E864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7E32BB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26D0A86" w14:textId="2C547044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71F245A" wp14:editId="78533CE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2637D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C6FA798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27D75B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19E54A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71F245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" filled="f" stroked="f">
              <v:textbox inset="0,0,0,0">
                <w:txbxContent>
                  <w:p w14:paraId="70C2637D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C6FA798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27D75B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19E54A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BB09E9" w14:textId="77777777" w:rsidR="00E605AE" w:rsidRDefault="00E605AE">
      <w:pPr>
        <w:spacing w:after="0" w:line="240" w:lineRule="auto"/>
      </w:pPr>
      <w:r>
        <w:separator/>
      </w:r>
    </w:p>
  </w:footnote>
  <w:footnote w:type="continuationSeparator" w:id="0">
    <w:p w14:paraId="10E94715" w14:textId="77777777" w:rsidR="00E605AE" w:rsidRDefault="00E60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AF7BDD" w14:textId="53B6DB2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67968" behindDoc="0" locked="0" layoutInCell="1" allowOverlap="1" wp14:anchorId="166A2238" wp14:editId="138440CE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23" name="Obraz 2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4F0D6B8" w:rsidR="00121AFC" w:rsidRPr="00E864D1" w:rsidRDefault="00121AFC" w:rsidP="00E864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55BB2539"/>
    <w:multiLevelType w:val="hybridMultilevel"/>
    <w:tmpl w:val="F4561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A6A83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46E59"/>
    <w:rsid w:val="0015069B"/>
    <w:rsid w:val="00152F6D"/>
    <w:rsid w:val="001536E4"/>
    <w:rsid w:val="00153A78"/>
    <w:rsid w:val="001565CF"/>
    <w:rsid w:val="001622C2"/>
    <w:rsid w:val="0016245D"/>
    <w:rsid w:val="00167DE9"/>
    <w:rsid w:val="00172F47"/>
    <w:rsid w:val="001857BD"/>
    <w:rsid w:val="00191793"/>
    <w:rsid w:val="00192629"/>
    <w:rsid w:val="001970E7"/>
    <w:rsid w:val="001A7B45"/>
    <w:rsid w:val="001B1BCA"/>
    <w:rsid w:val="001B3450"/>
    <w:rsid w:val="001C218D"/>
    <w:rsid w:val="001C5A1F"/>
    <w:rsid w:val="001C77D7"/>
    <w:rsid w:val="001C7DBF"/>
    <w:rsid w:val="001D0893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0C49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38D7"/>
    <w:rsid w:val="002B7CC1"/>
    <w:rsid w:val="002C0504"/>
    <w:rsid w:val="002C2489"/>
    <w:rsid w:val="002D507B"/>
    <w:rsid w:val="002D5C1F"/>
    <w:rsid w:val="002D6C31"/>
    <w:rsid w:val="002D717F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6E88"/>
    <w:rsid w:val="0037107E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517A7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57D5"/>
    <w:rsid w:val="004A6D21"/>
    <w:rsid w:val="004A789D"/>
    <w:rsid w:val="004B2848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6550D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17036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1D13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4FF6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6F48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49AD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5F18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2DC"/>
    <w:rsid w:val="00AE554D"/>
    <w:rsid w:val="00AF1A64"/>
    <w:rsid w:val="00AF1FB2"/>
    <w:rsid w:val="00AF3AD6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63C"/>
    <w:rsid w:val="00BE7C3D"/>
    <w:rsid w:val="00BE7E76"/>
    <w:rsid w:val="00BF016A"/>
    <w:rsid w:val="00BF0F4D"/>
    <w:rsid w:val="00BF43A3"/>
    <w:rsid w:val="00C0427D"/>
    <w:rsid w:val="00C0471E"/>
    <w:rsid w:val="00C06F30"/>
    <w:rsid w:val="00C12B1D"/>
    <w:rsid w:val="00C1655B"/>
    <w:rsid w:val="00C31ADB"/>
    <w:rsid w:val="00C70C6D"/>
    <w:rsid w:val="00C70CDF"/>
    <w:rsid w:val="00C75936"/>
    <w:rsid w:val="00C8087C"/>
    <w:rsid w:val="00C80A94"/>
    <w:rsid w:val="00C84663"/>
    <w:rsid w:val="00C94D42"/>
    <w:rsid w:val="00C94EE6"/>
    <w:rsid w:val="00CA7983"/>
    <w:rsid w:val="00CB2071"/>
    <w:rsid w:val="00CB3837"/>
    <w:rsid w:val="00CB7D2C"/>
    <w:rsid w:val="00CB7E45"/>
    <w:rsid w:val="00CC2302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05AE"/>
    <w:rsid w:val="00E6737A"/>
    <w:rsid w:val="00E71AC9"/>
    <w:rsid w:val="00E75552"/>
    <w:rsid w:val="00E756E6"/>
    <w:rsid w:val="00E802D2"/>
    <w:rsid w:val="00E864D1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1136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2567D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750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68731B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D1939-B13B-4E8B-A492-CE5B78DAA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1143</Words>
  <Characters>7851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user</cp:lastModifiedBy>
  <cp:revision>2</cp:revision>
  <cp:lastPrinted>2022-08-03T08:05:00Z</cp:lastPrinted>
  <dcterms:created xsi:type="dcterms:W3CDTF">2022-08-03T08:05:00Z</dcterms:created>
  <dcterms:modified xsi:type="dcterms:W3CDTF">2022-08-03T08:05:00Z</dcterms:modified>
</cp:coreProperties>
</file>