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5512CD">
            <w:pPr>
              <w:pStyle w:val="Nagwek"/>
              <w:tabs>
                <w:tab w:val="clear" w:pos="4536"/>
                <w:tab w:val="clear" w:pos="9072"/>
              </w:tabs>
              <w:snapToGrid w:val="0"/>
              <w:spacing w:line="276" w:lineRule="auto"/>
              <w:rPr>
                <w:rFonts w:ascii="Cambria" w:hAnsi="Cambria" w:cs="Cambria"/>
                <w:sz w:val="22"/>
                <w:szCs w:val="22"/>
              </w:rPr>
            </w:pPr>
          </w:p>
          <w:p w:rsidR="003B12AB" w:rsidRPr="00032204" w:rsidRDefault="003B12AB" w:rsidP="00BC62D8">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5512CD">
            <w:pPr>
              <w:spacing w:line="276" w:lineRule="auto"/>
              <w:jc w:val="center"/>
              <w:rPr>
                <w:sz w:val="22"/>
                <w:szCs w:val="22"/>
              </w:rPr>
            </w:pPr>
            <w:proofErr w:type="gramStart"/>
            <w:r w:rsidRPr="00032204">
              <w:rPr>
                <w:rFonts w:ascii="Arial Narrow" w:hAnsi="Arial Narrow"/>
                <w:bCs/>
                <w:i/>
                <w:sz w:val="22"/>
                <w:szCs w:val="22"/>
              </w:rPr>
              <w:t>Umowa  na</w:t>
            </w:r>
            <w:proofErr w:type="gramEnd"/>
            <w:r w:rsidRPr="00032204">
              <w:rPr>
                <w:rFonts w:ascii="Arial Narrow" w:hAnsi="Arial Narrow"/>
                <w:bCs/>
                <w:i/>
                <w:sz w:val="22"/>
                <w:szCs w:val="22"/>
              </w:rPr>
              <w:t xml:space="preserve">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07EF1" w:rsidP="005512CD">
            <w:pPr>
              <w:spacing w:line="276" w:lineRule="auto"/>
              <w:jc w:val="center"/>
              <w:rPr>
                <w:sz w:val="22"/>
                <w:szCs w:val="22"/>
              </w:rPr>
            </w:pPr>
            <w:r>
              <w:rPr>
                <w:sz w:val="22"/>
                <w:szCs w:val="22"/>
              </w:rPr>
              <w:t>PR25_P01_F21_W7</w:t>
            </w:r>
          </w:p>
          <w:p w:rsidR="003B12AB" w:rsidRPr="00032204" w:rsidRDefault="003B12AB" w:rsidP="005512CD">
            <w:pPr>
              <w:spacing w:line="276" w:lineRule="auto"/>
              <w:jc w:val="center"/>
              <w:rPr>
                <w:sz w:val="22"/>
                <w:szCs w:val="22"/>
              </w:rPr>
            </w:pPr>
          </w:p>
        </w:tc>
      </w:tr>
    </w:tbl>
    <w:p w:rsidR="00BC62D8" w:rsidRDefault="003B12AB" w:rsidP="005512CD">
      <w:pPr>
        <w:spacing w:line="276" w:lineRule="auto"/>
        <w:jc w:val="center"/>
        <w:rPr>
          <w:rFonts w:ascii="Cambria" w:hAnsi="Cambria" w:cs="Cambria"/>
          <w:bCs/>
          <w:i/>
          <w:iCs/>
          <w:sz w:val="22"/>
          <w:szCs w:val="22"/>
        </w:rPr>
      </w:pPr>
      <w:r w:rsidRPr="00032204">
        <w:rPr>
          <w:rFonts w:ascii="Cambria" w:hAnsi="Cambria" w:cs="Cambria"/>
          <w:bCs/>
          <w:i/>
          <w:iCs/>
          <w:sz w:val="22"/>
          <w:szCs w:val="22"/>
        </w:rPr>
        <w:t xml:space="preserve">   </w:t>
      </w:r>
    </w:p>
    <w:p w:rsidR="003B12AB" w:rsidRPr="00032204" w:rsidRDefault="003B12AB" w:rsidP="005512CD">
      <w:pPr>
        <w:spacing w:line="276" w:lineRule="auto"/>
        <w:jc w:val="center"/>
        <w:rPr>
          <w:rFonts w:ascii="Cambria" w:hAnsi="Cambria" w:cs="Cambria"/>
          <w:sz w:val="22"/>
          <w:szCs w:val="22"/>
        </w:rPr>
      </w:pPr>
      <w:r w:rsidRPr="00032204">
        <w:rPr>
          <w:rFonts w:ascii="Arial Narrow" w:hAnsi="Arial Narrow" w:cs="Arial Narrow"/>
          <w:b/>
          <w:sz w:val="22"/>
          <w:szCs w:val="22"/>
        </w:rPr>
        <w:t xml:space="preserve">UMOWA nr </w:t>
      </w:r>
      <w:r w:rsidR="00E14D96">
        <w:rPr>
          <w:rFonts w:ascii="Arial Narrow" w:hAnsi="Arial Narrow" w:cs="Arial Narrow"/>
          <w:b/>
          <w:sz w:val="22"/>
          <w:szCs w:val="22"/>
        </w:rPr>
        <w:t>7</w:t>
      </w:r>
      <w:r w:rsidR="00307EF1">
        <w:rPr>
          <w:rFonts w:ascii="Arial Narrow" w:hAnsi="Arial Narrow" w:cs="Arial Narrow"/>
          <w:b/>
          <w:sz w:val="22"/>
          <w:szCs w:val="22"/>
        </w:rPr>
        <w:t>1</w:t>
      </w:r>
      <w:r w:rsidR="000A580C" w:rsidRPr="00032204">
        <w:rPr>
          <w:rFonts w:ascii="Arial Narrow" w:hAnsi="Arial Narrow" w:cs="Arial Narrow"/>
          <w:b/>
          <w:sz w:val="22"/>
          <w:szCs w:val="22"/>
        </w:rPr>
        <w:t>-</w:t>
      </w:r>
      <w:r w:rsidR="00173C74" w:rsidRPr="00032204">
        <w:rPr>
          <w:rFonts w:ascii="Arial Narrow" w:hAnsi="Arial Narrow" w:cs="Arial Narrow"/>
          <w:b/>
          <w:sz w:val="22"/>
          <w:szCs w:val="22"/>
        </w:rPr>
        <w:t>……</w:t>
      </w:r>
      <w:r w:rsidRPr="00032204">
        <w:rPr>
          <w:rFonts w:ascii="Arial Narrow" w:hAnsi="Arial Narrow" w:cs="Arial Narrow"/>
          <w:b/>
          <w:sz w:val="22"/>
          <w:szCs w:val="22"/>
        </w:rPr>
        <w:t>/</w:t>
      </w:r>
      <w:r w:rsidR="008D6AD6" w:rsidRPr="00032204">
        <w:rPr>
          <w:rFonts w:ascii="Arial Narrow" w:hAnsi="Arial Narrow" w:cs="Arial Narrow"/>
          <w:b/>
          <w:sz w:val="22"/>
          <w:szCs w:val="22"/>
        </w:rPr>
        <w:t>P/</w:t>
      </w:r>
      <w:r w:rsidR="000A580C" w:rsidRPr="00032204">
        <w:rPr>
          <w:rFonts w:ascii="Arial Narrow" w:hAnsi="Arial Narrow" w:cs="Arial Narrow"/>
          <w:b/>
          <w:sz w:val="22"/>
          <w:szCs w:val="22"/>
        </w:rPr>
        <w:t>20</w:t>
      </w:r>
      <w:r w:rsidR="005B2F1E" w:rsidRPr="00032204">
        <w:rPr>
          <w:rFonts w:ascii="Arial Narrow" w:hAnsi="Arial Narrow" w:cs="Arial Narrow"/>
          <w:b/>
          <w:sz w:val="22"/>
          <w:szCs w:val="22"/>
        </w:rPr>
        <w:t>2</w:t>
      </w:r>
      <w:r w:rsidR="00380825">
        <w:rPr>
          <w:rFonts w:ascii="Arial Narrow" w:hAnsi="Arial Narrow" w:cs="Arial Narrow"/>
          <w:b/>
          <w:sz w:val="22"/>
          <w:szCs w:val="22"/>
        </w:rPr>
        <w:t>2</w:t>
      </w:r>
      <w:r w:rsidR="00173C74" w:rsidRPr="00032204">
        <w:rPr>
          <w:rFonts w:ascii="Arial Narrow" w:hAnsi="Arial Narrow" w:cs="Arial Narrow"/>
          <w:b/>
          <w:sz w:val="22"/>
          <w:szCs w:val="22"/>
        </w:rPr>
        <w:t>/</w:t>
      </w:r>
      <w:r w:rsidRPr="00032204">
        <w:rPr>
          <w:rFonts w:ascii="Arial Narrow" w:hAnsi="Arial Narrow" w:cs="Arial Narrow"/>
          <w:b/>
          <w:sz w:val="22"/>
          <w:szCs w:val="22"/>
        </w:rPr>
        <w:t xml:space="preserve">TU                  </w:t>
      </w:r>
    </w:p>
    <w:p w:rsidR="005A6ACA" w:rsidRDefault="005A6ACA" w:rsidP="005512CD">
      <w:pPr>
        <w:pStyle w:val="Zwykytekst1"/>
        <w:spacing w:line="276" w:lineRule="auto"/>
        <w:rPr>
          <w:rFonts w:ascii="Arial Narrow" w:hAnsi="Arial Narrow" w:cs="Arial Narrow"/>
          <w:sz w:val="22"/>
          <w:szCs w:val="22"/>
        </w:rPr>
      </w:pPr>
    </w:p>
    <w:p w:rsidR="003B12AB" w:rsidRPr="00032204" w:rsidRDefault="003B12AB" w:rsidP="005512CD">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w:t>
      </w:r>
      <w:proofErr w:type="gramStart"/>
      <w:r w:rsidR="002D76CD" w:rsidRPr="00032204">
        <w:rPr>
          <w:rFonts w:ascii="Arial Narrow" w:hAnsi="Arial Narrow" w:cs="Arial Narrow"/>
          <w:sz w:val="22"/>
          <w:szCs w:val="22"/>
        </w:rPr>
        <w:t>r</w:t>
      </w:r>
      <w:proofErr w:type="gramEnd"/>
      <w:r w:rsidR="002D76CD" w:rsidRPr="00032204">
        <w:rPr>
          <w:rFonts w:ascii="Arial Narrow" w:hAnsi="Arial Narrow" w:cs="Arial Narrow"/>
          <w:sz w:val="22"/>
          <w:szCs w:val="22"/>
        </w:rPr>
        <w:t>.</w:t>
      </w:r>
      <w:r w:rsidR="00726FAB" w:rsidRPr="00032204">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10 Wojskowym Szpitalem Klinicznym z Polikliniką S.P.Z.O.Z. </w:t>
      </w:r>
      <w:proofErr w:type="gramStart"/>
      <w:r w:rsidRPr="00032204">
        <w:rPr>
          <w:rFonts w:ascii="Arial Narrow" w:hAnsi="Arial Narrow" w:cs="Arial Narrow"/>
          <w:b/>
          <w:sz w:val="22"/>
          <w:szCs w:val="22"/>
        </w:rPr>
        <w:t>w</w:t>
      </w:r>
      <w:proofErr w:type="gramEnd"/>
      <w:r w:rsidRPr="00032204">
        <w:rPr>
          <w:rFonts w:ascii="Arial Narrow" w:hAnsi="Arial Narrow" w:cs="Arial Narrow"/>
          <w:b/>
          <w:sz w:val="22"/>
          <w:szCs w:val="22"/>
        </w:rPr>
        <w:t xml:space="preserve">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5512CD">
      <w:pPr>
        <w:spacing w:line="276" w:lineRule="auto"/>
        <w:jc w:val="both"/>
        <w:rPr>
          <w:rFonts w:ascii="Arial Narrow" w:hAnsi="Arial Narrow" w:cs="Arial Narrow"/>
          <w:b/>
          <w:sz w:val="22"/>
          <w:szCs w:val="22"/>
        </w:rPr>
      </w:pPr>
      <w:r w:rsidRPr="00032204">
        <w:rPr>
          <w:rFonts w:ascii="Arial Narrow" w:hAnsi="Arial Narrow" w:cs="Arial Narrow"/>
          <w:sz w:val="22"/>
          <w:szCs w:val="22"/>
        </w:rPr>
        <w:t xml:space="preserve">    </w:t>
      </w:r>
      <w:proofErr w:type="gramStart"/>
      <w:r w:rsidRPr="00032204">
        <w:rPr>
          <w:rFonts w:ascii="Arial Narrow" w:hAnsi="Arial Narrow" w:cs="Arial Narrow"/>
          <w:b/>
          <w:sz w:val="22"/>
          <w:szCs w:val="22"/>
        </w:rPr>
        <w:t>płk</w:t>
      </w:r>
      <w:proofErr w:type="gramEnd"/>
      <w:r w:rsidRPr="00032204">
        <w:rPr>
          <w:rFonts w:ascii="Arial Narrow" w:hAnsi="Arial Narrow" w:cs="Arial Narrow"/>
          <w:b/>
          <w:sz w:val="22"/>
          <w:szCs w:val="22"/>
        </w:rPr>
        <w:t xml:space="preserve">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b/>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Zamawiającym,</w:t>
      </w:r>
    </w:p>
    <w:p w:rsidR="00385EB8" w:rsidRDefault="00385EB8"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a</w:t>
      </w:r>
      <w:proofErr w:type="gramEnd"/>
    </w:p>
    <w:p w:rsidR="003B12AB" w:rsidRPr="00032204"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  </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5512CD">
      <w:pPr>
        <w:pStyle w:val="Nagwek1"/>
        <w:shd w:val="clear" w:color="auto" w:fill="FFFFFF"/>
        <w:spacing w:line="276" w:lineRule="auto"/>
        <w:jc w:val="left"/>
        <w:rPr>
          <w:rFonts w:ascii="Arial Narrow" w:hAnsi="Arial Narrow" w:cs="Arial Narrow"/>
          <w:sz w:val="22"/>
          <w:szCs w:val="22"/>
        </w:rPr>
      </w:pPr>
      <w:proofErr w:type="gramStart"/>
      <w:r w:rsidRPr="00032204">
        <w:rPr>
          <w:rFonts w:ascii="Arial Narrow" w:hAnsi="Arial Narrow" w:cs="Arial Narrow"/>
          <w:b w:val="0"/>
          <w:sz w:val="22"/>
          <w:szCs w:val="22"/>
        </w:rPr>
        <w:t>wysokość</w:t>
      </w:r>
      <w:proofErr w:type="gramEnd"/>
      <w:r w:rsidRPr="00032204">
        <w:rPr>
          <w:rFonts w:ascii="Arial Narrow" w:hAnsi="Arial Narrow" w:cs="Arial Narrow"/>
          <w:b w:val="0"/>
          <w:sz w:val="22"/>
          <w:szCs w:val="22"/>
        </w:rPr>
        <w:t xml:space="preserve"> kapitału zakładowego </w:t>
      </w:r>
      <w:r w:rsidR="0046397D" w:rsidRPr="00032204">
        <w:rPr>
          <w:rFonts w:ascii="Arial Narrow" w:hAnsi="Arial Narrow" w:cs="Arial Narrow"/>
          <w:b w:val="0"/>
          <w:sz w:val="22"/>
          <w:szCs w:val="22"/>
        </w:rPr>
        <w:t>……………………….</w:t>
      </w:r>
      <w:r w:rsidR="002D76CD" w:rsidRPr="00032204">
        <w:rPr>
          <w:rFonts w:ascii="Arial Narrow" w:hAnsi="Arial Narrow" w:cs="Arial Narrow"/>
          <w:b w:val="0"/>
          <w:sz w:val="22"/>
          <w:szCs w:val="22"/>
        </w:rPr>
        <w:t xml:space="preserve"> </w:t>
      </w:r>
      <w:r w:rsidRPr="00032204">
        <w:rPr>
          <w:rFonts w:ascii="Arial Narrow" w:hAnsi="Arial Narrow" w:cs="Arial Narrow"/>
          <w:b w:val="0"/>
          <w:sz w:val="22"/>
          <w:szCs w:val="22"/>
        </w:rPr>
        <w:t xml:space="preserve">PLN,  </w:t>
      </w:r>
    </w:p>
    <w:p w:rsidR="005A6ACA" w:rsidRDefault="005A6ACA" w:rsidP="005512CD">
      <w:pPr>
        <w:spacing w:line="276" w:lineRule="auto"/>
        <w:ind w:right="-86"/>
        <w:jc w:val="both"/>
        <w:rPr>
          <w:rFonts w:ascii="Arial Narrow" w:hAnsi="Arial Narrow" w:cs="Arial Narrow"/>
          <w:sz w:val="22"/>
          <w:szCs w:val="22"/>
        </w:rPr>
      </w:pPr>
    </w:p>
    <w:p w:rsidR="003B12AB" w:rsidRPr="00032204" w:rsidRDefault="003B12AB" w:rsidP="005512CD">
      <w:pPr>
        <w:spacing w:line="276" w:lineRule="auto"/>
        <w:ind w:right="-86"/>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 xml:space="preserve">Wykonawcą, </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została zawarta umowa następującej </w:t>
      </w:r>
      <w:proofErr w:type="gramStart"/>
      <w:r w:rsidRPr="00032204">
        <w:rPr>
          <w:rFonts w:ascii="Arial Narrow" w:hAnsi="Arial Narrow" w:cs="Arial Narrow"/>
          <w:sz w:val="22"/>
          <w:szCs w:val="22"/>
        </w:rPr>
        <w:t>treści :</w:t>
      </w:r>
      <w:proofErr w:type="gramEnd"/>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(tj. Dz. U. </w:t>
      </w:r>
      <w:proofErr w:type="gramStart"/>
      <w:r w:rsidR="00380825">
        <w:rPr>
          <w:rFonts w:ascii="Arial Narrow" w:hAnsi="Arial Narrow" w:cs="Arial Narrow"/>
          <w:sz w:val="22"/>
          <w:szCs w:val="22"/>
        </w:rPr>
        <w:t>z</w:t>
      </w:r>
      <w:proofErr w:type="gramEnd"/>
      <w:r w:rsidR="00380825">
        <w:rPr>
          <w:rFonts w:ascii="Arial Narrow" w:hAnsi="Arial Narrow" w:cs="Arial Narrow"/>
          <w:sz w:val="22"/>
          <w:szCs w:val="22"/>
        </w:rPr>
        <w:t xml:space="preserve"> 2021 r., poz. 1129 </w:t>
      </w:r>
      <w:r w:rsidR="000F4240">
        <w:rPr>
          <w:rFonts w:ascii="Arial Narrow" w:hAnsi="Arial Narrow" w:cs="Arial Narrow"/>
          <w:sz w:val="22"/>
          <w:szCs w:val="22"/>
        </w:rPr>
        <w:t xml:space="preserve">z </w:t>
      </w:r>
      <w:proofErr w:type="spellStart"/>
      <w:r w:rsidR="000F4240">
        <w:rPr>
          <w:rFonts w:ascii="Arial Narrow" w:hAnsi="Arial Narrow" w:cs="Arial Narrow"/>
          <w:sz w:val="22"/>
          <w:szCs w:val="22"/>
        </w:rPr>
        <w:t>późn</w:t>
      </w:r>
      <w:proofErr w:type="spellEnd"/>
      <w:r w:rsidR="000F4240">
        <w:rPr>
          <w:rFonts w:ascii="Arial Narrow" w:hAnsi="Arial Narrow" w:cs="Arial Narrow"/>
          <w:sz w:val="22"/>
          <w:szCs w:val="22"/>
        </w:rPr>
        <w:t xml:space="preserve">. </w:t>
      </w:r>
      <w:proofErr w:type="gramStart"/>
      <w:r w:rsidR="000F4240">
        <w:rPr>
          <w:rFonts w:ascii="Arial Narrow" w:hAnsi="Arial Narrow" w:cs="Arial Narrow"/>
          <w:sz w:val="22"/>
          <w:szCs w:val="22"/>
        </w:rPr>
        <w:t>zm</w:t>
      </w:r>
      <w:proofErr w:type="gramEnd"/>
      <w:r w:rsidR="000F4240">
        <w:rPr>
          <w:rFonts w:ascii="Arial Narrow" w:hAnsi="Arial Narrow" w:cs="Arial Narrow"/>
          <w:sz w:val="22"/>
          <w:szCs w:val="22"/>
        </w:rPr>
        <w:t>.</w:t>
      </w:r>
      <w:r w:rsidR="00EA67EF" w:rsidRPr="00032204">
        <w:rPr>
          <w:rFonts w:ascii="Arial Narrow" w:hAnsi="Arial Narrow" w:cs="Arial Narrow"/>
          <w:sz w:val="22"/>
          <w:szCs w:val="22"/>
        </w:rPr>
        <w:t>)</w:t>
      </w:r>
      <w:r w:rsidR="0092792E" w:rsidRPr="00032204">
        <w:rPr>
          <w:rFonts w:ascii="Arial Narrow" w:hAnsi="Arial Narrow" w:cs="Arial Narrow"/>
          <w:sz w:val="22"/>
          <w:szCs w:val="22"/>
        </w:rPr>
        <w:t xml:space="preserve"> </w:t>
      </w:r>
      <w:r w:rsidR="00EA67EF" w:rsidRPr="00032204">
        <w:rPr>
          <w:rFonts w:ascii="Arial Narrow" w:hAnsi="Arial Narrow" w:cs="Arial Narrow"/>
          <w:sz w:val="22"/>
          <w:szCs w:val="22"/>
        </w:rPr>
        <w:t>w</w:t>
      </w:r>
      <w:r w:rsidRPr="00032204">
        <w:rPr>
          <w:rFonts w:ascii="Arial Narrow" w:hAnsi="Arial Narrow" w:cs="Arial Narrow"/>
          <w:sz w:val="22"/>
          <w:szCs w:val="22"/>
        </w:rPr>
        <w:t xml:space="preserve"> trybie przetargu nieograniczonego </w:t>
      </w:r>
      <w:r w:rsidR="00086E10" w:rsidRPr="00032204">
        <w:rPr>
          <w:rFonts w:ascii="Arial Narrow" w:hAnsi="Arial Narrow" w:cs="Arial Narrow"/>
          <w:sz w:val="22"/>
          <w:szCs w:val="22"/>
        </w:rPr>
        <w:t>ogłoszonego w DUUE</w:t>
      </w:r>
      <w:r w:rsidRPr="00032204">
        <w:rPr>
          <w:rFonts w:ascii="Arial Narrow" w:hAnsi="Arial Narrow" w:cs="Arial Narrow"/>
          <w:b/>
          <w:bCs/>
          <w:sz w:val="22"/>
          <w:szCs w:val="22"/>
        </w:rPr>
        <w:t xml:space="preserve"> </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w:t>
      </w:r>
      <w:proofErr w:type="gramStart"/>
      <w:r w:rsidR="00086E10" w:rsidRPr="00032204">
        <w:rPr>
          <w:rFonts w:ascii="Arial Narrow" w:hAnsi="Arial Narrow" w:cs="Arial Narrow"/>
          <w:b/>
          <w:bCs/>
          <w:sz w:val="22"/>
          <w:szCs w:val="22"/>
        </w:rPr>
        <w:t>data</w:t>
      </w:r>
      <w:proofErr w:type="gramEnd"/>
      <w:r w:rsidR="00086E10" w:rsidRPr="00032204">
        <w:rPr>
          <w:rFonts w:ascii="Arial Narrow" w:hAnsi="Arial Narrow" w:cs="Arial Narrow"/>
          <w:b/>
          <w:bCs/>
          <w:sz w:val="22"/>
          <w:szCs w:val="22"/>
        </w:rPr>
        <w:t xml:space="preserve"> publikacji</w:t>
      </w:r>
      <w:r w:rsidRPr="00032204">
        <w:rPr>
          <w:rFonts w:ascii="Arial Narrow" w:hAnsi="Arial Narrow" w:cs="Arial Narrow"/>
          <w:b/>
          <w:bCs/>
          <w:sz w:val="22"/>
          <w:szCs w:val="22"/>
        </w:rPr>
        <w:t xml:space="preserve"> </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r.</w:t>
      </w:r>
      <w:r w:rsidRPr="00032204">
        <w:rPr>
          <w:rFonts w:ascii="Arial Narrow" w:hAnsi="Arial Narrow" w:cs="Arial Narrow"/>
          <w:b/>
          <w:bCs/>
          <w:sz w:val="22"/>
          <w:szCs w:val="22"/>
        </w:rPr>
        <w:t xml:space="preserve"> </w:t>
      </w:r>
      <w:proofErr w:type="gramStart"/>
      <w:r w:rsidRPr="00032204">
        <w:rPr>
          <w:rFonts w:ascii="Arial Narrow" w:hAnsi="Arial Narrow" w:cs="Arial Narrow"/>
          <w:b/>
          <w:sz w:val="22"/>
          <w:szCs w:val="22"/>
        </w:rPr>
        <w:t xml:space="preserve">na  </w:t>
      </w:r>
      <w:r w:rsidR="00307EF1">
        <w:rPr>
          <w:rFonts w:ascii="Arial Narrow" w:hAnsi="Arial Narrow" w:cs="Arial Narrow"/>
          <w:b/>
          <w:sz w:val="22"/>
          <w:szCs w:val="22"/>
        </w:rPr>
        <w:t>Wykonanie</w:t>
      </w:r>
      <w:proofErr w:type="gramEnd"/>
      <w:r w:rsidR="00307EF1">
        <w:rPr>
          <w:rFonts w:ascii="Arial Narrow" w:hAnsi="Arial Narrow" w:cs="Arial Narrow"/>
          <w:b/>
          <w:sz w:val="22"/>
          <w:szCs w:val="22"/>
        </w:rPr>
        <w:t xml:space="preserve"> </w:t>
      </w:r>
      <w:proofErr w:type="spellStart"/>
      <w:r w:rsidR="00307EF1">
        <w:rPr>
          <w:rFonts w:ascii="Arial Narrow" w:hAnsi="Arial Narrow" w:cs="Arial Narrow"/>
          <w:b/>
          <w:sz w:val="22"/>
          <w:szCs w:val="22"/>
        </w:rPr>
        <w:t>wzorcowań</w:t>
      </w:r>
      <w:proofErr w:type="spellEnd"/>
      <w:r w:rsidR="00307EF1">
        <w:rPr>
          <w:rFonts w:ascii="Arial Narrow" w:hAnsi="Arial Narrow" w:cs="Arial Narrow"/>
          <w:b/>
          <w:sz w:val="22"/>
          <w:szCs w:val="22"/>
        </w:rPr>
        <w:t xml:space="preserve"> i </w:t>
      </w:r>
      <w:r w:rsidR="00380825">
        <w:rPr>
          <w:rFonts w:ascii="Arial Narrow" w:hAnsi="Arial Narrow" w:cs="Arial Narrow"/>
          <w:b/>
          <w:sz w:val="22"/>
          <w:szCs w:val="22"/>
        </w:rPr>
        <w:t>legalizacji</w:t>
      </w:r>
      <w:r w:rsidR="00307EF1">
        <w:rPr>
          <w:rFonts w:ascii="Arial Narrow" w:hAnsi="Arial Narrow" w:cs="Arial Narrow"/>
          <w:b/>
          <w:sz w:val="22"/>
          <w:szCs w:val="22"/>
        </w:rPr>
        <w:t xml:space="preserve"> sprzętu medycznego</w:t>
      </w:r>
      <w:r w:rsidR="00380825">
        <w:rPr>
          <w:rFonts w:ascii="Arial Narrow" w:hAnsi="Arial Narrow" w:cs="Arial Narrow"/>
          <w:b/>
          <w:sz w:val="22"/>
          <w:szCs w:val="22"/>
        </w:rPr>
        <w:t xml:space="preserve"> - sprawa nr 7</w:t>
      </w:r>
      <w:r w:rsidR="00307EF1">
        <w:rPr>
          <w:rFonts w:ascii="Arial Narrow" w:hAnsi="Arial Narrow" w:cs="Arial Narrow"/>
          <w:b/>
          <w:sz w:val="22"/>
          <w:szCs w:val="22"/>
        </w:rPr>
        <w:t>1</w:t>
      </w:r>
      <w:r w:rsidR="00EA67EF" w:rsidRPr="00032204">
        <w:rPr>
          <w:rFonts w:ascii="Arial Narrow" w:hAnsi="Arial Narrow" w:cs="Arial Narrow"/>
          <w:b/>
          <w:sz w:val="22"/>
          <w:szCs w:val="22"/>
        </w:rPr>
        <w:t>/202</w:t>
      </w:r>
      <w:r w:rsidR="00380825">
        <w:rPr>
          <w:rFonts w:ascii="Arial Narrow" w:hAnsi="Arial Narrow" w:cs="Arial Narrow"/>
          <w:b/>
          <w:sz w:val="22"/>
          <w:szCs w:val="22"/>
        </w:rPr>
        <w:t>2</w:t>
      </w:r>
      <w:r w:rsidR="00650321" w:rsidRPr="00032204">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w:t>
      </w:r>
      <w:r w:rsidR="00491A3D">
        <w:rPr>
          <w:rFonts w:ascii="Arial Narrow" w:hAnsi="Arial Narrow" w:cs="Arial Narrow"/>
          <w:sz w:val="22"/>
          <w:szCs w:val="22"/>
        </w:rPr>
        <w:t xml:space="preserve">egralną część niniejszej umowy </w:t>
      </w:r>
      <w:r w:rsidR="00491A3D">
        <w:rPr>
          <w:rFonts w:ascii="Arial Narrow" w:hAnsi="Arial Narrow" w:cs="Arial Narrow"/>
          <w:b/>
          <w:sz w:val="22"/>
          <w:szCs w:val="22"/>
        </w:rPr>
        <w:t>(dotyczy zadań nr 2 do12).</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 xml:space="preserve">Wykonawca oświadcza, że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w:t>
      </w:r>
      <w:r w:rsidR="00490D75" w:rsidRPr="00032204">
        <w:rPr>
          <w:rFonts w:ascii="Arial Narrow" w:hAnsi="Arial Narrow" w:cs="Arial Narrow"/>
          <w:sz w:val="22"/>
          <w:szCs w:val="22"/>
        </w:rPr>
        <w:t xml:space="preserve">z dnia 20 maja 2010 r. </w:t>
      </w:r>
      <w:r w:rsidRPr="00032204">
        <w:rPr>
          <w:rFonts w:ascii="Arial Narrow" w:hAnsi="Arial Narrow" w:cs="Arial Narrow"/>
          <w:sz w:val="22"/>
          <w:szCs w:val="22"/>
        </w:rPr>
        <w:t xml:space="preserve">o wyrobach medycznych </w:t>
      </w:r>
      <w:r w:rsidR="00490D75" w:rsidRPr="00032204">
        <w:rPr>
          <w:rFonts w:ascii="Arial Narrow" w:hAnsi="Arial Narrow" w:cs="Arial Narrow"/>
          <w:sz w:val="22"/>
          <w:szCs w:val="22"/>
        </w:rPr>
        <w:t xml:space="preserve">(Dz. U. </w:t>
      </w:r>
      <w:proofErr w:type="gramStart"/>
      <w:r w:rsidR="00822571" w:rsidRPr="00032204">
        <w:rPr>
          <w:rFonts w:ascii="Arial Narrow" w:hAnsi="Arial Narrow" w:cs="Arial Narrow"/>
          <w:sz w:val="22"/>
          <w:szCs w:val="22"/>
        </w:rPr>
        <w:t>z</w:t>
      </w:r>
      <w:proofErr w:type="gramEnd"/>
      <w:r w:rsidR="00822571" w:rsidRPr="00032204">
        <w:rPr>
          <w:rFonts w:ascii="Arial Narrow" w:hAnsi="Arial Narrow" w:cs="Arial Narrow"/>
          <w:sz w:val="22"/>
          <w:szCs w:val="22"/>
        </w:rPr>
        <w:t xml:space="preserve"> 202</w:t>
      </w:r>
      <w:r w:rsidR="000F4240">
        <w:rPr>
          <w:rFonts w:ascii="Arial Narrow" w:hAnsi="Arial Narrow" w:cs="Arial Narrow"/>
          <w:sz w:val="22"/>
          <w:szCs w:val="22"/>
        </w:rPr>
        <w:t>2</w:t>
      </w:r>
      <w:r w:rsidR="00822571" w:rsidRPr="00032204">
        <w:rPr>
          <w:rFonts w:ascii="Arial Narrow" w:hAnsi="Arial Narrow" w:cs="Arial Narrow"/>
          <w:sz w:val="22"/>
          <w:szCs w:val="22"/>
        </w:rPr>
        <w:t xml:space="preserve"> r. poz. </w:t>
      </w:r>
      <w:r w:rsidR="000F4240">
        <w:rPr>
          <w:rFonts w:ascii="Arial Narrow" w:hAnsi="Arial Narrow" w:cs="Arial Narrow"/>
          <w:sz w:val="22"/>
          <w:szCs w:val="22"/>
        </w:rPr>
        <w:t>974</w:t>
      </w:r>
      <w:r w:rsidR="00490D75" w:rsidRPr="00E1139E">
        <w:rPr>
          <w:rFonts w:ascii="Arial Narrow" w:hAnsi="Arial Narrow" w:cs="Arial Narrow"/>
          <w:sz w:val="22"/>
          <w:szCs w:val="22"/>
        </w:rPr>
        <w:t>)</w:t>
      </w:r>
      <w:r w:rsidRPr="00E1139E">
        <w:rPr>
          <w:rFonts w:ascii="Arial Narrow" w:hAnsi="Arial Narrow" w:cs="Arial Narrow"/>
          <w:sz w:val="22"/>
          <w:szCs w:val="22"/>
        </w:rPr>
        <w:t xml:space="preserve"> oraz że wszystkie czynności związane z utrzymaniem aparatów będą wykonywane zg</w:t>
      </w:r>
      <w:r w:rsidR="00E1139E" w:rsidRPr="00E1139E">
        <w:rPr>
          <w:rFonts w:ascii="Arial Narrow" w:hAnsi="Arial Narrow" w:cs="Arial Narrow"/>
          <w:sz w:val="22"/>
          <w:szCs w:val="22"/>
        </w:rPr>
        <w:t>odnie z zaleceniami producenta.</w:t>
      </w:r>
    </w:p>
    <w:p w:rsidR="00D6762E" w:rsidRPr="00307EF1"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307EF1">
        <w:rPr>
          <w:rFonts w:ascii="Arial Narrow" w:hAnsi="Arial Narrow" w:cs="Arial Narrow"/>
          <w:sz w:val="22"/>
          <w:szCs w:val="22"/>
        </w:rPr>
        <w:t>Wykonawca oświadcza, że posiada odpowiednią wiedzę, doświadczenia i dysponuje stosowną bazą do wykonania przedmiotu umowy.</w:t>
      </w:r>
    </w:p>
    <w:p w:rsidR="00D6762E" w:rsidRPr="00307EF1"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307EF1">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Zamawiający przez cały okres obowiązywania umowy ma prawo wglądu w certyfikaty osób wykonujących usługi uprawniające do wykonywania</w:t>
      </w:r>
      <w:r w:rsidR="00380825">
        <w:rPr>
          <w:rFonts w:ascii="Arial Narrow" w:hAnsi="Arial Narrow" w:cs="Arial Narrow"/>
          <w:sz w:val="22"/>
          <w:szCs w:val="22"/>
        </w:rPr>
        <w:t xml:space="preserve"> </w:t>
      </w:r>
      <w:proofErr w:type="spellStart"/>
      <w:r w:rsidR="00380825">
        <w:rPr>
          <w:rFonts w:ascii="Arial Narrow" w:hAnsi="Arial Narrow" w:cs="Arial Narrow"/>
          <w:sz w:val="22"/>
          <w:szCs w:val="22"/>
        </w:rPr>
        <w:t>wzorcowań</w:t>
      </w:r>
      <w:proofErr w:type="spellEnd"/>
      <w:r w:rsidR="00380825">
        <w:rPr>
          <w:rFonts w:ascii="Arial Narrow" w:hAnsi="Arial Narrow" w:cs="Arial Narrow"/>
          <w:sz w:val="22"/>
          <w:szCs w:val="22"/>
        </w:rPr>
        <w:t xml:space="preserve"> /</w:t>
      </w:r>
      <w:r w:rsidRPr="00032204">
        <w:rPr>
          <w:rFonts w:ascii="Arial Narrow" w:hAnsi="Arial Narrow" w:cs="Arial Narrow"/>
          <w:sz w:val="22"/>
          <w:szCs w:val="22"/>
        </w:rPr>
        <w:t xml:space="preserve"> </w:t>
      </w:r>
      <w:r w:rsidR="00380825">
        <w:rPr>
          <w:rFonts w:ascii="Arial Narrow" w:hAnsi="Arial Narrow" w:cs="Arial Narrow"/>
          <w:sz w:val="22"/>
          <w:szCs w:val="22"/>
        </w:rPr>
        <w:t>legalizacji</w:t>
      </w:r>
      <w:r w:rsidR="00D30858" w:rsidRPr="00032204">
        <w:rPr>
          <w:rFonts w:ascii="Arial Narrow" w:hAnsi="Arial Narrow" w:cs="Arial Narrow"/>
          <w:sz w:val="22"/>
          <w:szCs w:val="22"/>
        </w:rPr>
        <w:t>.</w:t>
      </w:r>
      <w:r w:rsidRPr="00032204">
        <w:rPr>
          <w:rFonts w:ascii="Arial Narrow" w:hAnsi="Arial Narrow" w:cs="Arial Narrow"/>
          <w:sz w:val="22"/>
          <w:szCs w:val="22"/>
        </w:rPr>
        <w:t xml:space="preserve"> Wykonawca ma obowiązek przedstawienia ww. dokumentów na wezwanie.</w:t>
      </w:r>
      <w:r w:rsidR="00BC1802" w:rsidRPr="00032204">
        <w:rPr>
          <w:rFonts w:ascii="Arial Narrow" w:hAnsi="Arial Narrow" w:cs="Arial Narrow"/>
          <w:i/>
          <w:sz w:val="22"/>
          <w:szCs w:val="22"/>
        </w:rPr>
        <w:t xml:space="preserve">  </w:t>
      </w:r>
    </w:p>
    <w:p w:rsidR="003B12AB" w:rsidRPr="00524F98"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524F98">
        <w:rPr>
          <w:rFonts w:ascii="Arial Narrow" w:hAnsi="Arial Narrow" w:cs="Arial Narrow"/>
          <w:sz w:val="22"/>
          <w:szCs w:val="22"/>
        </w:rPr>
        <w:lastRenderedPageBreak/>
        <w:t xml:space="preserve">Zamawiający przez cały okres obowiązywania umowy ma prawo wglądu w świadectwa wzorcowania, kalibracji przyrządów pomiarowych oraz testerów wymaganych do wykonywania </w:t>
      </w:r>
      <w:r w:rsidR="00307EF1" w:rsidRPr="00524F98">
        <w:rPr>
          <w:rFonts w:ascii="Arial Narrow" w:hAnsi="Arial Narrow" w:cs="Arial Narrow"/>
          <w:sz w:val="22"/>
          <w:szCs w:val="22"/>
        </w:rPr>
        <w:t>przedmiotu umowy</w:t>
      </w:r>
      <w:r w:rsidRPr="00524F98">
        <w:rPr>
          <w:rFonts w:ascii="Arial Narrow" w:hAnsi="Arial Narrow" w:cs="Arial Narrow"/>
          <w:sz w:val="22"/>
          <w:szCs w:val="22"/>
        </w:rPr>
        <w:t>, Wykonawca ma obowiązek przedstawienia ww. dokumentów na wezwanie.</w:t>
      </w:r>
    </w:p>
    <w:p w:rsidR="003B12AB" w:rsidRPr="00032204"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sidR="00F57ABA">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xml:space="preserve">. Dz. U. </w:t>
      </w:r>
      <w:proofErr w:type="gramStart"/>
      <w:r w:rsidR="000F4240">
        <w:rPr>
          <w:rFonts w:ascii="Arial Narrow" w:hAnsi="Arial Narrow" w:cs="Arial Narrow"/>
          <w:sz w:val="22"/>
          <w:szCs w:val="22"/>
        </w:rPr>
        <w:t>z</w:t>
      </w:r>
      <w:proofErr w:type="gramEnd"/>
      <w:r w:rsidR="000F4240">
        <w:rPr>
          <w:rFonts w:ascii="Arial Narrow" w:hAnsi="Arial Narrow" w:cs="Arial Narrow"/>
          <w:sz w:val="22"/>
          <w:szCs w:val="22"/>
        </w:rPr>
        <w:t xml:space="preserve"> </w:t>
      </w:r>
      <w:r w:rsidRPr="00032204">
        <w:rPr>
          <w:rFonts w:ascii="Arial Narrow" w:hAnsi="Arial Narrow" w:cs="Arial Narrow"/>
          <w:sz w:val="22"/>
          <w:szCs w:val="22"/>
        </w:rPr>
        <w:t>202</w:t>
      </w:r>
      <w:r w:rsidR="000F4240">
        <w:rPr>
          <w:rFonts w:ascii="Arial Narrow" w:hAnsi="Arial Narrow" w:cs="Arial Narrow"/>
          <w:sz w:val="22"/>
          <w:szCs w:val="22"/>
        </w:rPr>
        <w:t>2 poz. 699</w:t>
      </w:r>
      <w:r w:rsidRPr="00032204">
        <w:rPr>
          <w:rFonts w:ascii="Arial Narrow" w:hAnsi="Arial Narrow" w:cs="Arial Narrow"/>
          <w:sz w:val="22"/>
          <w:szCs w:val="22"/>
        </w:rPr>
        <w:t>), ustawy z dnia 27 kwietnia 2001 r. Prawo ochrony środowiska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xml:space="preserve">. Dz. U. </w:t>
      </w:r>
      <w:proofErr w:type="gramStart"/>
      <w:r w:rsidR="000F4240">
        <w:rPr>
          <w:rFonts w:ascii="Arial Narrow" w:hAnsi="Arial Narrow" w:cs="Arial Narrow"/>
          <w:sz w:val="22"/>
          <w:szCs w:val="22"/>
        </w:rPr>
        <w:t>z</w:t>
      </w:r>
      <w:proofErr w:type="gramEnd"/>
      <w:r w:rsidR="000F4240">
        <w:rPr>
          <w:rFonts w:ascii="Arial Narrow" w:hAnsi="Arial Narrow" w:cs="Arial Narrow"/>
          <w:sz w:val="22"/>
          <w:szCs w:val="22"/>
        </w:rPr>
        <w:t xml:space="preserve"> </w:t>
      </w:r>
      <w:r w:rsidRPr="00032204">
        <w:rPr>
          <w:rFonts w:ascii="Arial Narrow" w:hAnsi="Arial Narrow" w:cs="Arial Narrow"/>
          <w:sz w:val="22"/>
          <w:szCs w:val="22"/>
        </w:rPr>
        <w:t>202</w:t>
      </w:r>
      <w:r w:rsidR="000F4240">
        <w:rPr>
          <w:rFonts w:ascii="Arial Narrow" w:hAnsi="Arial Narrow" w:cs="Arial Narrow"/>
          <w:sz w:val="22"/>
          <w:szCs w:val="22"/>
        </w:rPr>
        <w:t>1 r. poz. 1973</w:t>
      </w:r>
      <w:r w:rsidRPr="00032204">
        <w:rPr>
          <w:rFonts w:ascii="Arial Narrow" w:hAnsi="Arial Narrow" w:cs="Arial Narrow"/>
          <w:sz w:val="22"/>
          <w:szCs w:val="22"/>
        </w:rPr>
        <w:t xml:space="preserve"> </w:t>
      </w:r>
      <w:proofErr w:type="spellStart"/>
      <w:r w:rsidRPr="00032204">
        <w:rPr>
          <w:rFonts w:ascii="Arial Narrow" w:hAnsi="Arial Narrow" w:cs="Arial Narrow"/>
          <w:sz w:val="22"/>
          <w:szCs w:val="22"/>
        </w:rPr>
        <w:t>późn</w:t>
      </w:r>
      <w:proofErr w:type="spellEnd"/>
      <w:r w:rsidRPr="00032204">
        <w:rPr>
          <w:rFonts w:ascii="Arial Narrow" w:hAnsi="Arial Narrow" w:cs="Arial Narrow"/>
          <w:sz w:val="22"/>
          <w:szCs w:val="22"/>
        </w:rPr>
        <w:t xml:space="preserve">. </w:t>
      </w:r>
      <w:proofErr w:type="spellStart"/>
      <w:proofErr w:type="gramStart"/>
      <w:r w:rsidRPr="00032204">
        <w:rPr>
          <w:rFonts w:ascii="Arial Narrow" w:hAnsi="Arial Narrow" w:cs="Arial Narrow"/>
          <w:sz w:val="22"/>
          <w:szCs w:val="22"/>
        </w:rPr>
        <w:t>zm</w:t>
      </w:r>
      <w:proofErr w:type="spellEnd"/>
      <w:proofErr w:type="gramEnd"/>
      <w:r w:rsidRPr="00032204">
        <w:rPr>
          <w:rFonts w:ascii="Arial Narrow" w:hAnsi="Arial Narrow" w:cs="Arial Narrow"/>
          <w:sz w:val="22"/>
          <w:szCs w:val="22"/>
        </w:rPr>
        <w:t>) oraz aktów wykonawczych i ponosi odpowiedzialność za powstałe odpady określone przepisami w/w ustaw i rozporządzeń oraz innych przepisów w tym zakresie.</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Zagospodarowanie/zutylizowanie wytworzonych przez </w:t>
      </w:r>
      <w:r w:rsidR="00F57ABA">
        <w:rPr>
          <w:rFonts w:ascii="Arial Narrow" w:hAnsi="Arial Narrow" w:cs="Arial Narrow"/>
          <w:sz w:val="22"/>
          <w:szCs w:val="22"/>
        </w:rPr>
        <w:t>Wykonawcę</w:t>
      </w:r>
      <w:r w:rsidRPr="00032204">
        <w:rPr>
          <w:rFonts w:ascii="Arial Narrow" w:hAnsi="Arial Narrow" w:cs="Arial Narrow"/>
          <w:sz w:val="22"/>
          <w:szCs w:val="22"/>
        </w:rPr>
        <w:t xml:space="preserve"> odpadów odbywać się będzie zgodnie z obowiązującą ustawą o odpadach z dnia 14 grudnia 2012 r.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xml:space="preserve">. </w:t>
      </w:r>
      <w:proofErr w:type="spellStart"/>
      <w:r w:rsidRPr="00032204">
        <w:rPr>
          <w:rFonts w:ascii="Arial Narrow" w:hAnsi="Arial Narrow" w:cs="Arial Narrow"/>
          <w:sz w:val="22"/>
          <w:szCs w:val="22"/>
        </w:rPr>
        <w:t>Dz.U</w:t>
      </w:r>
      <w:proofErr w:type="spellEnd"/>
      <w:r w:rsidRPr="00032204">
        <w:rPr>
          <w:rFonts w:ascii="Arial Narrow" w:hAnsi="Arial Narrow" w:cs="Arial Narrow"/>
          <w:sz w:val="22"/>
          <w:szCs w:val="22"/>
        </w:rPr>
        <w:t>.</w:t>
      </w:r>
      <w:r w:rsidR="000F4240">
        <w:rPr>
          <w:rFonts w:ascii="Arial Narrow" w:hAnsi="Arial Narrow" w:cs="Arial Narrow"/>
          <w:sz w:val="22"/>
          <w:szCs w:val="22"/>
        </w:rPr>
        <w:t xml:space="preserve"> </w:t>
      </w:r>
      <w:proofErr w:type="gramStart"/>
      <w:r w:rsidR="000F4240">
        <w:rPr>
          <w:rFonts w:ascii="Arial Narrow" w:hAnsi="Arial Narrow" w:cs="Arial Narrow"/>
          <w:sz w:val="22"/>
          <w:szCs w:val="22"/>
        </w:rPr>
        <w:t>z</w:t>
      </w:r>
      <w:proofErr w:type="gramEnd"/>
      <w:r w:rsidR="000F4240">
        <w:rPr>
          <w:rFonts w:ascii="Arial Narrow" w:hAnsi="Arial Narrow" w:cs="Arial Narrow"/>
          <w:sz w:val="22"/>
          <w:szCs w:val="22"/>
        </w:rPr>
        <w:t xml:space="preserve"> </w:t>
      </w:r>
      <w:r w:rsidR="00380825">
        <w:rPr>
          <w:rFonts w:ascii="Arial Narrow" w:hAnsi="Arial Narrow" w:cs="Arial Narrow"/>
          <w:sz w:val="22"/>
          <w:szCs w:val="22"/>
        </w:rPr>
        <w:t>202</w:t>
      </w:r>
      <w:r w:rsidR="000F4240">
        <w:rPr>
          <w:rFonts w:ascii="Arial Narrow" w:hAnsi="Arial Narrow" w:cs="Arial Narrow"/>
          <w:sz w:val="22"/>
          <w:szCs w:val="22"/>
        </w:rPr>
        <w:t>2</w:t>
      </w:r>
      <w:r w:rsidR="00380825">
        <w:rPr>
          <w:rFonts w:ascii="Arial Narrow" w:hAnsi="Arial Narrow" w:cs="Arial Narrow"/>
          <w:sz w:val="22"/>
          <w:szCs w:val="22"/>
        </w:rPr>
        <w:t xml:space="preserve"> poz. </w:t>
      </w:r>
      <w:r w:rsidR="000F4240">
        <w:rPr>
          <w:rFonts w:ascii="Arial Narrow" w:hAnsi="Arial Narrow" w:cs="Arial Narrow"/>
          <w:sz w:val="22"/>
          <w:szCs w:val="22"/>
        </w:rPr>
        <w:t>699</w:t>
      </w:r>
      <w:r w:rsidRPr="00032204">
        <w:rPr>
          <w:rFonts w:ascii="Arial Narrow" w:hAnsi="Arial Narrow" w:cs="Arial Narrow"/>
          <w:sz w:val="22"/>
          <w:szCs w:val="22"/>
        </w:rPr>
        <w:t>) art. 3 ust. 1 pkt. 32 na koszt</w:t>
      </w:r>
      <w:r w:rsidR="00F57ABA">
        <w:rPr>
          <w:rFonts w:ascii="Arial Narrow" w:hAnsi="Arial Narrow" w:cs="Arial Narrow"/>
          <w:sz w:val="22"/>
          <w:szCs w:val="22"/>
        </w:rPr>
        <w:t xml:space="preserve"> Wykonawcy</w:t>
      </w:r>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524F98"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524F98">
        <w:rPr>
          <w:rFonts w:ascii="Arial Narrow" w:hAnsi="Arial Narrow" w:cs="Arial Narrow"/>
          <w:sz w:val="22"/>
          <w:szCs w:val="22"/>
        </w:rPr>
        <w:t>Wykonawca zobowiązany jest do sporządzenia szczegółowego protokołu</w:t>
      </w:r>
      <w:r w:rsidR="008E5979" w:rsidRPr="00524F98">
        <w:rPr>
          <w:rFonts w:ascii="Arial Narrow" w:hAnsi="Arial Narrow" w:cs="Arial Narrow"/>
          <w:sz w:val="22"/>
          <w:szCs w:val="22"/>
        </w:rPr>
        <w:t>/raportu serwisowego</w:t>
      </w:r>
      <w:r w:rsidRPr="00524F98">
        <w:rPr>
          <w:rFonts w:ascii="Arial Narrow" w:hAnsi="Arial Narrow" w:cs="Arial Narrow"/>
          <w:sz w:val="22"/>
          <w:szCs w:val="22"/>
        </w:rPr>
        <w:t xml:space="preserve"> z </w:t>
      </w:r>
      <w:r w:rsidR="00D15228" w:rsidRPr="00524F98">
        <w:rPr>
          <w:rFonts w:ascii="Arial Narrow" w:hAnsi="Arial Narrow" w:cs="Arial Narrow"/>
          <w:sz w:val="22"/>
          <w:szCs w:val="22"/>
        </w:rPr>
        <w:t>wykonan</w:t>
      </w:r>
      <w:r w:rsidR="00380825" w:rsidRPr="00524F98">
        <w:rPr>
          <w:rFonts w:ascii="Arial Narrow" w:hAnsi="Arial Narrow" w:cs="Arial Narrow"/>
          <w:sz w:val="22"/>
          <w:szCs w:val="22"/>
        </w:rPr>
        <w:t xml:space="preserve">ych </w:t>
      </w:r>
      <w:proofErr w:type="spellStart"/>
      <w:r w:rsidR="00380825" w:rsidRPr="00524F98">
        <w:rPr>
          <w:rFonts w:ascii="Arial Narrow" w:hAnsi="Arial Narrow" w:cs="Arial Narrow"/>
          <w:sz w:val="22"/>
          <w:szCs w:val="22"/>
        </w:rPr>
        <w:t>wzorcowań</w:t>
      </w:r>
      <w:proofErr w:type="spellEnd"/>
      <w:r w:rsidR="00380825" w:rsidRPr="00524F98">
        <w:rPr>
          <w:rFonts w:ascii="Arial Narrow" w:hAnsi="Arial Narrow" w:cs="Arial Narrow"/>
          <w:sz w:val="22"/>
          <w:szCs w:val="22"/>
        </w:rPr>
        <w:t>/legalizacji</w:t>
      </w:r>
      <w:r w:rsidR="00D15228" w:rsidRPr="00524F98">
        <w:rPr>
          <w:rFonts w:ascii="Arial Narrow" w:hAnsi="Arial Narrow" w:cs="Arial Narrow"/>
          <w:sz w:val="22"/>
          <w:szCs w:val="22"/>
        </w:rPr>
        <w:t xml:space="preserve"> </w:t>
      </w:r>
      <w:r w:rsidR="00380825" w:rsidRPr="00524F98">
        <w:rPr>
          <w:rFonts w:ascii="Arial Narrow" w:hAnsi="Arial Narrow" w:cs="Arial Narrow"/>
          <w:sz w:val="22"/>
          <w:szCs w:val="22"/>
        </w:rPr>
        <w:t>s</w:t>
      </w:r>
      <w:r w:rsidR="00D30858" w:rsidRPr="00524F98">
        <w:rPr>
          <w:rFonts w:ascii="Arial Narrow" w:hAnsi="Arial Narrow" w:cs="Arial Narrow"/>
          <w:sz w:val="22"/>
          <w:szCs w:val="22"/>
        </w:rPr>
        <w:t>przęt</w:t>
      </w:r>
      <w:r w:rsidR="00380825" w:rsidRPr="00524F98">
        <w:rPr>
          <w:rFonts w:ascii="Arial Narrow" w:hAnsi="Arial Narrow" w:cs="Arial Narrow"/>
          <w:sz w:val="22"/>
          <w:szCs w:val="22"/>
        </w:rPr>
        <w:t>u</w:t>
      </w:r>
      <w:r w:rsidR="00D30858" w:rsidRPr="00524F98">
        <w:rPr>
          <w:rFonts w:ascii="Arial Narrow" w:hAnsi="Arial Narrow" w:cs="Arial Narrow"/>
          <w:sz w:val="22"/>
          <w:szCs w:val="22"/>
        </w:rPr>
        <w:t xml:space="preserve"> wymienion</w:t>
      </w:r>
      <w:r w:rsidR="00380825" w:rsidRPr="00524F98">
        <w:rPr>
          <w:rFonts w:ascii="Arial Narrow" w:hAnsi="Arial Narrow" w:cs="Arial Narrow"/>
          <w:sz w:val="22"/>
          <w:szCs w:val="22"/>
        </w:rPr>
        <w:t>ego</w:t>
      </w:r>
      <w:r w:rsidR="00D30858" w:rsidRPr="00524F98">
        <w:rPr>
          <w:rFonts w:ascii="Arial Narrow" w:hAnsi="Arial Narrow" w:cs="Arial Narrow"/>
          <w:sz w:val="22"/>
          <w:szCs w:val="22"/>
        </w:rPr>
        <w:t xml:space="preserve"> w §1 ust.</w:t>
      </w:r>
      <w:r w:rsidR="00524F98" w:rsidRPr="00524F98">
        <w:rPr>
          <w:rFonts w:ascii="Arial Narrow" w:hAnsi="Arial Narrow" w:cs="Arial Narrow"/>
          <w:sz w:val="22"/>
          <w:szCs w:val="22"/>
        </w:rPr>
        <w:t xml:space="preserve"> 2</w:t>
      </w:r>
      <w:r w:rsidR="00490D75" w:rsidRPr="00524F98">
        <w:rPr>
          <w:rFonts w:ascii="Arial Narrow" w:hAnsi="Arial Narrow" w:cs="Arial Narrow"/>
          <w:sz w:val="22"/>
          <w:szCs w:val="22"/>
        </w:rPr>
        <w:t xml:space="preserve"> określającego m.in.</w:t>
      </w:r>
      <w:r w:rsidRPr="00524F98">
        <w:rPr>
          <w:rFonts w:ascii="Arial Narrow" w:hAnsi="Arial Narrow" w:cs="Arial Narrow"/>
          <w:sz w:val="22"/>
          <w:szCs w:val="22"/>
        </w:rPr>
        <w:t xml:space="preserve">, </w:t>
      </w:r>
      <w:r w:rsidR="009B1B90" w:rsidRPr="00524F98">
        <w:rPr>
          <w:rFonts w:ascii="Arial Narrow" w:hAnsi="Arial Narrow" w:cs="Arial Narrow"/>
          <w:sz w:val="22"/>
          <w:szCs w:val="22"/>
        </w:rPr>
        <w:t>typ</w:t>
      </w:r>
      <w:r w:rsidRPr="00524F98">
        <w:rPr>
          <w:rFonts w:ascii="Arial Narrow" w:hAnsi="Arial Narrow" w:cs="Arial Narrow"/>
          <w:sz w:val="22"/>
          <w:szCs w:val="22"/>
        </w:rPr>
        <w:t xml:space="preserve"> </w:t>
      </w:r>
      <w:r w:rsidR="00D15228" w:rsidRPr="00524F98">
        <w:rPr>
          <w:rFonts w:ascii="Arial Narrow" w:hAnsi="Arial Narrow" w:cs="Arial Narrow"/>
          <w:sz w:val="22"/>
          <w:szCs w:val="22"/>
        </w:rPr>
        <w:t>urządzenia, numer fabryczn</w:t>
      </w:r>
      <w:r w:rsidR="009B1B90" w:rsidRPr="00524F98">
        <w:rPr>
          <w:rFonts w:ascii="Arial Narrow" w:hAnsi="Arial Narrow" w:cs="Arial Narrow"/>
          <w:sz w:val="22"/>
          <w:szCs w:val="22"/>
        </w:rPr>
        <w:t>y</w:t>
      </w:r>
      <w:r w:rsidR="00D15228" w:rsidRPr="00524F98">
        <w:rPr>
          <w:rFonts w:ascii="Arial Narrow" w:hAnsi="Arial Narrow" w:cs="Arial Narrow"/>
          <w:sz w:val="22"/>
          <w:szCs w:val="22"/>
        </w:rPr>
        <w:t xml:space="preserve"> i dat</w:t>
      </w:r>
      <w:r w:rsidR="009B1B90" w:rsidRPr="00524F98">
        <w:rPr>
          <w:rFonts w:ascii="Arial Narrow" w:hAnsi="Arial Narrow" w:cs="Arial Narrow"/>
          <w:sz w:val="22"/>
          <w:szCs w:val="22"/>
        </w:rPr>
        <w:t>ę</w:t>
      </w:r>
      <w:r w:rsidR="00D15228" w:rsidRPr="00524F98">
        <w:rPr>
          <w:rFonts w:ascii="Arial Narrow" w:hAnsi="Arial Narrow" w:cs="Arial Narrow"/>
          <w:sz w:val="22"/>
          <w:szCs w:val="22"/>
        </w:rPr>
        <w:t xml:space="preserve"> </w:t>
      </w:r>
      <w:r w:rsidR="00C17530" w:rsidRPr="00524F98">
        <w:rPr>
          <w:rFonts w:ascii="Arial Narrow" w:hAnsi="Arial Narrow" w:cs="Arial Narrow"/>
          <w:sz w:val="22"/>
          <w:szCs w:val="22"/>
        </w:rPr>
        <w:t xml:space="preserve">wykonania </w:t>
      </w:r>
      <w:r w:rsidR="00D15228" w:rsidRPr="00524F98">
        <w:rPr>
          <w:rFonts w:ascii="Arial Narrow" w:hAnsi="Arial Narrow" w:cs="Arial Narrow"/>
          <w:sz w:val="22"/>
          <w:szCs w:val="22"/>
        </w:rPr>
        <w:t>kolejnego</w:t>
      </w:r>
      <w:r w:rsidR="00C17530" w:rsidRPr="00524F98">
        <w:rPr>
          <w:rFonts w:ascii="Arial Narrow" w:hAnsi="Arial Narrow" w:cs="Arial Narrow"/>
          <w:sz w:val="22"/>
          <w:szCs w:val="22"/>
        </w:rPr>
        <w:t xml:space="preserve"> wzorcowania/</w:t>
      </w:r>
      <w:r w:rsidR="00524F98" w:rsidRPr="00524F98">
        <w:rPr>
          <w:rFonts w:ascii="Arial Narrow" w:hAnsi="Arial Narrow" w:cs="Arial Narrow"/>
          <w:sz w:val="22"/>
          <w:szCs w:val="22"/>
        </w:rPr>
        <w:t>legalizacji.</w:t>
      </w:r>
    </w:p>
    <w:p w:rsidR="008C6435" w:rsidRPr="00524F98" w:rsidRDefault="008C6435" w:rsidP="00640047">
      <w:pPr>
        <w:pStyle w:val="Akapitzlist"/>
        <w:numPr>
          <w:ilvl w:val="0"/>
          <w:numId w:val="5"/>
        </w:numPr>
        <w:spacing w:line="276" w:lineRule="auto"/>
        <w:ind w:left="426" w:hanging="426"/>
        <w:jc w:val="both"/>
        <w:rPr>
          <w:rFonts w:ascii="Arial Narrow" w:hAnsi="Arial Narrow"/>
          <w:sz w:val="22"/>
          <w:szCs w:val="22"/>
        </w:rPr>
      </w:pPr>
      <w:r w:rsidRPr="00524F98">
        <w:rPr>
          <w:rFonts w:ascii="Arial Narrow" w:hAnsi="Arial Narrow"/>
          <w:sz w:val="22"/>
          <w:szCs w:val="22"/>
        </w:rPr>
        <w:t xml:space="preserve">W przypadku stwierdzenia, iż urządzenie musi być wyłączone z eksploatacji, w sposób trwały (nie podlega naprawie), Wykonawca zobowiązany jest wystawić orzeczenie techniczne stanowiące dla Zamawiającego </w:t>
      </w:r>
      <w:r w:rsidR="00A61BA1" w:rsidRPr="00524F98">
        <w:rPr>
          <w:rFonts w:ascii="Arial Narrow" w:hAnsi="Arial Narrow"/>
          <w:sz w:val="22"/>
          <w:szCs w:val="22"/>
        </w:rPr>
        <w:t>podstawę do kasacji środka trwał</w:t>
      </w:r>
      <w:r w:rsidRPr="00524F98">
        <w:rPr>
          <w:rFonts w:ascii="Arial Narrow" w:hAnsi="Arial Narrow"/>
          <w:sz w:val="22"/>
          <w:szCs w:val="22"/>
        </w:rPr>
        <w:t>ego.</w:t>
      </w:r>
    </w:p>
    <w:p w:rsidR="003B12AB" w:rsidRPr="00032204" w:rsidRDefault="003B12AB" w:rsidP="00C206B2">
      <w:pPr>
        <w:pStyle w:val="Akapitzlist1"/>
        <w:spacing w:line="276" w:lineRule="auto"/>
        <w:ind w:left="426"/>
        <w:jc w:val="center"/>
        <w:rPr>
          <w:sz w:val="22"/>
          <w:szCs w:val="22"/>
        </w:rPr>
      </w:pPr>
      <w:r w:rsidRPr="00032204">
        <w:rPr>
          <w:rFonts w:ascii="Arial Narrow" w:hAnsi="Arial Narrow" w:cs="Arial Narrow"/>
          <w:sz w:val="22"/>
          <w:szCs w:val="22"/>
        </w:rPr>
        <w:t>§ 2</w:t>
      </w:r>
    </w:p>
    <w:p w:rsidR="008D6AD6" w:rsidRDefault="00F57ABA" w:rsidP="005512CD">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W</w:t>
      </w:r>
      <w:r w:rsidR="003B12AB" w:rsidRPr="00032204">
        <w:rPr>
          <w:rFonts w:ascii="Arial Narrow" w:hAnsi="Arial Narrow" w:cs="Arial Narrow"/>
          <w:sz w:val="22"/>
          <w:szCs w:val="22"/>
        </w:rPr>
        <w:t xml:space="preserve">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w:t>
      </w:r>
      <w:proofErr w:type="gramStart"/>
      <w:r w:rsidR="00EE6C37" w:rsidRPr="00032204">
        <w:rPr>
          <w:rFonts w:ascii="Arial Narrow" w:hAnsi="Arial Narrow" w:cs="Arial Narrow"/>
          <w:b/>
          <w:sz w:val="22"/>
          <w:szCs w:val="22"/>
        </w:rPr>
        <w:t>zł</w:t>
      </w:r>
      <w:proofErr w:type="gramEnd"/>
      <w:r w:rsidR="00822571" w:rsidRPr="00032204">
        <w:rPr>
          <w:rFonts w:ascii="Arial Narrow" w:hAnsi="Arial Narrow" w:cs="Arial Narrow"/>
          <w:b/>
          <w:sz w:val="22"/>
          <w:szCs w:val="22"/>
        </w:rPr>
        <w:t xml:space="preserve"> </w:t>
      </w:r>
      <w:r w:rsidR="00C206B2" w:rsidRPr="00032204">
        <w:rPr>
          <w:rFonts w:ascii="Arial Narrow" w:hAnsi="Arial Narrow" w:cs="Arial Narrow"/>
          <w:sz w:val="22"/>
          <w:szCs w:val="22"/>
        </w:rPr>
        <w:t xml:space="preserve">(słownie: …..), </w:t>
      </w:r>
      <w:proofErr w:type="gramStart"/>
      <w:r w:rsidR="00C206B2" w:rsidRPr="00032204">
        <w:rPr>
          <w:rFonts w:ascii="Arial Narrow" w:hAnsi="Arial Narrow" w:cs="Arial Narrow"/>
          <w:sz w:val="22"/>
          <w:szCs w:val="22"/>
        </w:rPr>
        <w:t>w</w:t>
      </w:r>
      <w:proofErr w:type="gramEnd"/>
      <w:r w:rsidR="00C206B2" w:rsidRPr="00032204">
        <w:rPr>
          <w:rFonts w:ascii="Arial Narrow" w:hAnsi="Arial Narrow" w:cs="Arial Narrow"/>
          <w:sz w:val="22"/>
          <w:szCs w:val="22"/>
        </w:rPr>
        <w:t xml:space="preserve"> tym podatek VAT w wysokości ….%, </w:t>
      </w:r>
      <w:proofErr w:type="gramStart"/>
      <w:r w:rsidR="00C206B2" w:rsidRPr="00032204">
        <w:rPr>
          <w:rFonts w:ascii="Arial Narrow" w:hAnsi="Arial Narrow" w:cs="Arial Narrow"/>
          <w:sz w:val="22"/>
          <w:szCs w:val="22"/>
        </w:rPr>
        <w:t>wartość</w:t>
      </w:r>
      <w:proofErr w:type="gramEnd"/>
      <w:r w:rsidR="00C206B2" w:rsidRPr="00032204">
        <w:rPr>
          <w:rFonts w:ascii="Arial Narrow" w:hAnsi="Arial Narrow" w:cs="Arial Narrow"/>
          <w:sz w:val="22"/>
          <w:szCs w:val="22"/>
        </w:rPr>
        <w:t xml:space="preserve"> netto: ………… zł (słownie: ……………)</w:t>
      </w:r>
      <w:r w:rsidR="000B1851">
        <w:rPr>
          <w:rFonts w:ascii="Arial Narrow" w:hAnsi="Arial Narrow" w:cs="Arial Narrow"/>
          <w:sz w:val="22"/>
          <w:szCs w:val="22"/>
        </w:rPr>
        <w:t>.</w:t>
      </w:r>
    </w:p>
    <w:p w:rsidR="000B1851" w:rsidRPr="00032204" w:rsidRDefault="000B1851" w:rsidP="005512CD">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Usługa stanowiąca przedmiot umowy będzie świadczona według stawek rozliczeniowych wyszczególnionych w załączniku nr 1 do umowy.</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Rozliczenie Wykonawcy za wykonanie przedmiotu umowy nastąpi n</w:t>
      </w:r>
      <w:r w:rsidR="008E5C42" w:rsidRPr="00032204">
        <w:rPr>
          <w:rFonts w:ascii="Arial Narrow" w:hAnsi="Arial Narrow" w:cs="Arial Narrow"/>
          <w:sz w:val="22"/>
          <w:szCs w:val="22"/>
        </w:rPr>
        <w:t xml:space="preserve">a podstawie </w:t>
      </w:r>
      <w:r w:rsidR="0046397D" w:rsidRPr="00032204">
        <w:rPr>
          <w:rFonts w:ascii="Arial Narrow" w:hAnsi="Arial Narrow" w:cs="Arial Narrow"/>
          <w:sz w:val="22"/>
          <w:szCs w:val="22"/>
        </w:rPr>
        <w:t xml:space="preserve">faktur </w:t>
      </w:r>
      <w:r w:rsidR="009B1B90" w:rsidRPr="00032204">
        <w:rPr>
          <w:rFonts w:ascii="Arial Narrow" w:hAnsi="Arial Narrow" w:cs="Arial Narrow"/>
          <w:sz w:val="22"/>
          <w:szCs w:val="22"/>
        </w:rPr>
        <w:t>wystawionych za dokonaną</w:t>
      </w:r>
      <w:r w:rsidR="00D30858" w:rsidRPr="00032204">
        <w:rPr>
          <w:rFonts w:ascii="Arial Narrow" w:hAnsi="Arial Narrow" w:cs="Arial Narrow"/>
          <w:sz w:val="22"/>
          <w:szCs w:val="22"/>
        </w:rPr>
        <w:t xml:space="preserve"> usługę.</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032204">
        <w:rPr>
          <w:rFonts w:ascii="Arial Narrow" w:hAnsi="Arial Narrow" w:cs="Arial Narrow"/>
          <w:sz w:val="22"/>
          <w:szCs w:val="22"/>
        </w:rPr>
        <w:t>Wykonawca zobowiązany jest do przedłożenia wraz z fakturą raportu serwis</w:t>
      </w:r>
      <w:r w:rsidR="008E5C42" w:rsidRPr="00032204">
        <w:rPr>
          <w:rFonts w:ascii="Arial Narrow" w:hAnsi="Arial Narrow" w:cs="Arial Narrow"/>
          <w:sz w:val="22"/>
          <w:szCs w:val="22"/>
        </w:rPr>
        <w:t>owego</w:t>
      </w:r>
      <w:r w:rsidR="00D30858" w:rsidRPr="00032204">
        <w:rPr>
          <w:rFonts w:ascii="Arial Narrow" w:hAnsi="Arial Narrow" w:cs="Arial Narrow"/>
          <w:sz w:val="22"/>
          <w:szCs w:val="22"/>
        </w:rPr>
        <w:t>.</w:t>
      </w:r>
      <w:r w:rsidR="008E5C42" w:rsidRPr="00032204">
        <w:rPr>
          <w:rFonts w:ascii="Arial Narrow" w:hAnsi="Arial Narrow" w:cs="Arial Narrow"/>
          <w:b/>
          <w:i/>
          <w:sz w:val="22"/>
          <w:szCs w:val="22"/>
        </w:rPr>
        <w:t xml:space="preserve"> </w:t>
      </w:r>
    </w:p>
    <w:p w:rsidR="007712AD" w:rsidRPr="00032204" w:rsidRDefault="007712AD" w:rsidP="005512CD">
      <w:pPr>
        <w:widowControl w:val="0"/>
        <w:numPr>
          <w:ilvl w:val="0"/>
          <w:numId w:val="14"/>
        </w:numPr>
        <w:tabs>
          <w:tab w:val="clear" w:pos="720"/>
          <w:tab w:val="left" w:pos="426"/>
        </w:tabs>
        <w:autoSpaceDE w:val="0"/>
        <w:spacing w:line="276" w:lineRule="auto"/>
        <w:ind w:left="426"/>
        <w:jc w:val="both"/>
        <w:rPr>
          <w:rFonts w:ascii="Arial Narrow" w:hAnsi="Arial Narrow"/>
          <w:sz w:val="22"/>
          <w:szCs w:val="22"/>
        </w:rPr>
      </w:pPr>
      <w:r w:rsidRPr="00032204">
        <w:rPr>
          <w:rFonts w:ascii="Arial Narrow" w:hAnsi="Arial Narrow"/>
          <w:sz w:val="22"/>
          <w:szCs w:val="22"/>
        </w:rPr>
        <w:t xml:space="preserve">Jako walutę płatności przyjmuje się </w:t>
      </w:r>
      <w:proofErr w:type="gramStart"/>
      <w:r w:rsidRPr="00032204">
        <w:rPr>
          <w:rFonts w:ascii="Arial Narrow" w:hAnsi="Arial Narrow"/>
          <w:sz w:val="22"/>
          <w:szCs w:val="22"/>
        </w:rPr>
        <w:t>PLN.</w:t>
      </w:r>
      <w:proofErr w:type="gramEnd"/>
    </w:p>
    <w:p w:rsidR="00902C7C" w:rsidRPr="00032204" w:rsidRDefault="007712AD" w:rsidP="005512CD">
      <w:pPr>
        <w:widowControl w:val="0"/>
        <w:numPr>
          <w:ilvl w:val="0"/>
          <w:numId w:val="14"/>
        </w:numPr>
        <w:tabs>
          <w:tab w:val="clear" w:pos="720"/>
          <w:tab w:val="left" w:pos="426"/>
        </w:tabs>
        <w:autoSpaceDE w:val="0"/>
        <w:spacing w:line="276" w:lineRule="auto"/>
        <w:ind w:left="426"/>
        <w:jc w:val="both"/>
        <w:rPr>
          <w:sz w:val="22"/>
          <w:szCs w:val="22"/>
        </w:rPr>
      </w:pPr>
      <w:r w:rsidRPr="00032204">
        <w:rPr>
          <w:rFonts w:ascii="Arial Narrow" w:hAnsi="Arial Narrow" w:cs="Arial Narrow"/>
          <w:bCs/>
          <w:sz w:val="22"/>
          <w:szCs w:val="22"/>
        </w:rPr>
        <w:t>Płatność nastąpi</w:t>
      </w:r>
      <w:r w:rsidR="003B12AB" w:rsidRPr="00032204">
        <w:rPr>
          <w:rFonts w:ascii="Arial Narrow" w:hAnsi="Arial Narrow" w:cs="Arial Narrow"/>
          <w:bCs/>
          <w:sz w:val="22"/>
          <w:szCs w:val="22"/>
        </w:rPr>
        <w:t xml:space="preserve"> w terminie</w:t>
      </w:r>
      <w:r w:rsidR="00B36963" w:rsidRPr="00032204">
        <w:rPr>
          <w:rFonts w:ascii="Arial Narrow" w:hAnsi="Arial Narrow" w:cs="Arial Narrow"/>
          <w:bCs/>
          <w:sz w:val="22"/>
          <w:szCs w:val="22"/>
        </w:rPr>
        <w:t xml:space="preserve"> </w:t>
      </w:r>
      <w:r w:rsidR="00380825">
        <w:rPr>
          <w:rFonts w:ascii="Arial Narrow" w:hAnsi="Arial Narrow" w:cs="Arial Narrow"/>
          <w:b/>
          <w:i/>
          <w:sz w:val="22"/>
          <w:szCs w:val="22"/>
        </w:rPr>
        <w:t xml:space="preserve">60 </w:t>
      </w:r>
      <w:proofErr w:type="gramStart"/>
      <w:r w:rsidR="00D30858" w:rsidRPr="00032204">
        <w:rPr>
          <w:rFonts w:ascii="Arial Narrow" w:hAnsi="Arial Narrow" w:cs="Arial Narrow"/>
          <w:b/>
          <w:i/>
          <w:sz w:val="22"/>
          <w:szCs w:val="22"/>
        </w:rPr>
        <w:t>dni</w:t>
      </w:r>
      <w:r w:rsidR="00524F98">
        <w:rPr>
          <w:rFonts w:ascii="Arial Narrow" w:hAnsi="Arial Narrow" w:cs="Arial Narrow"/>
          <w:b/>
          <w:i/>
          <w:sz w:val="22"/>
          <w:szCs w:val="22"/>
        </w:rPr>
        <w:t xml:space="preserve"> </w:t>
      </w:r>
      <w:r w:rsidR="00D30858" w:rsidRPr="00032204">
        <w:rPr>
          <w:rFonts w:ascii="Arial Narrow" w:hAnsi="Arial Narrow" w:cs="Arial Narrow"/>
          <w:b/>
          <w:i/>
          <w:sz w:val="22"/>
          <w:szCs w:val="22"/>
        </w:rPr>
        <w:t xml:space="preserve"> </w:t>
      </w:r>
      <w:r w:rsidR="003B12AB" w:rsidRPr="00032204">
        <w:rPr>
          <w:rFonts w:ascii="Arial Narrow" w:hAnsi="Arial Narrow" w:cs="Arial Narrow"/>
          <w:bCs/>
          <w:sz w:val="22"/>
          <w:szCs w:val="22"/>
        </w:rPr>
        <w:t>licząc</w:t>
      </w:r>
      <w:proofErr w:type="gramEnd"/>
      <w:r w:rsidR="003B12AB" w:rsidRPr="00032204">
        <w:rPr>
          <w:rFonts w:ascii="Arial Narrow" w:hAnsi="Arial Narrow" w:cs="Arial Narrow"/>
          <w:bCs/>
          <w:sz w:val="22"/>
          <w:szCs w:val="22"/>
        </w:rPr>
        <w:t xml:space="preserve"> od doręczenia</w:t>
      </w:r>
      <w:r w:rsidRPr="00032204">
        <w:rPr>
          <w:rFonts w:ascii="Arial Narrow" w:hAnsi="Arial Narrow" w:cs="Arial Narrow"/>
          <w:bCs/>
          <w:sz w:val="22"/>
          <w:szCs w:val="22"/>
        </w:rPr>
        <w:t xml:space="preserve"> prawidłowo wystawionej</w:t>
      </w:r>
      <w:r w:rsidR="003B12AB" w:rsidRPr="00032204">
        <w:rPr>
          <w:rFonts w:ascii="Arial Narrow" w:hAnsi="Arial Narrow" w:cs="Arial Narrow"/>
          <w:bCs/>
          <w:sz w:val="22"/>
          <w:szCs w:val="22"/>
        </w:rPr>
        <w:t xml:space="preserve"> fa</w:t>
      </w:r>
      <w:r w:rsidRPr="00032204">
        <w:rPr>
          <w:rFonts w:ascii="Arial Narrow" w:hAnsi="Arial Narrow" w:cs="Arial Narrow"/>
          <w:bCs/>
          <w:sz w:val="22"/>
          <w:szCs w:val="22"/>
        </w:rPr>
        <w:t>ktury do siedziby Zamawiającego</w:t>
      </w:r>
      <w:r w:rsidR="003B12AB" w:rsidRPr="00032204">
        <w:rPr>
          <w:rFonts w:ascii="Arial Narrow" w:hAnsi="Arial Narrow" w:cs="Arial Narrow"/>
          <w:bCs/>
          <w:sz w:val="22"/>
          <w:szCs w:val="22"/>
        </w:rPr>
        <w:t>, po uprzednim odbiorze prac zgodnie z załączonym do faktury raportem serwisowym</w:t>
      </w:r>
      <w:r w:rsidR="008E5C42" w:rsidRPr="00032204">
        <w:rPr>
          <w:rFonts w:ascii="Arial Narrow" w:hAnsi="Arial Narrow" w:cs="Arial Narrow"/>
          <w:bCs/>
          <w:sz w:val="22"/>
          <w:szCs w:val="22"/>
        </w:rPr>
        <w:t>.</w:t>
      </w:r>
    </w:p>
    <w:p w:rsidR="009B1B90" w:rsidRPr="00032204" w:rsidRDefault="009B1B90" w:rsidP="005512CD">
      <w:pPr>
        <w:widowControl w:val="0"/>
        <w:numPr>
          <w:ilvl w:val="0"/>
          <w:numId w:val="14"/>
        </w:numPr>
        <w:tabs>
          <w:tab w:val="clear" w:pos="720"/>
          <w:tab w:val="left" w:pos="426"/>
        </w:tabs>
        <w:autoSpaceDE w:val="0"/>
        <w:spacing w:line="276" w:lineRule="auto"/>
        <w:ind w:left="426"/>
        <w:jc w:val="both"/>
        <w:rPr>
          <w:sz w:val="22"/>
          <w:szCs w:val="22"/>
        </w:rPr>
      </w:pPr>
      <w:r w:rsidRPr="00032204">
        <w:rPr>
          <w:rFonts w:ascii="Arial Narrow" w:hAnsi="Arial Narrow" w:cs="Arial Narrow"/>
          <w:bCs/>
          <w:sz w:val="22"/>
          <w:szCs w:val="22"/>
        </w:rPr>
        <w:t>Zapłata zostanie dokonana przelewem na rachunek bankowy Wykonawcy wskazany na fakturze.</w:t>
      </w:r>
    </w:p>
    <w:p w:rsidR="009954FF" w:rsidRPr="00032204" w:rsidRDefault="009954FF" w:rsidP="009954FF">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Za datę płatności przyjmuje się dzień obciążenia rachunku bankowego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9954FF" w:rsidRDefault="009954FF" w:rsidP="009954FF">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Wykonawca może złożyć fakturę również za pomocą platformy faktur elektronicznych pefexpert.</w:t>
      </w:r>
      <w:proofErr w:type="gramStart"/>
      <w:r w:rsidRPr="00032204">
        <w:rPr>
          <w:rFonts w:ascii="Arial Narrow" w:hAnsi="Arial Narrow" w:cs="Arial Narrow"/>
          <w:sz w:val="22"/>
          <w:szCs w:val="22"/>
        </w:rPr>
        <w:t>pl</w:t>
      </w:r>
      <w:proofErr w:type="gramEnd"/>
      <w:r w:rsidRPr="00032204">
        <w:rPr>
          <w:rFonts w:ascii="Arial Narrow" w:hAnsi="Arial Narrow" w:cs="Arial Narrow"/>
          <w:sz w:val="22"/>
          <w:szCs w:val="22"/>
        </w:rPr>
        <w:t xml:space="preserve"> (wg. nazwy szpitala lub numeru NIP).</w:t>
      </w:r>
    </w:p>
    <w:p w:rsidR="002F41C4" w:rsidRPr="00C17530" w:rsidRDefault="002F41C4" w:rsidP="002F41C4">
      <w:pPr>
        <w:numPr>
          <w:ilvl w:val="0"/>
          <w:numId w:val="14"/>
        </w:numPr>
        <w:tabs>
          <w:tab w:val="clear" w:pos="720"/>
          <w:tab w:val="num" w:pos="0"/>
          <w:tab w:val="left" w:pos="426"/>
        </w:tabs>
        <w:overflowPunct w:val="0"/>
        <w:autoSpaceDE w:val="0"/>
        <w:spacing w:line="276" w:lineRule="auto"/>
        <w:ind w:left="426"/>
        <w:jc w:val="both"/>
        <w:rPr>
          <w:rFonts w:ascii="Arial Narrow" w:hAnsi="Arial Narrow" w:cs="Arial Narrow"/>
          <w:sz w:val="22"/>
          <w:szCs w:val="22"/>
        </w:rPr>
      </w:pPr>
      <w:r w:rsidRPr="00C17530">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C17530">
          <w:rPr>
            <w:rStyle w:val="Hipercze"/>
            <w:rFonts w:ascii="Arial Narrow" w:hAnsi="Arial Narrow"/>
            <w:bCs/>
            <w:color w:val="auto"/>
            <w:sz w:val="22"/>
            <w:szCs w:val="22"/>
          </w:rPr>
          <w:t>księgowość@10wsk.mil.pl</w:t>
        </w:r>
      </w:hyperlink>
    </w:p>
    <w:p w:rsidR="00197DC9" w:rsidRDefault="00197DC9" w:rsidP="005512CD">
      <w:pPr>
        <w:spacing w:line="276" w:lineRule="auto"/>
        <w:jc w:val="center"/>
        <w:rPr>
          <w:rFonts w:ascii="Arial Narrow" w:hAnsi="Arial Narrow" w:cs="Arial Narrow"/>
          <w:sz w:val="22"/>
          <w:szCs w:val="22"/>
        </w:rPr>
      </w:pPr>
    </w:p>
    <w:p w:rsidR="003B12AB" w:rsidRPr="00032204" w:rsidRDefault="003817DE"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3</w:t>
      </w:r>
    </w:p>
    <w:p w:rsidR="003B12AB" w:rsidRDefault="003B12AB" w:rsidP="002F41C4">
      <w:pPr>
        <w:pStyle w:val="Akapitzlist"/>
        <w:numPr>
          <w:ilvl w:val="0"/>
          <w:numId w:val="42"/>
        </w:numPr>
        <w:spacing w:line="276" w:lineRule="auto"/>
        <w:jc w:val="both"/>
        <w:rPr>
          <w:rFonts w:ascii="Arial Narrow" w:hAnsi="Arial Narrow" w:cs="Arial Narrow"/>
          <w:sz w:val="22"/>
          <w:szCs w:val="22"/>
        </w:rPr>
      </w:pPr>
      <w:r w:rsidRPr="002F41C4">
        <w:rPr>
          <w:rFonts w:ascii="Arial Narrow" w:hAnsi="Arial Narrow" w:cs="Arial Narrow"/>
          <w:sz w:val="22"/>
          <w:szCs w:val="22"/>
        </w:rPr>
        <w:t xml:space="preserve">Wykonawca zobowiązuje się wykonać przedmiot umowy określony w § 1 ust. </w:t>
      </w:r>
      <w:r w:rsidR="00924057">
        <w:rPr>
          <w:rFonts w:ascii="Arial Narrow" w:hAnsi="Arial Narrow" w:cs="Arial Narrow"/>
          <w:sz w:val="22"/>
          <w:szCs w:val="22"/>
        </w:rPr>
        <w:t>2</w:t>
      </w:r>
      <w:r w:rsidRPr="002F41C4">
        <w:rPr>
          <w:rFonts w:ascii="Arial Narrow" w:hAnsi="Arial Narrow" w:cs="Arial Narrow"/>
          <w:sz w:val="22"/>
          <w:szCs w:val="22"/>
        </w:rPr>
        <w:t xml:space="preserve"> umowy w siedzibie Zamawiającego </w:t>
      </w:r>
      <w:r w:rsidR="008F3E06" w:rsidRPr="002F41C4">
        <w:rPr>
          <w:rFonts w:ascii="Arial Narrow" w:hAnsi="Arial Narrow" w:cs="Arial Narrow"/>
          <w:sz w:val="22"/>
          <w:szCs w:val="22"/>
        </w:rPr>
        <w:br/>
      </w:r>
      <w:r w:rsidRPr="002F41C4">
        <w:rPr>
          <w:rFonts w:ascii="Arial Narrow" w:hAnsi="Arial Narrow" w:cs="Arial Narrow"/>
          <w:sz w:val="22"/>
          <w:szCs w:val="22"/>
        </w:rPr>
        <w:t>w okresie obowiązywania umowy.</w:t>
      </w:r>
    </w:p>
    <w:p w:rsidR="002F41C4" w:rsidRPr="00524F98" w:rsidRDefault="002F41C4" w:rsidP="002F41C4">
      <w:pPr>
        <w:pStyle w:val="Akapitzlist"/>
        <w:numPr>
          <w:ilvl w:val="0"/>
          <w:numId w:val="42"/>
        </w:numPr>
        <w:spacing w:line="276" w:lineRule="auto"/>
        <w:jc w:val="both"/>
        <w:rPr>
          <w:rFonts w:ascii="Arial Narrow" w:hAnsi="Arial Narrow" w:cs="Arial Narrow"/>
          <w:sz w:val="22"/>
          <w:szCs w:val="22"/>
        </w:rPr>
      </w:pPr>
      <w:r w:rsidRPr="00524F98">
        <w:rPr>
          <w:rFonts w:ascii="Arial Narrow" w:hAnsi="Arial Narrow"/>
          <w:bCs/>
          <w:sz w:val="22"/>
          <w:szCs w:val="22"/>
        </w:rPr>
        <w:t xml:space="preserve">W razie potrzeby wykonania usługi poza siedzibą Zamawiającego, koszty transportu sprzętu lub aparatury medycznej do miejsca </w:t>
      </w:r>
      <w:r w:rsidR="007B495B" w:rsidRPr="00524F98">
        <w:rPr>
          <w:rFonts w:ascii="Arial Narrow" w:hAnsi="Arial Narrow"/>
          <w:bCs/>
          <w:sz w:val="22"/>
          <w:szCs w:val="22"/>
        </w:rPr>
        <w:t>wykonania usługi</w:t>
      </w:r>
      <w:r w:rsidRPr="00524F98">
        <w:rPr>
          <w:rFonts w:ascii="Arial Narrow" w:hAnsi="Arial Narrow"/>
          <w:bCs/>
          <w:sz w:val="22"/>
          <w:szCs w:val="22"/>
        </w:rPr>
        <w:t xml:space="preserve"> i z powrotem do siedziby Zamawiającego obciążają Wykonawcę. W okresie transportu z i do siedziby Zamawiającego, ryzyko przypadkowego uszkodzenia, utraty lub zniszczenia sprzętu lub aparatury </w:t>
      </w:r>
      <w:r w:rsidRPr="00524F98">
        <w:rPr>
          <w:rFonts w:ascii="Arial Narrow" w:hAnsi="Arial Narrow"/>
          <w:bCs/>
          <w:sz w:val="22"/>
          <w:szCs w:val="22"/>
        </w:rPr>
        <w:lastRenderedPageBreak/>
        <w:t>medycznej obciąża Wykonawcę. W takim przypadku Wykonawca zapewni zamawiającemu sprzęt zastępczy bez naliczania dodatkowych opłat.</w:t>
      </w:r>
    </w:p>
    <w:p w:rsidR="00380825" w:rsidRPr="00E1139E" w:rsidRDefault="00380825" w:rsidP="00E1139E">
      <w:pPr>
        <w:pStyle w:val="Akapitzlist"/>
        <w:numPr>
          <w:ilvl w:val="0"/>
          <w:numId w:val="42"/>
        </w:numPr>
        <w:spacing w:line="276" w:lineRule="auto"/>
        <w:jc w:val="both"/>
        <w:rPr>
          <w:rFonts w:ascii="Arial Narrow" w:hAnsi="Arial Narrow" w:cs="Arial Narrow"/>
          <w:sz w:val="22"/>
          <w:szCs w:val="22"/>
        </w:rPr>
      </w:pPr>
      <w:r w:rsidRPr="00524F98">
        <w:rPr>
          <w:rFonts w:ascii="Arial Narrow" w:hAnsi="Arial Narrow"/>
          <w:bCs/>
          <w:sz w:val="22"/>
          <w:szCs w:val="22"/>
        </w:rPr>
        <w:t>Cena za wykonanie przedmiotu umowy zawiera kosz</w:t>
      </w:r>
      <w:r w:rsidRPr="00E1139E">
        <w:rPr>
          <w:rFonts w:ascii="Arial Narrow" w:hAnsi="Arial Narrow"/>
          <w:bCs/>
          <w:sz w:val="22"/>
          <w:szCs w:val="22"/>
        </w:rPr>
        <w:t>ty przesyłki w obie strony.</w:t>
      </w:r>
    </w:p>
    <w:p w:rsidR="00E1139E" w:rsidRDefault="00E1139E" w:rsidP="005512CD">
      <w:pPr>
        <w:spacing w:line="276" w:lineRule="auto"/>
        <w:jc w:val="center"/>
        <w:rPr>
          <w:rFonts w:ascii="Arial Narrow" w:hAnsi="Arial Narrow" w:cs="Arial Narrow"/>
          <w:sz w:val="22"/>
          <w:szCs w:val="22"/>
        </w:rPr>
      </w:pPr>
    </w:p>
    <w:p w:rsidR="004765CC"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4</w:t>
      </w:r>
    </w:p>
    <w:p w:rsidR="00F51908" w:rsidRPr="007B495B" w:rsidRDefault="003B12AB" w:rsidP="007712AD">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zobowiązuje się realizować usługę w zakresie </w:t>
      </w:r>
      <w:r w:rsidR="007B495B">
        <w:rPr>
          <w:rFonts w:ascii="Arial Narrow" w:hAnsi="Arial Narrow" w:cs="Arial Narrow"/>
          <w:sz w:val="22"/>
          <w:szCs w:val="22"/>
        </w:rPr>
        <w:t>wzorcowania/</w:t>
      </w:r>
      <w:r w:rsidR="00491A3D">
        <w:rPr>
          <w:rFonts w:ascii="Arial Narrow" w:hAnsi="Arial Narrow" w:cs="Arial Narrow"/>
          <w:sz w:val="22"/>
          <w:szCs w:val="22"/>
        </w:rPr>
        <w:t>legalizacji</w:t>
      </w:r>
      <w:r w:rsidR="00850C47" w:rsidRPr="00032204">
        <w:rPr>
          <w:rFonts w:ascii="Arial Narrow" w:hAnsi="Arial Narrow" w:cs="Arial Narrow"/>
          <w:sz w:val="22"/>
          <w:szCs w:val="22"/>
        </w:rPr>
        <w:t xml:space="preserve"> zgodnie z wytycznymi producenta </w:t>
      </w:r>
      <w:r w:rsidR="007712AD" w:rsidRPr="00032204">
        <w:rPr>
          <w:rFonts w:ascii="Arial Narrow" w:hAnsi="Arial Narrow" w:cs="Arial Narrow"/>
          <w:sz w:val="22"/>
          <w:szCs w:val="22"/>
        </w:rPr>
        <w:t>według</w:t>
      </w:r>
      <w:r w:rsidR="00A61BA1">
        <w:rPr>
          <w:rFonts w:ascii="Arial Narrow" w:hAnsi="Arial Narrow" w:cs="Arial Narrow"/>
          <w:sz w:val="22"/>
          <w:szCs w:val="22"/>
        </w:rPr>
        <w:t xml:space="preserve"> ustalonych z Zamawiającym termi</w:t>
      </w:r>
      <w:r w:rsidR="007712AD" w:rsidRPr="00032204">
        <w:rPr>
          <w:rFonts w:ascii="Arial Narrow" w:hAnsi="Arial Narrow" w:cs="Arial Narrow"/>
          <w:sz w:val="22"/>
          <w:szCs w:val="22"/>
        </w:rPr>
        <w:t>nów oraz tak, aby dostosować serwis do pracy szpitala</w:t>
      </w:r>
      <w:r w:rsidR="008F6546">
        <w:rPr>
          <w:rFonts w:ascii="Arial Narrow" w:hAnsi="Arial Narrow" w:cs="Arial Narrow"/>
          <w:sz w:val="22"/>
          <w:szCs w:val="22"/>
        </w:rPr>
        <w:t>.</w:t>
      </w:r>
    </w:p>
    <w:p w:rsidR="007B495B" w:rsidRPr="008E5979" w:rsidRDefault="007B495B" w:rsidP="007B495B">
      <w:pPr>
        <w:pStyle w:val="Akapitzlist1"/>
        <w:numPr>
          <w:ilvl w:val="0"/>
          <w:numId w:val="29"/>
        </w:numPr>
        <w:spacing w:line="276" w:lineRule="auto"/>
        <w:jc w:val="both"/>
        <w:rPr>
          <w:sz w:val="22"/>
          <w:szCs w:val="22"/>
        </w:rPr>
      </w:pPr>
      <w:r>
        <w:rPr>
          <w:rFonts w:ascii="Arial Narrow" w:hAnsi="Arial Narrow" w:cs="Arial Narrow"/>
          <w:sz w:val="22"/>
          <w:szCs w:val="22"/>
        </w:rPr>
        <w:t>Zamawiający każdorazowo prześle zlecenie na wykonanie testu specjalistycznego</w:t>
      </w:r>
      <w:r w:rsidR="00B9220E">
        <w:rPr>
          <w:rFonts w:ascii="Arial Narrow" w:hAnsi="Arial Narrow" w:cs="Arial Narrow"/>
          <w:sz w:val="22"/>
          <w:szCs w:val="22"/>
        </w:rPr>
        <w:t xml:space="preserve"> na adres e-mail:</w:t>
      </w:r>
      <w:r w:rsidR="00B9220E" w:rsidRPr="00E1139E">
        <w:rPr>
          <w:rFonts w:ascii="Arial Narrow" w:hAnsi="Arial Narrow" w:cs="Arial Narrow"/>
          <w:b/>
          <w:sz w:val="22"/>
          <w:szCs w:val="22"/>
        </w:rPr>
        <w:t xml:space="preserve"> ……………..</w:t>
      </w:r>
      <w:r w:rsidRPr="00E1139E">
        <w:rPr>
          <w:rFonts w:ascii="Arial Narrow" w:hAnsi="Arial Narrow" w:cs="Arial Narrow"/>
          <w:b/>
          <w:sz w:val="22"/>
          <w:szCs w:val="22"/>
        </w:rPr>
        <w:t>.</w:t>
      </w:r>
      <w:r>
        <w:rPr>
          <w:rFonts w:ascii="Arial Narrow" w:hAnsi="Arial Narrow" w:cs="Arial Narrow"/>
          <w:sz w:val="22"/>
          <w:szCs w:val="22"/>
        </w:rPr>
        <w:t xml:space="preserve"> </w:t>
      </w:r>
    </w:p>
    <w:p w:rsidR="00491A3D" w:rsidRDefault="007B495B" w:rsidP="007712AD">
      <w:pPr>
        <w:pStyle w:val="Akapitzlist"/>
        <w:numPr>
          <w:ilvl w:val="0"/>
          <w:numId w:val="29"/>
        </w:numPr>
        <w:spacing w:line="276" w:lineRule="auto"/>
        <w:jc w:val="both"/>
        <w:rPr>
          <w:rFonts w:ascii="Arial Narrow" w:hAnsi="Arial Narrow"/>
          <w:sz w:val="22"/>
          <w:szCs w:val="22"/>
        </w:rPr>
      </w:pPr>
      <w:r w:rsidRPr="00491A3D">
        <w:rPr>
          <w:rFonts w:ascii="Arial Narrow" w:hAnsi="Arial Narrow"/>
          <w:b/>
          <w:sz w:val="22"/>
          <w:szCs w:val="22"/>
        </w:rPr>
        <w:t>Wykonawca</w:t>
      </w:r>
      <w:r w:rsidRPr="00491A3D">
        <w:rPr>
          <w:rFonts w:ascii="Arial Narrow" w:hAnsi="Arial Narrow"/>
          <w:sz w:val="22"/>
          <w:szCs w:val="22"/>
        </w:rPr>
        <w:t xml:space="preserve"> wykona </w:t>
      </w:r>
      <w:r w:rsidR="00491A3D" w:rsidRPr="00491A3D">
        <w:rPr>
          <w:rFonts w:ascii="Arial Narrow" w:hAnsi="Arial Narrow"/>
          <w:sz w:val="22"/>
          <w:szCs w:val="22"/>
        </w:rPr>
        <w:t xml:space="preserve">wzorcowanie / legalizację sprzętu i przekaże raport serwisowy </w:t>
      </w:r>
      <w:r w:rsidRPr="00491A3D">
        <w:rPr>
          <w:rFonts w:ascii="Arial Narrow" w:hAnsi="Arial Narrow"/>
          <w:sz w:val="22"/>
          <w:szCs w:val="22"/>
        </w:rPr>
        <w:t xml:space="preserve">w terminie </w:t>
      </w:r>
      <w:r w:rsidRPr="00491A3D">
        <w:rPr>
          <w:rFonts w:ascii="Arial Narrow" w:hAnsi="Arial Narrow"/>
          <w:b/>
          <w:sz w:val="22"/>
          <w:szCs w:val="22"/>
        </w:rPr>
        <w:t>… dni roboczych</w:t>
      </w:r>
      <w:r w:rsidRPr="00491A3D">
        <w:rPr>
          <w:rFonts w:ascii="Arial Narrow" w:hAnsi="Arial Narrow"/>
          <w:sz w:val="22"/>
          <w:szCs w:val="22"/>
        </w:rPr>
        <w:t xml:space="preserve"> od dnia otrzymania</w:t>
      </w:r>
      <w:r w:rsidR="00491A3D">
        <w:rPr>
          <w:rFonts w:ascii="Arial Narrow" w:hAnsi="Arial Narrow"/>
          <w:sz w:val="22"/>
          <w:szCs w:val="22"/>
        </w:rPr>
        <w:t xml:space="preserve"> zlecenia od Zamawiającego.</w:t>
      </w:r>
    </w:p>
    <w:p w:rsidR="004765CC" w:rsidRPr="00032204" w:rsidRDefault="00D83455" w:rsidP="005512CD">
      <w:pPr>
        <w:spacing w:line="276" w:lineRule="auto"/>
        <w:jc w:val="center"/>
        <w:rPr>
          <w:rFonts w:ascii="Arial Narrow" w:hAnsi="Arial Narrow"/>
          <w:sz w:val="22"/>
          <w:szCs w:val="22"/>
        </w:rPr>
      </w:pPr>
      <w:r w:rsidRPr="00032204">
        <w:rPr>
          <w:rFonts w:ascii="Arial Narrow" w:hAnsi="Arial Narrow"/>
          <w:sz w:val="22"/>
          <w:szCs w:val="22"/>
        </w:rPr>
        <w:t>§ 5</w:t>
      </w:r>
    </w:p>
    <w:p w:rsidR="009D082B" w:rsidRPr="00032204" w:rsidRDefault="00E50956" w:rsidP="000B1314">
      <w:pPr>
        <w:tabs>
          <w:tab w:val="left" w:pos="0"/>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Wykonanie </w:t>
      </w:r>
      <w:r w:rsidR="00062165">
        <w:rPr>
          <w:rFonts w:ascii="Arial Narrow" w:hAnsi="Arial Narrow" w:cs="Arial Narrow"/>
          <w:sz w:val="22"/>
          <w:szCs w:val="22"/>
        </w:rPr>
        <w:t>usługi</w:t>
      </w:r>
      <w:r w:rsidRPr="00032204">
        <w:rPr>
          <w:rFonts w:ascii="Arial Narrow" w:hAnsi="Arial Narrow" w:cs="Arial Narrow"/>
          <w:sz w:val="22"/>
          <w:szCs w:val="22"/>
        </w:rPr>
        <w:t xml:space="preserve"> musi zostać potwierdzone </w:t>
      </w:r>
      <w:r w:rsidR="00524F98">
        <w:rPr>
          <w:rFonts w:ascii="Arial Narrow" w:hAnsi="Arial Narrow" w:cs="Arial Narrow"/>
          <w:sz w:val="22"/>
          <w:szCs w:val="22"/>
        </w:rPr>
        <w:t>raportem serwisowym z</w:t>
      </w:r>
      <w:r w:rsidRPr="00032204">
        <w:rPr>
          <w:rFonts w:ascii="Arial Narrow" w:hAnsi="Arial Narrow" w:cs="Arial Narrow"/>
          <w:sz w:val="22"/>
          <w:szCs w:val="22"/>
        </w:rPr>
        <w:t xml:space="preserve"> wykonania usługi oraz certyfikatem w przypadku dopuszczenia aparatów do eksploatacji.</w:t>
      </w:r>
    </w:p>
    <w:p w:rsidR="003B12AB" w:rsidRPr="00032204" w:rsidRDefault="003B12AB" w:rsidP="005512CD">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FA2F6B" w:rsidRPr="00FA2F6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w:t>
      </w:r>
      <w:proofErr w:type="gramStart"/>
      <w:r w:rsidRPr="00FA2F6B">
        <w:rPr>
          <w:rFonts w:ascii="Arial Narrow" w:hAnsi="Arial Narrow" w:cs="Arial Narrow"/>
          <w:sz w:val="22"/>
          <w:szCs w:val="22"/>
        </w:rPr>
        <w:t>chyba że</w:t>
      </w:r>
      <w:proofErr w:type="gramEnd"/>
      <w:r w:rsidRPr="00FA2F6B">
        <w:rPr>
          <w:rFonts w:ascii="Arial Narrow" w:hAnsi="Arial Narrow" w:cs="Arial Narrow"/>
          <w:sz w:val="22"/>
          <w:szCs w:val="22"/>
        </w:rPr>
        <w:t xml:space="preserve"> niewykonanie lub niewłaściwe wykonanie umowy nastąpi wskutek okoliczności, za które wyłączną odpowiedzialność ponosi </w:t>
      </w:r>
      <w:r w:rsidRPr="00FA2F6B">
        <w:rPr>
          <w:rFonts w:ascii="Arial Narrow" w:hAnsi="Arial Narrow" w:cs="Arial Narrow"/>
          <w:b/>
          <w:sz w:val="22"/>
          <w:szCs w:val="22"/>
        </w:rPr>
        <w:t>Zamawiający.</w:t>
      </w:r>
      <w:r w:rsidRPr="00FA2F6B">
        <w:rPr>
          <w:rFonts w:ascii="Arial Narrow" w:hAnsi="Arial Narrow" w:cs="Arial Narrow"/>
          <w:sz w:val="22"/>
          <w:szCs w:val="22"/>
        </w:rPr>
        <w:t xml:space="preserve"> </w:t>
      </w:r>
    </w:p>
    <w:p w:rsidR="00FA2F6B" w:rsidRPr="00FA2F6B" w:rsidRDefault="00FA2F6B" w:rsidP="002F41C4">
      <w:pPr>
        <w:pStyle w:val="Akapitzlist"/>
        <w:numPr>
          <w:ilvl w:val="0"/>
          <w:numId w:val="44"/>
        </w:numPr>
        <w:tabs>
          <w:tab w:val="left" w:pos="0"/>
          <w:tab w:val="left" w:pos="540"/>
        </w:tabs>
        <w:spacing w:line="276" w:lineRule="auto"/>
        <w:rPr>
          <w:rFonts w:ascii="Arial Narrow" w:hAnsi="Arial Narrow" w:cs="Arial Narrow"/>
          <w:sz w:val="22"/>
          <w:szCs w:val="22"/>
        </w:rPr>
      </w:pPr>
      <w:r w:rsidRPr="00FA2F6B">
        <w:rPr>
          <w:rFonts w:ascii="Arial Narrow" w:hAnsi="Arial Narrow" w:cs="Arial Narrow"/>
          <w:b/>
          <w:sz w:val="22"/>
          <w:szCs w:val="22"/>
        </w:rPr>
        <w:t xml:space="preserve">Wykonawca </w:t>
      </w:r>
      <w:r w:rsidRPr="00FA2F6B">
        <w:rPr>
          <w:rFonts w:ascii="Arial Narrow" w:hAnsi="Arial Narrow" w:cs="Arial Narrow"/>
          <w:sz w:val="22"/>
          <w:szCs w:val="22"/>
        </w:rPr>
        <w:t>jest zobowiązany poddać się kontroli Zamawiającego w każdym czasie, co do prawidłowości i terminowej realizacji niniejszej umowy.</w:t>
      </w:r>
    </w:p>
    <w:p w:rsidR="00FA2F6B" w:rsidRPr="00FA2F6B"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3B12AB" w:rsidRPr="00032204" w:rsidRDefault="00303A42" w:rsidP="005512CD">
      <w:pPr>
        <w:tabs>
          <w:tab w:val="left" w:pos="0"/>
          <w:tab w:val="left" w:pos="54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3B12AB" w:rsidRPr="00032204"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Nadzór ze strony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nad realizacją przedmiotu umowy będzie pełnić: </w:t>
      </w:r>
      <w:r w:rsidRPr="00032204">
        <w:rPr>
          <w:rFonts w:ascii="Arial Narrow" w:hAnsi="Arial Narrow" w:cs="Arial Narrow"/>
          <w:b/>
          <w:bCs/>
          <w:sz w:val="22"/>
          <w:szCs w:val="22"/>
        </w:rPr>
        <w:t xml:space="preserve">Szef </w:t>
      </w:r>
      <w:r w:rsidR="00AA6DDC" w:rsidRPr="00032204">
        <w:rPr>
          <w:rFonts w:ascii="Arial Narrow" w:hAnsi="Arial Narrow" w:cs="Arial Narrow"/>
          <w:b/>
          <w:bCs/>
          <w:sz w:val="22"/>
          <w:szCs w:val="22"/>
        </w:rPr>
        <w:t xml:space="preserve">Wydziału </w:t>
      </w:r>
      <w:r w:rsidRPr="00032204">
        <w:rPr>
          <w:rFonts w:ascii="Arial Narrow" w:hAnsi="Arial Narrow" w:cs="Arial Narrow"/>
          <w:b/>
          <w:bCs/>
          <w:sz w:val="22"/>
          <w:szCs w:val="22"/>
        </w:rPr>
        <w:t>Zaopatrzenia Medycznego</w:t>
      </w:r>
      <w:r w:rsidR="00FC24ED" w:rsidRPr="00032204">
        <w:rPr>
          <w:rFonts w:ascii="Arial Narrow" w:hAnsi="Arial Narrow" w:cs="Arial Narrow"/>
          <w:b/>
          <w:bCs/>
          <w:sz w:val="22"/>
          <w:szCs w:val="22"/>
        </w:rPr>
        <w:t xml:space="preserve"> </w:t>
      </w:r>
      <w:r w:rsidR="00C36458" w:rsidRPr="00032204">
        <w:rPr>
          <w:rFonts w:ascii="Arial Narrow" w:hAnsi="Arial Narrow" w:cs="Arial Narrow"/>
          <w:b/>
          <w:bCs/>
          <w:sz w:val="22"/>
          <w:szCs w:val="22"/>
        </w:rPr>
        <w:t>ppłk</w:t>
      </w:r>
      <w:r w:rsidRPr="00032204">
        <w:rPr>
          <w:rFonts w:ascii="Arial Narrow" w:hAnsi="Arial Narrow" w:cs="Arial Narrow"/>
          <w:b/>
          <w:bCs/>
          <w:sz w:val="22"/>
          <w:szCs w:val="22"/>
        </w:rPr>
        <w:t xml:space="preserve"> mgr farm. </w:t>
      </w:r>
      <w:r w:rsidR="008F4642" w:rsidRPr="00032204">
        <w:rPr>
          <w:rFonts w:ascii="Arial Narrow" w:hAnsi="Arial Narrow" w:cs="Arial Narrow"/>
          <w:b/>
          <w:bCs/>
          <w:sz w:val="22"/>
          <w:szCs w:val="22"/>
        </w:rPr>
        <w:t xml:space="preserve">Mariusz Żukowski </w:t>
      </w:r>
      <w:r w:rsidRPr="00032204">
        <w:rPr>
          <w:rFonts w:ascii="Arial Narrow" w:hAnsi="Arial Narrow" w:cs="Arial Narrow"/>
          <w:b/>
          <w:bCs/>
          <w:sz w:val="22"/>
          <w:szCs w:val="22"/>
        </w:rPr>
        <w:t>tel. 261 417</w:t>
      </w:r>
      <w:r w:rsidR="005375F6" w:rsidRPr="00032204">
        <w:rPr>
          <w:rFonts w:ascii="Arial Narrow" w:hAnsi="Arial Narrow" w:cs="Arial Narrow"/>
          <w:b/>
          <w:bCs/>
          <w:sz w:val="22"/>
          <w:szCs w:val="22"/>
        </w:rPr>
        <w:t> </w:t>
      </w:r>
      <w:r w:rsidRPr="00032204">
        <w:rPr>
          <w:rFonts w:ascii="Arial Narrow" w:hAnsi="Arial Narrow" w:cs="Arial Narrow"/>
          <w:b/>
          <w:bCs/>
          <w:sz w:val="22"/>
          <w:szCs w:val="22"/>
        </w:rPr>
        <w:t>385</w:t>
      </w:r>
      <w:r w:rsidR="005375F6" w:rsidRPr="00032204">
        <w:rPr>
          <w:rFonts w:ascii="Arial Narrow" w:hAnsi="Arial Narrow" w:cs="Arial Narrow"/>
          <w:b/>
          <w:bCs/>
          <w:sz w:val="22"/>
          <w:szCs w:val="22"/>
        </w:rPr>
        <w:t xml:space="preserve"> lub 261 416 196; adres e-mail: </w:t>
      </w:r>
      <w:hyperlink r:id="rId11" w:history="1">
        <w:r w:rsidR="00E14D96" w:rsidRPr="00C10CB1">
          <w:rPr>
            <w:rStyle w:val="Hipercze"/>
            <w:rFonts w:ascii="Arial Narrow" w:hAnsi="Arial Narrow" w:cs="Arial Narrow"/>
            <w:b/>
            <w:bCs/>
            <w:sz w:val="22"/>
            <w:szCs w:val="22"/>
          </w:rPr>
          <w:t>wzmed@10wsk.mil.pl</w:t>
        </w:r>
      </w:hyperlink>
      <w:r w:rsidR="005375F6" w:rsidRPr="00032204">
        <w:rPr>
          <w:rFonts w:ascii="Arial Narrow" w:hAnsi="Arial Narrow" w:cs="Arial Narrow"/>
          <w:b/>
          <w:bCs/>
          <w:sz w:val="22"/>
          <w:szCs w:val="22"/>
        </w:rPr>
        <w:t xml:space="preserve"> </w:t>
      </w:r>
    </w:p>
    <w:p w:rsidR="005375F6" w:rsidRPr="00032204" w:rsidRDefault="005375F6"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b/>
          <w:bCs/>
          <w:sz w:val="22"/>
          <w:szCs w:val="22"/>
        </w:rPr>
        <w:t>Upoważnioną osobą do kontaktu z Wykonawcą jest także:</w:t>
      </w:r>
    </w:p>
    <w:p w:rsidR="005375F6" w:rsidRPr="00032204" w:rsidRDefault="00062165" w:rsidP="005375F6">
      <w:pPr>
        <w:pStyle w:val="Akapitzlist1"/>
        <w:tabs>
          <w:tab w:val="left" w:pos="426"/>
        </w:tabs>
        <w:spacing w:line="276" w:lineRule="auto"/>
        <w:ind w:left="426"/>
        <w:jc w:val="both"/>
        <w:rPr>
          <w:rFonts w:ascii="Arial Narrow" w:hAnsi="Arial Narrow" w:cs="Arial Narrow"/>
          <w:sz w:val="22"/>
          <w:szCs w:val="22"/>
        </w:rPr>
      </w:pPr>
      <w:proofErr w:type="gramStart"/>
      <w:r>
        <w:rPr>
          <w:rFonts w:ascii="Arial Narrow" w:hAnsi="Arial Narrow" w:cs="Arial Narrow"/>
          <w:sz w:val="22"/>
          <w:szCs w:val="22"/>
        </w:rPr>
        <w:t>p</w:t>
      </w:r>
      <w:proofErr w:type="gramEnd"/>
      <w:r>
        <w:rPr>
          <w:rFonts w:ascii="Arial Narrow" w:hAnsi="Arial Narrow" w:cs="Arial Narrow"/>
          <w:sz w:val="22"/>
          <w:szCs w:val="22"/>
        </w:rPr>
        <w:t xml:space="preserve">.o. </w:t>
      </w:r>
      <w:r w:rsidR="005375F6" w:rsidRPr="00032204">
        <w:rPr>
          <w:rFonts w:ascii="Arial Narrow" w:hAnsi="Arial Narrow" w:cs="Arial Narrow"/>
          <w:sz w:val="22"/>
          <w:szCs w:val="22"/>
        </w:rPr>
        <w:t xml:space="preserve">Kierownik Sekcji Napraw Sprzętu Medycznego: </w:t>
      </w:r>
      <w:r>
        <w:rPr>
          <w:rFonts w:ascii="Arial Narrow" w:hAnsi="Arial Narrow" w:cs="Arial Narrow"/>
          <w:sz w:val="22"/>
          <w:szCs w:val="22"/>
        </w:rPr>
        <w:t xml:space="preserve">Monika </w:t>
      </w:r>
      <w:proofErr w:type="spellStart"/>
      <w:r>
        <w:rPr>
          <w:rFonts w:ascii="Arial Narrow" w:hAnsi="Arial Narrow" w:cs="Arial Narrow"/>
          <w:sz w:val="22"/>
          <w:szCs w:val="22"/>
        </w:rPr>
        <w:t>Góras</w:t>
      </w:r>
      <w:proofErr w:type="spellEnd"/>
      <w:r w:rsidR="005375F6" w:rsidRPr="00032204">
        <w:rPr>
          <w:rFonts w:ascii="Arial Narrow" w:hAnsi="Arial Narrow" w:cs="Arial Narrow"/>
          <w:sz w:val="22"/>
          <w:szCs w:val="22"/>
        </w:rPr>
        <w:t xml:space="preserve">, tel. </w:t>
      </w:r>
      <w:r>
        <w:rPr>
          <w:rFonts w:ascii="Arial Narrow" w:hAnsi="Arial Narrow" w:cs="Arial Narrow"/>
          <w:sz w:val="22"/>
          <w:szCs w:val="22"/>
        </w:rPr>
        <w:t>782 802 112</w:t>
      </w:r>
      <w:r w:rsidR="005375F6" w:rsidRPr="00032204">
        <w:rPr>
          <w:rFonts w:ascii="Arial Narrow" w:hAnsi="Arial Narrow" w:cs="Arial Narrow"/>
          <w:sz w:val="22"/>
          <w:szCs w:val="22"/>
        </w:rPr>
        <w:t xml:space="preserve">, adres e-mail: </w:t>
      </w:r>
      <w:hyperlink r:id="rId12" w:history="1">
        <w:r w:rsidRPr="00946AB2">
          <w:rPr>
            <w:rStyle w:val="Hipercze"/>
            <w:rFonts w:ascii="Arial Narrow" w:hAnsi="Arial Narrow" w:cs="Arial Narrow"/>
            <w:sz w:val="22"/>
            <w:szCs w:val="22"/>
          </w:rPr>
          <w:t>m.goras@10wsk.mil.pl</w:t>
        </w:r>
      </w:hyperlink>
      <w:r w:rsidR="006B798E">
        <w:rPr>
          <w:rFonts w:ascii="Arial Narrow" w:hAnsi="Arial Narrow" w:cs="Arial Narrow"/>
          <w:sz w:val="22"/>
          <w:szCs w:val="22"/>
        </w:rPr>
        <w:t xml:space="preserve"> lub osoba ją zastępująca.</w:t>
      </w:r>
    </w:p>
    <w:p w:rsidR="003B12AB" w:rsidRPr="00524F98" w:rsidRDefault="003B12AB" w:rsidP="00524F98">
      <w:pPr>
        <w:pStyle w:val="Akapitzlist1"/>
        <w:numPr>
          <w:ilvl w:val="0"/>
          <w:numId w:val="8"/>
        </w:numPr>
        <w:tabs>
          <w:tab w:val="left" w:pos="426"/>
        </w:tabs>
        <w:spacing w:line="276" w:lineRule="auto"/>
        <w:ind w:left="426" w:hanging="426"/>
        <w:rPr>
          <w:rFonts w:ascii="Arial Narrow" w:hAnsi="Arial Narrow" w:cs="Arial Narrow"/>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w:t>
      </w:r>
      <w:proofErr w:type="gramStart"/>
      <w:r w:rsidRPr="00032204">
        <w:rPr>
          <w:rFonts w:ascii="Arial Narrow" w:hAnsi="Arial Narrow" w:cs="Arial Narrow"/>
          <w:sz w:val="22"/>
          <w:szCs w:val="22"/>
        </w:rPr>
        <w:t>pełnić</w:t>
      </w:r>
      <w:r w:rsidR="00524F98">
        <w:rPr>
          <w:rFonts w:ascii="Arial Narrow" w:hAnsi="Arial Narrow" w:cs="Arial Narrow"/>
          <w:sz w:val="22"/>
          <w:szCs w:val="22"/>
        </w:rPr>
        <w:t xml:space="preserve">: </w:t>
      </w:r>
      <w:r w:rsidR="0046397D" w:rsidRPr="00524F98">
        <w:rPr>
          <w:rFonts w:ascii="Arial Narrow" w:hAnsi="Arial Narrow" w:cs="Arial Narrow"/>
          <w:b/>
          <w:sz w:val="22"/>
          <w:szCs w:val="22"/>
        </w:rPr>
        <w:t>……………………………..</w:t>
      </w:r>
      <w:r w:rsidR="00524F98">
        <w:rPr>
          <w:rFonts w:ascii="Arial Narrow" w:hAnsi="Arial Narrow" w:cs="Arial Narrow"/>
          <w:b/>
          <w:sz w:val="22"/>
          <w:szCs w:val="22"/>
        </w:rPr>
        <w:t xml:space="preserve"> .</w:t>
      </w:r>
      <w:proofErr w:type="gramEnd"/>
    </w:p>
    <w:p w:rsidR="003B12AB" w:rsidRDefault="003B12AB" w:rsidP="005512CD">
      <w:pPr>
        <w:tabs>
          <w:tab w:val="left" w:pos="36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0F4240" w:rsidRDefault="000F4240" w:rsidP="000F4240">
      <w:pPr>
        <w:numPr>
          <w:ilvl w:val="0"/>
          <w:numId w:val="48"/>
        </w:numPr>
        <w:tabs>
          <w:tab w:val="num" w:pos="426"/>
        </w:tabs>
        <w:suppressAutoHyphens w:val="0"/>
        <w:ind w:left="426"/>
        <w:jc w:val="both"/>
        <w:rPr>
          <w:rFonts w:ascii="Arial Narrow" w:hAnsi="Arial Narrow"/>
          <w:sz w:val="22"/>
        </w:rPr>
      </w:pPr>
      <w:r>
        <w:rPr>
          <w:rFonts w:ascii="Arial Narrow" w:hAnsi="Arial Narrow"/>
          <w:b/>
          <w:sz w:val="22"/>
        </w:rPr>
        <w:t>Wykonawca</w:t>
      </w:r>
      <w:r>
        <w:rPr>
          <w:rFonts w:ascii="Arial Narrow" w:hAnsi="Arial Narrow"/>
          <w:sz w:val="22"/>
        </w:rPr>
        <w:t xml:space="preserve"> może </w:t>
      </w:r>
      <w:r w:rsidR="00B1676B">
        <w:rPr>
          <w:rFonts w:ascii="Arial Narrow" w:hAnsi="Arial Narrow"/>
          <w:sz w:val="22"/>
        </w:rPr>
        <w:t xml:space="preserve">powierzyć </w:t>
      </w:r>
      <w:r>
        <w:rPr>
          <w:rFonts w:ascii="Arial Narrow" w:hAnsi="Arial Narrow"/>
          <w:sz w:val="22"/>
        </w:rPr>
        <w:t xml:space="preserve">wykonanie części przedmiotu umowy do wykonania podwykonawcom. Takie powierzenie nie zwalnia </w:t>
      </w:r>
      <w:r>
        <w:rPr>
          <w:rFonts w:ascii="Arial Narrow" w:hAnsi="Arial Narrow"/>
          <w:b/>
          <w:sz w:val="22"/>
        </w:rPr>
        <w:t xml:space="preserve">Wykonawcy </w:t>
      </w:r>
      <w:r>
        <w:rPr>
          <w:rFonts w:ascii="Arial Narrow" w:hAnsi="Arial Narrow"/>
          <w:sz w:val="22"/>
        </w:rPr>
        <w:t xml:space="preserve">od odpowiedzialności i zobowiązań wynikających z niniejszej umowy. </w:t>
      </w:r>
      <w:r>
        <w:rPr>
          <w:rFonts w:ascii="Arial Narrow" w:hAnsi="Arial Narrow"/>
          <w:b/>
          <w:sz w:val="22"/>
        </w:rPr>
        <w:t>Wykonawca</w:t>
      </w:r>
      <w:r>
        <w:rPr>
          <w:rFonts w:ascii="Arial Narrow" w:hAnsi="Arial Narrow"/>
          <w:sz w:val="22"/>
        </w:rPr>
        <w:t>, zlecając roboty podwykonawcom zobowiązany jest bezwzględnie przestrzegać przepisów prawa polskiego, w tym Kodeksu cywilnego i Ustawy Prawo zamówień publicznych.</w:t>
      </w:r>
    </w:p>
    <w:p w:rsidR="000F4240" w:rsidRDefault="000F4240" w:rsidP="004B424A">
      <w:pPr>
        <w:numPr>
          <w:ilvl w:val="0"/>
          <w:numId w:val="48"/>
        </w:numPr>
        <w:tabs>
          <w:tab w:val="num" w:pos="426"/>
        </w:tabs>
        <w:suppressAutoHyphens w:val="0"/>
        <w:spacing w:before="100" w:beforeAutospacing="1"/>
        <w:ind w:left="426"/>
        <w:jc w:val="both"/>
        <w:rPr>
          <w:rFonts w:ascii="Arial Narrow" w:hAnsi="Arial Narrow"/>
          <w:sz w:val="22"/>
        </w:rPr>
      </w:pPr>
      <w:r>
        <w:rPr>
          <w:rFonts w:ascii="Arial Narrow" w:hAnsi="Arial Narrow"/>
          <w:b/>
          <w:sz w:val="22"/>
        </w:rPr>
        <w:t>Wykonawca</w:t>
      </w:r>
      <w:r>
        <w:rPr>
          <w:rFonts w:ascii="Arial Narrow" w:hAnsi="Arial Narrow"/>
          <w:sz w:val="22"/>
        </w:rPr>
        <w:t xml:space="preserve"> jest odpowiedzialny za działania lub zaniechania Podwykonawców, ich przedstawicieli lub pracowników jak za własne działania lub zaniechania.</w:t>
      </w:r>
    </w:p>
    <w:p w:rsidR="000F4240" w:rsidRPr="000F4240" w:rsidRDefault="000F4240" w:rsidP="000F4240">
      <w:pPr>
        <w:tabs>
          <w:tab w:val="left" w:pos="360"/>
        </w:tabs>
        <w:spacing w:line="276" w:lineRule="auto"/>
        <w:jc w:val="center"/>
        <w:rPr>
          <w:rFonts w:ascii="Arial Narrow" w:hAnsi="Arial Narrow" w:cs="Arial Narrow"/>
          <w:sz w:val="22"/>
          <w:szCs w:val="22"/>
        </w:rPr>
      </w:pPr>
      <w:r w:rsidRPr="000F4240">
        <w:rPr>
          <w:rFonts w:ascii="Arial Narrow" w:hAnsi="Arial Narrow" w:cs="Arial Narrow"/>
          <w:sz w:val="22"/>
          <w:szCs w:val="22"/>
        </w:rPr>
        <w:t>§ 9</w:t>
      </w:r>
    </w:p>
    <w:p w:rsidR="003B12AB" w:rsidRPr="00032204" w:rsidRDefault="003B12AB" w:rsidP="005512CD">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może dokonać cesji wierzytelności wynikających z niniejszej umowy wyłącznie za zgodą organu założycielskiego</w:t>
      </w:r>
      <w:r w:rsidR="00FC24ED" w:rsidRPr="00032204">
        <w:rPr>
          <w:rFonts w:ascii="Arial Narrow" w:hAnsi="Arial Narrow" w:cs="Arial Narrow"/>
          <w:sz w:val="22"/>
          <w:szCs w:val="22"/>
        </w:rPr>
        <w:t xml:space="preserve"> Zamawiającego</w:t>
      </w:r>
      <w:r w:rsidRPr="00032204">
        <w:rPr>
          <w:rFonts w:ascii="Arial Narrow" w:hAnsi="Arial Narrow" w:cs="Arial Narrow"/>
          <w:sz w:val="22"/>
          <w:szCs w:val="22"/>
        </w:rPr>
        <w:t xml:space="preserve"> (Minister Obrony Narodowej).</w:t>
      </w:r>
    </w:p>
    <w:p w:rsidR="003B12AB" w:rsidRPr="00032204" w:rsidRDefault="00C3338C" w:rsidP="005512CD">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303A42" w:rsidRPr="00032204">
        <w:rPr>
          <w:rFonts w:ascii="Arial Narrow" w:hAnsi="Arial Narrow" w:cs="Arial Narrow"/>
          <w:sz w:val="22"/>
          <w:szCs w:val="22"/>
        </w:rPr>
        <w:t xml:space="preserve">§ </w:t>
      </w:r>
      <w:r w:rsidR="000F4240">
        <w:rPr>
          <w:rFonts w:ascii="Arial Narrow" w:hAnsi="Arial Narrow" w:cs="Arial Narrow"/>
          <w:sz w:val="22"/>
          <w:szCs w:val="22"/>
        </w:rPr>
        <w:t>10</w:t>
      </w:r>
    </w:p>
    <w:p w:rsidR="003B12AB" w:rsidRPr="00032204"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BC62D8" w:rsidRDefault="000340B6"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BC62D8">
        <w:rPr>
          <w:rFonts w:ascii="Arial Narrow" w:hAnsi="Arial Narrow" w:cs="Arial Narrow"/>
          <w:sz w:val="22"/>
          <w:szCs w:val="22"/>
        </w:rPr>
        <w:t>z</w:t>
      </w:r>
      <w:r w:rsidR="003B12AB" w:rsidRPr="00BC62D8">
        <w:rPr>
          <w:rFonts w:ascii="Arial Narrow" w:hAnsi="Arial Narrow" w:cs="Arial Narrow"/>
          <w:sz w:val="22"/>
          <w:szCs w:val="22"/>
        </w:rPr>
        <w:t>a</w:t>
      </w:r>
      <w:proofErr w:type="gramEnd"/>
      <w:r w:rsidR="003B12AB" w:rsidRPr="00BC62D8">
        <w:rPr>
          <w:rFonts w:ascii="Arial Narrow" w:hAnsi="Arial Narrow" w:cs="Arial Narrow"/>
          <w:sz w:val="22"/>
          <w:szCs w:val="22"/>
        </w:rPr>
        <w:t xml:space="preserve"> odstąpienie od umowy </w:t>
      </w:r>
      <w:r w:rsidR="0086526D" w:rsidRPr="00BC62D8">
        <w:rPr>
          <w:rFonts w:ascii="Arial Narrow" w:hAnsi="Arial Narrow" w:cs="Arial Narrow"/>
          <w:sz w:val="22"/>
          <w:szCs w:val="22"/>
        </w:rPr>
        <w:t xml:space="preserve">z </w:t>
      </w:r>
      <w:r w:rsidR="009618B9">
        <w:rPr>
          <w:rFonts w:ascii="Arial Narrow" w:hAnsi="Arial Narrow" w:cs="Arial Narrow"/>
          <w:sz w:val="22"/>
          <w:szCs w:val="22"/>
        </w:rPr>
        <w:t>przyczyn zawinionych przez Wykonawcę</w:t>
      </w:r>
      <w:r w:rsidR="003B12AB" w:rsidRPr="00BC62D8">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3B12AB" w:rsidRPr="00BC62D8">
        <w:rPr>
          <w:rFonts w:ascii="Arial Narrow" w:hAnsi="Arial Narrow" w:cs="Arial Narrow"/>
          <w:sz w:val="22"/>
          <w:szCs w:val="22"/>
        </w:rPr>
        <w:t xml:space="preserve"> </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r w:rsidR="00E710B1">
        <w:rPr>
          <w:rFonts w:ascii="Arial Narrow" w:hAnsi="Arial Narrow" w:cs="Arial Narrow"/>
          <w:sz w:val="22"/>
          <w:szCs w:val="22"/>
        </w:rPr>
        <w:t xml:space="preserve"> brutto</w:t>
      </w:r>
      <w:r w:rsidR="00457036" w:rsidRPr="00BC62D8">
        <w:rPr>
          <w:rFonts w:ascii="Arial Narrow" w:hAnsi="Arial Narrow" w:cs="Arial Narrow"/>
          <w:sz w:val="22"/>
          <w:szCs w:val="22"/>
        </w:rPr>
        <w:t>;</w:t>
      </w:r>
    </w:p>
    <w:p w:rsidR="00457036" w:rsidRPr="00491A3D" w:rsidRDefault="00385EB8" w:rsidP="008F6546">
      <w:pPr>
        <w:pStyle w:val="Akapitzlist1"/>
        <w:numPr>
          <w:ilvl w:val="1"/>
          <w:numId w:val="10"/>
        </w:numPr>
        <w:tabs>
          <w:tab w:val="left" w:pos="851"/>
        </w:tabs>
        <w:spacing w:line="276" w:lineRule="auto"/>
        <w:ind w:left="851" w:hanging="425"/>
        <w:jc w:val="both"/>
        <w:rPr>
          <w:rFonts w:ascii="Arial Narrow" w:hAnsi="Arial Narrow" w:cs="Arial Narrow"/>
          <w:color w:val="FF0000"/>
          <w:sz w:val="22"/>
          <w:szCs w:val="22"/>
        </w:rPr>
      </w:pPr>
      <w:proofErr w:type="gramStart"/>
      <w:r w:rsidRPr="00524F98">
        <w:rPr>
          <w:rFonts w:ascii="Arial Narrow" w:hAnsi="Arial Narrow"/>
          <w:sz w:val="22"/>
        </w:rPr>
        <w:t>w</w:t>
      </w:r>
      <w:proofErr w:type="gramEnd"/>
      <w:r w:rsidRPr="00524F98">
        <w:rPr>
          <w:rFonts w:ascii="Arial Narrow" w:hAnsi="Arial Narrow"/>
          <w:sz w:val="22"/>
        </w:rPr>
        <w:t xml:space="preserve"> przypadku niedokonania zapłaty lub nieterminowej zapłaty wynagrodzenia należnego podwykonawcom z tytułu zmiany wysokości wynagrodzenia, o które</w:t>
      </w:r>
      <w:r w:rsidR="004F4851" w:rsidRPr="00524F98">
        <w:rPr>
          <w:rFonts w:ascii="Arial Narrow" w:hAnsi="Arial Narrow"/>
          <w:sz w:val="22"/>
        </w:rPr>
        <w:t>j</w:t>
      </w:r>
      <w:r w:rsidRPr="00524F98">
        <w:rPr>
          <w:rFonts w:ascii="Arial Narrow" w:hAnsi="Arial Narrow"/>
          <w:sz w:val="22"/>
        </w:rPr>
        <w:t xml:space="preserve"> mowa w § 1</w:t>
      </w:r>
      <w:r w:rsidR="00B1676B">
        <w:rPr>
          <w:rFonts w:ascii="Arial Narrow" w:hAnsi="Arial Narrow"/>
          <w:sz w:val="22"/>
        </w:rPr>
        <w:t>4</w:t>
      </w:r>
      <w:r w:rsidRPr="00524F98">
        <w:rPr>
          <w:rFonts w:ascii="Arial Narrow" w:hAnsi="Arial Narrow"/>
          <w:sz w:val="22"/>
        </w:rPr>
        <w:t xml:space="preserve"> umowy w wysokości 1% </w:t>
      </w:r>
      <w:r w:rsidR="00F57ABA" w:rsidRPr="00524F98">
        <w:rPr>
          <w:rFonts w:ascii="Arial Narrow" w:hAnsi="Arial Narrow"/>
          <w:sz w:val="22"/>
        </w:rPr>
        <w:t>wartości umowy</w:t>
      </w:r>
      <w:r w:rsidRPr="00524F98">
        <w:rPr>
          <w:rFonts w:ascii="Arial Narrow" w:hAnsi="Arial Narrow"/>
          <w:sz w:val="22"/>
        </w:rPr>
        <w:t xml:space="preserve"> brutto, za każdy przypadek naruszenia</w:t>
      </w:r>
      <w:r w:rsidR="00FA4D70" w:rsidRPr="00491A3D">
        <w:rPr>
          <w:rFonts w:ascii="Arial Narrow" w:hAnsi="Arial Narrow"/>
          <w:color w:val="FF0000"/>
          <w:sz w:val="22"/>
        </w:rPr>
        <w:t>.</w:t>
      </w:r>
    </w:p>
    <w:p w:rsidR="00F57ABA" w:rsidRPr="00524F98" w:rsidRDefault="00F57ABA"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524F98">
        <w:rPr>
          <w:rFonts w:ascii="Arial Narrow" w:hAnsi="Arial Narrow"/>
          <w:sz w:val="22"/>
        </w:rPr>
        <w:t>za</w:t>
      </w:r>
      <w:proofErr w:type="gramEnd"/>
      <w:r w:rsidRPr="00524F98">
        <w:rPr>
          <w:rFonts w:ascii="Arial Narrow" w:hAnsi="Arial Narrow"/>
          <w:sz w:val="22"/>
        </w:rPr>
        <w:t xml:space="preserve"> niedokonanie </w:t>
      </w:r>
      <w:r w:rsidR="00B9220E" w:rsidRPr="00524F98">
        <w:rPr>
          <w:rFonts w:ascii="Arial Narrow" w:hAnsi="Arial Narrow"/>
          <w:sz w:val="22"/>
        </w:rPr>
        <w:t xml:space="preserve">usług określonych w § 1 ust. </w:t>
      </w:r>
      <w:r w:rsidR="00924057">
        <w:rPr>
          <w:rFonts w:ascii="Arial Narrow" w:hAnsi="Arial Narrow"/>
          <w:sz w:val="22"/>
        </w:rPr>
        <w:t>2</w:t>
      </w:r>
      <w:r w:rsidRPr="00524F98">
        <w:rPr>
          <w:rFonts w:ascii="Arial Narrow" w:hAnsi="Arial Narrow"/>
          <w:sz w:val="22"/>
        </w:rPr>
        <w:t xml:space="preserve"> w terminie określonym w § 4 ust. </w:t>
      </w:r>
      <w:r w:rsidR="00E14D96" w:rsidRPr="00524F98">
        <w:rPr>
          <w:rFonts w:ascii="Arial Narrow" w:hAnsi="Arial Narrow"/>
          <w:sz w:val="22"/>
        </w:rPr>
        <w:t>3</w:t>
      </w:r>
      <w:r w:rsidRPr="00524F98">
        <w:rPr>
          <w:rFonts w:ascii="Arial Narrow" w:hAnsi="Arial Narrow"/>
          <w:sz w:val="22"/>
        </w:rPr>
        <w:t xml:space="preserve"> w wysokości 0,1% wartości brutto umowy za każdy dzień zwłoki.</w:t>
      </w:r>
    </w:p>
    <w:p w:rsidR="005375F6" w:rsidRPr="00032204" w:rsidRDefault="005375F6" w:rsidP="005375F6">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Łączna maksymalna wysokość kar umownych przewidzianych w niniejszym p</w:t>
      </w:r>
      <w:r w:rsidR="00491A3D">
        <w:rPr>
          <w:rFonts w:ascii="Arial Narrow" w:hAnsi="Arial Narrow"/>
          <w:sz w:val="22"/>
          <w:szCs w:val="22"/>
        </w:rPr>
        <w:t xml:space="preserve">aragrafie nie może </w:t>
      </w:r>
      <w:r w:rsidR="00491A3D" w:rsidRPr="00524F98">
        <w:rPr>
          <w:rFonts w:ascii="Arial Narrow" w:hAnsi="Arial Narrow"/>
          <w:sz w:val="22"/>
          <w:szCs w:val="22"/>
        </w:rPr>
        <w:t>przekroczyć 4</w:t>
      </w:r>
      <w:r w:rsidRPr="00524F98">
        <w:rPr>
          <w:rFonts w:ascii="Arial Narrow" w:hAnsi="Arial Narrow"/>
          <w:sz w:val="22"/>
          <w:szCs w:val="22"/>
        </w:rPr>
        <w:t xml:space="preserve">0% </w:t>
      </w:r>
      <w:r w:rsidRPr="008F6546">
        <w:rPr>
          <w:rFonts w:ascii="Arial Narrow" w:hAnsi="Arial Narrow"/>
          <w:sz w:val="22"/>
          <w:szCs w:val="22"/>
        </w:rPr>
        <w:t>wartości umowy brutto, o której mowa w §2 ust. 1</w:t>
      </w:r>
      <w:r w:rsidR="00385EB8">
        <w:rPr>
          <w:rFonts w:ascii="Arial Narrow" w:hAnsi="Arial Narrow"/>
          <w:sz w:val="22"/>
          <w:szCs w:val="22"/>
        </w:rPr>
        <w:t>.</w:t>
      </w:r>
    </w:p>
    <w:p w:rsidR="0086526D" w:rsidRPr="00032204"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lastRenderedPageBreak/>
        <w:t xml:space="preserve">W przypadku zwłoki w usługach ponad </w:t>
      </w:r>
      <w:r w:rsidRPr="008F6546">
        <w:rPr>
          <w:rFonts w:ascii="Arial Narrow" w:hAnsi="Arial Narrow"/>
          <w:sz w:val="22"/>
          <w:szCs w:val="22"/>
        </w:rPr>
        <w:t xml:space="preserve">termin określony </w:t>
      </w:r>
      <w:r w:rsidR="00E04F9B">
        <w:rPr>
          <w:rFonts w:ascii="Arial Narrow" w:hAnsi="Arial Narrow"/>
          <w:sz w:val="22"/>
          <w:szCs w:val="22"/>
        </w:rPr>
        <w:t xml:space="preserve">§ 4 ust. </w:t>
      </w:r>
      <w:r w:rsidR="00E1139E">
        <w:rPr>
          <w:rFonts w:ascii="Arial Narrow" w:hAnsi="Arial Narrow"/>
          <w:sz w:val="22"/>
          <w:szCs w:val="22"/>
        </w:rPr>
        <w:t>3</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w:t>
      </w:r>
      <w:proofErr w:type="spellStart"/>
      <w:r w:rsidRPr="00032204">
        <w:rPr>
          <w:rFonts w:ascii="Arial Narrow" w:hAnsi="Arial Narrow"/>
          <w:sz w:val="22"/>
          <w:szCs w:val="22"/>
        </w:rPr>
        <w:t>faxem</w:t>
      </w:r>
      <w:proofErr w:type="spellEnd"/>
      <w:r w:rsidRPr="00032204">
        <w:rPr>
          <w:rFonts w:ascii="Arial Narrow" w:hAnsi="Arial Narrow"/>
          <w:sz w:val="22"/>
          <w:szCs w:val="22"/>
        </w:rPr>
        <w:t xml:space="preserve">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86526D" w:rsidRPr="00032204"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Pr="00032204"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w:t>
      </w:r>
      <w:r w:rsidR="000F4240">
        <w:rPr>
          <w:rFonts w:ascii="Arial Narrow" w:hAnsi="Arial Narrow" w:cs="Arial Narrow"/>
          <w:sz w:val="22"/>
          <w:szCs w:val="22"/>
        </w:rPr>
        <w:t xml:space="preserve"> 11</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Pr="00032204">
        <w:rPr>
          <w:rFonts w:ascii="Arial Narrow" w:hAnsi="Arial Narrow" w:cs="Arial Narrow"/>
          <w:b/>
          <w:bCs/>
          <w:sz w:val="22"/>
          <w:szCs w:val="22"/>
        </w:rPr>
        <w:t>24 miesięcy</w:t>
      </w:r>
      <w:r w:rsidR="00BC62D8">
        <w:rPr>
          <w:rFonts w:ascii="Arial Narrow" w:hAnsi="Arial Narrow" w:cs="Arial Narrow"/>
          <w:b/>
          <w:bCs/>
          <w:sz w:val="22"/>
          <w:szCs w:val="22"/>
        </w:rPr>
        <w:t xml:space="preserve"> od dnia </w:t>
      </w:r>
      <w:r w:rsidR="00E04F9B">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do 3 miesięcy w przypadku niewykorzystania wartości umowy 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w:t>
      </w:r>
      <w:proofErr w:type="gramStart"/>
      <w:r w:rsidRPr="00032204">
        <w:rPr>
          <w:rFonts w:ascii="Arial Narrow" w:hAnsi="Arial Narrow" w:cs="Arial Narrow"/>
          <w:sz w:val="22"/>
          <w:szCs w:val="22"/>
        </w:rPr>
        <w:t>nieodpowiedniej jakości</w:t>
      </w:r>
      <w:proofErr w:type="gramEnd"/>
      <w:r w:rsidRPr="00032204">
        <w:rPr>
          <w:rFonts w:ascii="Arial Narrow" w:hAnsi="Arial Narrow" w:cs="Arial Narrow"/>
          <w:sz w:val="22"/>
          <w:szCs w:val="22"/>
        </w:rPr>
        <w:t>,</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D83455">
      <w:pPr>
        <w:numPr>
          <w:ilvl w:val="1"/>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 xml:space="preserve">Wykonawca </w:t>
      </w:r>
      <w:r w:rsidRPr="00032204">
        <w:rPr>
          <w:rFonts w:ascii="Arial Narrow" w:hAnsi="Arial Narrow" w:cs="Arial Narrow"/>
          <w:sz w:val="22"/>
          <w:szCs w:val="22"/>
        </w:rPr>
        <w:t>co</w:t>
      </w:r>
      <w:proofErr w:type="gramEnd"/>
      <w:r w:rsidRPr="00032204">
        <w:rPr>
          <w:rFonts w:ascii="Arial Narrow" w:hAnsi="Arial Narrow" w:cs="Arial Narrow"/>
          <w:sz w:val="22"/>
          <w:szCs w:val="22"/>
        </w:rPr>
        <w:t xml:space="preserve"> najmniej dwukrotnie nie zrealizował zamówień w terminie ustalonym niniejszą umową, </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nastąpiła</w:t>
      </w:r>
      <w:proofErr w:type="gramEnd"/>
      <w:r w:rsidRPr="00032204">
        <w:rPr>
          <w:rFonts w:ascii="Arial Narrow" w:hAnsi="Arial Narrow" w:cs="Arial Narrow"/>
          <w:sz w:val="22"/>
          <w:szCs w:val="22"/>
        </w:rPr>
        <w:t xml:space="preserve">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wydany nakaz zajęcia majątku lub istotnej części tego majątku mający wpływ na realizowaną umowę.</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 xml:space="preserve">w terminie 30 dni od dnia powzięcia </w:t>
      </w:r>
      <w:proofErr w:type="gramStart"/>
      <w:r w:rsidRPr="00032204">
        <w:rPr>
          <w:rFonts w:ascii="Arial Narrow" w:hAnsi="Arial Narrow" w:cs="Arial Narrow"/>
          <w:sz w:val="22"/>
          <w:szCs w:val="22"/>
        </w:rPr>
        <w:t>wiadomości  o</w:t>
      </w:r>
      <w:proofErr w:type="gramEnd"/>
      <w:r w:rsidRPr="00032204">
        <w:rPr>
          <w:rFonts w:ascii="Arial Narrow" w:hAnsi="Arial Narrow" w:cs="Arial Narrow"/>
          <w:sz w:val="22"/>
          <w:szCs w:val="22"/>
        </w:rPr>
        <w:t xml:space="preserve"> zaistnieniu okoliczności stanowiących podstawę do odstąpienia od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032204" w:rsidRDefault="000F4240" w:rsidP="005512CD">
      <w:pPr>
        <w:spacing w:line="276" w:lineRule="auto"/>
        <w:jc w:val="center"/>
        <w:rPr>
          <w:rFonts w:ascii="Arial Narrow" w:hAnsi="Arial Narrow" w:cs="Arial Narrow"/>
          <w:sz w:val="22"/>
          <w:szCs w:val="22"/>
        </w:rPr>
      </w:pPr>
      <w:r>
        <w:rPr>
          <w:rFonts w:ascii="Arial Narrow" w:hAnsi="Arial Narrow" w:cs="Arial Narrow"/>
          <w:sz w:val="22"/>
          <w:szCs w:val="22"/>
        </w:rPr>
        <w:t>§ 12</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524F98">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proofErr w:type="gramStart"/>
      <w:r w:rsidRPr="00032204">
        <w:rPr>
          <w:rFonts w:ascii="Arial Narrow" w:hAnsi="Arial Narrow"/>
          <w:sz w:val="22"/>
          <w:szCs w:val="22"/>
        </w:rPr>
        <w:t>w</w:t>
      </w:r>
      <w:proofErr w:type="gramEnd"/>
      <w:r w:rsidRPr="00032204">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E04F9B" w:rsidRPr="00E04F9B"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E04F9B">
        <w:rPr>
          <w:rFonts w:ascii="Arial Narrow" w:hAnsi="Arial Narrow"/>
          <w:sz w:val="22"/>
          <w:szCs w:val="22"/>
        </w:rPr>
        <w:t>Zamawiający przewiduje</w:t>
      </w:r>
      <w:r w:rsidR="00F57ABA">
        <w:rPr>
          <w:rFonts w:ascii="Arial Narrow" w:hAnsi="Arial Narrow"/>
          <w:sz w:val="22"/>
          <w:szCs w:val="22"/>
        </w:rPr>
        <w:t xml:space="preserve"> możliwość</w:t>
      </w:r>
      <w:r w:rsidRPr="00E04F9B">
        <w:rPr>
          <w:rFonts w:ascii="Arial Narrow" w:hAnsi="Arial Narrow"/>
          <w:sz w:val="22"/>
          <w:szCs w:val="22"/>
        </w:rPr>
        <w:t xml:space="preserve"> dokonania zamówień dodatkowych w wysokości do 10% wartości zamówienia, zgodnie z art. 455 ust. 2 ustawy Prawo Zamówień Publicznych.</w:t>
      </w:r>
    </w:p>
    <w:p w:rsidR="00197DC9" w:rsidRDefault="00197DC9" w:rsidP="005512CD">
      <w:pPr>
        <w:spacing w:line="276" w:lineRule="auto"/>
        <w:jc w:val="center"/>
        <w:rPr>
          <w:rFonts w:ascii="Arial Narrow" w:hAnsi="Arial Narrow" w:cs="Arial Narrow"/>
          <w:sz w:val="22"/>
          <w:szCs w:val="22"/>
        </w:rPr>
      </w:pPr>
    </w:p>
    <w:p w:rsidR="00197DC9" w:rsidRDefault="00197DC9" w:rsidP="005512CD">
      <w:pPr>
        <w:spacing w:line="276" w:lineRule="auto"/>
        <w:jc w:val="center"/>
        <w:rPr>
          <w:rFonts w:ascii="Arial Narrow" w:hAnsi="Arial Narrow" w:cs="Arial Narrow"/>
          <w:sz w:val="22"/>
          <w:szCs w:val="22"/>
        </w:rPr>
      </w:pPr>
    </w:p>
    <w:p w:rsidR="00197DC9" w:rsidRDefault="00197DC9" w:rsidP="005512CD">
      <w:pPr>
        <w:spacing w:line="276" w:lineRule="auto"/>
        <w:jc w:val="center"/>
        <w:rPr>
          <w:rFonts w:ascii="Arial Narrow" w:hAnsi="Arial Narrow" w:cs="Arial Narrow"/>
          <w:sz w:val="22"/>
          <w:szCs w:val="22"/>
        </w:rPr>
      </w:pP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lastRenderedPageBreak/>
        <w:t>§ 1</w:t>
      </w:r>
      <w:r w:rsidR="000F4240">
        <w:rPr>
          <w:rFonts w:ascii="Arial Narrow" w:hAnsi="Arial Narrow" w:cs="Arial Narrow"/>
          <w:sz w:val="22"/>
          <w:szCs w:val="22"/>
        </w:rPr>
        <w:t>3</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 xml:space="preserve">Zamawiający określa następujące zasady zmian umowy w zakresie wynagrodzenia należnego Wykonawcy, </w:t>
      </w:r>
      <w:r>
        <w:rPr>
          <w:rFonts w:ascii="Arial Narrow" w:hAnsi="Arial Narrow"/>
          <w:sz w:val="22"/>
          <w:szCs w:val="22"/>
        </w:rPr>
        <w:br/>
        <w:t xml:space="preserve">w przypadku zmiany: </w:t>
      </w:r>
    </w:p>
    <w:p w:rsidR="00491A3D" w:rsidRDefault="00491A3D" w:rsidP="00491A3D">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1)   stawki</w:t>
      </w:r>
      <w:proofErr w:type="gramEnd"/>
      <w:r>
        <w:rPr>
          <w:rFonts w:ascii="Arial Narrow" w:hAnsi="Arial Narrow"/>
          <w:sz w:val="22"/>
          <w:szCs w:val="22"/>
        </w:rPr>
        <w:t xml:space="preserve"> podatku od towarów i usług oraz podatku akcyzowego: </w:t>
      </w:r>
    </w:p>
    <w:p w:rsidR="00491A3D" w:rsidRDefault="00491A3D" w:rsidP="00491A3D">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491A3D" w:rsidRDefault="00491A3D" w:rsidP="00491A3D">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2)  wysokości</w:t>
      </w:r>
      <w:proofErr w:type="gramEnd"/>
      <w:r>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491A3D" w:rsidRDefault="00491A3D" w:rsidP="00491A3D">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491A3D" w:rsidRDefault="00491A3D" w:rsidP="00491A3D">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3)  zasad</w:t>
      </w:r>
      <w:proofErr w:type="gramEnd"/>
      <w:r>
        <w:rPr>
          <w:rFonts w:ascii="Arial Narrow" w:hAnsi="Arial Narrow"/>
          <w:sz w:val="22"/>
          <w:szCs w:val="22"/>
        </w:rPr>
        <w:t xml:space="preserve"> podlegania ubezpieczeniom społecznym lub ubezpieczeniu zdrowotnemu lub wysokości stawki składki na ubezpieczenia społeczne lub zdrowotne:</w:t>
      </w:r>
    </w:p>
    <w:p w:rsidR="00491A3D" w:rsidRDefault="00491A3D" w:rsidP="00491A3D">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491A3D" w:rsidRDefault="00491A3D" w:rsidP="00491A3D">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 xml:space="preserve">W przypadku wejścia w życie zmian, o których mowa w ust. 1, także Zamawiający może zwrócić się do Wykonawcy </w:t>
      </w:r>
      <w:r>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6133B0" w:rsidRDefault="000F4240" w:rsidP="005512CD">
      <w:pPr>
        <w:spacing w:line="276" w:lineRule="auto"/>
        <w:jc w:val="center"/>
        <w:rPr>
          <w:rFonts w:ascii="Arial Narrow" w:hAnsi="Arial Narrow"/>
          <w:sz w:val="22"/>
          <w:szCs w:val="22"/>
        </w:rPr>
      </w:pPr>
      <w:r>
        <w:rPr>
          <w:rFonts w:ascii="Arial Narrow" w:hAnsi="Arial Narrow"/>
          <w:sz w:val="22"/>
          <w:szCs w:val="22"/>
        </w:rPr>
        <w:t>§ 14</w:t>
      </w:r>
    </w:p>
    <w:p w:rsidR="00E710B1" w:rsidRPr="00E710B1" w:rsidRDefault="008F6546" w:rsidP="00E710B1">
      <w:pPr>
        <w:pStyle w:val="Akapitzlist"/>
        <w:numPr>
          <w:ilvl w:val="0"/>
          <w:numId w:val="38"/>
        </w:numPr>
        <w:spacing w:line="276" w:lineRule="auto"/>
        <w:ind w:left="426" w:hanging="426"/>
        <w:jc w:val="both"/>
        <w:rPr>
          <w:rFonts w:ascii="Arial Narrow" w:hAnsi="Arial Narrow"/>
          <w:sz w:val="22"/>
          <w:szCs w:val="22"/>
        </w:rPr>
      </w:pPr>
      <w:r w:rsidRPr="007F05AF">
        <w:rPr>
          <w:rFonts w:ascii="Arial Narrow" w:hAnsi="Arial Narrow"/>
          <w:sz w:val="22"/>
          <w:szCs w:val="22"/>
        </w:rPr>
        <w:t xml:space="preserve">Zamawiający dopuszcza również zmianę w przypadku zmiany ceny materiałów lub kosztów związanych z realizacją zamówienia. Poziom zmiany ceny </w:t>
      </w:r>
      <w:r w:rsidR="000514FF" w:rsidRPr="007F05AF">
        <w:rPr>
          <w:rFonts w:ascii="Arial Narrow" w:hAnsi="Arial Narrow"/>
          <w:sz w:val="22"/>
          <w:szCs w:val="22"/>
        </w:rPr>
        <w:t xml:space="preserve">materiałów lub kosztów związanych z realizacją zamówienia uprawniający Strony Umowy do żądania zmiany wynagrodzenia ustala się na 25% w stosunku do poziomu cen tych samych materiałów lub kosztów z dnia zawarcia umowy. </w:t>
      </w:r>
      <w:r w:rsidR="00E710B1">
        <w:rPr>
          <w:rFonts w:ascii="Arial Narrow" w:hAnsi="Arial Narrow"/>
          <w:sz w:val="22"/>
          <w:szCs w:val="22"/>
        </w:rPr>
        <w:t>Początkowy termin ustalenia zmiany wynagrodzenia ustala się na dzień zaistnienia przesłanki w postaci wzrostu wynagrodzenia ceny materiałów lub kosztów związanych z realizacją zamówienia o 25%.</w:t>
      </w:r>
      <w:bookmarkStart w:id="0" w:name="_GoBack"/>
      <w:bookmarkEnd w:id="0"/>
    </w:p>
    <w:p w:rsidR="00062165" w:rsidRPr="00062165" w:rsidRDefault="00062165" w:rsidP="00062165">
      <w:pPr>
        <w:pStyle w:val="Akapitzlist"/>
        <w:numPr>
          <w:ilvl w:val="0"/>
          <w:numId w:val="38"/>
        </w:numPr>
        <w:spacing w:line="276" w:lineRule="auto"/>
        <w:jc w:val="both"/>
        <w:rPr>
          <w:rFonts w:ascii="Arial Narrow" w:hAnsi="Arial Narrow"/>
          <w:sz w:val="22"/>
          <w:szCs w:val="22"/>
        </w:rPr>
      </w:pPr>
      <w:r>
        <w:rPr>
          <w:rFonts w:ascii="Arial Narrow" w:hAnsi="Arial Narrow"/>
          <w:sz w:val="22"/>
          <w:szCs w:val="22"/>
        </w:rPr>
        <w:t xml:space="preserve">W przypadku </w:t>
      </w:r>
      <w:r w:rsidRPr="00062165">
        <w:rPr>
          <w:rFonts w:ascii="Arial Narrow" w:hAnsi="Arial Narrow"/>
          <w:sz w:val="22"/>
          <w:szCs w:val="22"/>
        </w:rPr>
        <w:t xml:space="preserve">zaistnienia przesłanki będącej podstawą zmiany wynagrodzenia, określa się następujące okresy, w których Wykonawca może zwrócić się w formie pisemnej do Zamawiające o zmianę wynagrodzenia nie wcześniej </w:t>
      </w:r>
      <w:r w:rsidRPr="00197DC9">
        <w:rPr>
          <w:rFonts w:ascii="Arial Narrow" w:hAnsi="Arial Narrow"/>
          <w:sz w:val="22"/>
          <w:szCs w:val="22"/>
        </w:rPr>
        <w:lastRenderedPageBreak/>
        <w:t xml:space="preserve">niż po </w:t>
      </w:r>
      <w:r w:rsidRPr="00062165">
        <w:rPr>
          <w:rFonts w:ascii="Arial Narrow" w:hAnsi="Arial Narrow"/>
          <w:sz w:val="22"/>
          <w:szCs w:val="22"/>
        </w:rPr>
        <w:t xml:space="preserve">upływie 12 miesięcy licząc od dnia zawarcia umowy, przy czym zmiana wynagrodzenia nie może być dokonywana </w:t>
      </w:r>
      <w:proofErr w:type="gramStart"/>
      <w:r w:rsidRPr="00062165">
        <w:rPr>
          <w:rFonts w:ascii="Arial Narrow" w:hAnsi="Arial Narrow"/>
          <w:sz w:val="22"/>
          <w:szCs w:val="22"/>
        </w:rPr>
        <w:t>częściej niż co</w:t>
      </w:r>
      <w:proofErr w:type="gramEnd"/>
      <w:r w:rsidRPr="00062165">
        <w:rPr>
          <w:rFonts w:ascii="Arial Narrow" w:hAnsi="Arial Narrow"/>
          <w:sz w:val="22"/>
          <w:szCs w:val="22"/>
        </w:rPr>
        <w:t xml:space="preserve"> dwanaście miesięcy.</w:t>
      </w:r>
    </w:p>
    <w:p w:rsidR="00062165" w:rsidRDefault="00062165" w:rsidP="00062165">
      <w:pPr>
        <w:pStyle w:val="Akapitzlist"/>
        <w:numPr>
          <w:ilvl w:val="0"/>
          <w:numId w:val="38"/>
        </w:numPr>
        <w:spacing w:line="276" w:lineRule="auto"/>
        <w:jc w:val="both"/>
        <w:rPr>
          <w:rFonts w:ascii="Arial Narrow" w:hAnsi="Arial Narrow"/>
          <w:sz w:val="22"/>
          <w:szCs w:val="22"/>
        </w:rPr>
      </w:pPr>
      <w:r w:rsidRPr="00062165">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0B1851">
        <w:rPr>
          <w:rFonts w:ascii="Arial Narrow" w:hAnsi="Arial Narrow"/>
          <w:sz w:val="22"/>
          <w:szCs w:val="22"/>
        </w:rPr>
        <w:t>ą</w:t>
      </w:r>
      <w:r w:rsidRPr="00062165">
        <w:rPr>
          <w:rFonts w:ascii="Arial Narrow" w:hAnsi="Arial Narrow"/>
          <w:sz w:val="22"/>
          <w:szCs w:val="22"/>
        </w:rPr>
        <w:t xml:space="preserve"> dopuszcza Zamawiający w efekcie zastosowania postanowień o zasadach</w:t>
      </w:r>
      <w:r>
        <w:rPr>
          <w:rFonts w:ascii="Arial Narrow" w:hAnsi="Arial Narrow"/>
          <w:sz w:val="22"/>
          <w:szCs w:val="22"/>
        </w:rPr>
        <w:t xml:space="preserve"> wprowadzenia zmian wysokości wynagrodzenia stanowi 10% wynagrodzenia brutto, o którym mowa w § 2 ust. 1.</w:t>
      </w:r>
    </w:p>
    <w:p w:rsidR="002E4395" w:rsidRDefault="002E4395" w:rsidP="008F6546">
      <w:pPr>
        <w:pStyle w:val="Akapitzlist"/>
        <w:numPr>
          <w:ilvl w:val="0"/>
          <w:numId w:val="38"/>
        </w:numPr>
        <w:spacing w:line="276" w:lineRule="auto"/>
        <w:ind w:left="426" w:hanging="426"/>
        <w:jc w:val="both"/>
        <w:rPr>
          <w:rFonts w:ascii="Arial Narrow" w:hAnsi="Arial Narrow"/>
          <w:sz w:val="22"/>
          <w:szCs w:val="22"/>
        </w:rPr>
      </w:pPr>
      <w:r>
        <w:rPr>
          <w:rFonts w:ascii="Arial Narrow" w:hAnsi="Arial Narrow"/>
          <w:sz w:val="22"/>
          <w:szCs w:val="22"/>
        </w:rPr>
        <w:t xml:space="preserve">W </w:t>
      </w:r>
      <w:proofErr w:type="gramStart"/>
      <w:r>
        <w:rPr>
          <w:rFonts w:ascii="Arial Narrow" w:hAnsi="Arial Narrow"/>
          <w:sz w:val="22"/>
          <w:szCs w:val="22"/>
        </w:rPr>
        <w:t>przypadku gdy</w:t>
      </w:r>
      <w:proofErr w:type="gramEnd"/>
      <w:r>
        <w:rPr>
          <w:rFonts w:ascii="Arial Narrow" w:hAnsi="Arial Narrow"/>
          <w:sz w:val="22"/>
          <w:szCs w:val="22"/>
        </w:rPr>
        <w:t xml:space="preserve">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t>
      </w:r>
      <w:r w:rsidR="00294E21">
        <w:rPr>
          <w:rFonts w:ascii="Arial Narrow" w:hAnsi="Arial Narrow"/>
          <w:sz w:val="22"/>
          <w:szCs w:val="22"/>
        </w:rPr>
        <w:t>wcy, jeżeli łącznie spełnione są</w:t>
      </w:r>
      <w:r>
        <w:rPr>
          <w:rFonts w:ascii="Arial Narrow" w:hAnsi="Arial Narrow"/>
          <w:sz w:val="22"/>
          <w:szCs w:val="22"/>
        </w:rPr>
        <w:t xml:space="preserve"> następujące warunki:</w:t>
      </w:r>
    </w:p>
    <w:p w:rsidR="002E4395" w:rsidRDefault="002E4395" w:rsidP="002E4395">
      <w:pPr>
        <w:pStyle w:val="Akapitzlist"/>
        <w:numPr>
          <w:ilvl w:val="1"/>
          <w:numId w:val="38"/>
        </w:numPr>
        <w:spacing w:line="276" w:lineRule="auto"/>
        <w:ind w:left="709" w:hanging="283"/>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2E4395" w:rsidRPr="008F6546" w:rsidRDefault="002E4395" w:rsidP="002E4395">
      <w:pPr>
        <w:pStyle w:val="Akapitzlist"/>
        <w:numPr>
          <w:ilvl w:val="1"/>
          <w:numId w:val="38"/>
        </w:numPr>
        <w:spacing w:line="276" w:lineRule="auto"/>
        <w:ind w:left="709" w:hanging="283"/>
        <w:jc w:val="both"/>
        <w:rPr>
          <w:rFonts w:ascii="Arial Narrow" w:hAnsi="Arial Narrow"/>
          <w:sz w:val="22"/>
          <w:szCs w:val="22"/>
        </w:rPr>
      </w:pPr>
      <w:proofErr w:type="gramStart"/>
      <w:r>
        <w:rPr>
          <w:rFonts w:ascii="Arial Narrow" w:hAnsi="Arial Narrow"/>
          <w:sz w:val="22"/>
          <w:szCs w:val="22"/>
        </w:rPr>
        <w:t>okres</w:t>
      </w:r>
      <w:proofErr w:type="gramEnd"/>
      <w:r>
        <w:rPr>
          <w:rFonts w:ascii="Arial Narrow" w:hAnsi="Arial Narrow"/>
          <w:sz w:val="22"/>
          <w:szCs w:val="22"/>
        </w:rPr>
        <w:t xml:space="preserve"> obowiązywania umowy przekracza 12 miesięcy.</w:t>
      </w:r>
    </w:p>
    <w:p w:rsidR="008F6546" w:rsidRDefault="008F6546" w:rsidP="008F6546">
      <w:pPr>
        <w:spacing w:line="276" w:lineRule="auto"/>
        <w:jc w:val="both"/>
        <w:rPr>
          <w:rFonts w:ascii="Arial Narrow" w:hAnsi="Arial Narrow"/>
          <w:sz w:val="22"/>
          <w:szCs w:val="22"/>
        </w:rPr>
      </w:pPr>
    </w:p>
    <w:p w:rsidR="008F6546" w:rsidRPr="00032204" w:rsidRDefault="000F4240" w:rsidP="005512CD">
      <w:pPr>
        <w:spacing w:line="276" w:lineRule="auto"/>
        <w:jc w:val="center"/>
        <w:rPr>
          <w:rFonts w:ascii="Arial Narrow" w:hAnsi="Arial Narrow"/>
          <w:sz w:val="22"/>
          <w:szCs w:val="22"/>
        </w:rPr>
      </w:pPr>
      <w:r>
        <w:rPr>
          <w:rFonts w:ascii="Arial Narrow" w:hAnsi="Arial Narrow"/>
          <w:sz w:val="22"/>
          <w:szCs w:val="22"/>
        </w:rPr>
        <w:t>§15</w:t>
      </w:r>
    </w:p>
    <w:p w:rsidR="00D83455" w:rsidRPr="00032204"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Pr="00032204" w:rsidRDefault="003B12AB" w:rsidP="00D83455">
      <w:pPr>
        <w:pStyle w:val="Tekstpodstawowywcity"/>
        <w:numPr>
          <w:ilvl w:val="0"/>
          <w:numId w:val="32"/>
        </w:numPr>
        <w:spacing w:line="276" w:lineRule="auto"/>
        <w:jc w:val="both"/>
        <w:rPr>
          <w:sz w:val="22"/>
          <w:szCs w:val="22"/>
        </w:rPr>
      </w:pPr>
      <w:r w:rsidRPr="00032204">
        <w:rPr>
          <w:sz w:val="22"/>
          <w:szCs w:val="22"/>
        </w:rPr>
        <w:t>W sprawach nieuregulowanych niniejszą umową zastosowanie mają przepisy Ustawy o zamówieniach publicznych</w:t>
      </w:r>
      <w:r w:rsidR="00491A3D">
        <w:rPr>
          <w:sz w:val="22"/>
          <w:szCs w:val="22"/>
        </w:rPr>
        <w:t xml:space="preserve"> </w:t>
      </w:r>
      <w:r w:rsidR="00491A3D">
        <w:rPr>
          <w:sz w:val="22"/>
          <w:szCs w:val="22"/>
        </w:rPr>
        <w:br/>
        <w:t xml:space="preserve">i </w:t>
      </w:r>
      <w:r w:rsidRPr="00032204">
        <w:rPr>
          <w:sz w:val="22"/>
          <w:szCs w:val="22"/>
        </w:rPr>
        <w:t>Kodeksu cywilnego.</w:t>
      </w:r>
    </w:p>
    <w:p w:rsidR="003B12AB" w:rsidRPr="00032204" w:rsidRDefault="000F4240" w:rsidP="005512CD">
      <w:pPr>
        <w:spacing w:line="276" w:lineRule="auto"/>
        <w:jc w:val="center"/>
        <w:rPr>
          <w:rFonts w:ascii="Arial Narrow" w:hAnsi="Arial Narrow" w:cs="Arial Narrow"/>
          <w:sz w:val="22"/>
          <w:szCs w:val="22"/>
        </w:rPr>
      </w:pPr>
      <w:r>
        <w:rPr>
          <w:rFonts w:ascii="Arial Narrow" w:hAnsi="Arial Narrow" w:cs="Arial Narrow"/>
          <w:sz w:val="22"/>
          <w:szCs w:val="22"/>
        </w:rPr>
        <w:t>§ 16</w:t>
      </w:r>
    </w:p>
    <w:p w:rsidR="003B12AB" w:rsidRPr="00032204" w:rsidRDefault="003B12AB" w:rsidP="005512CD">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Pr="00032204" w:rsidRDefault="00602B90" w:rsidP="005512CD">
      <w:pPr>
        <w:pStyle w:val="Tekstpodstawowy"/>
        <w:spacing w:line="276" w:lineRule="auto"/>
        <w:jc w:val="center"/>
        <w:rPr>
          <w:rFonts w:ascii="Arial Narrow" w:hAnsi="Arial Narrow" w:cs="Arial Narrow"/>
          <w:b/>
          <w:sz w:val="22"/>
          <w:szCs w:val="22"/>
        </w:rPr>
      </w:pPr>
    </w:p>
    <w:p w:rsidR="00294E21" w:rsidRDefault="00294E21" w:rsidP="009B1B90">
      <w:pPr>
        <w:pStyle w:val="Tekstpodstawowy"/>
        <w:spacing w:line="276" w:lineRule="auto"/>
        <w:ind w:firstLine="708"/>
        <w:jc w:val="center"/>
        <w:rPr>
          <w:rFonts w:ascii="Arial Narrow" w:hAnsi="Arial Narrow" w:cs="Arial Narrow"/>
          <w:b/>
          <w:sz w:val="22"/>
          <w:szCs w:val="22"/>
        </w:rPr>
      </w:pPr>
    </w:p>
    <w:p w:rsidR="003B12AB" w:rsidRPr="00032204" w:rsidRDefault="003B12AB" w:rsidP="009B1B90">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proofErr w:type="gramStart"/>
      <w:r w:rsidRPr="00032204">
        <w:rPr>
          <w:rFonts w:ascii="Arial Narrow" w:hAnsi="Arial Narrow" w:cs="Arial Narrow"/>
          <w:b/>
          <w:sz w:val="22"/>
          <w:szCs w:val="22"/>
        </w:rPr>
        <w:t>:</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roofErr w:type="gramEnd"/>
      <w:r w:rsidRPr="00032204">
        <w:rPr>
          <w:rFonts w:ascii="Arial Narrow" w:hAnsi="Arial Narrow" w:cs="Arial Narrow"/>
          <w:b/>
          <w:sz w:val="22"/>
          <w:szCs w:val="22"/>
        </w:rPr>
        <w:t>:</w:t>
      </w:r>
    </w:p>
    <w:p w:rsidR="003B12AB" w:rsidRPr="00032204" w:rsidRDefault="003B12AB" w:rsidP="005512CD">
      <w:pPr>
        <w:pStyle w:val="Tekstpodstawowy"/>
        <w:spacing w:line="276" w:lineRule="auto"/>
        <w:rPr>
          <w:rFonts w:ascii="Arial Narrow" w:hAnsi="Arial Narrow" w:cs="Arial Narrow"/>
          <w:sz w:val="22"/>
          <w:szCs w:val="22"/>
        </w:rPr>
      </w:pPr>
    </w:p>
    <w:p w:rsidR="009B1B90" w:rsidRPr="00032204" w:rsidRDefault="003B12AB" w:rsidP="005512CD">
      <w:pPr>
        <w:pStyle w:val="Tekstpodstawowy"/>
        <w:spacing w:line="276" w:lineRule="auto"/>
        <w:ind w:left="708" w:firstLine="708"/>
        <w:rPr>
          <w:rFonts w:ascii="Arial Narrow" w:hAnsi="Arial Narrow" w:cs="Arial Narrow"/>
          <w:sz w:val="22"/>
          <w:szCs w:val="22"/>
        </w:rPr>
      </w:pPr>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p>
    <w:p w:rsidR="009B1B90" w:rsidRPr="00032204" w:rsidRDefault="009B1B90" w:rsidP="009B1B90">
      <w:pPr>
        <w:rPr>
          <w:sz w:val="22"/>
          <w:szCs w:val="22"/>
        </w:rPr>
      </w:pPr>
    </w:p>
    <w:sectPr w:rsidR="009B1B90" w:rsidRPr="00032204" w:rsidSect="00524F98">
      <w:headerReference w:type="even" r:id="rId13"/>
      <w:headerReference w:type="default" r:id="rId14"/>
      <w:footerReference w:type="even" r:id="rId15"/>
      <w:footerReference w:type="default" r:id="rId16"/>
      <w:headerReference w:type="first" r:id="rId17"/>
      <w:footerReference w:type="first" r:id="rId18"/>
      <w:pgSz w:w="11906" w:h="16838"/>
      <w:pgMar w:top="1276"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5A6" w:rsidRDefault="004545A6" w:rsidP="00667665">
      <w:r>
        <w:separator/>
      </w:r>
    </w:p>
  </w:endnote>
  <w:endnote w:type="continuationSeparator" w:id="0">
    <w:p w:rsidR="004545A6" w:rsidRDefault="004545A6"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C3F" w:rsidRDefault="00B83C3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197DC9">
      <w:rPr>
        <w:rFonts w:ascii="Arial Narrow" w:hAnsi="Arial Narrow"/>
        <w:noProof/>
        <w:sz w:val="20"/>
      </w:rPr>
      <w:t>6</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Wyk. A. Przykłota</w:t>
    </w:r>
    <w:r w:rsidR="00C36458">
      <w:rPr>
        <w:rFonts w:ascii="Arial Narrow" w:hAnsi="Arial Narrow"/>
        <w:sz w:val="20"/>
      </w:rPr>
      <w:t xml:space="preserve"> - </w:t>
    </w:r>
    <w:r>
      <w:rPr>
        <w:rFonts w:ascii="Arial Narrow" w:hAnsi="Arial Narrow"/>
        <w:sz w:val="20"/>
      </w:rPr>
      <w:t>tel. 261 417 449</w:t>
    </w:r>
  </w:p>
  <w:p w:rsidR="0046397D" w:rsidRDefault="0046397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C3F" w:rsidRDefault="00B83C3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5A6" w:rsidRDefault="004545A6" w:rsidP="00667665">
      <w:r>
        <w:separator/>
      </w:r>
    </w:p>
  </w:footnote>
  <w:footnote w:type="continuationSeparator" w:id="0">
    <w:p w:rsidR="004545A6" w:rsidRDefault="004545A6" w:rsidP="00667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C3F" w:rsidRDefault="00B83C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72F" w:rsidRPr="0013372F" w:rsidRDefault="0013372F" w:rsidP="0013372F">
    <w:pPr>
      <w:pStyle w:val="Nagwek"/>
      <w:jc w:val="right"/>
      <w:rPr>
        <w:rFonts w:ascii="Arial Narrow" w:hAnsi="Arial Narrow"/>
        <w:sz w:val="22"/>
      </w:rPr>
    </w:pPr>
    <w:r>
      <w:rPr>
        <w:rFonts w:ascii="Arial Narrow" w:hAnsi="Arial Narrow"/>
        <w:sz w:val="22"/>
      </w:rPr>
      <w:t xml:space="preserve">Załącznik </w:t>
    </w:r>
    <w:r w:rsidR="00B83C3F">
      <w:rPr>
        <w:rFonts w:ascii="Arial Narrow" w:hAnsi="Arial Narrow"/>
        <w:sz w:val="22"/>
      </w:rPr>
      <w:t>nr 10</w:t>
    </w:r>
    <w:r>
      <w:rPr>
        <w:rFonts w:ascii="Arial Narrow" w:hAnsi="Arial Narrow"/>
        <w:sz w:val="22"/>
      </w:rPr>
      <w:t xml:space="preserve">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C3F" w:rsidRDefault="00B83C3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3FB3F48"/>
    <w:multiLevelType w:val="singleLevel"/>
    <w:tmpl w:val="C534E596"/>
    <w:lvl w:ilvl="0">
      <w:start w:val="1"/>
      <w:numFmt w:val="decimal"/>
      <w:lvlText w:val="%1."/>
      <w:legacy w:legacy="1" w:legacySpace="120" w:legacyIndent="360"/>
      <w:lvlJc w:val="left"/>
      <w:pPr>
        <w:ind w:left="360" w:hanging="360"/>
      </w:pPr>
    </w:lvl>
  </w:abstractNum>
  <w:abstractNum w:abstractNumId="37">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1">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9"/>
  </w:num>
  <w:num w:numId="16">
    <w:abstractNumId w:val="37"/>
  </w:num>
  <w:num w:numId="17">
    <w:abstractNumId w:val="40"/>
  </w:num>
  <w:num w:numId="18">
    <w:abstractNumId w:val="33"/>
  </w:num>
  <w:num w:numId="19">
    <w:abstractNumId w:val="31"/>
  </w:num>
  <w:num w:numId="20">
    <w:abstractNumId w:val="22"/>
  </w:num>
  <w:num w:numId="21">
    <w:abstractNumId w:val="29"/>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36"/>
    <w:lvlOverride w:ilvl="0">
      <w:startOverride w:val="1"/>
    </w:lvlOverride>
  </w:num>
  <w:num w:numId="31">
    <w:abstractNumId w:val="32"/>
  </w:num>
  <w:num w:numId="32">
    <w:abstractNumId w:val="21"/>
  </w:num>
  <w:num w:numId="33">
    <w:abstractNumId w:val="23"/>
    <w:lvlOverride w:ilvl="0">
      <w:startOverride w:val="1"/>
    </w:lvlOverride>
  </w:num>
  <w:num w:numId="34">
    <w:abstractNumId w:val="15"/>
  </w:num>
  <w:num w:numId="35">
    <w:abstractNumId w:val="42"/>
  </w:num>
  <w:num w:numId="36">
    <w:abstractNumId w:val="43"/>
  </w:num>
  <w:num w:numId="37">
    <w:abstractNumId w:val="20"/>
  </w:num>
  <w:num w:numId="38">
    <w:abstractNumId w:val="26"/>
  </w:num>
  <w:num w:numId="39">
    <w:abstractNumId w:val="24"/>
  </w:num>
  <w:num w:numId="40">
    <w:abstractNumId w:val="30"/>
  </w:num>
  <w:num w:numId="41">
    <w:abstractNumId w:val="25"/>
  </w:num>
  <w:num w:numId="42">
    <w:abstractNumId w:val="35"/>
  </w:num>
  <w:num w:numId="43">
    <w:abstractNumId w:val="17"/>
  </w:num>
  <w:num w:numId="44">
    <w:abstractNumId w:val="34"/>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032F2"/>
    <w:rsid w:val="000156CB"/>
    <w:rsid w:val="00021996"/>
    <w:rsid w:val="0002237F"/>
    <w:rsid w:val="00032204"/>
    <w:rsid w:val="000340B6"/>
    <w:rsid w:val="000514FF"/>
    <w:rsid w:val="00062165"/>
    <w:rsid w:val="00063ACA"/>
    <w:rsid w:val="000820C8"/>
    <w:rsid w:val="00086E10"/>
    <w:rsid w:val="0009233A"/>
    <w:rsid w:val="000A0D54"/>
    <w:rsid w:val="000A3748"/>
    <w:rsid w:val="000A580C"/>
    <w:rsid w:val="000B1314"/>
    <w:rsid w:val="000B1851"/>
    <w:rsid w:val="000B1858"/>
    <w:rsid w:val="000C3720"/>
    <w:rsid w:val="000E3FB1"/>
    <w:rsid w:val="000F4240"/>
    <w:rsid w:val="00127C19"/>
    <w:rsid w:val="00131289"/>
    <w:rsid w:val="0013372F"/>
    <w:rsid w:val="0016618B"/>
    <w:rsid w:val="00173C74"/>
    <w:rsid w:val="00197DC9"/>
    <w:rsid w:val="001D276D"/>
    <w:rsid w:val="001F18BB"/>
    <w:rsid w:val="002123F1"/>
    <w:rsid w:val="00216374"/>
    <w:rsid w:val="00232EB6"/>
    <w:rsid w:val="00233515"/>
    <w:rsid w:val="00237E53"/>
    <w:rsid w:val="002949F2"/>
    <w:rsid w:val="00294E21"/>
    <w:rsid w:val="002B1954"/>
    <w:rsid w:val="002D76CD"/>
    <w:rsid w:val="002E3D42"/>
    <w:rsid w:val="002E4395"/>
    <w:rsid w:val="002F3EFC"/>
    <w:rsid w:val="002F41C4"/>
    <w:rsid w:val="002F71D6"/>
    <w:rsid w:val="0030248C"/>
    <w:rsid w:val="00303A42"/>
    <w:rsid w:val="00307EF1"/>
    <w:rsid w:val="00316630"/>
    <w:rsid w:val="003179F7"/>
    <w:rsid w:val="0033291E"/>
    <w:rsid w:val="00335CD6"/>
    <w:rsid w:val="00345088"/>
    <w:rsid w:val="0034575F"/>
    <w:rsid w:val="00350A06"/>
    <w:rsid w:val="00353A69"/>
    <w:rsid w:val="00357968"/>
    <w:rsid w:val="003717B5"/>
    <w:rsid w:val="003750BF"/>
    <w:rsid w:val="00380825"/>
    <w:rsid w:val="003817DE"/>
    <w:rsid w:val="00384E39"/>
    <w:rsid w:val="00384EE9"/>
    <w:rsid w:val="00385EB8"/>
    <w:rsid w:val="003A6BD0"/>
    <w:rsid w:val="003B12AB"/>
    <w:rsid w:val="003C2649"/>
    <w:rsid w:val="003E05AC"/>
    <w:rsid w:val="003E5103"/>
    <w:rsid w:val="00420714"/>
    <w:rsid w:val="00433663"/>
    <w:rsid w:val="00434763"/>
    <w:rsid w:val="00443872"/>
    <w:rsid w:val="00446D80"/>
    <w:rsid w:val="004545A6"/>
    <w:rsid w:val="00457036"/>
    <w:rsid w:val="0046397D"/>
    <w:rsid w:val="00463FBE"/>
    <w:rsid w:val="00472BF0"/>
    <w:rsid w:val="004765CC"/>
    <w:rsid w:val="00490D75"/>
    <w:rsid w:val="00491A3D"/>
    <w:rsid w:val="004B18CA"/>
    <w:rsid w:val="004B3B59"/>
    <w:rsid w:val="004B424A"/>
    <w:rsid w:val="004D7377"/>
    <w:rsid w:val="004F481E"/>
    <w:rsid w:val="004F4851"/>
    <w:rsid w:val="005215C9"/>
    <w:rsid w:val="00524F98"/>
    <w:rsid w:val="005375F6"/>
    <w:rsid w:val="005457E6"/>
    <w:rsid w:val="005512CD"/>
    <w:rsid w:val="005717E9"/>
    <w:rsid w:val="005758E3"/>
    <w:rsid w:val="00577DF8"/>
    <w:rsid w:val="00592EF4"/>
    <w:rsid w:val="005A6ACA"/>
    <w:rsid w:val="005B2F1E"/>
    <w:rsid w:val="006023CE"/>
    <w:rsid w:val="00602B90"/>
    <w:rsid w:val="00605854"/>
    <w:rsid w:val="00606896"/>
    <w:rsid w:val="00612FDD"/>
    <w:rsid w:val="006133B0"/>
    <w:rsid w:val="00625E11"/>
    <w:rsid w:val="00634552"/>
    <w:rsid w:val="00640047"/>
    <w:rsid w:val="00650321"/>
    <w:rsid w:val="0065284B"/>
    <w:rsid w:val="00660201"/>
    <w:rsid w:val="00667665"/>
    <w:rsid w:val="00670F21"/>
    <w:rsid w:val="00675F8D"/>
    <w:rsid w:val="00690DB0"/>
    <w:rsid w:val="00695BDF"/>
    <w:rsid w:val="006B6CE8"/>
    <w:rsid w:val="006B798E"/>
    <w:rsid w:val="006D1E62"/>
    <w:rsid w:val="006F1DCA"/>
    <w:rsid w:val="00701C07"/>
    <w:rsid w:val="007225FB"/>
    <w:rsid w:val="00726FAB"/>
    <w:rsid w:val="00727E4A"/>
    <w:rsid w:val="007362E4"/>
    <w:rsid w:val="00736425"/>
    <w:rsid w:val="00751087"/>
    <w:rsid w:val="00756500"/>
    <w:rsid w:val="007712AD"/>
    <w:rsid w:val="007755CB"/>
    <w:rsid w:val="007A6F03"/>
    <w:rsid w:val="007B000A"/>
    <w:rsid w:val="007B476F"/>
    <w:rsid w:val="007B495B"/>
    <w:rsid w:val="007B6027"/>
    <w:rsid w:val="007D37F4"/>
    <w:rsid w:val="007D3A8F"/>
    <w:rsid w:val="007F05AF"/>
    <w:rsid w:val="0081039C"/>
    <w:rsid w:val="00822571"/>
    <w:rsid w:val="00822914"/>
    <w:rsid w:val="008251E4"/>
    <w:rsid w:val="00837C9D"/>
    <w:rsid w:val="00850C47"/>
    <w:rsid w:val="0085547B"/>
    <w:rsid w:val="0086526D"/>
    <w:rsid w:val="00874A78"/>
    <w:rsid w:val="0088682D"/>
    <w:rsid w:val="00891E8E"/>
    <w:rsid w:val="0089548B"/>
    <w:rsid w:val="008977A6"/>
    <w:rsid w:val="008A5A7C"/>
    <w:rsid w:val="008C4088"/>
    <w:rsid w:val="008C6435"/>
    <w:rsid w:val="008D1420"/>
    <w:rsid w:val="008D693D"/>
    <w:rsid w:val="008D6AD6"/>
    <w:rsid w:val="008E5979"/>
    <w:rsid w:val="008E5C42"/>
    <w:rsid w:val="008F3E06"/>
    <w:rsid w:val="008F4642"/>
    <w:rsid w:val="008F6546"/>
    <w:rsid w:val="008F6E95"/>
    <w:rsid w:val="00901B48"/>
    <w:rsid w:val="00902C7C"/>
    <w:rsid w:val="00913D6A"/>
    <w:rsid w:val="00924057"/>
    <w:rsid w:val="0092792E"/>
    <w:rsid w:val="0094591D"/>
    <w:rsid w:val="00960921"/>
    <w:rsid w:val="009618B9"/>
    <w:rsid w:val="00995446"/>
    <w:rsid w:val="009954FF"/>
    <w:rsid w:val="009B1B90"/>
    <w:rsid w:val="009B7586"/>
    <w:rsid w:val="009C6123"/>
    <w:rsid w:val="009D082B"/>
    <w:rsid w:val="009D0E06"/>
    <w:rsid w:val="009D42D7"/>
    <w:rsid w:val="009D6A7C"/>
    <w:rsid w:val="009E16D4"/>
    <w:rsid w:val="009F18A2"/>
    <w:rsid w:val="00A11875"/>
    <w:rsid w:val="00A232D3"/>
    <w:rsid w:val="00A371F1"/>
    <w:rsid w:val="00A43FC3"/>
    <w:rsid w:val="00A45802"/>
    <w:rsid w:val="00A47A84"/>
    <w:rsid w:val="00A51889"/>
    <w:rsid w:val="00A531BD"/>
    <w:rsid w:val="00A561CA"/>
    <w:rsid w:val="00A61BA1"/>
    <w:rsid w:val="00A6771E"/>
    <w:rsid w:val="00A87531"/>
    <w:rsid w:val="00A92A5F"/>
    <w:rsid w:val="00AA6DDC"/>
    <w:rsid w:val="00AB55CD"/>
    <w:rsid w:val="00AC5D24"/>
    <w:rsid w:val="00AD7B12"/>
    <w:rsid w:val="00AE0D31"/>
    <w:rsid w:val="00AF4F13"/>
    <w:rsid w:val="00B15904"/>
    <w:rsid w:val="00B1676B"/>
    <w:rsid w:val="00B235A8"/>
    <w:rsid w:val="00B36963"/>
    <w:rsid w:val="00B43AE7"/>
    <w:rsid w:val="00B527DD"/>
    <w:rsid w:val="00B675A8"/>
    <w:rsid w:val="00B83C3F"/>
    <w:rsid w:val="00B85191"/>
    <w:rsid w:val="00B9220E"/>
    <w:rsid w:val="00B92E4C"/>
    <w:rsid w:val="00BA319F"/>
    <w:rsid w:val="00BA5F98"/>
    <w:rsid w:val="00BB1577"/>
    <w:rsid w:val="00BC1802"/>
    <w:rsid w:val="00BC62D8"/>
    <w:rsid w:val="00BF64D5"/>
    <w:rsid w:val="00C17530"/>
    <w:rsid w:val="00C206B2"/>
    <w:rsid w:val="00C3338C"/>
    <w:rsid w:val="00C36458"/>
    <w:rsid w:val="00C9716A"/>
    <w:rsid w:val="00CA66A1"/>
    <w:rsid w:val="00CF1A9A"/>
    <w:rsid w:val="00D07ECC"/>
    <w:rsid w:val="00D07F6A"/>
    <w:rsid w:val="00D15228"/>
    <w:rsid w:val="00D15A07"/>
    <w:rsid w:val="00D30858"/>
    <w:rsid w:val="00D32692"/>
    <w:rsid w:val="00D452B8"/>
    <w:rsid w:val="00D56064"/>
    <w:rsid w:val="00D637BF"/>
    <w:rsid w:val="00D6762E"/>
    <w:rsid w:val="00D7630A"/>
    <w:rsid w:val="00D80CBB"/>
    <w:rsid w:val="00D83455"/>
    <w:rsid w:val="00D87077"/>
    <w:rsid w:val="00DC3EE9"/>
    <w:rsid w:val="00DC49FC"/>
    <w:rsid w:val="00DC6886"/>
    <w:rsid w:val="00DC75DC"/>
    <w:rsid w:val="00DD1D93"/>
    <w:rsid w:val="00DD27E6"/>
    <w:rsid w:val="00DF2259"/>
    <w:rsid w:val="00E00196"/>
    <w:rsid w:val="00E04F9B"/>
    <w:rsid w:val="00E1139E"/>
    <w:rsid w:val="00E14D96"/>
    <w:rsid w:val="00E23AAC"/>
    <w:rsid w:val="00E45F69"/>
    <w:rsid w:val="00E5081F"/>
    <w:rsid w:val="00E50956"/>
    <w:rsid w:val="00E6776B"/>
    <w:rsid w:val="00E710B1"/>
    <w:rsid w:val="00E84B5F"/>
    <w:rsid w:val="00E93E7B"/>
    <w:rsid w:val="00EA17E6"/>
    <w:rsid w:val="00EA67EF"/>
    <w:rsid w:val="00EB184E"/>
    <w:rsid w:val="00ED4685"/>
    <w:rsid w:val="00ED5F57"/>
    <w:rsid w:val="00EE6C37"/>
    <w:rsid w:val="00EF2D8A"/>
    <w:rsid w:val="00EF3DA8"/>
    <w:rsid w:val="00EF4840"/>
    <w:rsid w:val="00F21C35"/>
    <w:rsid w:val="00F30CAC"/>
    <w:rsid w:val="00F438D8"/>
    <w:rsid w:val="00F439F1"/>
    <w:rsid w:val="00F51908"/>
    <w:rsid w:val="00F57ABA"/>
    <w:rsid w:val="00F673D9"/>
    <w:rsid w:val="00F95C1E"/>
    <w:rsid w:val="00FA119A"/>
    <w:rsid w:val="00FA2F6B"/>
    <w:rsid w:val="00FA4D70"/>
    <w:rsid w:val="00FA7B98"/>
    <w:rsid w:val="00FC24ED"/>
    <w:rsid w:val="00FC4A9E"/>
    <w:rsid w:val="00FE21F4"/>
    <w:rsid w:val="00FF04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goras@10wsk.mil.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zmed@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si&#281;gowo&#347;&#263;@10wsk.mil.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C9B01-56BD-4AA3-A130-03B4E640A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2751</Words>
  <Characters>16506</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19219</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5</cp:revision>
  <cp:lastPrinted>2022-06-13T09:44:00Z</cp:lastPrinted>
  <dcterms:created xsi:type="dcterms:W3CDTF">2022-06-13T09:45:00Z</dcterms:created>
  <dcterms:modified xsi:type="dcterms:W3CDTF">2022-06-14T06:42:00Z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