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F9A53" w14:textId="23B5543D" w:rsidR="002A148D" w:rsidRDefault="008C53A8" w:rsidP="002A148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bookmarkStart w:id="0" w:name="_GoBack"/>
      <w:bookmarkEnd w:id="0"/>
      <w:r>
        <w:rPr>
          <w:rFonts w:eastAsia="TimesNewRoman,Bold" w:cs="Calibri"/>
          <w:b/>
          <w:bCs/>
        </w:rPr>
        <w:t xml:space="preserve">Załącznik nr </w:t>
      </w:r>
      <w:r w:rsidR="00CB26C3">
        <w:rPr>
          <w:rFonts w:eastAsia="TimesNewRoman,Bold" w:cs="Calibri"/>
          <w:b/>
          <w:bCs/>
        </w:rPr>
        <w:t>3</w:t>
      </w:r>
      <w:r w:rsidR="002A148D">
        <w:rPr>
          <w:rFonts w:eastAsia="TimesNewRoman,Bold" w:cs="Calibri"/>
          <w:b/>
          <w:bCs/>
        </w:rPr>
        <w:t xml:space="preserve"> do SWZ</w:t>
      </w:r>
    </w:p>
    <w:p w14:paraId="3E79D443" w14:textId="77C58A1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685D67FA" w:rsidR="00CD3A56" w:rsidRDefault="008A151E" w:rsidP="00DE76D6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B36692">
        <w:rPr>
          <w:rFonts w:cs="Calibri"/>
          <w:b/>
        </w:rPr>
        <w:t>85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B36692">
        <w:rPr>
          <w:rFonts w:asciiTheme="minorHAnsi" w:hAnsiTheme="minorHAnsi" w:cs="Arial"/>
          <w:b/>
          <w:lang w:eastAsia="zh-CN"/>
        </w:rPr>
        <w:t xml:space="preserve">Kursy dla studentów Technologii </w:t>
      </w:r>
      <w:proofErr w:type="spellStart"/>
      <w:r w:rsidR="00B36692">
        <w:rPr>
          <w:rFonts w:asciiTheme="minorHAnsi" w:hAnsiTheme="minorHAnsi" w:cs="Arial"/>
          <w:b/>
          <w:lang w:eastAsia="zh-CN"/>
        </w:rPr>
        <w:t>Offshore</w:t>
      </w:r>
      <w:proofErr w:type="spellEnd"/>
      <w:r w:rsidR="00B36692">
        <w:rPr>
          <w:rFonts w:asciiTheme="minorHAnsi" w:hAnsiTheme="minorHAnsi" w:cs="Arial"/>
          <w:b/>
          <w:lang w:eastAsia="zh-CN"/>
        </w:rPr>
        <w:t xml:space="preserve"> GWO, BOSIET i MIST</w:t>
      </w:r>
      <w:r w:rsidR="00214F96">
        <w:rPr>
          <w:rFonts w:asciiTheme="minorHAnsi" w:hAnsiTheme="minorHAnsi" w:cs="Arial"/>
          <w:b/>
          <w:i/>
          <w:lang w:eastAsia="zh-CN"/>
        </w:rPr>
        <w:t xml:space="preserve">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</w:t>
      </w:r>
      <w:r w:rsidR="00F06324">
        <w:rPr>
          <w:rFonts w:asciiTheme="minorHAnsi" w:hAnsiTheme="minorHAnsi" w:cs="Arial"/>
          <w:i/>
          <w:lang w:eastAsia="zh-CN"/>
        </w:rPr>
        <w:t xml:space="preserve">w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zakresie </w:t>
      </w:r>
      <w:r w:rsidR="00214F96">
        <w:rPr>
          <w:rFonts w:asciiTheme="minorHAnsi" w:hAnsiTheme="minorHAnsi" w:cs="Arial"/>
          <w:i/>
          <w:lang w:eastAsia="zh-CN"/>
        </w:rPr>
        <w:t>zadania :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34"/>
      </w:tblGrid>
      <w:tr w:rsidR="00214F96" w14:paraId="149A9F44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D50" w14:textId="77777777" w:rsidR="00214F96" w:rsidRPr="00065525" w:rsidRDefault="00214F96">
            <w:pPr>
              <w:pStyle w:val="Tekstpodstawowy"/>
              <w:jc w:val="right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>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B2EB" w14:textId="64AB7AAF" w:rsidR="00214F96" w:rsidRPr="00065525" w:rsidRDefault="00214F96">
            <w:pPr>
              <w:pStyle w:val="Tekstpodstawowy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 xml:space="preserve">Temat: </w:t>
            </w:r>
            <w:r w:rsidR="00065525" w:rsidRPr="00065525">
              <w:rPr>
                <w:rFonts w:ascii="Calibri" w:hAnsi="Calibri"/>
                <w:b/>
              </w:rPr>
              <w:t>BOSIET with CA-EBS</w:t>
            </w:r>
          </w:p>
        </w:tc>
      </w:tr>
      <w:tr w:rsidR="00214F96" w14:paraId="7F983B95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FC8" w14:textId="77777777" w:rsidR="00214F96" w:rsidRPr="00065525" w:rsidRDefault="00214F96">
            <w:pPr>
              <w:pStyle w:val="Tekstpodstawowy"/>
              <w:jc w:val="right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>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37EE8" w14:textId="7F87747D" w:rsidR="00214F96" w:rsidRPr="00065525" w:rsidRDefault="00214F96">
            <w:pPr>
              <w:pStyle w:val="Tekstpodstawowy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 xml:space="preserve">Temat: </w:t>
            </w:r>
            <w:r w:rsidR="00065525" w:rsidRPr="00065525">
              <w:rPr>
                <w:rFonts w:ascii="Calibri" w:hAnsi="Calibri"/>
                <w:b/>
              </w:rPr>
              <w:t>MIST</w:t>
            </w:r>
          </w:p>
        </w:tc>
      </w:tr>
      <w:tr w:rsidR="00F06324" w14:paraId="704777F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48FE" w14:textId="4420132B" w:rsidR="00F06324" w:rsidRPr="00065525" w:rsidRDefault="005E5989">
            <w:pPr>
              <w:pStyle w:val="Tekstpodstawowy"/>
              <w:jc w:val="right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>3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ADA" w14:textId="098FB078" w:rsidR="00F06324" w:rsidRPr="00065525" w:rsidRDefault="00F06324">
            <w:pPr>
              <w:pStyle w:val="Tekstpodstawowy"/>
              <w:rPr>
                <w:rFonts w:ascii="Calibri" w:hAnsi="Calibri"/>
                <w:b/>
              </w:rPr>
            </w:pPr>
            <w:r w:rsidRPr="00065525">
              <w:rPr>
                <w:rFonts w:ascii="Calibri" w:hAnsi="Calibri"/>
                <w:b/>
              </w:rPr>
              <w:t xml:space="preserve">Temat: </w:t>
            </w:r>
            <w:r w:rsidR="00065525" w:rsidRPr="00065525">
              <w:rPr>
                <w:rFonts w:ascii="Calibri" w:hAnsi="Calibri"/>
                <w:b/>
              </w:rPr>
              <w:t>GWO BST Offshore</w:t>
            </w:r>
          </w:p>
        </w:tc>
      </w:tr>
    </w:tbl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0844346A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B9B6933" w14:textId="429C8EF6" w:rsidR="00065525" w:rsidRDefault="00065525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0B2549EA" w14:textId="77777777" w:rsidR="00E078C1" w:rsidRDefault="00E078C1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11A45055" w:rsidR="00CD3A56" w:rsidRDefault="00CD3A56" w:rsidP="00E078C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065525">
        <w:rPr>
          <w:rFonts w:asciiTheme="minorHAnsi" w:hAnsiTheme="minorHAnsi" w:cs="Arial"/>
          <w:lang w:eastAsia="zh-CN"/>
        </w:rPr>
        <w:t>kursów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065525">
        <w:t>studentów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E078C1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1213BFDB" w:rsidR="00CD3A56" w:rsidRDefault="00CD3A56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1AB3F0BB" w14:textId="68C4973A" w:rsidR="00065525" w:rsidRPr="00E078C1" w:rsidRDefault="00065525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lang w:eastAsia="ar-SA"/>
        </w:rPr>
      </w:pPr>
      <w:r w:rsidRPr="00E078C1">
        <w:rPr>
          <w:b/>
        </w:rPr>
        <w:t>Zamawiający gwarantuje w ramach zamówienia podstawowego uczestnictwo 6 osób. Zamawiający jednoczenie zastrzega sobie możliwość skorzystania z prawa opcji obejmującego zwiększenie ilości uczestników kursu do maksymalnie 10 osób (o dodatkowe 4 osoby).</w:t>
      </w:r>
    </w:p>
    <w:p w14:paraId="58EA73D8" w14:textId="16C94659" w:rsidR="00E078C1" w:rsidRPr="00E078C1" w:rsidRDefault="00E078C1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t>Cena jednostkowa dla prawa opcji jest taka sama jak cena dla zamówienia podstawowego.</w:t>
      </w:r>
    </w:p>
    <w:p w14:paraId="448B3058" w14:textId="77777777" w:rsidR="00E66BE4" w:rsidRDefault="00CD3A56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4480D015" w14:textId="34F0AE6C" w:rsidR="004E26BD" w:rsidRPr="00E078C1" w:rsidRDefault="00CD3A56" w:rsidP="00E078C1">
      <w:pPr>
        <w:numPr>
          <w:ilvl w:val="0"/>
          <w:numId w:val="30"/>
        </w:numPr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078C1">
        <w:rPr>
          <w:rFonts w:asciiTheme="minorHAnsi" w:hAnsiTheme="minorHAnsi" w:cstheme="minorHAnsi"/>
          <w:lang w:eastAsia="zh-CN"/>
        </w:rPr>
        <w:t>Miejsce świadczenia</w:t>
      </w:r>
      <w:r w:rsidR="004E26BD" w:rsidRPr="00E078C1">
        <w:rPr>
          <w:rFonts w:asciiTheme="minorHAnsi" w:hAnsiTheme="minorHAnsi" w:cstheme="minorHAnsi"/>
          <w:lang w:eastAsia="zh-CN"/>
        </w:rPr>
        <w:t xml:space="preserve">: Szkolenie odbywać się będzie stacjonarnie na terenie </w:t>
      </w:r>
      <w:r w:rsidR="00E078C1" w:rsidRPr="00E078C1">
        <w:rPr>
          <w:rFonts w:asciiTheme="minorHAnsi" w:hAnsiTheme="minorHAnsi" w:cstheme="minorHAnsi"/>
          <w:lang w:eastAsia="zh-CN"/>
        </w:rPr>
        <w:t>Polski. P</w:t>
      </w:r>
      <w:r w:rsidR="004E26BD" w:rsidRPr="00E078C1">
        <w:rPr>
          <w:rFonts w:asciiTheme="minorHAnsi" w:hAnsiTheme="minorHAnsi" w:cstheme="minorHAnsi"/>
          <w:lang w:eastAsia="zh-CN"/>
        </w:rPr>
        <w:t xml:space="preserve">o stronie Wykonawcy pozostają koszty Sali i cateringu dla uczestników. </w:t>
      </w:r>
    </w:p>
    <w:p w14:paraId="53722B0C" w14:textId="77777777" w:rsidR="002A148D" w:rsidRDefault="002A148D" w:rsidP="00E078C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6AF1A5CA" w14:textId="77777777" w:rsidR="002A148D" w:rsidRDefault="002A148D" w:rsidP="002A148D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1E8F7A96" w14:textId="541FA730" w:rsidR="00CD3A56" w:rsidRPr="00527F6A" w:rsidRDefault="00CD3A56" w:rsidP="00527F6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Wykonawca jest zobowiązany do prowadzenia i przekazania Zamawiającemu po zakończeniu </w:t>
      </w:r>
      <w:r w:rsidR="00527F6A" w:rsidRPr="00527F6A">
        <w:rPr>
          <w:rFonts w:cs="Calibri"/>
          <w:lang w:eastAsia="ar-SA"/>
        </w:rPr>
        <w:t>kompletu dokumentacji zajęć z odpowiednim oznakowaniem unijnym, tj.: listy obecności uczestników szkolenia oraz karty zajęć (zawierające plan zajęć, liczbę przeprowadzonych godzin), komplet testów i ankiet ex-</w:t>
      </w:r>
      <w:proofErr w:type="spellStart"/>
      <w:r w:rsidR="00527F6A" w:rsidRPr="00527F6A">
        <w:rPr>
          <w:rFonts w:cs="Calibri"/>
          <w:lang w:eastAsia="ar-SA"/>
        </w:rPr>
        <w:t>ante</w:t>
      </w:r>
      <w:proofErr w:type="spellEnd"/>
      <w:r w:rsidR="00527F6A" w:rsidRPr="00527F6A">
        <w:rPr>
          <w:rFonts w:cs="Calibri"/>
          <w:lang w:eastAsia="ar-SA"/>
        </w:rPr>
        <w:t xml:space="preserve"> i ex-post, certyfikaty dla uczestników szkolenia oraz protokół odbioru usługi</w:t>
      </w:r>
      <w:r w:rsidR="00527F6A">
        <w:rPr>
          <w:rFonts w:cs="Calibri"/>
          <w:lang w:eastAsia="ar-SA"/>
        </w:rPr>
        <w:t>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44B00E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4B9F7047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Maksymalną wartość umowy ustala się na kwotę ………………….…. zł brutto </w:t>
      </w:r>
    </w:p>
    <w:p w14:paraId="3EA338A6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(słownie: ……………………………………………….), </w:t>
      </w:r>
    </w:p>
    <w:p w14:paraId="16C0FE84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w tym wartość zamówienia podstawowego wynosi …………………..……….. </w:t>
      </w:r>
    </w:p>
    <w:p w14:paraId="04F0C900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(słownie: …………………………….), </w:t>
      </w:r>
    </w:p>
    <w:p w14:paraId="245BBD93" w14:textId="77777777" w:rsidR="00E078C1" w:rsidRPr="00E078C1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 xml:space="preserve">wartość zamówienia w ramach prawa opcji (opcjonalnie) wynosi ……………………… </w:t>
      </w:r>
    </w:p>
    <w:p w14:paraId="4EF19B80" w14:textId="6E846932" w:rsidR="00CD3A56" w:rsidRDefault="00E078C1" w:rsidP="00E078C1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  <w:r w:rsidRPr="00E078C1">
        <w:rPr>
          <w:rFonts w:cs="Calibri"/>
          <w:b/>
          <w:bCs/>
          <w:lang w:eastAsia="ar-SA"/>
        </w:rPr>
        <w:t>(słownie: …………………………………………………………………….).</w:t>
      </w: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3757D7AE" w14:textId="7E3ED03C" w:rsidR="00F4245C" w:rsidRPr="00766BE7" w:rsidRDefault="00CD3A56" w:rsidP="00766BE7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69AC650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4AC78828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63BF31D5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8E7A746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4EE56F20" w:rsidR="00CD3A56" w:rsidRPr="00EF34CA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65525">
        <w:rPr>
          <w:rFonts w:cs="Calibri"/>
          <w:b/>
          <w:bCs/>
          <w:lang w:eastAsia="ar-SA"/>
        </w:rPr>
        <w:t>15</w:t>
      </w:r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</w:t>
      </w:r>
      <w:r w:rsidR="00065525">
        <w:rPr>
          <w:rFonts w:cs="Calibri"/>
          <w:b/>
          <w:bCs/>
          <w:lang w:eastAsia="ar-SA"/>
        </w:rPr>
        <w:t>7</w:t>
      </w:r>
      <w:r>
        <w:rPr>
          <w:rFonts w:cs="Calibri"/>
          <w:b/>
          <w:bCs/>
          <w:lang w:eastAsia="ar-SA"/>
        </w:rPr>
        <w:t>.202</w:t>
      </w:r>
      <w:r w:rsidR="00046DA9">
        <w:rPr>
          <w:rFonts w:cs="Calibri"/>
          <w:b/>
          <w:bCs/>
          <w:lang w:eastAsia="ar-SA"/>
        </w:rPr>
        <w:t>2</w:t>
      </w:r>
      <w:r>
        <w:rPr>
          <w:rFonts w:cs="Calibri"/>
          <w:b/>
          <w:bCs/>
          <w:lang w:eastAsia="ar-SA"/>
        </w:rPr>
        <w:t>r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C5BA8" w14:textId="77777777" w:rsidR="00716BC3" w:rsidRDefault="00716BC3">
      <w:pPr>
        <w:spacing w:after="0" w:line="240" w:lineRule="auto"/>
      </w:pPr>
      <w:r>
        <w:separator/>
      </w:r>
    </w:p>
  </w:endnote>
  <w:endnote w:type="continuationSeparator" w:id="0">
    <w:p w14:paraId="493E7C34" w14:textId="77777777" w:rsidR="00716BC3" w:rsidRDefault="00716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0802" w14:textId="77777777" w:rsidR="00F4245C" w:rsidRDefault="00F4245C" w:rsidP="00F92A8A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1102962F" w14:textId="15F15B23" w:rsidR="00121AFC" w:rsidRPr="00F92A8A" w:rsidRDefault="00046DA9" w:rsidP="00F92A8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8DF36DF" wp14:editId="3F64D45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BE1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1DBAB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8FA9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6D7DC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F36DF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xK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oBi&#10;ZLwV5TNoVwpQFqgQ5h4YtZA/MOphhqRYfd8TSTFqPnLQvxk4kyEnYzsZhBdwNcUao9Fc63Ew7TvJ&#10;djUgjy+Mi1t4IxWz6j1ncXxZMBcsieMMM4Pn5b/1Ok/a1W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LQ9TEq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14BE1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1DBAB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8FA9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6D7DC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490A31" wp14:editId="331A70F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223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737F44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A2D5C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118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490A31" id="Pole tekstowe 31" o:spid="_x0000_s1027" type="#_x0000_t202" style="position:absolute;left:0;text-align:left;margin-left:335.2pt;margin-top:349.9pt;width:163.1pt;height:3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Y9twIAALc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" filled="f" stroked="f">
              <v:textbox inset="0,0,0,0">
                <w:txbxContent>
                  <w:p w14:paraId="2E92223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737F44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A2D5C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118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B18B2F8" wp14:editId="7AF5386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264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E0464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89331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F79037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B2F8" id="Pole tekstowe 30" o:spid="_x0000_s1028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QxuA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NDXCRtZPIGElQWAgRhh/YLRS/cBogFGSY/19RxTFiH8U0AbgYiZDTcZmMoio4GqODUajuTLjfNr1&#10;im1bQB4bTcgbaJWGORHbnhpZHBsMxoOL5TjK7Px5/u+8zgN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TSSU&#10;M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A82264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E0464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89331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F79037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D96C4A2" wp14:editId="28716F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2B03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46EF98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066CDA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ECB9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96C4A2" id="Pole tekstowe 29" o:spid="_x0000_s1029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x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dk&#10;Ng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fL&#10;jH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6742B03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46EF98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066CDA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ECB9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02744F" wp14:editId="6A8D44F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E7FB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575F3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ED580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656556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02744F" id="Pole tekstowe 28" o:spid="_x0000_s1030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sp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uhwnJyOSWQ6uRe1aawjjo/ysFDb8cymg3VOjHWMtSUe6msPm4CYk&#10;ngZhI+snoLCSQDAgI6w/EFqpfmA0wCrJsf6+I4pixD8KGAO7dyZBTcJmEoio4GmODUajuDLjftr1&#10;im1bQB4HTcgbGJWGORLbmRqjOA4YrAeXy3GV2f3z/N9ZnR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06&#10;2y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C5E7FB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575F3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ED580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656556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534E567" wp14:editId="37D3DB7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961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597B309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6043FF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16AD2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4E567" id="Pole tekstowe 27" o:spid="_x0000_s1031" type="#_x0000_t202" style="position:absolute;left:0;text-align:left;margin-left:159.15pt;margin-top:765.95pt;width:94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1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wu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m&#10;0yBsZP0EFFYSCAZkhPUHQivVD4wGWCU51t93RFGM+EcBY2D3ziSoSdhMAhEVPM2xwWgUV2bcT7te&#10;sW0LyOOgCXkDo9IwR2I7U2MUxwGD9eByOa4yu3+e/zur88J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TI2&#10;N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88961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597B309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6043FF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16AD2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5146B5" wp14:editId="7CD0A99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67D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331E9E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CE85F5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9DC3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5146B5" id="Pole tekstowe 26" o:spid="_x0000_s1032" type="#_x0000_t202" style="position:absolute;left:0;text-align:left;margin-left:159.15pt;margin-top:765.95pt;width:94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vg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O&#10;g7CR9RNQWEkgGJAR1h8IrVQ/MBpgleRYf98RRTHiHwWMgd07k6AmYTMJRFTwNMcGo1FcmXE/7XrF&#10;ti0gj4Mm5A2MSsMcie1MjVEcBwzWg8vluMrs/nn+76zOC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2D7vg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58E67D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331E9E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CE85F5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9DC3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E1260A1" wp14:editId="090E991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F144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9A92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5FA0CB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C63A0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260A1" id="Pole tekstowe 25" o:spid="_x0000_s103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7RugIAALg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z&#10;+37R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75F144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9A92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5FA0CB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C63A0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11AFEB" wp14:editId="07A2E8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EC17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F805CF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A7AC0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24A53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11AFEB" id="Pole tekstowe 24" o:spid="_x0000_s1034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RQ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YHNyHJ&#10;NAgbWT8BhZUEggEZYf2B0Er1A6MBVkmO9fcdURQj/lHAGNi9MwlqEjaTQEQFT3NsMBrFlRn3065X&#10;bNsC8jhoQt7AqDTMkdjO1BjFccBgPbhcjqvM7p/n/87qvHC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Yu0U&#10;U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1EEC17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F805CF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A7AC0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24A53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B96A363" wp14:editId="01CF68A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CF11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E98D3A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7FB48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E11FE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6A363" id="Pole tekstowe 23" o:spid="_x0000_s1035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nM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5I&#10;PA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+w&#10;Gcy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E5CF11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E98D3A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7FB48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E11FE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D06DEB7" wp14:editId="7B0739A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15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45DE8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5382F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AD531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DEB7" id="Pole tekstowe 22" o:spid="_x0000_s1036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U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uBcS&#10;Oq1ZOW9k/QQaVhIUBmqE+QdGK9UPjAaYJTnW33dEUYz4RwHvwA6eyVCTsZkMIiq4mmOD0WiuzDig&#10;dr1i2xaQx5cm5A28lYY5FZ+zOL4wmA+OzHGW2QH0/N95nSfu8j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4w&#10;NS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E38D15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45DE8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5382F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AD531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B9ACC7A" wp14:editId="35C5521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02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01ED4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0F869E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50383B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9ACC7A" id="Pole tekstowe 21" o:spid="_x0000_s1037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3M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uD65Dw&#10;2AkbWT+AhpUEhYEaYf6B0Ur1A6MBZkmO9fcdURQj/lFAH9jBMxlqMjaTQUQFV3NsMBrNlRkH1K5X&#10;bNsC8thpQl5BrzTMqdg21RgFULALmA+OzNMsswPodO28nifu8h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J5&#10;nc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9D002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01ED4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0F869E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50383B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A32E6C" wp14:editId="357715E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5B3B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00C37A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FC059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14341D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32E6C" id="Pole tekstowe 20" o:spid="_x0000_s1038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Es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bgJiSM&#10;pknYyPoJOKwkMAzYCPsPhFaqHxgNsEtyrL/viKIY8Y8C5gBMzC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LRdR&#10;L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F45B3B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00C37A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FC059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14341D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38D7B9" wp14:editId="3F65FC7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84B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5D239F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D06489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51C9C5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38D7B9" id="Pole tekstowe 19" o:spid="_x0000_s103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oGuAIAALk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pI6&#10;Br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5284B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5D239F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D06489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51C9C5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B8C306" wp14:editId="5D9C066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CF05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C5CB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0F0CE98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D67200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B8C306" id="Pole tekstowe 4" o:spid="_x0000_s1040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4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EDAB/i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ECF05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C5CB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0F0CE98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D67200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EAFD1" wp14:editId="16778A2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027D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B61C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771F6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1FD2E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EAFD1" id="Pole tekstowe 3" o:spid="_x0000_s1041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ic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Y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HP&#10;p0nYivIZOCwFMAzYCNsPhFrIHxj1sElSrL7viaQYNR85zIFZO5MgJ2E7CYQX8DTFGqNRXOtxPe07&#10;yXY1II+TxsUtzErFLIvNUI1RHCcMtoNN5rjJzPp5+W+tzvt2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Oco&#10;nL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F7027D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B61C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771F6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1FD2E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56909DCF" w:rsidR="00F4245C" w:rsidRP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B34B010" wp14:editId="4F5325D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7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8A71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A3E943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C8D5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CBA239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4B01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42" type="#_x0000_t202" style="position:absolute;left:0;text-align:left;margin-left:264.3pt;margin-top:765.7pt;width:163.1pt;height:1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0duQ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wuMBOmgR/eSU2ToozZyoAjuoU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Pk3CRtZPwGElgWHARth/ILRS/cBogF2SY/19RxTFiH8UMAd28UyCmoTNJBBRgWmODUajuDLjgtr1&#10;im1bQB4nTcgbmJWGORbboRqjOE4Y7AeXzHGX2QX0/N9pnT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Xu&#10;PR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C48A71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A3E943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C8D5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CBA239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3DF5C48" wp14:editId="6AE4125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18" name="Pole tekstow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79E62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7F26C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FEA9F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9CBE35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F5C48" id="Pole tekstowe 18" o:spid="_x0000_s1043" type="#_x0000_t202" style="position:absolute;left:0;text-align:left;margin-left:335.2pt;margin-top:349.9pt;width:163.1pt;height:3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DuAIAALg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HGtmg7gC&#10;AAC4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0E79E62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7F26C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FEA9F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9CBE35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A9F974D" wp14:editId="677C31C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344D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F35EB9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29BCBC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DE4AB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9F974D" id="Pole tekstowe 33" o:spid="_x0000_s1044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A4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P5o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P&#10;L3A4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5C344D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F35EB9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29BCBC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DE4AB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28E59BD" wp14:editId="4A1575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F465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48B2C6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329A3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524DE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E59BD" id="Pole tekstowe 34" o:spid="_x0000_s1045" type="#_x0000_t202" style="position:absolute;left:0;text-align:left;margin-left:264.3pt;margin-top:765.7pt;width:163.1pt;height:132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nh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H0+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Y&#10;/9nh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58F465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48B2C6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329A3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524DE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43E7262" wp14:editId="5AB6E44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FE7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1F27FE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21B3A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AF52B3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E7262" id="Pole tekstowe 35" o:spid="_x0000_s1046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A8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CazWjJ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G&#10;KdA8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7B1FE7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1F27FE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21B3A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AF52B3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56161D9" wp14:editId="73F38FA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6" name="Pole tekstow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D4C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1E1E37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1DFE1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4D848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161D9" id="Pole tekstowe 36" o:spid="_x0000_s1047" type="#_x0000_t202" style="position:absolute;left:0;text-align:left;margin-left:159.15pt;margin-top:765.95pt;width:94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jQ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pg&#10;eN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1F9AD4C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1E1E37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1DFE1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4D848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1DBFBD9" wp14:editId="4F59949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7" name="Pole tekstow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3103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B6203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29055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2BFD28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BFBD9" id="Pole tekstowe 37" o:spid="_x0000_s1048" type="#_x0000_t202" style="position:absolute;left:0;text-align:left;margin-left:159.15pt;margin-top:765.95pt;width:94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eQ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JUV&#10;p5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0913103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B6203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29055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2BFD28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A54542" wp14:editId="715ED2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8" name="Pole tekstow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DA6F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2F9F7F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AAB849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10A935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A54542" id="Pole tekstowe 38" o:spid="_x0000_s1049" type="#_x0000_t202" style="position:absolute;left:0;text-align:left;margin-left:264.3pt;margin-top:765.7pt;width:163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kY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Aad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ck&#10;mE2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AV&#10;3EkY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19FDA6F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2F9F7F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AAB849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10A935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5DCC329D" wp14:editId="7DBE921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9" name="Pole tekstow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D252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357A86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4E36F4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430A8B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CC329D" id="Pole tekstowe 39" o:spid="_x0000_s1050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l91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6Y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8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d+&#10;X3W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00D252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357A86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4E36F4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430A8B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2F678A2" wp14:editId="147EAC6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0" name="Pole tekstow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7E6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DC5C28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C5D32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E4316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678A2" id="Pole tekstowe 40" o:spid="_x0000_s1051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3zuQIAALk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oQ&#10;HfO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737E6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DC5C28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C5D32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E4316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AA8C52E" wp14:editId="17A166C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1" name="Pole tekstow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CEDA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C15083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DE9E25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09C860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8C52E" id="Pole tekstowe 41" o:spid="_x0000_s1052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ETuQ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PV+&#10;0RO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45CEDA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C15083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DE9E25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09C860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5F0BDCE" wp14:editId="1FAE55B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2" name="Pole tekstow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D63F8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150458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F8764C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328E0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0BDCE" id="Pole tekstowe 42" o:spid="_x0000_s1053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n/ug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tJgmYSPrJ+CwksAwYCPsPxBaqX5gNMAuybH+viOKYsQ/CpgDu3gmQU3CZhKIqOBpjg1Go7gy44La&#10;9YptW0AeJ03IG5iVhjkW26EaozhOGOwHl8xxl9kF9PzfWZ037vI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J&#10;N3n/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7D63F8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150458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F8764C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328E0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7E1A1035" wp14:editId="48ECC83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3" name="Pole tekstow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12E7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09E12C6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705D3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7B4772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A1035" id="Pole tekstowe 43" o:spid="_x0000_s1054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tS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5c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y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AK&#10;q1K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F812E7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09E12C6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705D3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7B4772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EC92B9D" wp14:editId="469AECC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4" name="Pole tekstow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EE1E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71DF1C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2D221D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69CD5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C92B9D" id="Pole tekstowe 44" o:spid="_x0000_s1055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Er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lE6TsJH1E3BYSWAYsBH2HwitVD8wGmCX5Fh/3xFFMeIfBcyBXTyToCZhMwlEVPA0xwajUVyZcUHt&#10;esW2LSCPkybkDcxKwxyL7VCNURwnDPaDS+a4y+wCev7vrM4bd/k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fB&#10;ESu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3AEE1E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71DF1C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2D221D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69CD5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07A0706" wp14:editId="246C59A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5" name="Pole tekstow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0FF0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BD5A9B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EDC54B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AA4FF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A0706" id="Pole tekstowe 45" o:spid="_x0000_s1056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Hy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iO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J/hZD6b&#10;j2o6J/2KW+C+t9xI2jIDI4SzNsPxyYmkVoMbUbnWGsL4aD8rhU3/XApo99Rop1gr0lGuZtgO7oWM&#10;WrNy3srqCTSsJCgM1AjzD4xGqh8Y9TBLMqy/74miGPGPAt6BHTyToSZjOxlElHA1wwaj0VybcUDt&#10;O8V2DSCPL03IG3grNXMqPmdxfGEwHxyZ4yyzA+j5v/M6T9zV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Z1x&#10;8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BD0FF0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BD5A9B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EDC54B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AA4FF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BB75744" wp14:editId="739BCD7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6" name="Pole tekstow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6398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CEA77D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05487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7BA5F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B75744" id="Pole tekstowe 46" o:spid="_x0000_s1057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ke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X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zKyejZ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N&#10;1Nk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0E56398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CEA77D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05487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7BA5F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92B4E" w14:textId="77777777" w:rsidR="00716BC3" w:rsidRDefault="00716BC3">
      <w:pPr>
        <w:spacing w:after="0" w:line="240" w:lineRule="auto"/>
      </w:pPr>
      <w:r>
        <w:separator/>
      </w:r>
    </w:p>
  </w:footnote>
  <w:footnote w:type="continuationSeparator" w:id="0">
    <w:p w14:paraId="1EF15A1F" w14:textId="77777777" w:rsidR="00716BC3" w:rsidRDefault="00716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275FD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525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284F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148D"/>
    <w:rsid w:val="002A2AC1"/>
    <w:rsid w:val="002A48A2"/>
    <w:rsid w:val="002A62A5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E6095"/>
    <w:rsid w:val="004F60A9"/>
    <w:rsid w:val="004F64D8"/>
    <w:rsid w:val="005049C8"/>
    <w:rsid w:val="00504AFF"/>
    <w:rsid w:val="00510C76"/>
    <w:rsid w:val="005122B1"/>
    <w:rsid w:val="00516713"/>
    <w:rsid w:val="005240A0"/>
    <w:rsid w:val="00527F6A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5989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BC3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66BE7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53A8"/>
    <w:rsid w:val="008D441E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76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36692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3A4F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26C3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078C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6BE4"/>
    <w:rsid w:val="00E6737A"/>
    <w:rsid w:val="00E716DD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8731B05"/>
  <w15:docId w15:val="{58E708CD-5970-4A90-B1A1-C6127604B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AF469-150D-460D-8226-FE82C4998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1229</Words>
  <Characters>8186</Characters>
  <Application>Microsoft Office Word</Application>
  <DocSecurity>0</DocSecurity>
  <Lines>68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25</vt:i4>
      </vt:variant>
    </vt:vector>
  </HeadingPairs>
  <TitlesOfParts>
    <vt:vector size="26" baseType="lpstr">
      <vt:lpstr>Nr zamówienia WN/02/2018</vt:lpstr>
      <vt:lpstr>Załącznik nr 3 do SWZ</vt:lpstr>
      <vt:lpstr>UMOWA Nr …………….</vt:lpstr>
      <vt:lpstr>Uniwersytet Morski w Gdyni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/>
      <vt:lpstr>W dniu .......................... w Gdyni została zawarta umowa następującej tre</vt:lpstr>
      <vt:lpstr>OSOBY DO KONTAKTU </vt:lpstr>
      <vt:lpstr/>
      <vt:lpstr>§ 5</vt:lpstr>
      <vt:lpstr>ODSTĄPIENIE OD UMOWY</vt:lpstr>
      <vt:lpstr/>
      <vt:lpstr>Zamawiającemu przysługuje prawo do odstąpienia od umowy  :</vt:lpstr>
      <vt:lpstr>gdy Wykonawca bez należytego usprawiedliwienia dwukrotnie opóźnił się z wykonani</vt:lpstr>
      <vt:lpstr>zgodnie z Ustawą w terminie 30 dni od dnia powzięcia wiadomości o zaistnieniu is</vt:lpstr>
      <vt:lpstr>Odstąpienie od umowy wymaga formy pisemnej pod rygorem nieważności.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/>
      <vt:lpstr>ZAMAWIAJĄCY:							                   WYKONAWCA:</vt:lpstr>
    </vt:vector>
  </TitlesOfParts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2022-02-15T08:04:00Z</cp:lastPrinted>
  <dcterms:created xsi:type="dcterms:W3CDTF">2022-06-02T13:00:00Z</dcterms:created>
  <dcterms:modified xsi:type="dcterms:W3CDTF">2022-06-02T13:00:00Z</dcterms:modified>
</cp:coreProperties>
</file>