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7B9AA" w14:textId="128A445A" w:rsidR="00A57DF0" w:rsidRPr="00100F78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b/>
          <w:szCs w:val="20"/>
        </w:rPr>
        <w:t xml:space="preserve">Załącznik </w:t>
      </w:r>
      <w:r w:rsidR="0018528E" w:rsidRPr="00100F78">
        <w:rPr>
          <w:rFonts w:ascii="Arial" w:hAnsi="Arial" w:cs="Arial"/>
          <w:b/>
          <w:szCs w:val="20"/>
        </w:rPr>
        <w:t>N</w:t>
      </w:r>
      <w:r w:rsidRPr="00100F78">
        <w:rPr>
          <w:rFonts w:ascii="Arial" w:hAnsi="Arial" w:cs="Arial"/>
          <w:b/>
          <w:szCs w:val="20"/>
        </w:rPr>
        <w:t xml:space="preserve">r </w:t>
      </w:r>
      <w:r w:rsidR="00FF14FD" w:rsidRPr="00100F78">
        <w:rPr>
          <w:rFonts w:ascii="Arial" w:hAnsi="Arial" w:cs="Arial"/>
          <w:b/>
          <w:szCs w:val="20"/>
        </w:rPr>
        <w:t>2</w:t>
      </w:r>
      <w:r w:rsidR="006A49DB" w:rsidRPr="00100F78">
        <w:rPr>
          <w:rFonts w:ascii="Arial" w:hAnsi="Arial" w:cs="Arial"/>
          <w:b/>
          <w:szCs w:val="20"/>
        </w:rPr>
        <w:t xml:space="preserve"> </w:t>
      </w:r>
      <w:r w:rsidRPr="00100F78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100F78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100F78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100F78" w:rsidRDefault="00695B64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Dane Wykonawcy</w:t>
      </w:r>
      <w:r w:rsidR="0036731E" w:rsidRPr="00100F78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100F78" w:rsidRDefault="0036731E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100F78" w:rsidRDefault="0036731E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100F78" w:rsidRDefault="0036731E" w:rsidP="0036731E">
      <w:pPr>
        <w:rPr>
          <w:rFonts w:ascii="Arial" w:hAnsi="Arial" w:cs="Arial"/>
          <w:b/>
          <w:sz w:val="18"/>
          <w:szCs w:val="18"/>
        </w:rPr>
      </w:pPr>
      <w:r w:rsidRPr="00100F78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100F78" w:rsidRDefault="0036731E" w:rsidP="0036731E">
      <w:pPr>
        <w:rPr>
          <w:rFonts w:ascii="Arial" w:hAnsi="Arial" w:cs="Arial"/>
          <w:sz w:val="16"/>
          <w:szCs w:val="16"/>
        </w:rPr>
      </w:pPr>
      <w:r w:rsidRPr="00100F78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100F78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100F78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100F78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100F78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100F78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100F78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100F78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i/>
          <w:szCs w:val="20"/>
        </w:rPr>
        <w:t xml:space="preserve"> </w:t>
      </w:r>
      <w:r w:rsidRPr="00100F78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100F78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58497E4B" w:rsidR="003C6F24" w:rsidRPr="00100F78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100F78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100F78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100F78">
        <w:rPr>
          <w:rFonts w:ascii="Arial" w:hAnsi="Arial" w:cs="Arial"/>
          <w:color w:val="auto"/>
          <w:sz w:val="20"/>
          <w:szCs w:val="20"/>
        </w:rPr>
        <w:t>:</w:t>
      </w:r>
      <w:r w:rsidR="007C54DF" w:rsidRPr="00100F78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 w:rsidRPr="00100F78">
        <w:rPr>
          <w:rFonts w:ascii="Arial" w:hAnsi="Arial" w:cs="Arial"/>
          <w:b/>
          <w:color w:val="auto"/>
          <w:sz w:val="20"/>
          <w:szCs w:val="20"/>
        </w:rPr>
        <w:t>„</w:t>
      </w:r>
      <w:r w:rsidR="00B56031" w:rsidRPr="00B56031">
        <w:rPr>
          <w:rFonts w:ascii="Arial" w:hAnsi="Arial" w:cs="Arial"/>
          <w:b/>
          <w:sz w:val="20"/>
          <w:szCs w:val="20"/>
        </w:rPr>
        <w:t>Zakup energii elektrycznej dla 7. Grupy zakupowej utworzonej przez „Szpitale Wielkopolski” sp. z o.o..</w:t>
      </w:r>
      <w:r w:rsidR="008E474E" w:rsidRPr="00100F78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100F78">
        <w:rPr>
          <w:rFonts w:ascii="Arial" w:hAnsi="Arial" w:cs="Arial"/>
          <w:color w:val="auto"/>
          <w:sz w:val="20"/>
          <w:szCs w:val="20"/>
        </w:rPr>
        <w:t xml:space="preserve">, </w:t>
      </w:r>
      <w:r w:rsidRPr="00DD2175">
        <w:rPr>
          <w:rFonts w:ascii="Arial" w:hAnsi="Arial" w:cs="Arial"/>
          <w:color w:val="auto"/>
          <w:sz w:val="20"/>
          <w:szCs w:val="20"/>
        </w:rPr>
        <w:t xml:space="preserve">numer sprawy: </w:t>
      </w:r>
      <w:proofErr w:type="spellStart"/>
      <w:r w:rsidR="002363D3" w:rsidRPr="00DD2175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DD2175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DD2175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DD2175">
        <w:rPr>
          <w:rFonts w:ascii="Arial" w:hAnsi="Arial" w:cs="Arial"/>
          <w:b/>
          <w:color w:val="auto"/>
          <w:sz w:val="20"/>
          <w:szCs w:val="20"/>
        </w:rPr>
        <w:t>/</w:t>
      </w:r>
      <w:r w:rsidR="00DD2175" w:rsidRPr="00DD2175">
        <w:rPr>
          <w:rFonts w:ascii="Arial" w:hAnsi="Arial" w:cs="Arial"/>
          <w:b/>
          <w:color w:val="auto"/>
          <w:sz w:val="20"/>
          <w:szCs w:val="20"/>
        </w:rPr>
        <w:t>6</w:t>
      </w:r>
      <w:r w:rsidR="00DC5C9A" w:rsidRPr="00DD2175">
        <w:rPr>
          <w:rFonts w:ascii="Arial" w:hAnsi="Arial" w:cs="Arial"/>
          <w:b/>
          <w:color w:val="auto"/>
          <w:sz w:val="20"/>
          <w:szCs w:val="20"/>
        </w:rPr>
        <w:t>/</w:t>
      </w:r>
      <w:r w:rsidR="00326BE9" w:rsidRPr="00DD2175">
        <w:rPr>
          <w:rFonts w:ascii="Arial" w:hAnsi="Arial" w:cs="Arial"/>
          <w:b/>
          <w:color w:val="auto"/>
          <w:sz w:val="20"/>
          <w:szCs w:val="20"/>
        </w:rPr>
        <w:t>202</w:t>
      </w:r>
      <w:r w:rsidR="002C3498" w:rsidRPr="00DD2175">
        <w:rPr>
          <w:rFonts w:ascii="Arial" w:hAnsi="Arial" w:cs="Arial"/>
          <w:b/>
          <w:color w:val="auto"/>
          <w:sz w:val="20"/>
          <w:szCs w:val="20"/>
        </w:rPr>
        <w:t>2</w:t>
      </w:r>
      <w:r w:rsidRPr="00DD2175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DD2175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DD2175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DD2175">
        <w:rPr>
          <w:rFonts w:ascii="Arial" w:hAnsi="Arial" w:cs="Arial"/>
          <w:b/>
          <w:color w:val="auto"/>
          <w:sz w:val="20"/>
          <w:szCs w:val="20"/>
        </w:rPr>
        <w:t>umer</w:t>
      </w:r>
      <w:r w:rsidR="009A4AC5" w:rsidRPr="00100F78">
        <w:rPr>
          <w:rFonts w:ascii="Arial" w:hAnsi="Arial" w:cs="Arial"/>
          <w:b/>
          <w:color w:val="auto"/>
          <w:sz w:val="20"/>
          <w:szCs w:val="20"/>
        </w:rPr>
        <w:t xml:space="preserve"> ogłoszenia w</w:t>
      </w:r>
      <w:r w:rsidR="002E42A5" w:rsidRPr="00100F78">
        <w:rPr>
          <w:rFonts w:ascii="Arial" w:hAnsi="Arial" w:cs="Arial"/>
          <w:b/>
          <w:color w:val="auto"/>
          <w:sz w:val="20"/>
          <w:szCs w:val="20"/>
        </w:rPr>
        <w:t> </w:t>
      </w:r>
      <w:r w:rsidR="00222192" w:rsidRPr="00100F78">
        <w:rPr>
          <w:rFonts w:ascii="Arial" w:hAnsi="Arial" w:cs="Arial"/>
          <w:b/>
          <w:bCs/>
          <w:color w:val="auto"/>
          <w:sz w:val="20"/>
          <w:szCs w:val="20"/>
        </w:rPr>
        <w:t xml:space="preserve">……………… </w:t>
      </w:r>
      <w:r w:rsidR="002363D3" w:rsidRPr="00100F78">
        <w:rPr>
          <w:rFonts w:ascii="Arial" w:hAnsi="Arial" w:cs="Arial"/>
          <w:color w:val="auto"/>
          <w:sz w:val="20"/>
          <w:szCs w:val="20"/>
        </w:rPr>
        <w:t xml:space="preserve">w </w:t>
      </w:r>
      <w:r w:rsidR="00222192" w:rsidRPr="00100F78">
        <w:rPr>
          <w:rFonts w:ascii="Arial" w:hAnsi="Arial" w:cs="Arial"/>
          <w:color w:val="auto"/>
          <w:sz w:val="20"/>
          <w:szCs w:val="20"/>
        </w:rPr>
        <w:t>………………</w:t>
      </w:r>
      <w:r w:rsidR="00222192" w:rsidRPr="00100F78">
        <w:rPr>
          <w:rFonts w:ascii="Arial" w:hAnsi="Arial" w:cs="Arial"/>
          <w:b/>
          <w:color w:val="auto"/>
          <w:sz w:val="20"/>
          <w:szCs w:val="20"/>
        </w:rPr>
        <w:t xml:space="preserve"> r. </w:t>
      </w:r>
    </w:p>
    <w:p w14:paraId="67AE24A2" w14:textId="77777777" w:rsidR="00F2758A" w:rsidRPr="00100F78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51BCD1B9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my niżej podpisani:</w:t>
      </w:r>
    </w:p>
    <w:p w14:paraId="53C67614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……………………………...........................................................................................................................</w:t>
      </w:r>
    </w:p>
    <w:p w14:paraId="7FACCF3A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……………………………..........................................................................................................................</w:t>
      </w:r>
    </w:p>
    <w:p w14:paraId="2396EED7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………………………………………………………………………………….…………………………………..</w:t>
      </w:r>
    </w:p>
    <w:p w14:paraId="705570DD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działając w imieniu i na rzecz:</w:t>
      </w:r>
    </w:p>
    <w:p w14:paraId="18D7C86C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…..………………………………………….……….....................................................................................</w:t>
      </w:r>
    </w:p>
    <w:p w14:paraId="29308DB5" w14:textId="77777777" w:rsidR="00DC5C9A" w:rsidRPr="00100F78" w:rsidRDefault="00DC5C9A" w:rsidP="00DC5C9A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100F78">
        <w:rPr>
          <w:rFonts w:cs="Arial"/>
          <w:i/>
          <w:sz w:val="20"/>
        </w:rPr>
        <w:t xml:space="preserve"> </w:t>
      </w:r>
      <w:r w:rsidRPr="00100F78">
        <w:rPr>
          <w:rFonts w:cs="Arial"/>
          <w:i/>
          <w:sz w:val="16"/>
          <w:szCs w:val="16"/>
        </w:rPr>
        <w:t>(nazwa (firma) dokładny adres wykonawcy/wykonawców; w przypadku składania oferty przez podmioty występujące wspólnie podać nazwy (firmy), dokładne adresy, siedziby wszystkich członków konsorcjum)</w:t>
      </w:r>
    </w:p>
    <w:p w14:paraId="46B9349E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Oświadczamy, że naszym pełnomocnikiem dla potrzeb niniejszego zamówienia jest: </w:t>
      </w:r>
    </w:p>
    <w:p w14:paraId="4A245F66" w14:textId="77777777" w:rsidR="00DC5C9A" w:rsidRPr="00100F78" w:rsidRDefault="00DC5C9A" w:rsidP="00DC5C9A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16"/>
          <w:szCs w:val="16"/>
        </w:rPr>
        <w:t>(</w:t>
      </w:r>
      <w:r w:rsidRPr="00100F78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100F78">
        <w:rPr>
          <w:rFonts w:ascii="Arial" w:hAnsi="Arial" w:cs="Arial"/>
          <w:sz w:val="16"/>
          <w:szCs w:val="16"/>
        </w:rPr>
        <w:t>):</w:t>
      </w:r>
    </w:p>
    <w:p w14:paraId="706CA943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………………………………………...........................................................................................................</w:t>
      </w:r>
    </w:p>
    <w:p w14:paraId="13A66E0C" w14:textId="77777777" w:rsidR="00DC5C9A" w:rsidRPr="00100F78" w:rsidRDefault="00DC5C9A" w:rsidP="00DC5C9A">
      <w:pPr>
        <w:pStyle w:val="body2"/>
        <w:spacing w:before="0" w:after="0"/>
        <w:ind w:left="0"/>
        <w:rPr>
          <w:rFonts w:cs="Arial"/>
          <w:sz w:val="20"/>
        </w:rPr>
      </w:pPr>
      <w:r w:rsidRPr="00100F78">
        <w:rPr>
          <w:rFonts w:cs="Arial"/>
          <w:sz w:val="20"/>
        </w:rPr>
        <w:t>………..…………………………................................................................................................................</w:t>
      </w:r>
    </w:p>
    <w:p w14:paraId="72D87BD4" w14:textId="77777777" w:rsidR="00DC5C9A" w:rsidRPr="00100F78" w:rsidRDefault="00DC5C9A" w:rsidP="00DC5C9A">
      <w:pPr>
        <w:pStyle w:val="body1"/>
        <w:spacing w:before="0" w:after="0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Adres do korespondencji wykonawcy lub pełnomocnika:</w:t>
      </w:r>
    </w:p>
    <w:p w14:paraId="76135A11" w14:textId="77777777" w:rsidR="00DC5C9A" w:rsidRPr="00100F78" w:rsidRDefault="00DC5C9A" w:rsidP="00DC5C9A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100F78">
        <w:rPr>
          <w:rFonts w:cs="Arial"/>
          <w:sz w:val="20"/>
          <w:lang w:val="sv-SE"/>
        </w:rPr>
        <w:t>adres: ..................…………………………..................................................................................................</w:t>
      </w:r>
    </w:p>
    <w:p w14:paraId="5F73274C" w14:textId="77777777" w:rsidR="00DC5C9A" w:rsidRPr="00100F78" w:rsidRDefault="00DC5C9A" w:rsidP="00DC5C9A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100F78">
        <w:rPr>
          <w:rFonts w:cs="Arial"/>
          <w:sz w:val="20"/>
          <w:lang w:val="sv-SE"/>
        </w:rPr>
        <w:t>…………………….........................………..................................................................................................</w:t>
      </w:r>
    </w:p>
    <w:p w14:paraId="5FB788D1" w14:textId="77777777" w:rsidR="00DC5C9A" w:rsidRPr="00100F78" w:rsidRDefault="00DC5C9A" w:rsidP="00DC5C9A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100F78">
        <w:rPr>
          <w:rFonts w:cs="Arial"/>
          <w:sz w:val="20"/>
          <w:lang w:val="sv-SE"/>
        </w:rPr>
        <w:t xml:space="preserve">numer telefonu: </w:t>
      </w:r>
      <w:r w:rsidRPr="00100F78">
        <w:rPr>
          <w:rFonts w:cs="Arial"/>
          <w:sz w:val="20"/>
          <w:lang w:val="sv-SE"/>
        </w:rPr>
        <w:tab/>
        <w:t>............................................ ,</w:t>
      </w:r>
    </w:p>
    <w:p w14:paraId="1F089D95" w14:textId="77777777" w:rsidR="00DC5C9A" w:rsidRPr="00100F78" w:rsidRDefault="00DC5C9A" w:rsidP="00DC5C9A">
      <w:pPr>
        <w:pStyle w:val="body2"/>
        <w:spacing w:before="0" w:after="0"/>
        <w:ind w:left="142" w:hanging="142"/>
        <w:rPr>
          <w:rFonts w:cs="Arial"/>
          <w:sz w:val="20"/>
        </w:rPr>
      </w:pPr>
      <w:r w:rsidRPr="00100F78">
        <w:rPr>
          <w:rFonts w:cs="Arial"/>
          <w:sz w:val="20"/>
        </w:rPr>
        <w:t>adres poczty e-mail:   ............................................ .</w:t>
      </w:r>
    </w:p>
    <w:p w14:paraId="289226EF" w14:textId="77777777" w:rsidR="00DC5C9A" w:rsidRPr="00100F78" w:rsidRDefault="00DC5C9A" w:rsidP="00DC5C9A">
      <w:pPr>
        <w:rPr>
          <w:rFonts w:ascii="Arial" w:hAnsi="Arial" w:cs="Arial"/>
          <w:color w:val="000000"/>
          <w:szCs w:val="20"/>
          <w:lang w:val="sq-AL"/>
        </w:rPr>
      </w:pPr>
      <w:r w:rsidRPr="00100F78">
        <w:rPr>
          <w:rFonts w:ascii="Arial" w:hAnsi="Arial" w:cs="Arial"/>
          <w:color w:val="000000"/>
          <w:szCs w:val="20"/>
          <w:lang w:val="sq-AL"/>
        </w:rPr>
        <w:t xml:space="preserve">wpisany do rejestru....................................................................................................................................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 </w:t>
      </w:r>
    </w:p>
    <w:p w14:paraId="09EC7572" w14:textId="77777777" w:rsidR="00DC5C9A" w:rsidRPr="00100F78" w:rsidRDefault="00DC5C9A" w:rsidP="00DC5C9A">
      <w:pPr>
        <w:spacing w:line="240" w:lineRule="auto"/>
        <w:rPr>
          <w:rFonts w:ascii="Arial" w:hAnsi="Arial" w:cs="Arial"/>
          <w:color w:val="000000"/>
          <w:szCs w:val="20"/>
          <w:lang w:val="sq-AL" w:eastAsia="pl-PL"/>
        </w:rPr>
      </w:pPr>
      <w:r w:rsidRPr="00100F78">
        <w:rPr>
          <w:rFonts w:ascii="Arial" w:hAnsi="Arial" w:cs="Arial"/>
          <w:color w:val="000000"/>
          <w:szCs w:val="20"/>
          <w:lang w:val="sq-AL" w:eastAsia="pl-PL"/>
        </w:rPr>
        <w:t>Rodzaje Wykonawcy:</w:t>
      </w:r>
    </w:p>
    <w:p w14:paraId="4F6248FD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mikroprzedsiębiorstwo</w:t>
      </w:r>
    </w:p>
    <w:p w14:paraId="0897030E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małe przedsiębiorstwo</w:t>
      </w:r>
    </w:p>
    <w:p w14:paraId="245CEE34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średnie przedsiębiorstwo</w:t>
      </w:r>
    </w:p>
    <w:p w14:paraId="1C2B0A9F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jednoosobowa działalność gospodarcza</w:t>
      </w:r>
    </w:p>
    <w:p w14:paraId="3A434569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osoba fizyczna nieprowadząca działalności gospodarczej</w:t>
      </w:r>
    </w:p>
    <w:p w14:paraId="41CAAA35" w14:textId="77777777" w:rsidR="00DC5C9A" w:rsidRPr="00100F78" w:rsidRDefault="00DC5C9A" w:rsidP="00DC5C9A">
      <w:pPr>
        <w:spacing w:line="240" w:lineRule="auto"/>
        <w:ind w:left="720"/>
        <w:contextualSpacing/>
        <w:rPr>
          <w:rFonts w:ascii="Arial" w:hAnsi="Arial" w:cs="Arial"/>
          <w:szCs w:val="20"/>
          <w:lang w:eastAsia="pl-PL"/>
        </w:rPr>
      </w:pPr>
      <w:r w:rsidRPr="00100F78">
        <w:rPr>
          <w:rFonts w:ascii="Arial" w:hAnsi="Arial" w:cs="Arial"/>
          <w:szCs w:val="20"/>
          <w:lang w:eastAsia="pl-PL"/>
        </w:rPr>
        <w:t>□</w:t>
      </w:r>
      <w:r w:rsidRPr="00100F78">
        <w:rPr>
          <w:rFonts w:ascii="Arial" w:hAnsi="Arial" w:cs="Arial"/>
          <w:szCs w:val="20"/>
          <w:lang w:eastAsia="pl-PL"/>
        </w:rPr>
        <w:tab/>
        <w:t>inny rodzaj</w:t>
      </w:r>
    </w:p>
    <w:p w14:paraId="16F07DA9" w14:textId="77777777" w:rsidR="00DC5C9A" w:rsidRPr="00100F78" w:rsidRDefault="00DC5C9A" w:rsidP="00DC5C9A">
      <w:pPr>
        <w:spacing w:line="240" w:lineRule="auto"/>
        <w:rPr>
          <w:rFonts w:ascii="Arial" w:hAnsi="Arial" w:cs="Arial"/>
          <w:color w:val="000000"/>
          <w:szCs w:val="20"/>
          <w:lang w:val="sq-AL" w:eastAsia="pl-PL"/>
        </w:rPr>
      </w:pPr>
      <w:r w:rsidRPr="00100F78">
        <w:rPr>
          <w:rFonts w:ascii="Arial" w:hAnsi="Arial" w:cs="Arial"/>
          <w:color w:val="000000"/>
          <w:szCs w:val="20"/>
          <w:lang w:val="sq-AL" w:eastAsia="pl-PL"/>
        </w:rPr>
        <w:t>(zaznaczyć odpowiednie)</w:t>
      </w:r>
    </w:p>
    <w:p w14:paraId="23117E09" w14:textId="77777777" w:rsidR="00DC5C9A" w:rsidRPr="00100F78" w:rsidRDefault="00DC5C9A" w:rsidP="00DC5C9A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100F78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Pr="00100F78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100F78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100F78">
        <w:rPr>
          <w:rFonts w:ascii="Arial" w:hAnsi="Arial" w:cs="Arial"/>
          <w:b/>
          <w:sz w:val="20"/>
        </w:rPr>
        <w:t>składamy niniejszą ofertę</w:t>
      </w:r>
      <w:r w:rsidR="00CD070A" w:rsidRPr="00100F78">
        <w:rPr>
          <w:rFonts w:ascii="Arial" w:hAnsi="Arial" w:cs="Arial"/>
          <w:b/>
          <w:sz w:val="20"/>
        </w:rPr>
        <w:t>.</w:t>
      </w:r>
    </w:p>
    <w:p w14:paraId="3B770DBA" w14:textId="273F26A2" w:rsidR="00A57DF0" w:rsidRPr="00100F78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100F78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100F78">
        <w:rPr>
          <w:rFonts w:ascii="Arial" w:hAnsi="Arial" w:cs="Arial"/>
          <w:sz w:val="20"/>
        </w:rPr>
        <w:t>z wymaganiami określonymi w</w:t>
      </w:r>
      <w:r w:rsidR="000A7F26" w:rsidRPr="00100F78">
        <w:rPr>
          <w:rFonts w:ascii="Arial" w:hAnsi="Arial" w:cs="Arial"/>
          <w:sz w:val="20"/>
        </w:rPr>
        <w:t> </w:t>
      </w:r>
      <w:r w:rsidRPr="00100F78">
        <w:rPr>
          <w:rFonts w:ascii="Arial" w:hAnsi="Arial" w:cs="Arial"/>
          <w:sz w:val="20"/>
        </w:rPr>
        <w:t>S</w:t>
      </w:r>
      <w:r w:rsidR="00D67BBA" w:rsidRPr="00100F78">
        <w:rPr>
          <w:rFonts w:ascii="Arial" w:hAnsi="Arial" w:cs="Arial"/>
          <w:sz w:val="20"/>
        </w:rPr>
        <w:t>WZ</w:t>
      </w:r>
      <w:r w:rsidRPr="00100F78">
        <w:rPr>
          <w:rFonts w:ascii="Arial" w:hAnsi="Arial" w:cs="Arial"/>
          <w:sz w:val="20"/>
        </w:rPr>
        <w:t>.</w:t>
      </w:r>
    </w:p>
    <w:p w14:paraId="4BF73D3F" w14:textId="42887F2C" w:rsidR="00F76CE1" w:rsidRPr="00100F78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100F78">
        <w:rPr>
          <w:rFonts w:ascii="Arial" w:hAnsi="Arial" w:cs="Arial"/>
          <w:sz w:val="20"/>
        </w:rPr>
        <w:t>SWZ</w:t>
      </w:r>
      <w:r w:rsidRPr="00100F78">
        <w:rPr>
          <w:rFonts w:ascii="Arial" w:hAnsi="Arial" w:cs="Arial"/>
          <w:sz w:val="20"/>
        </w:rPr>
        <w:t>.</w:t>
      </w:r>
    </w:p>
    <w:p w14:paraId="06D66B2E" w14:textId="77777777" w:rsidR="00B56031" w:rsidRPr="00B56031" w:rsidRDefault="00B56031" w:rsidP="00B56031">
      <w:pPr>
        <w:ind w:left="284"/>
        <w:jc w:val="both"/>
        <w:rPr>
          <w:rFonts w:ascii="Arial" w:eastAsia="Calibri" w:hAnsi="Arial" w:cs="Arial"/>
          <w:szCs w:val="20"/>
        </w:rPr>
      </w:pPr>
      <w:r w:rsidRPr="00B56031">
        <w:rPr>
          <w:rFonts w:ascii="Arial" w:eastAsia="Calibri" w:hAnsi="Arial" w:cs="Arial"/>
          <w:szCs w:val="20"/>
        </w:rPr>
        <w:t xml:space="preserve">wartość netto ................................................zł. </w:t>
      </w:r>
    </w:p>
    <w:p w14:paraId="6ADA6E45" w14:textId="77777777" w:rsidR="00B56031" w:rsidRPr="00B56031" w:rsidRDefault="00B56031" w:rsidP="00B56031">
      <w:pPr>
        <w:ind w:left="284"/>
        <w:jc w:val="both"/>
        <w:rPr>
          <w:rFonts w:ascii="Arial" w:eastAsia="Calibri" w:hAnsi="Arial" w:cs="Arial"/>
          <w:szCs w:val="20"/>
        </w:rPr>
      </w:pPr>
      <w:r w:rsidRPr="00B56031">
        <w:rPr>
          <w:rFonts w:ascii="Arial" w:eastAsia="Calibri" w:hAnsi="Arial" w:cs="Arial"/>
          <w:szCs w:val="20"/>
        </w:rPr>
        <w:t xml:space="preserve">wartość podatku VAT ................................zł., </w:t>
      </w:r>
    </w:p>
    <w:p w14:paraId="58C52D7F" w14:textId="77777777" w:rsidR="00B56031" w:rsidRPr="00B56031" w:rsidRDefault="00B56031" w:rsidP="00B56031">
      <w:pPr>
        <w:ind w:left="284"/>
        <w:jc w:val="both"/>
        <w:rPr>
          <w:rFonts w:ascii="Arial" w:eastAsia="Calibri" w:hAnsi="Arial" w:cs="Arial"/>
          <w:szCs w:val="20"/>
        </w:rPr>
      </w:pPr>
      <w:r w:rsidRPr="00B56031">
        <w:rPr>
          <w:rFonts w:ascii="Arial" w:eastAsia="Calibri" w:hAnsi="Arial" w:cs="Arial"/>
          <w:szCs w:val="20"/>
        </w:rPr>
        <w:t>co stanowi wartość brutto ................................... zł. (słownie:............................................... zł.)</w:t>
      </w:r>
    </w:p>
    <w:p w14:paraId="1F6F58A6" w14:textId="77777777" w:rsidR="00B56031" w:rsidRPr="00B56031" w:rsidRDefault="00B56031" w:rsidP="00B56031">
      <w:pPr>
        <w:ind w:left="284"/>
        <w:jc w:val="both"/>
        <w:rPr>
          <w:rFonts w:ascii="Arial" w:eastAsia="Calibri" w:hAnsi="Arial" w:cs="Arial"/>
          <w:szCs w:val="20"/>
        </w:rPr>
      </w:pPr>
      <w:r w:rsidRPr="00B56031">
        <w:rPr>
          <w:rFonts w:ascii="Arial" w:eastAsia="Calibri" w:hAnsi="Arial" w:cs="Arial"/>
          <w:szCs w:val="20"/>
        </w:rPr>
        <w:t xml:space="preserve">wyliczenie zgodne z tabelą formularza cenowego </w:t>
      </w:r>
    </w:p>
    <w:p w14:paraId="771D033D" w14:textId="77777777" w:rsidR="00DC5C9A" w:rsidRPr="00100F78" w:rsidRDefault="00DC5C9A" w:rsidP="00DC5C9A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 xml:space="preserve">termin realizacji zamówienia: zgodnie z SWZ </w:t>
      </w:r>
    </w:p>
    <w:p w14:paraId="2F12354B" w14:textId="77777777" w:rsidR="00DC5C9A" w:rsidRPr="00100F78" w:rsidRDefault="00DC5C9A" w:rsidP="00DC5C9A">
      <w:pPr>
        <w:ind w:left="284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warunki płatności przelew 30 dni.</w:t>
      </w:r>
    </w:p>
    <w:p w14:paraId="19F6B7C1" w14:textId="3BAF5820" w:rsidR="00B81224" w:rsidRPr="00100F78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03207FF8" w:rsidR="00053CC2" w:rsidRPr="00100F78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Akceptujemy zawart</w:t>
      </w:r>
      <w:r w:rsidR="000851A2" w:rsidRPr="00100F78">
        <w:rPr>
          <w:rFonts w:ascii="Arial" w:hAnsi="Arial" w:cs="Arial"/>
          <w:sz w:val="20"/>
        </w:rPr>
        <w:t>e</w:t>
      </w:r>
      <w:r w:rsidRPr="00100F78">
        <w:rPr>
          <w:rFonts w:ascii="Arial" w:hAnsi="Arial" w:cs="Arial"/>
          <w:sz w:val="20"/>
        </w:rPr>
        <w:t xml:space="preserve"> w SWZ </w:t>
      </w:r>
      <w:r w:rsidR="000851A2" w:rsidRPr="00100F78">
        <w:rPr>
          <w:rFonts w:ascii="Arial" w:hAnsi="Arial" w:cs="Arial"/>
          <w:sz w:val="20"/>
        </w:rPr>
        <w:t>projektowane postanowienia umowy</w:t>
      </w:r>
      <w:r w:rsidRPr="00100F78">
        <w:rPr>
          <w:rFonts w:ascii="Arial" w:hAnsi="Arial" w:cs="Arial"/>
          <w:sz w:val="20"/>
        </w:rPr>
        <w:t xml:space="preserve"> i zobowiązujemy się</w:t>
      </w:r>
      <w:r w:rsidR="00B90DF9" w:rsidRPr="00100F78">
        <w:rPr>
          <w:rFonts w:ascii="Arial" w:hAnsi="Arial" w:cs="Arial"/>
          <w:sz w:val="20"/>
        </w:rPr>
        <w:t xml:space="preserve"> w </w:t>
      </w:r>
      <w:r w:rsidRPr="00100F78">
        <w:rPr>
          <w:rFonts w:ascii="Arial" w:hAnsi="Arial" w:cs="Arial"/>
          <w:sz w:val="20"/>
        </w:rPr>
        <w:t>przypadku wyboru naszej oferty do zawarcia Umowy na tak określonych warunkach, w miejscu i terminie wyznaczonym przez Zamawiającego.</w:t>
      </w:r>
    </w:p>
    <w:p w14:paraId="56548946" w14:textId="12F8A6CC" w:rsidR="008E474E" w:rsidRPr="00100F78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lastRenderedPageBreak/>
        <w:t>Uważamy się za związanych ofertą na czas wskazany w SWZ.</w:t>
      </w:r>
    </w:p>
    <w:p w14:paraId="6A94EF77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Na podstawie art. 225 ustawy </w:t>
      </w:r>
      <w:proofErr w:type="spellStart"/>
      <w:r w:rsidRPr="00100F78">
        <w:rPr>
          <w:rFonts w:ascii="Arial" w:hAnsi="Arial" w:cs="Arial"/>
          <w:sz w:val="20"/>
        </w:rPr>
        <w:t>Pzp</w:t>
      </w:r>
      <w:proofErr w:type="spellEnd"/>
      <w:r w:rsidRPr="00100F78">
        <w:rPr>
          <w:rFonts w:ascii="Arial" w:hAnsi="Arial" w:cs="Arial"/>
          <w:b/>
          <w:bCs/>
          <w:sz w:val="20"/>
        </w:rPr>
        <w:t xml:space="preserve"> </w:t>
      </w:r>
      <w:r w:rsidRPr="00100F78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100F78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100F78">
        <w:rPr>
          <w:rFonts w:ascii="Arial" w:hAnsi="Arial" w:cs="Arial"/>
          <w:b/>
          <w:szCs w:val="20"/>
          <w:u w:val="single"/>
        </w:rPr>
        <w:t>nie prowadzi</w:t>
      </w:r>
      <w:r w:rsidRPr="00100F78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100F78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b/>
          <w:szCs w:val="20"/>
          <w:u w:val="single"/>
        </w:rPr>
        <w:t>prowadzi</w:t>
      </w:r>
      <w:r w:rsidRPr="00100F78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100F78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100F78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Pr="00100F78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100F78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20EBAD82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  <w:lang w:eastAsia="ar-SA"/>
        </w:rPr>
        <w:t>Oświadczam, że przedmiot zamówienia *zamierzamy wykonać sami bez udziału Podwykonawców / *zamierzamy poniżej 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100F78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462 ustawy </w:t>
            </w:r>
            <w:proofErr w:type="spellStart"/>
            <w:r w:rsidRPr="00100F78">
              <w:rPr>
                <w:rFonts w:ascii="Arial" w:hAnsi="Arial" w:cs="Arial"/>
                <w:b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100F78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100F78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100F78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100F78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100F78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100F78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100F78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100F78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100F78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100F78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19D1998" w14:textId="77777777" w:rsidR="00A85AED" w:rsidRPr="00100F78" w:rsidRDefault="00A85AED" w:rsidP="00A85AED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22EB9DDC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 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3A8F6F8" w14:textId="77777777" w:rsidR="00A85AED" w:rsidRPr="00100F78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>Tajemnica przedsiębiorstwa.</w:t>
      </w:r>
    </w:p>
    <w:p w14:paraId="44175066" w14:textId="1233475A" w:rsidR="00A85AED" w:rsidRPr="00100F78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100F78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100F78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100F78">
        <w:rPr>
          <w:rFonts w:ascii="Arial" w:hAnsi="Arial" w:cs="Arial"/>
          <w:sz w:val="20"/>
        </w:rPr>
        <w:br/>
        <w:t>z dnia 16 kwietnia 1993 r. o zwalczaniu nieuczciwej konkurencji (tj. Dz. U. 202</w:t>
      </w:r>
      <w:r w:rsidR="00193332" w:rsidRPr="00100F78">
        <w:rPr>
          <w:rFonts w:ascii="Arial" w:hAnsi="Arial" w:cs="Arial"/>
          <w:sz w:val="20"/>
        </w:rPr>
        <w:t>0</w:t>
      </w:r>
      <w:r w:rsidRPr="00100F78">
        <w:rPr>
          <w:rFonts w:ascii="Arial" w:hAnsi="Arial" w:cs="Arial"/>
          <w:sz w:val="20"/>
        </w:rPr>
        <w:t xml:space="preserve"> poz. </w:t>
      </w:r>
      <w:r w:rsidR="00193332" w:rsidRPr="00100F78">
        <w:rPr>
          <w:rFonts w:ascii="Arial" w:hAnsi="Arial" w:cs="Arial"/>
          <w:sz w:val="20"/>
        </w:rPr>
        <w:t>1913</w:t>
      </w:r>
      <w:r w:rsidRPr="00100F78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100F78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100F78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100F78">
        <w:rPr>
          <w:rFonts w:ascii="Arial" w:hAnsi="Arial" w:cs="Arial"/>
          <w:sz w:val="20"/>
        </w:rPr>
        <w:t>.</w:t>
      </w:r>
    </w:p>
    <w:p w14:paraId="7F721A1C" w14:textId="7CF3C4F6" w:rsidR="00A85AED" w:rsidRPr="00100F78" w:rsidRDefault="00A85AED" w:rsidP="00A85AED">
      <w:pPr>
        <w:pStyle w:val="ZnakZnak4"/>
        <w:spacing w:after="0" w:line="240" w:lineRule="auto"/>
        <w:ind w:left="567"/>
        <w:rPr>
          <w:rFonts w:ascii="Arial" w:hAnsi="Arial"/>
          <w:b w:val="0"/>
          <w:iCs/>
          <w:lang w:eastAsia="x-none"/>
        </w:rPr>
      </w:pPr>
      <w:r w:rsidRPr="00100F78">
        <w:rPr>
          <w:rFonts w:ascii="Arial" w:hAnsi="Arial"/>
          <w:i/>
        </w:rPr>
        <w:t xml:space="preserve">Uwaga: </w:t>
      </w:r>
      <w:r w:rsidRPr="00100F78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100F78">
        <w:rPr>
          <w:rFonts w:ascii="Arial" w:hAnsi="Arial"/>
          <w:b w:val="0"/>
          <w:iCs/>
          <w:lang w:eastAsia="x-none"/>
        </w:rPr>
        <w:t>1</w:t>
      </w:r>
      <w:r w:rsidRPr="00100F78">
        <w:rPr>
          <w:rFonts w:ascii="Arial" w:hAnsi="Arial"/>
          <w:b w:val="0"/>
          <w:iCs/>
          <w:lang w:val="x-none" w:eastAsia="x-none"/>
        </w:rPr>
        <w:t xml:space="preserve">8 ust. 3 ustawy </w:t>
      </w:r>
      <w:proofErr w:type="spellStart"/>
      <w:r w:rsidRPr="00100F78">
        <w:rPr>
          <w:rFonts w:ascii="Arial" w:hAnsi="Arial"/>
          <w:b w:val="0"/>
          <w:iCs/>
          <w:lang w:val="x-none" w:eastAsia="x-none"/>
        </w:rPr>
        <w:t>Pzp</w:t>
      </w:r>
      <w:proofErr w:type="spellEnd"/>
      <w:r w:rsidRPr="00100F78">
        <w:rPr>
          <w:rFonts w:ascii="Arial" w:hAnsi="Arial"/>
          <w:b w:val="0"/>
          <w:iCs/>
          <w:lang w:val="x-none" w:eastAsia="x-none"/>
        </w:rPr>
        <w:t xml:space="preserve">, </w:t>
      </w:r>
      <w:r w:rsidRPr="00100F78">
        <w:rPr>
          <w:rFonts w:ascii="Arial" w:hAnsi="Arial"/>
          <w:b w:val="0"/>
          <w:iCs/>
          <w:lang w:eastAsia="x-none"/>
        </w:rPr>
        <w:t>n</w:t>
      </w:r>
      <w:proofErr w:type="spellStart"/>
      <w:r w:rsidRPr="00100F78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Pr="00100F78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r w:rsidR="00FF14FD" w:rsidRPr="00100F78">
        <w:rPr>
          <w:rFonts w:ascii="Arial" w:hAnsi="Arial"/>
          <w:b w:val="0"/>
          <w:iCs/>
          <w:lang w:val="x-none" w:eastAsia="x-none"/>
        </w:rPr>
        <w:t>tj.</w:t>
      </w:r>
      <w:r w:rsidRPr="00100F78">
        <w:rPr>
          <w:rFonts w:ascii="Arial" w:hAnsi="Arial"/>
          <w:b w:val="0"/>
          <w:iCs/>
          <w:lang w:val="x-none" w:eastAsia="x-none"/>
        </w:rPr>
        <w:t xml:space="preserve"> Dz. U. z 202</w:t>
      </w:r>
      <w:r w:rsidR="00DD2175">
        <w:rPr>
          <w:rFonts w:ascii="Arial" w:hAnsi="Arial"/>
          <w:b w:val="0"/>
          <w:iCs/>
          <w:lang w:eastAsia="x-none"/>
        </w:rPr>
        <w:t>0</w:t>
      </w:r>
      <w:r w:rsidRPr="00100F78">
        <w:rPr>
          <w:rFonts w:ascii="Arial" w:hAnsi="Arial"/>
          <w:b w:val="0"/>
          <w:iCs/>
          <w:lang w:eastAsia="x-none"/>
        </w:rPr>
        <w:t xml:space="preserve"> </w:t>
      </w:r>
      <w:r w:rsidRPr="00100F78">
        <w:rPr>
          <w:rFonts w:ascii="Arial" w:hAnsi="Arial"/>
          <w:b w:val="0"/>
          <w:iCs/>
          <w:lang w:val="x-none" w:eastAsia="x-none"/>
        </w:rPr>
        <w:t xml:space="preserve">r. poz. </w:t>
      </w:r>
      <w:r w:rsidR="0077459B" w:rsidRPr="00100F78">
        <w:rPr>
          <w:rFonts w:ascii="Arial" w:hAnsi="Arial"/>
          <w:b w:val="0"/>
          <w:iCs/>
          <w:lang w:eastAsia="x-none"/>
        </w:rPr>
        <w:t>1913</w:t>
      </w:r>
      <w:r w:rsidR="00B56031">
        <w:rPr>
          <w:rFonts w:ascii="Arial" w:hAnsi="Arial"/>
          <w:b w:val="0"/>
          <w:iCs/>
          <w:lang w:eastAsia="x-none"/>
        </w:rPr>
        <w:t xml:space="preserve"> ze zm.</w:t>
      </w:r>
      <w:r w:rsidRPr="00100F78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100F78">
        <w:rPr>
          <w:rFonts w:ascii="Arial" w:hAnsi="Arial"/>
          <w:b w:val="0"/>
          <w:iCs/>
          <w:lang w:eastAsia="x-none"/>
        </w:rPr>
        <w:t> </w:t>
      </w:r>
      <w:r w:rsidRPr="00100F78">
        <w:rPr>
          <w:rFonts w:ascii="Arial" w:hAnsi="Arial"/>
          <w:b w:val="0"/>
          <w:iCs/>
          <w:lang w:val="x-none" w:eastAsia="x-none"/>
        </w:rPr>
        <w:t>których mowa w art. 222 ust. 5</w:t>
      </w:r>
      <w:r w:rsidRPr="00100F78">
        <w:rPr>
          <w:rFonts w:ascii="Arial" w:hAnsi="Arial"/>
          <w:b w:val="0"/>
          <w:iCs/>
          <w:lang w:eastAsia="x-none"/>
        </w:rPr>
        <w:t xml:space="preserve"> ustawy </w:t>
      </w:r>
      <w:proofErr w:type="spellStart"/>
      <w:r w:rsidRPr="00100F78">
        <w:rPr>
          <w:rFonts w:ascii="Arial" w:hAnsi="Arial"/>
          <w:b w:val="0"/>
          <w:iCs/>
          <w:lang w:eastAsia="x-none"/>
        </w:rPr>
        <w:t>Pzp</w:t>
      </w:r>
      <w:proofErr w:type="spellEnd"/>
      <w:r w:rsidR="00780D4E" w:rsidRPr="00100F78">
        <w:rPr>
          <w:rFonts w:ascii="Arial" w:hAnsi="Arial"/>
          <w:b w:val="0"/>
          <w:iCs/>
          <w:lang w:eastAsia="x-none"/>
        </w:rPr>
        <w:t>.</w:t>
      </w:r>
    </w:p>
    <w:p w14:paraId="374CDBB4" w14:textId="77777777" w:rsidR="00780D4E" w:rsidRPr="00100F78" w:rsidRDefault="00780D4E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</w:p>
    <w:p w14:paraId="387ADC96" w14:textId="7EBA811D" w:rsidR="002363D3" w:rsidRPr="00A3307F" w:rsidRDefault="00A85AED" w:rsidP="00DC5C9A">
      <w:pPr>
        <w:shd w:val="clear" w:color="auto" w:fill="FFFFFF"/>
        <w:spacing w:line="240" w:lineRule="auto"/>
        <w:rPr>
          <w:rFonts w:ascii="Arial" w:hAnsi="Arial" w:cs="Arial"/>
          <w:b/>
        </w:rPr>
      </w:pPr>
      <w:r w:rsidRPr="00100F78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 w:rsidRPr="00100F78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100F78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sectPr w:rsidR="002363D3" w:rsidRPr="00A3307F" w:rsidSect="002363D3">
      <w:footerReference w:type="default" r:id="rId10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D1586" w14:textId="77777777" w:rsidR="00316F02" w:rsidRDefault="00316F02">
      <w:r>
        <w:separator/>
      </w:r>
    </w:p>
  </w:endnote>
  <w:endnote w:type="continuationSeparator" w:id="0">
    <w:p w14:paraId="419E970E" w14:textId="77777777" w:rsidR="00316F02" w:rsidRDefault="0031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654D75">
      <w:rPr>
        <w:rFonts w:ascii="Arial" w:hAnsi="Arial" w:cs="Arial"/>
        <w:b/>
        <w:noProof/>
        <w:sz w:val="16"/>
        <w:szCs w:val="16"/>
      </w:rPr>
      <w:t>4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654D75" w:rsidRPr="00654D75">
      <w:rPr>
        <w:rFonts w:ascii="Arial" w:hAnsi="Arial" w:cs="Arial"/>
        <w:b/>
        <w:noProof/>
        <w:sz w:val="16"/>
        <w:szCs w:val="16"/>
      </w:rPr>
      <w:t>4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7C408" w14:textId="77777777" w:rsidR="00316F02" w:rsidRDefault="00316F02">
      <w:r>
        <w:separator/>
      </w:r>
    </w:p>
  </w:footnote>
  <w:footnote w:type="continuationSeparator" w:id="0">
    <w:p w14:paraId="45701359" w14:textId="77777777" w:rsidR="00316F02" w:rsidRDefault="00316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EE3197E"/>
    <w:multiLevelType w:val="multilevel"/>
    <w:tmpl w:val="B150EAA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390"/>
        </w:tabs>
        <w:ind w:left="1390" w:hanging="68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909"/>
        </w:tabs>
        <w:ind w:left="909" w:hanging="341"/>
      </w:pPr>
      <w:rPr>
        <w:rFonts w:ascii="Arial" w:hAnsi="Arial" w:cs="Arial" w:hint="default"/>
        <w:b w:val="0"/>
        <w:i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2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5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6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7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0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2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 w16cid:durableId="903374627">
    <w:abstractNumId w:val="48"/>
  </w:num>
  <w:num w:numId="2" w16cid:durableId="1921522380">
    <w:abstractNumId w:val="44"/>
  </w:num>
  <w:num w:numId="3" w16cid:durableId="1411344389">
    <w:abstractNumId w:val="57"/>
  </w:num>
  <w:num w:numId="4" w16cid:durableId="643779308">
    <w:abstractNumId w:val="58"/>
  </w:num>
  <w:num w:numId="5" w16cid:durableId="1851525176">
    <w:abstractNumId w:val="41"/>
  </w:num>
  <w:num w:numId="6" w16cid:durableId="2089113169">
    <w:abstractNumId w:val="37"/>
  </w:num>
  <w:num w:numId="7" w16cid:durableId="2002926459">
    <w:abstractNumId w:val="39"/>
  </w:num>
  <w:num w:numId="8" w16cid:durableId="149829558">
    <w:abstractNumId w:val="42"/>
  </w:num>
  <w:num w:numId="9" w16cid:durableId="744649970">
    <w:abstractNumId w:val="52"/>
  </w:num>
  <w:num w:numId="10" w16cid:durableId="1838689505">
    <w:abstractNumId w:val="56"/>
  </w:num>
  <w:num w:numId="11" w16cid:durableId="441076574">
    <w:abstractNumId w:val="43"/>
  </w:num>
  <w:num w:numId="12" w16cid:durableId="1168865409">
    <w:abstractNumId w:val="40"/>
  </w:num>
  <w:num w:numId="13" w16cid:durableId="962536285">
    <w:abstractNumId w:val="51"/>
  </w:num>
  <w:num w:numId="14" w16cid:durableId="1928611146">
    <w:abstractNumId w:val="46"/>
  </w:num>
  <w:num w:numId="15" w16cid:durableId="811098847">
    <w:abstractNumId w:val="59"/>
  </w:num>
  <w:num w:numId="16" w16cid:durableId="1894536590">
    <w:abstractNumId w:val="64"/>
  </w:num>
  <w:num w:numId="17" w16cid:durableId="1270358223">
    <w:abstractNumId w:val="61"/>
  </w:num>
  <w:num w:numId="18" w16cid:durableId="2019767087">
    <w:abstractNumId w:val="63"/>
  </w:num>
  <w:num w:numId="19" w16cid:durableId="1194079967">
    <w:abstractNumId w:val="49"/>
  </w:num>
  <w:num w:numId="20" w16cid:durableId="1348018633">
    <w:abstractNumId w:val="38"/>
  </w:num>
  <w:num w:numId="21" w16cid:durableId="735587222">
    <w:abstractNumId w:val="50"/>
  </w:num>
  <w:num w:numId="22" w16cid:durableId="1474785222">
    <w:abstractNumId w:val="54"/>
  </w:num>
  <w:num w:numId="23" w16cid:durableId="689600892">
    <w:abstractNumId w:val="55"/>
  </w:num>
  <w:num w:numId="24" w16cid:durableId="1441534941">
    <w:abstractNumId w:val="62"/>
  </w:num>
  <w:num w:numId="25" w16cid:durableId="1687828337">
    <w:abstractNumId w:val="47"/>
  </w:num>
  <w:num w:numId="26" w16cid:durableId="259682217">
    <w:abstractNumId w:val="53"/>
  </w:num>
  <w:num w:numId="27" w16cid:durableId="1351026527">
    <w:abstractNumId w:val="60"/>
  </w:num>
  <w:num w:numId="28" w16cid:durableId="703676993">
    <w:abstractNumId w:val="4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927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78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33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192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5FD"/>
    <w:rsid w:val="0025395A"/>
    <w:rsid w:val="00253AD1"/>
    <w:rsid w:val="00253BFD"/>
    <w:rsid w:val="00253FC2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40F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8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9C6"/>
    <w:rsid w:val="002F1F0A"/>
    <w:rsid w:val="002F1F7D"/>
    <w:rsid w:val="002F29B4"/>
    <w:rsid w:val="002F2D70"/>
    <w:rsid w:val="002F2F5E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6F02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0772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B98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34A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27A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5DD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AEC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D75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928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59B"/>
    <w:rsid w:val="00774914"/>
    <w:rsid w:val="00774964"/>
    <w:rsid w:val="00774DFD"/>
    <w:rsid w:val="00775039"/>
    <w:rsid w:val="007750EC"/>
    <w:rsid w:val="007752ED"/>
    <w:rsid w:val="00775398"/>
    <w:rsid w:val="007753C4"/>
    <w:rsid w:val="007758C0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4E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50D0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009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6C7A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2EB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0F38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B0D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A7D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031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0DF9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5BA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41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4D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150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2A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87C"/>
    <w:rsid w:val="00DC39CE"/>
    <w:rsid w:val="00DC3A51"/>
    <w:rsid w:val="00DC40B8"/>
    <w:rsid w:val="00DC40FF"/>
    <w:rsid w:val="00DC448A"/>
    <w:rsid w:val="00DC4D24"/>
    <w:rsid w:val="00DC5B96"/>
    <w:rsid w:val="00DC5C9A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175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4FD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8B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63AEC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63AEC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63AEC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63AEC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63AEC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  <w:style w:type="character" w:customStyle="1" w:styleId="Nagwek5Znak">
    <w:name w:val="Nagłówek 5 Znak"/>
    <w:basedOn w:val="Domylnaczcionkaakapitu"/>
    <w:link w:val="Nagwek5"/>
    <w:uiPriority w:val="9"/>
    <w:rsid w:val="00563AE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563AE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sid w:val="00563AE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563AE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563AEC"/>
    <w:rPr>
      <w:rFonts w:ascii="Arial" w:hAnsi="Arial" w:cs="Arial"/>
      <w:sz w:val="22"/>
      <w:szCs w:val="22"/>
    </w:rPr>
  </w:style>
  <w:style w:type="paragraph" w:styleId="Poprawka">
    <w:name w:val="Revision"/>
    <w:hidden/>
    <w:uiPriority w:val="99"/>
    <w:semiHidden/>
    <w:rsid w:val="00DC5C9A"/>
    <w:rPr>
      <w:rFonts w:ascii="Tahoma" w:hAnsi="Tahoma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667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Michal Wroniecki</cp:lastModifiedBy>
  <cp:revision>3</cp:revision>
  <cp:lastPrinted>2019-09-26T06:07:00Z</cp:lastPrinted>
  <dcterms:created xsi:type="dcterms:W3CDTF">2022-05-17T20:39:00Z</dcterms:created>
  <dcterms:modified xsi:type="dcterms:W3CDTF">2022-05-30T13:42:00Z</dcterms:modified>
</cp:coreProperties>
</file>