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77777777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EB3454">
        <w:rPr>
          <w:rFonts w:eastAsia="TimesNewRoman,Bold" w:cs="Calibri"/>
          <w:b/>
          <w:bCs/>
          <w:color w:val="FF0000"/>
        </w:rPr>
        <w:t xml:space="preserve">Załącznik nr 3 do SWZ </w:t>
      </w:r>
    </w:p>
    <w:p w14:paraId="7E2EF44C" w14:textId="037C0407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 w:rsidRPr="00EB3454">
        <w:rPr>
          <w:rFonts w:eastAsia="TimesNewRoman,Bold" w:cs="Calibri"/>
          <w:b/>
          <w:bCs/>
          <w:color w:val="FF0000"/>
        </w:rPr>
        <w:t>po zmianach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30050C25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1C5C8F">
        <w:rPr>
          <w:rFonts w:cs="Calibri"/>
          <w:b/>
        </w:rPr>
        <w:t>79</w:t>
      </w:r>
      <w:r w:rsidR="00CD3A56" w:rsidRPr="000E7446">
        <w:rPr>
          <w:rFonts w:cs="Calibri"/>
          <w:b/>
        </w:rPr>
        <w:t>/202</w:t>
      </w:r>
      <w:r w:rsidR="004E5C91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1C5C8F" w:rsidRPr="001C5C8F">
        <w:rPr>
          <w:rFonts w:asciiTheme="minorHAnsi" w:hAnsiTheme="minorHAnsi" w:cs="Arial"/>
          <w:b/>
          <w:i/>
          <w:lang w:eastAsia="zh-CN"/>
        </w:rPr>
        <w:t xml:space="preserve">Szkolenie Specjalistyczne - </w:t>
      </w:r>
      <w:proofErr w:type="spellStart"/>
      <w:r w:rsidR="001C5C8F" w:rsidRPr="001C5C8F">
        <w:rPr>
          <w:rFonts w:asciiTheme="minorHAnsi" w:hAnsiTheme="minorHAnsi" w:cs="Arial"/>
          <w:b/>
          <w:i/>
          <w:lang w:eastAsia="zh-CN"/>
        </w:rPr>
        <w:t>Angular</w:t>
      </w:r>
      <w:proofErr w:type="spellEnd"/>
      <w:r w:rsidR="001C5C8F" w:rsidRPr="001C5C8F">
        <w:rPr>
          <w:rFonts w:asciiTheme="minorHAnsi" w:hAnsiTheme="minorHAnsi" w:cs="Arial"/>
          <w:b/>
          <w:i/>
          <w:lang w:eastAsia="zh-CN"/>
        </w:rPr>
        <w:t xml:space="preserve"> - szkolenie podstawowe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4279CD27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e-learningowym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59A5BA65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online.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40DD3B55" w14:textId="00813C69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Szkolenie odbędzie się w trybie e-learningowym i będzie się odbywać </w:t>
      </w:r>
      <w:r w:rsidRPr="00AE5B12">
        <w:rPr>
          <w:b/>
        </w:rPr>
        <w:t xml:space="preserve">przez co najmniej </w:t>
      </w:r>
      <w:r w:rsidR="001C5C8F">
        <w:rPr>
          <w:b/>
        </w:rPr>
        <w:t>trzy</w:t>
      </w:r>
      <w:r w:rsidRPr="00AE5B12">
        <w:rPr>
          <w:b/>
        </w:rPr>
        <w:t xml:space="preserve"> kolejne dni</w:t>
      </w:r>
      <w:r w:rsidRPr="00AE5B12">
        <w:t xml:space="preserve">. </w:t>
      </w:r>
    </w:p>
    <w:p w14:paraId="3DC56269" w14:textId="77777777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 zapewni możliwość dyskusji i konsultacji z prowadzącym w trybie on-line przez cały czas trwania szkolenia.</w:t>
      </w:r>
    </w:p>
    <w:p w14:paraId="3E71DBA4" w14:textId="35052B8D" w:rsidR="00D93D5B" w:rsidRDefault="00AE5B12" w:rsidP="00D93D5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strike/>
          <w:color w:val="FF0000"/>
          <w:lang w:eastAsia="ar-SA"/>
        </w:rPr>
      </w:pPr>
      <w:r w:rsidRPr="00D93D5B">
        <w:rPr>
          <w:strike/>
          <w:color w:val="FF0000"/>
        </w:rPr>
        <w:t>Wykonawca przeprowadzi test wiedzy uczestnik</w:t>
      </w:r>
      <w:r w:rsidR="00542D2E" w:rsidRPr="00D93D5B">
        <w:rPr>
          <w:strike/>
          <w:color w:val="FF0000"/>
        </w:rPr>
        <w:t>ów</w:t>
      </w:r>
      <w:r w:rsidRPr="00D93D5B">
        <w:rPr>
          <w:strike/>
          <w:color w:val="FF0000"/>
        </w:rPr>
        <w:t xml:space="preserve"> po szkoleniu i w przypadku pozytywnego wyniku testu wystawi certyfikat ukończenia szkolenia.</w:t>
      </w:r>
    </w:p>
    <w:p w14:paraId="226496E1" w14:textId="3F584E11" w:rsidR="00D93D5B" w:rsidRPr="00D93D5B" w:rsidRDefault="00D93D5B" w:rsidP="00D93D5B">
      <w:pPr>
        <w:suppressAutoHyphens/>
        <w:spacing w:after="0" w:line="240" w:lineRule="auto"/>
        <w:ind w:left="284"/>
        <w:jc w:val="both"/>
        <w:rPr>
          <w:rFonts w:cs="Calibri"/>
          <w:color w:val="FF0000"/>
          <w:lang w:eastAsia="ar-SA"/>
        </w:rPr>
      </w:pPr>
      <w:r>
        <w:rPr>
          <w:rFonts w:cs="Calibri"/>
          <w:color w:val="FF0000"/>
          <w:lang w:eastAsia="ar-SA"/>
        </w:rPr>
        <w:t xml:space="preserve">Wykonawca zobowiązany jest wystawić certyfikat ukończenia szkolenia. </w:t>
      </w:r>
    </w:p>
    <w:p w14:paraId="451AEA5A" w14:textId="20C18CA0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 xml:space="preserve">Wykonawca jest zobowiązany do prowadzenia i przekazania Zamawiającemu po zakończeniu szkolenia kompletu dokumentacji, tj. harmonogramu zajęć z tematami zajęć i podpisami prowadzącego, </w:t>
      </w:r>
      <w:r w:rsidRPr="00D93D5B">
        <w:rPr>
          <w:strike/>
          <w:color w:val="FF0000"/>
        </w:rPr>
        <w:t xml:space="preserve">wyniku testu wiedzy uczestnika po </w:t>
      </w:r>
      <w:r w:rsidRPr="00EB3454">
        <w:rPr>
          <w:strike/>
          <w:color w:val="FF0000"/>
        </w:rPr>
        <w:t>szkoleniu</w:t>
      </w:r>
      <w:r w:rsidRPr="00EB3454">
        <w:rPr>
          <w:color w:val="FF0000"/>
        </w:rPr>
        <w:t xml:space="preserve">, </w:t>
      </w:r>
      <w:r w:rsidR="00EB3454" w:rsidRPr="00EB3454">
        <w:rPr>
          <w:color w:val="FF0000"/>
        </w:rPr>
        <w:t xml:space="preserve">certyfikatu ukończenia szkolenia, </w:t>
      </w:r>
      <w:r w:rsidRPr="00AE5B12">
        <w:t>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41E1DB7A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C5C8F">
        <w:rPr>
          <w:rFonts w:eastAsia="TimesNewRoman" w:cs="Calibri"/>
          <w:lang w:eastAsia="ar-SA"/>
        </w:rPr>
        <w:t>7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42410595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537FF65A" w14:textId="77777777" w:rsidR="00EB3454" w:rsidRDefault="00EB3454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64B3CD3" w:rsidR="00CD3A56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6C2E3F8C" w:rsidR="008E162B" w:rsidRPr="00EB3454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  <w:bookmarkStart w:id="1" w:name="_GoBack"/>
      <w:bookmarkEnd w:id="1"/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882F05" w14:textId="77777777" w:rsidR="00F22CE1" w:rsidRDefault="00F22CE1">
      <w:pPr>
        <w:spacing w:after="0" w:line="240" w:lineRule="auto"/>
      </w:pPr>
      <w:r>
        <w:separator/>
      </w:r>
    </w:p>
  </w:endnote>
  <w:endnote w:type="continuationSeparator" w:id="0">
    <w:p w14:paraId="70F13748" w14:textId="77777777" w:rsidR="00F22CE1" w:rsidRDefault="00F22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BA5FC" w14:textId="77777777" w:rsidR="00F22CE1" w:rsidRDefault="00F22CE1">
      <w:pPr>
        <w:spacing w:after="0" w:line="240" w:lineRule="auto"/>
      </w:pPr>
      <w:r>
        <w:separator/>
      </w:r>
    </w:p>
  </w:footnote>
  <w:footnote w:type="continuationSeparator" w:id="0">
    <w:p w14:paraId="62794701" w14:textId="77777777" w:rsidR="00F22CE1" w:rsidRDefault="00F22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9CC5C-BC4E-4A16-9821-9E706DCA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1373</Words>
  <Characters>8244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24</vt:i4>
      </vt:variant>
    </vt:vector>
  </HeadingPairs>
  <TitlesOfParts>
    <vt:vector size="25" baseType="lpstr">
      <vt:lpstr>Nr zamówienia WN/02/2018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4</cp:revision>
  <cp:lastPrinted>2022-06-02T06:03:00Z</cp:lastPrinted>
  <dcterms:created xsi:type="dcterms:W3CDTF">2022-06-02T05:51:00Z</dcterms:created>
  <dcterms:modified xsi:type="dcterms:W3CDTF">2022-06-02T06:03:00Z</dcterms:modified>
</cp:coreProperties>
</file>