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79D443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00BEBD0A" w14:textId="075488E0" w:rsidR="00CD3A56" w:rsidRPr="00DE76D6" w:rsidRDefault="008A151E" w:rsidP="00CD734C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>(</w:t>
      </w:r>
      <w:r w:rsidR="003651A8">
        <w:rPr>
          <w:rFonts w:cs="Calibri"/>
        </w:rPr>
        <w:t xml:space="preserve">t. j. </w:t>
      </w:r>
      <w:r w:rsidRPr="008A151E">
        <w:rPr>
          <w:rFonts w:cs="Calibri"/>
        </w:rPr>
        <w:t>Dz. U. z 20</w:t>
      </w:r>
      <w:r w:rsidR="003651A8">
        <w:rPr>
          <w:rFonts w:cs="Calibri"/>
        </w:rPr>
        <w:t xml:space="preserve">21 </w:t>
      </w:r>
      <w:r w:rsidRPr="008A151E">
        <w:rPr>
          <w:rFonts w:cs="Calibri"/>
        </w:rPr>
        <w:t xml:space="preserve">r. poz. </w:t>
      </w:r>
      <w:r w:rsidR="003651A8">
        <w:rPr>
          <w:rFonts w:cs="Calibri"/>
        </w:rPr>
        <w:t>1129</w:t>
      </w:r>
      <w:r w:rsidRPr="008A151E">
        <w:rPr>
          <w:rFonts w:cs="Calibri"/>
        </w:rPr>
        <w:t xml:space="preserve">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837376">
        <w:rPr>
          <w:rFonts w:cs="Calibri"/>
          <w:b/>
        </w:rPr>
        <w:t>2</w:t>
      </w:r>
      <w:r w:rsidR="00CD3A56" w:rsidRPr="000E7446">
        <w:rPr>
          <w:rFonts w:cs="Calibri"/>
          <w:b/>
        </w:rPr>
        <w:t>/202</w:t>
      </w:r>
      <w:r w:rsidR="00576098">
        <w:rPr>
          <w:rFonts w:cs="Calibri"/>
          <w:b/>
        </w:rPr>
        <w:t>2</w:t>
      </w:r>
      <w:bookmarkStart w:id="0" w:name="_GoBack"/>
      <w:bookmarkEnd w:id="0"/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CD734C" w:rsidRPr="00CD734C">
        <w:rPr>
          <w:rFonts w:asciiTheme="minorHAnsi" w:hAnsiTheme="minorHAnsi" w:cs="Arial"/>
          <w:b/>
          <w:i/>
          <w:lang w:eastAsia="zh-CN"/>
        </w:rPr>
        <w:t>Przeprowadzenie</w:t>
      </w:r>
      <w:r w:rsidR="00CE06D4">
        <w:rPr>
          <w:rFonts w:asciiTheme="minorHAnsi" w:hAnsiTheme="minorHAnsi" w:cs="Arial"/>
          <w:b/>
          <w:i/>
          <w:lang w:eastAsia="zh-CN"/>
        </w:rPr>
        <w:t xml:space="preserve"> szkolenia z zakresu technik chromatograficznych</w:t>
      </w:r>
      <w:r w:rsidR="003D509E">
        <w:rPr>
          <w:rFonts w:asciiTheme="minorHAnsi" w:hAnsiTheme="minorHAnsi" w:cs="Arial"/>
          <w:b/>
          <w:i/>
          <w:lang w:eastAsia="zh-CN"/>
        </w:rPr>
        <w:t xml:space="preserve">- </w:t>
      </w:r>
      <w:r w:rsidR="00837376">
        <w:rPr>
          <w:rFonts w:asciiTheme="minorHAnsi" w:hAnsiTheme="minorHAnsi" w:cs="Arial"/>
          <w:b/>
          <w:i/>
          <w:lang w:eastAsia="zh-CN"/>
        </w:rPr>
        <w:t>3</w:t>
      </w:r>
    </w:p>
    <w:p w14:paraId="3066C6E8" w14:textId="77777777" w:rsidR="00CD3A56" w:rsidRDefault="00CD3A56" w:rsidP="00CD3A56">
      <w:pPr>
        <w:spacing w:after="0" w:line="240" w:lineRule="auto"/>
        <w:jc w:val="both"/>
        <w:rPr>
          <w:rFonts w:cs="Calibri"/>
          <w:i/>
        </w:rPr>
      </w:pP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41DE54AD" w14:textId="7C3D8855" w:rsidR="00585FE7" w:rsidRDefault="00CD3A56" w:rsidP="00585FE7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="005B09C7">
        <w:rPr>
          <w:rFonts w:asciiTheme="minorHAnsi" w:hAnsiTheme="minorHAnsi" w:cs="Arial"/>
          <w:lang w:eastAsia="zh-CN"/>
        </w:rPr>
        <w:t>p</w:t>
      </w:r>
      <w:r w:rsidR="005B09C7" w:rsidRPr="005B09C7">
        <w:rPr>
          <w:rFonts w:asciiTheme="minorHAnsi" w:hAnsiTheme="minorHAnsi" w:cs="Arial"/>
          <w:lang w:eastAsia="zh-CN"/>
        </w:rPr>
        <w:t>rzeprowadzeni</w:t>
      </w:r>
      <w:r w:rsidR="005B09C7">
        <w:rPr>
          <w:rFonts w:asciiTheme="minorHAnsi" w:hAnsiTheme="minorHAnsi" w:cs="Arial"/>
          <w:lang w:eastAsia="zh-CN"/>
        </w:rPr>
        <w:t>u</w:t>
      </w:r>
      <w:r w:rsidR="005B09C7" w:rsidRPr="005B09C7">
        <w:rPr>
          <w:rFonts w:asciiTheme="minorHAnsi" w:hAnsiTheme="minorHAnsi" w:cs="Arial"/>
          <w:lang w:eastAsia="zh-CN"/>
        </w:rPr>
        <w:t xml:space="preserve"> szkolenia </w:t>
      </w:r>
      <w:r w:rsidR="00CE06D4">
        <w:rPr>
          <w:rFonts w:asciiTheme="minorHAnsi" w:hAnsiTheme="minorHAnsi" w:cs="Arial"/>
          <w:lang w:eastAsia="zh-CN"/>
        </w:rPr>
        <w:t>z zakresu technik chromatograficznych</w:t>
      </w:r>
      <w:r w:rsidR="003D509E">
        <w:rPr>
          <w:rFonts w:asciiTheme="minorHAnsi" w:hAnsiTheme="minorHAnsi" w:cs="Arial"/>
          <w:lang w:eastAsia="zh-CN"/>
        </w:rPr>
        <w:t>- powtórne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1C176F6F" w:rsidR="00CD3A56" w:rsidRPr="00585FE7" w:rsidRDefault="00585FE7" w:rsidP="00585FE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585FE7">
        <w:rPr>
          <w:rFonts w:cs="Calibri"/>
          <w:lang w:eastAsia="ar-SA"/>
        </w:rPr>
        <w:t xml:space="preserve">Zamawiający gwarantuje w ramach zamówienia podstawowego </w:t>
      </w:r>
      <w:r w:rsidR="00CE06D4">
        <w:rPr>
          <w:rFonts w:cs="Calibri"/>
          <w:lang w:eastAsia="ar-SA"/>
        </w:rPr>
        <w:t>8</w:t>
      </w:r>
      <w:r w:rsidRPr="00585FE7">
        <w:rPr>
          <w:rFonts w:cs="Calibri"/>
          <w:lang w:eastAsia="ar-SA"/>
        </w:rPr>
        <w:t xml:space="preserve"> osób. Zamawiający jednoczenie zastrzega sobie możliwość skorzystania z prawa opcji  obejmującego zwiększenie ilości uczestników kursu do maksymalnie </w:t>
      </w:r>
      <w:r w:rsidR="00CE06D4">
        <w:rPr>
          <w:rFonts w:cs="Calibri"/>
          <w:lang w:eastAsia="ar-SA"/>
        </w:rPr>
        <w:t>1</w:t>
      </w:r>
      <w:r w:rsidR="009459F6">
        <w:rPr>
          <w:rFonts w:cs="Calibri"/>
          <w:lang w:eastAsia="ar-SA"/>
        </w:rPr>
        <w:t>5</w:t>
      </w:r>
      <w:r w:rsidRPr="00585FE7">
        <w:rPr>
          <w:rFonts w:cs="Calibri"/>
          <w:lang w:eastAsia="ar-SA"/>
        </w:rPr>
        <w:t xml:space="preserve"> osób (o dodatkowe </w:t>
      </w:r>
      <w:r w:rsidR="00CE06D4">
        <w:rPr>
          <w:rFonts w:cs="Calibri"/>
          <w:lang w:eastAsia="ar-SA"/>
        </w:rPr>
        <w:t>7</w:t>
      </w:r>
      <w:r w:rsidRPr="00585FE7">
        <w:rPr>
          <w:rFonts w:cs="Calibri"/>
          <w:lang w:eastAsia="ar-SA"/>
        </w:rPr>
        <w:t xml:space="preserve"> os</w:t>
      </w:r>
      <w:r w:rsidR="00CE06D4">
        <w:rPr>
          <w:rFonts w:cs="Calibri"/>
          <w:lang w:eastAsia="ar-SA"/>
        </w:rPr>
        <w:t>ó</w:t>
      </w:r>
      <w:r w:rsidRPr="00585FE7">
        <w:rPr>
          <w:rFonts w:cs="Calibri"/>
          <w:lang w:eastAsia="ar-SA"/>
        </w:rPr>
        <w:t>b).</w:t>
      </w:r>
    </w:p>
    <w:p w14:paraId="0786B39A" w14:textId="03D8B254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lastRenderedPageBreak/>
        <w:t xml:space="preserve">Szczegółowy opis przedmiotu zamówienia znajduje się w </w:t>
      </w:r>
      <w:r w:rsidR="00585FE7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585FE7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7C2E7D06" w14:textId="5CC119EA" w:rsidR="005B09C7" w:rsidRDefault="00CD3A56" w:rsidP="005B09C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</w:t>
      </w:r>
      <w:r w:rsidR="005B09C7">
        <w:rPr>
          <w:rFonts w:cs="Calibri"/>
          <w:lang w:eastAsia="ar-SA"/>
        </w:rPr>
        <w:t>y</w:t>
      </w:r>
    </w:p>
    <w:p w14:paraId="770C0709" w14:textId="0E0FC4E6" w:rsidR="00721F1A" w:rsidRDefault="00CE06D4" w:rsidP="005B09C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t>Szkolenie ma obejmować 2-3 dni, łącznie 15-18 godzin zajęć.</w:t>
      </w:r>
    </w:p>
    <w:p w14:paraId="1C983FCB" w14:textId="31D42A19" w:rsidR="00CD3A56" w:rsidRPr="009459F6" w:rsidRDefault="00CD3A56" w:rsidP="009459F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9459F6">
        <w:rPr>
          <w:rFonts w:cs="Calibri"/>
          <w:lang w:eastAsia="ar-SA"/>
        </w:rPr>
        <w:t>Miejsce świadczenia</w:t>
      </w:r>
      <w:r w:rsidR="009459F6">
        <w:rPr>
          <w:rFonts w:cs="Calibri"/>
          <w:lang w:eastAsia="ar-SA"/>
        </w:rPr>
        <w:t xml:space="preserve"> </w:t>
      </w:r>
      <w:r w:rsidR="009459F6" w:rsidRPr="009459F6">
        <w:rPr>
          <w:rFonts w:cs="Calibri"/>
          <w:lang w:eastAsia="ar-SA"/>
        </w:rPr>
        <w:t xml:space="preserve">stacjonarnie na terenie trójmiasta. </w:t>
      </w:r>
      <w:bookmarkStart w:id="1" w:name="_Hlk88155175"/>
      <w:r w:rsidR="009459F6">
        <w:rPr>
          <w:rFonts w:cs="Calibri"/>
          <w:lang w:eastAsia="ar-SA"/>
        </w:rPr>
        <w:t>Zamawiający dopuszcza możliwość przeprowadzenia szkolenia online, w zależności od panującej sytuacji epidemiologicznej</w:t>
      </w:r>
      <w:bookmarkEnd w:id="1"/>
      <w:r w:rsidR="009459F6">
        <w:rPr>
          <w:rFonts w:cs="Calibri"/>
          <w:lang w:eastAsia="ar-SA"/>
        </w:rPr>
        <w:t xml:space="preserve">. </w:t>
      </w:r>
      <w:r w:rsidR="009459F6" w:rsidRPr="009459F6">
        <w:rPr>
          <w:rFonts w:cs="Calibri"/>
          <w:lang w:eastAsia="ar-SA"/>
        </w:rPr>
        <w:t xml:space="preserve">W przypadku szkolenia prowadzonego w formie zdalnej, powinno być ono prowadzone za pomocą dostępnych dla studentów UMG narzędzi np. </w:t>
      </w:r>
      <w:proofErr w:type="spellStart"/>
      <w:r w:rsidR="009459F6" w:rsidRPr="009459F6">
        <w:rPr>
          <w:rFonts w:cs="Calibri"/>
          <w:lang w:eastAsia="ar-SA"/>
        </w:rPr>
        <w:t>Teams</w:t>
      </w:r>
      <w:proofErr w:type="spellEnd"/>
      <w:r w:rsidR="009459F6" w:rsidRPr="009459F6">
        <w:rPr>
          <w:rFonts w:cs="Calibri"/>
          <w:lang w:eastAsia="ar-SA"/>
        </w:rPr>
        <w:t>.</w:t>
      </w:r>
      <w:r w:rsidR="009459F6">
        <w:rPr>
          <w:rFonts w:cs="Calibri"/>
          <w:lang w:eastAsia="ar-SA"/>
        </w:rPr>
        <w:t xml:space="preserve"> </w:t>
      </w:r>
      <w:r w:rsidR="00585FE7" w:rsidRPr="009459F6">
        <w:rPr>
          <w:rFonts w:asciiTheme="minorHAnsi" w:hAnsiTheme="minorHAnsi" w:cstheme="minorHAnsi"/>
          <w:lang w:eastAsia="zh-CN"/>
        </w:rPr>
        <w:t>Platforma internetowa używana podczas szkolenia</w:t>
      </w:r>
      <w:r w:rsidR="009459F6" w:rsidRPr="009459F6">
        <w:rPr>
          <w:rFonts w:asciiTheme="minorHAnsi" w:hAnsiTheme="minorHAnsi" w:cstheme="minorHAnsi"/>
          <w:lang w:eastAsia="zh-CN"/>
        </w:rPr>
        <w:t xml:space="preserve"> w przypadku prowadzenia szkolenia online, </w:t>
      </w:r>
      <w:r w:rsidR="00585FE7" w:rsidRPr="009459F6">
        <w:rPr>
          <w:rFonts w:asciiTheme="minorHAnsi" w:hAnsiTheme="minorHAnsi" w:cstheme="minorHAnsi"/>
          <w:lang w:eastAsia="zh-CN"/>
        </w:rPr>
        <w:t xml:space="preserve"> przez Wykonawcę musi umożliwiać ściąganie listy uczestników szkolenia on-line. </w:t>
      </w:r>
    </w:p>
    <w:p w14:paraId="17D3FE67" w14:textId="13A8A516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Zamawiający oświadcza, iż przedmiot umowy, realizowany jest na potrzeby projektu „</w:t>
      </w:r>
      <w:proofErr w:type="spellStart"/>
      <w:r>
        <w:rPr>
          <w:rFonts w:cs="Calibri"/>
          <w:lang w:eastAsia="ar-SA"/>
        </w:rPr>
        <w:t>SezAM</w:t>
      </w:r>
      <w:proofErr w:type="spellEnd"/>
      <w:r>
        <w:rPr>
          <w:rFonts w:cs="Calibri"/>
          <w:lang w:eastAsia="ar-SA"/>
        </w:rPr>
        <w:t xml:space="preserve"> wiedzy, kompetencji i umiejętności” realizowanego przez </w:t>
      </w:r>
      <w:r w:rsidR="00934E1D">
        <w:rPr>
          <w:rFonts w:cs="Calibri"/>
          <w:lang w:eastAsia="ar-SA"/>
        </w:rPr>
        <w:t xml:space="preserve">Uniwersytet Morski </w:t>
      </w:r>
      <w:r>
        <w:rPr>
          <w:rFonts w:cs="Calibri"/>
          <w:lang w:eastAsia="ar-SA"/>
        </w:rPr>
        <w:t>w Gdyni w ramach Programu Operacyjnego Wiedza Edukacja Rozwój na lata 2014 - 2020, Oś III Szkolnictwo wyższe dla gospodarki i rozwoju, Działania 3.5 Kompleksowe programy szkół wyższych, Zintegrowane Programy Uczelni w ramach Ścieżki II w oparciu o umowę o dofinansowanie projektu nr POWR.03.05.00-00-Z218/17.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AE4266A" w14:textId="5BF6ABD0" w:rsidR="00CD3A56" w:rsidRPr="000E744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2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270A90E4" w14:textId="77777777" w:rsidR="005B09C7" w:rsidRDefault="00CD3A56" w:rsidP="005B09C7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Przed rozpoczęciem wykładów Wykonawca jest zobowiązany do uzgodnienia </w:t>
      </w:r>
      <w:r w:rsidRPr="008D632E">
        <w:rPr>
          <w:rFonts w:cs="Calibri"/>
          <w:lang w:eastAsia="ar-SA"/>
        </w:rPr>
        <w:br/>
        <w:t>z Zamawiającym programu i harmonogramu wykładów</w:t>
      </w:r>
      <w:r w:rsidR="001B1BCA">
        <w:rPr>
          <w:rFonts w:cs="Calibri"/>
          <w:lang w:eastAsia="ar-SA"/>
        </w:rPr>
        <w:t>.</w:t>
      </w:r>
      <w:bookmarkStart w:id="3" w:name="_Hlk57028506"/>
      <w:bookmarkStart w:id="4" w:name="_Hlk57026910"/>
    </w:p>
    <w:p w14:paraId="766924A8" w14:textId="240676DC" w:rsidR="005B09C7" w:rsidRPr="005B09C7" w:rsidRDefault="005B09C7" w:rsidP="005B09C7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>Wykonawca jest zobowiązany do prowadzenia i przekazania Zamawiającemu po zakończeniu szkolenia kompletu dokumentacji, na który składają się:</w:t>
      </w:r>
    </w:p>
    <w:p w14:paraId="3AB04954" w14:textId="706697FD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 listy obecności uczestników </w:t>
      </w:r>
    </w:p>
    <w:p w14:paraId="17F9DE94" w14:textId="0E01651A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 karty zajęć prowadzącego (z  tematami zajęć, ilością przeprowadzonych godzin), podpisem prowadzącego</w:t>
      </w:r>
      <w:r w:rsidR="00CE06D4">
        <w:rPr>
          <w:rFonts w:cs="Calibri"/>
          <w:lang w:eastAsia="ar-SA"/>
        </w:rPr>
        <w:t>)</w:t>
      </w:r>
    </w:p>
    <w:p w14:paraId="67DC9D0B" w14:textId="77777777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testy wiedzy przed i po szkoleniu, </w:t>
      </w:r>
    </w:p>
    <w:p w14:paraId="1581A190" w14:textId="2AE1C27E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ankiety  oceny szkolenia </w:t>
      </w:r>
    </w:p>
    <w:p w14:paraId="291FE0BD" w14:textId="0BFD0F15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imienne </w:t>
      </w:r>
      <w:r w:rsidR="002F1C10">
        <w:rPr>
          <w:rFonts w:cs="Calibri"/>
          <w:lang w:eastAsia="ar-SA"/>
        </w:rPr>
        <w:t>certyfikaty</w:t>
      </w:r>
      <w:r w:rsidRPr="005B09C7">
        <w:rPr>
          <w:rFonts w:cs="Calibri"/>
          <w:lang w:eastAsia="ar-SA"/>
        </w:rPr>
        <w:t xml:space="preserve">  </w:t>
      </w:r>
      <w:r w:rsidR="002F1C10">
        <w:rPr>
          <w:rFonts w:cs="Calibri"/>
          <w:lang w:eastAsia="ar-SA"/>
        </w:rPr>
        <w:t>potwierdzające ukończenie szkolenia</w:t>
      </w:r>
    </w:p>
    <w:p w14:paraId="003D6208" w14:textId="013237F8" w:rsidR="00721F1A" w:rsidRPr="00721F1A" w:rsidRDefault="005B09C7" w:rsidP="00721F1A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>protokół odbioru.</w:t>
      </w:r>
    </w:p>
    <w:p w14:paraId="7DA8526F" w14:textId="3D6F646F" w:rsidR="00721F1A" w:rsidRDefault="007D33FD" w:rsidP="00721F1A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7D33FD">
        <w:rPr>
          <w:rFonts w:cs="Calibri"/>
          <w:lang w:eastAsia="ar-SA"/>
        </w:rPr>
        <w:t>Wykonawca dostarczy materiały szkoleniowe dla każdego uczestnika.</w:t>
      </w:r>
    </w:p>
    <w:bookmarkEnd w:id="3"/>
    <w:bookmarkEnd w:id="4"/>
    <w:p w14:paraId="1B7A3DF8" w14:textId="6EF3BDE6" w:rsidR="00585FE7" w:rsidRPr="00585FE7" w:rsidRDefault="00585FE7" w:rsidP="00585FE7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585FE7">
        <w:rPr>
          <w:rFonts w:cs="Calibri"/>
          <w:lang w:eastAsia="ar-SA"/>
        </w:rPr>
        <w:t>Wykonawca jest zobowiązany do wystawienia imiennego dokumentu potwierdzającego ukończen</w:t>
      </w:r>
      <w:r w:rsidR="005B09C7">
        <w:rPr>
          <w:rFonts w:cs="Calibri"/>
          <w:lang w:eastAsia="ar-SA"/>
        </w:rPr>
        <w:t>ie</w:t>
      </w:r>
      <w:r w:rsidRPr="00585FE7">
        <w:rPr>
          <w:rFonts w:cs="Calibri"/>
          <w:lang w:eastAsia="ar-SA"/>
        </w:rPr>
        <w:t xml:space="preserve"> </w:t>
      </w:r>
      <w:r w:rsidR="005B09C7">
        <w:rPr>
          <w:rFonts w:cs="Calibri"/>
          <w:lang w:eastAsia="ar-SA"/>
        </w:rPr>
        <w:t>szkolenia</w:t>
      </w:r>
      <w:r w:rsidRPr="00585FE7">
        <w:rPr>
          <w:rFonts w:cs="Calibri"/>
          <w:lang w:eastAsia="ar-SA"/>
        </w:rPr>
        <w:t xml:space="preserve"> dla każdego z uczestników i przekazania kopii dokumentu Zamawiającemu. Dokument powinien informować o nabytych kompetencjach, zakresie i tematyce, jaki obejmował kurs. Dokument powinien posiadać odpowiednie logotypy i dopiski zgodnie z aktualnymi wytycznymi w zakresie informacji i promocji projektu pn. „</w:t>
      </w:r>
      <w:proofErr w:type="spellStart"/>
      <w:r w:rsidRPr="00585FE7">
        <w:rPr>
          <w:rFonts w:cs="Calibri"/>
          <w:lang w:eastAsia="ar-SA"/>
        </w:rPr>
        <w:t>SezAM</w:t>
      </w:r>
      <w:proofErr w:type="spellEnd"/>
      <w:r w:rsidRPr="00585FE7">
        <w:rPr>
          <w:rFonts w:cs="Calibri"/>
          <w:lang w:eastAsia="ar-SA"/>
        </w:rPr>
        <w:t xml:space="preserve"> wiedzy, kompetencji i umiejętności” realizowanego przez Uniwersytet Morski w Gdyni w ramach Programu Operacyjnego Wiedza Edukacja Rozwój (nr projektu: POWR.03.05.00-00-Z218/17)</w:t>
      </w:r>
    </w:p>
    <w:p w14:paraId="1DA012EE" w14:textId="77777777" w:rsidR="007D33FD" w:rsidRDefault="00585FE7" w:rsidP="007D33FD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585FE7">
        <w:rPr>
          <w:rFonts w:cs="Calibri"/>
          <w:lang w:eastAsia="ar-SA"/>
        </w:rPr>
        <w:t>Wszystkie dokumenty muszą być oznaczone odpowiednimi logotypami i dopiskami ustalonymi z Zamawiającym zgodnie z aktualnymi wytycznymi w zakresie informacji i promocji projektu pn. „</w:t>
      </w:r>
      <w:proofErr w:type="spellStart"/>
      <w:r w:rsidRPr="00585FE7">
        <w:rPr>
          <w:rFonts w:cs="Calibri"/>
          <w:lang w:eastAsia="ar-SA"/>
        </w:rPr>
        <w:t>SezAM</w:t>
      </w:r>
      <w:proofErr w:type="spellEnd"/>
      <w:r w:rsidRPr="00585FE7">
        <w:rPr>
          <w:rFonts w:cs="Calibri"/>
          <w:lang w:eastAsia="ar-SA"/>
        </w:rPr>
        <w:t xml:space="preserve"> wiedzy, kompetencji i umiejętności” realizowanego przez Uniwersytet Morski w Gdyni w ramach Programu Operacyjnego Wiedza Edukacja Rozwój (nr projektu: POWR.03.05.00-00-Z218/17)</w:t>
      </w:r>
    </w:p>
    <w:p w14:paraId="4EB4A163" w14:textId="3823C491" w:rsidR="007D33FD" w:rsidRPr="007D33FD" w:rsidRDefault="007D33FD" w:rsidP="007D33FD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7D33FD">
        <w:rPr>
          <w:rFonts w:cs="Calibri"/>
          <w:lang w:eastAsia="ar-SA"/>
        </w:rPr>
        <w:lastRenderedPageBreak/>
        <w:t>Wykonawca</w:t>
      </w:r>
      <w:r>
        <w:rPr>
          <w:rFonts w:cs="Calibri"/>
          <w:lang w:eastAsia="ar-SA"/>
        </w:rPr>
        <w:t xml:space="preserve"> zobowiązany </w:t>
      </w:r>
      <w:r w:rsidRPr="007D33FD">
        <w:rPr>
          <w:rFonts w:cs="Calibri"/>
          <w:lang w:eastAsia="ar-SA"/>
        </w:rPr>
        <w:t>jest do przestrzegania postanowień umowy o dofinansowanie projektu pn.: „</w:t>
      </w:r>
      <w:proofErr w:type="spellStart"/>
      <w:r w:rsidRPr="007D33FD">
        <w:rPr>
          <w:rFonts w:cs="Calibri"/>
          <w:lang w:eastAsia="ar-SA"/>
        </w:rPr>
        <w:t>SezAM</w:t>
      </w:r>
      <w:proofErr w:type="spellEnd"/>
      <w:r w:rsidRPr="007D33FD">
        <w:rPr>
          <w:rFonts w:cs="Calibri"/>
          <w:lang w:eastAsia="ar-SA"/>
        </w:rPr>
        <w:t xml:space="preserve"> wiedzy, kompetencji i umiejętności” realizowanego przez Uniwersytet Morski w Gdyni w ramach Programu Operacyjnego Wiedza Edukacja Rozwój nr projektu: POWR.03.05.00-00-Z218/17). Obowiązek ten dotyczy m.in. stosowania zasad informacji i promocji, zgodnie z wymaganiami dla projektu.</w:t>
      </w:r>
    </w:p>
    <w:p w14:paraId="02A02BFC" w14:textId="77777777" w:rsidR="007D33FD" w:rsidRDefault="007D33FD" w:rsidP="007D33FD">
      <w:pPr>
        <w:pStyle w:val="Akapitzlist"/>
        <w:tabs>
          <w:tab w:val="left" w:pos="0"/>
          <w:tab w:val="left" w:pos="284"/>
        </w:tabs>
        <w:jc w:val="both"/>
        <w:rPr>
          <w:rFonts w:ascii="Arial" w:hAnsi="Arial" w:cs="Arial"/>
          <w:sz w:val="22"/>
          <w:szCs w:val="22"/>
        </w:rPr>
      </w:pPr>
    </w:p>
    <w:p w14:paraId="64644842" w14:textId="77777777" w:rsidR="007D33FD" w:rsidRPr="00585FE7" w:rsidRDefault="007D33FD" w:rsidP="007D33FD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25193E8" w14:textId="77777777" w:rsidR="00CD3A56" w:rsidRPr="00102FFE" w:rsidRDefault="00CD3A56" w:rsidP="00585FE7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157A33E4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>,</w:t>
      </w:r>
      <w:r w:rsidR="00E52F85" w:rsidRPr="00E52F85">
        <w:rPr>
          <w:rFonts w:cs="Calibri"/>
          <w:bCs/>
          <w:lang w:eastAsia="ar-SA"/>
        </w:rPr>
        <w:t xml:space="preserve"> </w:t>
      </w:r>
      <w:r w:rsidR="00E52F85">
        <w:rPr>
          <w:rFonts w:cs="Calibri"/>
          <w:bCs/>
          <w:lang w:eastAsia="ar-SA"/>
        </w:rPr>
        <w:t>stanowiące iloczyn osób uczestniczących w szkoleniu oraz ceny za osobę, zaoferowanej przez Wykonawcę,</w:t>
      </w:r>
      <w:r w:rsidR="0075158A">
        <w:rPr>
          <w:rFonts w:cs="Calibri"/>
          <w:bCs/>
          <w:lang w:eastAsia="ar-SA"/>
        </w:rPr>
        <w:t xml:space="preserve"> </w:t>
      </w:r>
      <w:r>
        <w:rPr>
          <w:rFonts w:cs="Calibri"/>
          <w:bCs/>
          <w:lang w:eastAsia="ar-SA"/>
        </w:rPr>
        <w:t>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93C289F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</w:p>
    <w:p w14:paraId="265D5D31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bookmarkStart w:id="5" w:name="_Hlk58414757"/>
      <w:r>
        <w:rPr>
          <w:rFonts w:cs="Calibri"/>
          <w:bCs/>
          <w:lang w:eastAsia="ar-SA"/>
        </w:rPr>
        <w:t xml:space="preserve">Maksymalną wartość umowy ustala się na kwotę ………………….…. zł brutto </w:t>
      </w:r>
    </w:p>
    <w:p w14:paraId="66CCEE33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(słownie: ……………………………………………….), </w:t>
      </w:r>
    </w:p>
    <w:p w14:paraId="5EDB0CB7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w tym wartość zamówienia podstawowego wynosi …………………..……….. </w:t>
      </w:r>
    </w:p>
    <w:p w14:paraId="1483C1CB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(słownie: …………………………….), </w:t>
      </w:r>
    </w:p>
    <w:p w14:paraId="1DAE3F25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wartość zamówienia w ramach prawa opcji (opcjonalnie) wynosi ……………………… </w:t>
      </w:r>
    </w:p>
    <w:p w14:paraId="40B94356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(słownie: …………………………………………………………………….).</w:t>
      </w:r>
      <w:bookmarkEnd w:id="5"/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001EEDD8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</w:t>
      </w:r>
      <w:r w:rsidR="007D33FD">
        <w:rPr>
          <w:rFonts w:eastAsia="TimesNewRoman" w:cs="Calibri"/>
          <w:lang w:eastAsia="ar-SA"/>
        </w:rPr>
        <w:t xml:space="preserve"> do Biura Karier Studenckich UMG</w:t>
      </w:r>
      <w:r>
        <w:rPr>
          <w:rFonts w:eastAsia="TimesNewRoman" w:cs="Calibri"/>
          <w:lang w:eastAsia="ar-SA"/>
        </w:rPr>
        <w:t xml:space="preserve"> kompletu wymaganych dokumentów  zgodnie z § 2 pkt 4 umowy.</w:t>
      </w:r>
      <w:r w:rsidR="00721F1A">
        <w:rPr>
          <w:rFonts w:eastAsia="TimesNewRoman" w:cs="Calibri"/>
          <w:lang w:eastAsia="ar-SA"/>
        </w:rPr>
        <w:t xml:space="preserve"> Nie dopuszcza się wydawania dokumentów (w tym również certyfikatów) studentom. 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Pr="003D509E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 w:rsidRPr="003D509E"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lastRenderedPageBreak/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0BEF0B41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Łączna maksymalna wysokość kar umownych nie może przekroczyć 40 </w:t>
      </w:r>
      <w:r w:rsidR="007D33FD">
        <w:rPr>
          <w:rFonts w:eastAsia="Calibri" w:cs="Calibri"/>
          <w:lang w:eastAsia="en-US"/>
        </w:rPr>
        <w:t xml:space="preserve">% </w:t>
      </w:r>
      <w:r>
        <w:rPr>
          <w:rFonts w:eastAsia="Calibri" w:cs="Calibri"/>
          <w:lang w:eastAsia="en-US"/>
        </w:rPr>
        <w:t xml:space="preserve">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13C46F00" w14:textId="77777777" w:rsidR="00EF74AE" w:rsidRDefault="00EF74AE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7C363838" w14:textId="79F9A6CE" w:rsidR="00CD3A56" w:rsidRDefault="00CD3A56" w:rsidP="00CD3A56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837376">
        <w:rPr>
          <w:rFonts w:cs="Calibri"/>
          <w:b/>
          <w:bCs/>
          <w:lang w:eastAsia="ar-SA"/>
        </w:rPr>
        <w:t>15</w:t>
      </w:r>
      <w:r>
        <w:rPr>
          <w:rFonts w:cs="Calibri"/>
          <w:b/>
          <w:bCs/>
          <w:lang w:eastAsia="ar-SA"/>
        </w:rPr>
        <w:t>.</w:t>
      </w:r>
      <w:r w:rsidR="00721F1A">
        <w:rPr>
          <w:rFonts w:cs="Calibri"/>
          <w:b/>
          <w:bCs/>
          <w:lang w:eastAsia="ar-SA"/>
        </w:rPr>
        <w:t>0</w:t>
      </w:r>
      <w:r w:rsidR="00837376">
        <w:rPr>
          <w:rFonts w:cs="Calibri"/>
          <w:b/>
          <w:bCs/>
          <w:lang w:eastAsia="ar-SA"/>
        </w:rPr>
        <w:t>3</w:t>
      </w:r>
      <w:r>
        <w:rPr>
          <w:rFonts w:cs="Calibri"/>
          <w:b/>
          <w:bCs/>
          <w:lang w:eastAsia="ar-SA"/>
        </w:rPr>
        <w:t>.202</w:t>
      </w:r>
      <w:r w:rsidR="00721F1A">
        <w:rPr>
          <w:rFonts w:cs="Calibri"/>
          <w:b/>
          <w:bCs/>
          <w:lang w:eastAsia="ar-SA"/>
        </w:rPr>
        <w:t xml:space="preserve">2 </w:t>
      </w:r>
      <w:r>
        <w:rPr>
          <w:rFonts w:cs="Calibri"/>
          <w:b/>
          <w:bCs/>
          <w:lang w:eastAsia="ar-SA"/>
        </w:rPr>
        <w:t>r.</w:t>
      </w:r>
    </w:p>
    <w:p w14:paraId="4717C084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1EFC97A8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5B52C339" w14:textId="77777777" w:rsidR="007D33FD" w:rsidRDefault="007D33FD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5A4B2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C17FEB" w14:textId="77777777" w:rsidR="009C3AFE" w:rsidRDefault="009C3AFE">
      <w:pPr>
        <w:spacing w:after="0" w:line="240" w:lineRule="auto"/>
      </w:pPr>
      <w:r>
        <w:separator/>
      </w:r>
    </w:p>
  </w:endnote>
  <w:endnote w:type="continuationSeparator" w:id="0">
    <w:p w14:paraId="28680852" w14:textId="77777777" w:rsidR="009C3AFE" w:rsidRDefault="009C3A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2962F" w14:textId="7F287C5B" w:rsidR="00121AFC" w:rsidRDefault="00121AFC" w:rsidP="0084656A">
    <w:pPr>
      <w:autoSpaceDE w:val="0"/>
      <w:autoSpaceDN w:val="0"/>
      <w:adjustRightInd w:val="0"/>
      <w:spacing w:after="0" w:line="240" w:lineRule="auto"/>
      <w:jc w:val="center"/>
    </w:pPr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Pr="004814F4">
      <w:rPr>
        <w:rFonts w:ascii="Arial" w:hAnsi="Arial" w:cs="Arial"/>
        <w:i/>
        <w:sz w:val="18"/>
        <w:szCs w:val="18"/>
      </w:rPr>
      <w:t>POWR.03.05.00-00-Z218/17</w:t>
    </w:r>
    <w:r w:rsidR="00D55DC4"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2E99CB4" wp14:editId="536FB2BA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9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7FFAA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FBF98C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456034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2C7CE7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E99CB4" id="_x0000_t202" coordsize="21600,21600" o:spt="202" path="m,l,21600r21600,l21600,xe">
              <v:stroke joinstyle="miter"/>
              <v:path gradientshapeok="t" o:connecttype="rect"/>
            </v:shapetype>
            <v:shape id="Pole tekstowe 20" o:spid="_x0000_s1026" type="#_x0000_t202" style="position:absolute;left:0;text-align:left;margin-left:264.3pt;margin-top:765.7pt;width:163.1pt;height:132.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QRttg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OJJBG2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437FFAA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FBF98C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456034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2C7CE7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4814F4">
      <w:rPr>
        <w:rFonts w:ascii="Arial" w:hAnsi="Arial" w:cs="Arial"/>
        <w:i/>
        <w:sz w:val="18"/>
        <w:szCs w:val="18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BA0FE" w14:textId="6BABD59D" w:rsidR="00121AFC" w:rsidRPr="004333CC" w:rsidRDefault="00D55DC4" w:rsidP="00752190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5920" behindDoc="0" locked="0" layoutInCell="1" allowOverlap="1" wp14:anchorId="218930E1" wp14:editId="463B4AA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8" name="Pole tekstow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66C945" w14:textId="77777777" w:rsidR="00121AFC" w:rsidRPr="00311BB6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E440A7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 xml:space="preserve"> 58 347 28 80</w:t>
                          </w:r>
                        </w:p>
                        <w:p w14:paraId="7351A1F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DBF3F7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8930E1" id="_x0000_t202" coordsize="21600,21600" o:spt="202" path="m,l,21600r21600,l21600,xe">
              <v:stroke joinstyle="miter"/>
              <v:path gradientshapeok="t" o:connecttype="rect"/>
            </v:shapetype>
            <v:shape id="Pole tekstowe 16" o:spid="_x0000_s1027" type="#_x0000_t202" style="position:absolute;left:0;text-align:left;margin-left:264.3pt;margin-top:765.7pt;width:163.1pt;height:132.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NMW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9ApQTro0b3kFBn6qI0cKArn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GCdk&#10;GoSNrJ+AwkoCwYCMsP5AaKX6gdEAqyTH+vuOKIoR/yhgDOzemQQ1CZtJIKIC0xwbjEZxZcb9tOsV&#10;27aAPA6akDcwKg1zJLYzNUZxHDBYDy6X4yqz++f5v9M6L9zlb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82DT&#10;Fr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0C66C945" w14:textId="77777777" w:rsidR="00121AFC" w:rsidRPr="00311BB6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E440A7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 xml:space="preserve"> 58 347 28 80</w:t>
                    </w:r>
                  </w:p>
                  <w:p w14:paraId="7351A1F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DBF3F7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2724DA51" wp14:editId="26CA5846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0" b="0"/>
              <wp:wrapNone/>
              <wp:docPr id="17" name="Pole tekstow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4F96F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C5F10F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619C29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54B2147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24DA51" id="Pole tekstowe 15" o:spid="_x0000_s1028" type="#_x0000_t202" style="position:absolute;left:0;text-align:left;margin-left:335.2pt;margin-top:349.9pt;width:163.1pt;height:34.9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" filled="f" stroked="f">
              <v:textbox inset="0,0,0,0">
                <w:txbxContent>
                  <w:p w14:paraId="744F96F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C5F10F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619C29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54B2147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BD82034" wp14:editId="09C0413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6" name="Pole tekstow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CC339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0E37BB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20E429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81CB721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D82034" id="Pole tekstowe 14" o:spid="_x0000_s1029" type="#_x0000_t202" style="position:absolute;left:0;text-align:left;margin-left:264.3pt;margin-top:765.7pt;width:163.1pt;height:132.9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s2W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Iiq&#10;zZa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5CCC339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0E37BB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20E429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81CB721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3D584F5F" wp14:editId="67AFD525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5" name="Pole tekstow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08174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070F21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803BE7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2AE7C94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584F5F" id="Pole tekstowe 13" o:spid="_x0000_s1030" type="#_x0000_t202" style="position:absolute;left:0;text-align:left;margin-left:264.3pt;margin-top:765.7pt;width:163.1pt;height:132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9Me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NmP&#10;0x6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2B08174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070F21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803BE7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2AE7C94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7FE9B93D" wp14:editId="4EBC2F1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4" name="Pole tekstow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B9207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01EB3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74C8847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B8EBBA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E9B93D" id="Pole tekstowe 12" o:spid="_x0000_s1031" type="#_x0000_t202" style="position:absolute;left:0;text-align:left;margin-left:264.3pt;margin-top:765.7pt;width:163.1pt;height:132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wtg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zFGgnTQo3vJKTL0URs5UBRG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cBMy&#10;mwZhI+snoLCSQDAgI6w/EFqpfmA0wCrJsf6+I4pixD8KGAO7dyZBTcJmEoiowDTHBqNRXJlxP+16&#10;xbYtII+DJuQNjErDHIntTI1RHAcM1oPL5bjK7P55/u+0zgt3+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FcL&#10;YL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13B9207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01EB3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74C8847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B8EBBA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4744F2C" wp14:editId="36C5347D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3" name="Pole tekstow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DF6C0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273FA7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003EF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20CB5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744F2C" id="Pole tekstowe 11" o:spid="_x0000_s1032" type="#_x0000_t202" style="position:absolute;left:0;text-align:left;margin-left:159.15pt;margin-top:765.95pt;width:94.1pt;height:132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Dsb/7R&#10;twIAALg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45DF6C0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273FA7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003EF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20CB5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D0E281F" wp14:editId="73F688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2" name="Pole tekstow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206AD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2DAE9D6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EDA66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3B8A83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0E281F" id="Pole tekstowe 10" o:spid="_x0000_s1033" type="#_x0000_t202" style="position:absolute;left:0;text-align:left;margin-left:159.15pt;margin-top:765.95pt;width:94.1pt;height:132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yavuQIAALg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C23&#10;Jq+5AgAAuA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23206AD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2DAE9D6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EDA66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3B8A83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325FEA2" wp14:editId="0B4EB22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1" name="Pole tekstow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62A14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7D1C9D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6399EB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5B8AA93F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25FEA2" id="Pole tekstowe 9" o:spid="_x0000_s1034" type="#_x0000_t202" style="position:absolute;left:0;text-align:left;margin-left:264.3pt;margin-top:765.7pt;width:163.1pt;height:13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0Mg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tj0Mg&#10;twIAALc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14:paraId="0962A14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7D1C9D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6399EB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5B8AA93F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3A670BB" wp14:editId="4FB078C6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0" name="Pole tekstow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D56DB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4EDFD0E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B5D7D8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CA4FDC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A670BB" id="Pole tekstowe 8" o:spid="_x0000_s1035" type="#_x0000_t202" style="position:absolute;left:0;text-align:left;margin-left:159.15pt;margin-top:765.95pt;width:94.1pt;height:13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TsPtg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" filled="f" stroked="f">
              <v:textbox inset="0,0,0,0">
                <w:txbxContent>
                  <w:p w14:paraId="18D56DB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4EDFD0E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B5D7D8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CA4FDC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33F94A4" wp14:editId="42ACA47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9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FDCC2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F8DF02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343B98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830447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3F94A4" id="Pole tekstowe 7" o:spid="_x0000_s1036" type="#_x0000_t202" style="position:absolute;left:0;text-align:left;margin-left:264.3pt;margin-top:765.7pt;width:163.1pt;height:132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66KuAIAALc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Hr+u&#10;i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6CFDCC2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F8DF02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343B98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830447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9364833" wp14:editId="2B434A1F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8" name="Pole tekstow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083CC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7B11298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C744FD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52856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364833" id="Pole tekstowe 6" o:spid="_x0000_s1037" type="#_x0000_t202" style="position:absolute;left:0;text-align:left;margin-left:159.15pt;margin-top:765.95pt;width:94.1pt;height:132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NF3uA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74083CC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7B11298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C744FD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52856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27C803A" wp14:editId="00E0276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7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B6F47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8CDEE3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F39BF6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56FB39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7C803A" id="Pole tekstowe 5" o:spid="_x0000_s1038" type="#_x0000_t202" style="position:absolute;left:0;text-align:left;margin-left:264.3pt;margin-top:765.7pt;width:163.1pt;height:132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P15uA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KT9&#10;eb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FB6F47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8CDEE3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F39BF6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56FB39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0D5017A7" wp14:editId="433BB5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6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CFAB9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7F657E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09744E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63A77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5017A7" id="Pole tekstowe 4" o:spid="_x0000_s1039" type="#_x0000_t202" style="position:absolute;left:0;text-align:left;margin-left:159.15pt;margin-top:765.95pt;width:94.1pt;height:132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Chztw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TDChz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06CFAB9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7F657E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09744E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63A77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54A80854" wp14:editId="3A72819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5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1EA0F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E12C8B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1AA5D1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FC2CC2B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A80854" id="Pole tekstowe 3" o:spid="_x0000_s1040" type="#_x0000_t202" style="position:absolute;left:0;text-align:left;margin-left:264.3pt;margin-top:765.7pt;width:163.1pt;height:132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+0a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Pyvt&#10;G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C1EA0F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E12C8B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1AA5D1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FC2CC2B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0560" behindDoc="0" locked="0" layoutInCell="1" allowOverlap="1" wp14:anchorId="4D54743A" wp14:editId="67CD13D7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D9342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BB1C4B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DD5259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151085E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54743A" id="Pole tekstowe 2" o:spid="_x0000_s1041" type="#_x0000_t202" style="position:absolute;left:0;text-align:left;margin-left:159.15pt;margin-top:765.95pt;width:94.1pt;height:132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zgQ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5xN&#10;k7CR9RNwWElgGLARth8IrVQ/MBpgk+RYf98RRTHiHwXMgV07k6AmYTMJRFTwNMcGo1FcmXE97XrF&#10;ti0gj5Mm5A3MSsMci+1QjVEcJwy2g0vmuMns+nn+76zO+3b5Gw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sgzgQ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14D9342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BB1C4B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DD5259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151085E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9536" behindDoc="0" locked="0" layoutInCell="1" allowOverlap="1" wp14:anchorId="3BFBBC9F" wp14:editId="6394FD2F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3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34489D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ED2A75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26BB69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9477DFD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FBBC9F" id="Pole tekstowe 1" o:spid="_x0000_s1042" type="#_x0000_t202" style="position:absolute;left:0;text-align:left;margin-left:264.3pt;margin-top:765.7pt;width:163.1pt;height:132.9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D2J0&#10;v7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7634489D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ED2A75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26BB69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9477DFD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</w:t>
    </w:r>
    <w:r w:rsidR="00121AFC" w:rsidRPr="004333CC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="00121AFC" w:rsidRPr="004333CC">
      <w:rPr>
        <w:rFonts w:ascii="Arial" w:hAnsi="Arial" w:cs="Arial"/>
        <w:sz w:val="18"/>
        <w:szCs w:val="18"/>
      </w:rPr>
      <w:t>POWR.03.05.00-00-Z218/17)</w:t>
    </w:r>
  </w:p>
  <w:p w14:paraId="0B4BF7AF" w14:textId="77777777" w:rsidR="00121AFC" w:rsidRDefault="00121AFC" w:rsidP="00611374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14FBE9" w14:textId="77777777" w:rsidR="009C3AFE" w:rsidRDefault="009C3AFE">
      <w:pPr>
        <w:spacing w:after="0" w:line="240" w:lineRule="auto"/>
      </w:pPr>
      <w:r>
        <w:separator/>
      </w:r>
    </w:p>
  </w:footnote>
  <w:footnote w:type="continuationSeparator" w:id="0">
    <w:p w14:paraId="5A2B2D42" w14:textId="77777777" w:rsidR="009C3AFE" w:rsidRDefault="009C3A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FA0CAF" w14:textId="77777777" w:rsidR="00121AFC" w:rsidRPr="00FF098E" w:rsidRDefault="00121AFC" w:rsidP="00FF098E">
    <w:pPr>
      <w:pStyle w:val="Nagwek"/>
    </w:pPr>
    <w:r>
      <w:rPr>
        <w:noProof/>
      </w:rPr>
      <w:drawing>
        <wp:inline distT="0" distB="0" distL="0" distR="0" wp14:anchorId="7D22045C" wp14:editId="1D0E268C">
          <wp:extent cx="5819775" cy="904875"/>
          <wp:effectExtent l="0" t="0" r="9525" b="9525"/>
          <wp:docPr id="2" name="Obraz 2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77777777" w:rsidR="00121AFC" w:rsidRDefault="00121AFC">
    <w:pPr>
      <w:pStyle w:val="Nagwek"/>
      <w:spacing w:before="240"/>
    </w:pPr>
    <w:r>
      <w:rPr>
        <w:noProof/>
      </w:rPr>
      <w:drawing>
        <wp:inline distT="0" distB="0" distL="0" distR="0" wp14:anchorId="172D890C" wp14:editId="48EF5B2A">
          <wp:extent cx="5819775" cy="904875"/>
          <wp:effectExtent l="0" t="0" r="9525" b="9525"/>
          <wp:docPr id="20" name="Obraz 20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59A43CA"/>
    <w:multiLevelType w:val="hybridMultilevel"/>
    <w:tmpl w:val="A0929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8BE347A"/>
    <w:multiLevelType w:val="hybridMultilevel"/>
    <w:tmpl w:val="D416E6C2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  <w:dstrike w:val="0"/>
        <w:u w:val="none"/>
        <w:effect w:val="none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5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7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8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3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4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2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7"/>
  </w:num>
  <w:num w:numId="2">
    <w:abstractNumId w:val="24"/>
  </w:num>
  <w:num w:numId="3">
    <w:abstractNumId w:val="32"/>
  </w:num>
  <w:num w:numId="4">
    <w:abstractNumId w:val="8"/>
  </w:num>
  <w:num w:numId="5">
    <w:abstractNumId w:val="12"/>
  </w:num>
  <w:num w:numId="6">
    <w:abstractNumId w:val="33"/>
  </w:num>
  <w:num w:numId="7">
    <w:abstractNumId w:val="6"/>
  </w:num>
  <w:num w:numId="8">
    <w:abstractNumId w:val="46"/>
  </w:num>
  <w:num w:numId="9">
    <w:abstractNumId w:val="26"/>
  </w:num>
  <w:num w:numId="10">
    <w:abstractNumId w:val="25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3"/>
  </w:num>
  <w:num w:numId="13">
    <w:abstractNumId w:val="11"/>
  </w:num>
  <w:num w:numId="14">
    <w:abstractNumId w:val="14"/>
  </w:num>
  <w:num w:numId="15">
    <w:abstractNumId w:val="36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</w:num>
  <w:num w:numId="18">
    <w:abstractNumId w:val="17"/>
  </w:num>
  <w:num w:numId="19">
    <w:abstractNumId w:val="13"/>
  </w:num>
  <w:num w:numId="20">
    <w:abstractNumId w:val="23"/>
  </w:num>
  <w:num w:numId="21">
    <w:abstractNumId w:val="41"/>
  </w:num>
  <w:num w:numId="22">
    <w:abstractNumId w:val="0"/>
  </w:num>
  <w:num w:numId="23">
    <w:abstractNumId w:val="1"/>
  </w:num>
  <w:num w:numId="24">
    <w:abstractNumId w:val="2"/>
  </w:num>
  <w:num w:numId="25">
    <w:abstractNumId w:val="42"/>
  </w:num>
  <w:num w:numId="26">
    <w:abstractNumId w:val="22"/>
  </w:num>
  <w:num w:numId="27">
    <w:abstractNumId w:val="10"/>
  </w:num>
  <w:num w:numId="2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8"/>
    <w:lvlOverride w:ilvl="0">
      <w:startOverride w:val="1"/>
    </w:lvlOverride>
  </w:num>
  <w:num w:numId="3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7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0"/>
  </w:num>
  <w:num w:numId="43">
    <w:abstractNumId w:val="16"/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56A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1C10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651A8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9E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72EC4"/>
    <w:rsid w:val="00576098"/>
    <w:rsid w:val="00577536"/>
    <w:rsid w:val="005837BD"/>
    <w:rsid w:val="00585FE7"/>
    <w:rsid w:val="00595DED"/>
    <w:rsid w:val="00597536"/>
    <w:rsid w:val="005A4B1F"/>
    <w:rsid w:val="005A4B24"/>
    <w:rsid w:val="005A63A9"/>
    <w:rsid w:val="005B09C7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204C1"/>
    <w:rsid w:val="0072060B"/>
    <w:rsid w:val="007218F2"/>
    <w:rsid w:val="00721F1A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33FD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37376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59F6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C3AFE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554D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D734C"/>
    <w:rsid w:val="00CE043D"/>
    <w:rsid w:val="00CE06D4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2F85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qFormat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719A5D-0D90-4924-B398-9311AF3A2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1406</Words>
  <Characters>9599</Characters>
  <Application>Microsoft Office Word</Application>
  <DocSecurity>0</DocSecurity>
  <Lines>79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10984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2021-08-02T09:40:00Z</cp:lastPrinted>
  <dcterms:created xsi:type="dcterms:W3CDTF">2022-01-11T10:56:00Z</dcterms:created>
  <dcterms:modified xsi:type="dcterms:W3CDTF">2022-01-11T10:56:00Z</dcterms:modified>
</cp:coreProperties>
</file>