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4B229" w14:textId="6B8F9A2D" w:rsidR="007D1DB1" w:rsidRDefault="00997D56" w:rsidP="00997D56">
      <w:pPr>
        <w:jc w:val="center"/>
        <w:rPr>
          <w:rFonts w:ascii="Arial" w:hAnsi="Arial" w:cs="Arial"/>
          <w:b/>
          <w:color w:val="FF0000"/>
          <w:sz w:val="18"/>
          <w:szCs w:val="18"/>
        </w:rPr>
      </w:pPr>
      <w:r>
        <w:rPr>
          <w:rFonts w:ascii="Arial" w:hAnsi="Arial" w:cs="Arial"/>
          <w:b/>
          <w:color w:val="FF0000"/>
          <w:sz w:val="18"/>
          <w:szCs w:val="18"/>
        </w:rPr>
        <w:t xml:space="preserve">MODYFIKACJA </w:t>
      </w:r>
      <w:r w:rsidR="00F84F56">
        <w:rPr>
          <w:rFonts w:ascii="Arial" w:hAnsi="Arial" w:cs="Arial"/>
          <w:b/>
          <w:color w:val="FF0000"/>
          <w:sz w:val="18"/>
          <w:szCs w:val="18"/>
        </w:rPr>
        <w:t xml:space="preserve">nr </w:t>
      </w:r>
      <w:r w:rsidR="008E025B">
        <w:rPr>
          <w:rFonts w:ascii="Arial" w:hAnsi="Arial" w:cs="Arial"/>
          <w:b/>
          <w:color w:val="FF0000"/>
          <w:sz w:val="18"/>
          <w:szCs w:val="18"/>
        </w:rPr>
        <w:t>2</w:t>
      </w:r>
    </w:p>
    <w:p w14:paraId="4B69C34E" w14:textId="40F13417" w:rsidR="00C66283" w:rsidRPr="00997D56" w:rsidRDefault="00997D56" w:rsidP="00997D56">
      <w:pPr>
        <w:jc w:val="center"/>
        <w:rPr>
          <w:rFonts w:ascii="Arial" w:hAnsi="Arial" w:cs="Arial"/>
          <w:b/>
          <w:color w:val="FF0000"/>
          <w:sz w:val="18"/>
          <w:szCs w:val="18"/>
        </w:rPr>
      </w:pPr>
      <w:r>
        <w:rPr>
          <w:rFonts w:ascii="Arial" w:hAnsi="Arial" w:cs="Arial"/>
          <w:b/>
          <w:color w:val="FF0000"/>
          <w:sz w:val="18"/>
          <w:szCs w:val="18"/>
        </w:rPr>
        <w:t xml:space="preserve">z dnia </w:t>
      </w:r>
      <w:r w:rsidR="005D0F07">
        <w:rPr>
          <w:rFonts w:ascii="Arial" w:hAnsi="Arial" w:cs="Arial"/>
          <w:b/>
          <w:color w:val="FF0000"/>
          <w:sz w:val="18"/>
          <w:szCs w:val="18"/>
        </w:rPr>
        <w:t>11.01.2022 r.</w:t>
      </w:r>
    </w:p>
    <w:p w14:paraId="66D7098D" w14:textId="77777777" w:rsidR="006224B3" w:rsidRDefault="006224B3" w:rsidP="00E40377">
      <w:pPr>
        <w:rPr>
          <w:rFonts w:ascii="Arial" w:hAnsi="Arial" w:cs="Arial"/>
          <w:b/>
          <w:sz w:val="18"/>
          <w:szCs w:val="18"/>
        </w:rPr>
      </w:pPr>
    </w:p>
    <w:p w14:paraId="33767508" w14:textId="3A39E223" w:rsidR="00E40377" w:rsidRPr="007371CA" w:rsidRDefault="00E40377" w:rsidP="00E40377">
      <w:pPr>
        <w:rPr>
          <w:rFonts w:ascii="Arial" w:hAnsi="Arial" w:cs="Arial"/>
          <w:b/>
          <w:sz w:val="18"/>
          <w:szCs w:val="18"/>
        </w:rPr>
      </w:pPr>
      <w:r w:rsidRPr="007371CA">
        <w:rPr>
          <w:rFonts w:ascii="Arial" w:hAnsi="Arial" w:cs="Arial"/>
          <w:b/>
          <w:sz w:val="18"/>
          <w:szCs w:val="18"/>
        </w:rPr>
        <w:t xml:space="preserve">Zamówienie częściowe nr 1: </w:t>
      </w:r>
      <w:r>
        <w:rPr>
          <w:rFonts w:ascii="Arial" w:hAnsi="Arial" w:cs="Arial"/>
          <w:b/>
          <w:sz w:val="20"/>
          <w:szCs w:val="20"/>
        </w:rPr>
        <w:t>Stenty wieńcowe platynowo</w:t>
      </w:r>
      <w:r w:rsidR="00C828B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-</w:t>
      </w:r>
      <w:r w:rsidR="00C828B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chromowe pokryte substancją antymitotyczną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7"/>
        <w:gridCol w:w="3361"/>
        <w:gridCol w:w="943"/>
        <w:gridCol w:w="987"/>
        <w:gridCol w:w="1553"/>
        <w:gridCol w:w="1489"/>
        <w:gridCol w:w="1324"/>
        <w:gridCol w:w="1231"/>
        <w:gridCol w:w="957"/>
        <w:gridCol w:w="1572"/>
      </w:tblGrid>
      <w:tr w:rsidR="00553799" w:rsidRPr="007371CA" w14:paraId="735FD2EE" w14:textId="77777777" w:rsidTr="00553799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748ABF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BFBAF3C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17E4F36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B1B039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CC239DF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32FE93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95D09B9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14ABA27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D429A2" w14:textId="78499896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8DBAB98" w14:textId="34B3CF5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E0536A" w14:textId="0A07D0A3" w:rsidR="00553799" w:rsidRDefault="00553799" w:rsidP="00D6009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84DFFEC" w14:textId="303B8135" w:rsidR="00553799" w:rsidRPr="007371CA" w:rsidRDefault="00553799" w:rsidP="00D6009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553799" w:rsidRPr="007371CA" w14:paraId="45CCD76F" w14:textId="77777777" w:rsidTr="00553799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2BD844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148072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49063CA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511613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C89AA4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9E140D8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81924F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D6B3A4" w14:textId="6B3DFBCA" w:rsidR="00553799" w:rsidRPr="007371CA" w:rsidRDefault="00553799" w:rsidP="005537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490F08" w14:textId="1E972CE6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1B69DB4" w14:textId="79DB8B03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553799" w:rsidRPr="007371CA" w14:paraId="1933AFD9" w14:textId="77777777" w:rsidTr="00553799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19D61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F8D32" w14:textId="77777777" w:rsidR="00553799" w:rsidRPr="00604813" w:rsidRDefault="00553799" w:rsidP="00E67FD1">
            <w:pPr>
              <w:pStyle w:val="NormalnyWeb"/>
              <w:spacing w:after="0"/>
              <w:rPr>
                <w:rFonts w:ascii="Arial" w:hAnsi="Arial" w:cs="Arial"/>
                <w:bCs/>
                <w:sz w:val="18"/>
                <w:szCs w:val="18"/>
              </w:rPr>
            </w:pPr>
            <w:r w:rsidRPr="00604813">
              <w:rPr>
                <w:rFonts w:ascii="Arial" w:hAnsi="Arial" w:cs="Arial"/>
                <w:sz w:val="20"/>
                <w:szCs w:val="20"/>
              </w:rPr>
              <w:t>Stenty wieńcowe platynowo-chromowe pokryte substancją antymitotyczną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893C7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A0041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8719C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B7020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9383F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F7A57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72039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530F3" w14:textId="3F26D571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3799" w:rsidRPr="007371CA" w14:paraId="382F365F" w14:textId="77777777" w:rsidTr="00553799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DDBF0" w14:textId="77777777" w:rsidR="00553799" w:rsidRPr="007371CA" w:rsidRDefault="00553799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B8AA9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354A1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27928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0A7E9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61ED71D" w14:textId="2BC18D26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3F071E2" w14:textId="06383FA0" w:rsidR="008F0024" w:rsidRDefault="00E40377" w:rsidP="003E5385">
      <w:pPr>
        <w:ind w:left="-142"/>
        <w:rPr>
          <w:rFonts w:ascii="Arial" w:hAnsi="Arial" w:cs="Arial"/>
          <w:color w:val="0070C0"/>
          <w:sz w:val="18"/>
          <w:szCs w:val="18"/>
          <w:lang w:eastAsia="pl-PL"/>
        </w:rPr>
      </w:pPr>
      <w:r w:rsidRPr="007371CA">
        <w:rPr>
          <w:rFonts w:ascii="Arial" w:hAnsi="Arial" w:cs="Arial"/>
        </w:rPr>
        <w:t xml:space="preserve"> </w:t>
      </w:r>
      <w:bookmarkStart w:id="0" w:name="_Hlk89760667"/>
      <w:r w:rsidR="003E5385">
        <w:rPr>
          <w:rFonts w:ascii="Arial" w:hAnsi="Arial" w:cs="Arial"/>
        </w:rPr>
        <w:t xml:space="preserve"> </w:t>
      </w:r>
      <w:r w:rsidR="008F0024"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 w:rsidR="008F0024"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="008F0024"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 w:rsidR="008F0024"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="008F0024" w:rsidRPr="007C0B69">
        <w:rPr>
          <w:rFonts w:ascii="Arial" w:hAnsi="Arial" w:cs="Arial"/>
          <w:color w:val="0070C0"/>
          <w:sz w:val="18"/>
          <w:szCs w:val="18"/>
          <w:lang w:eastAsia="pl-PL"/>
        </w:rPr>
        <w:t>na 5</w:t>
      </w:r>
      <w:r w:rsidR="008F0024">
        <w:rPr>
          <w:rFonts w:ascii="Arial" w:hAnsi="Arial" w:cs="Arial"/>
          <w:color w:val="0070C0"/>
          <w:sz w:val="18"/>
          <w:szCs w:val="18"/>
          <w:lang w:eastAsia="pl-PL"/>
        </w:rPr>
        <w:t>0</w:t>
      </w:r>
      <w:r w:rsidR="008F0024"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47814E3F" w14:textId="77777777" w:rsidR="003E5385" w:rsidRPr="003E5385" w:rsidRDefault="003E5385" w:rsidP="008F0024">
      <w:pPr>
        <w:rPr>
          <w:rFonts w:ascii="Arial" w:hAnsi="Arial" w:cs="Arial"/>
          <w:sz w:val="18"/>
          <w:szCs w:val="18"/>
          <w:u w:val="single"/>
          <w:lang w:eastAsia="pl-PL"/>
        </w:rPr>
      </w:pPr>
      <w:bookmarkStart w:id="1" w:name="_Hlk89763764"/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701E2BB4" w14:textId="507F8795" w:rsidR="003E5385" w:rsidRPr="003E5385" w:rsidRDefault="003E5385" w:rsidP="008F0024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37D8377A" w14:textId="26C8BCB6" w:rsidR="003E5385" w:rsidRPr="003E5385" w:rsidRDefault="003E5385" w:rsidP="008F0024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bookmarkStart w:id="2" w:name="_Hlk89765840"/>
      <w:r w:rsidR="00152361">
        <w:rPr>
          <w:rFonts w:ascii="Arial" w:hAnsi="Arial" w:cs="Arial"/>
          <w:sz w:val="18"/>
          <w:szCs w:val="18"/>
        </w:rPr>
        <w:t xml:space="preserve">64-600 Oborniki / </w:t>
      </w:r>
      <w:r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  <w:bookmarkEnd w:id="2"/>
    </w:p>
    <w:bookmarkEnd w:id="0"/>
    <w:bookmarkEnd w:id="1"/>
    <w:p w14:paraId="0645B541" w14:textId="6A4DD353" w:rsidR="00E40377" w:rsidRPr="005F51AB" w:rsidRDefault="00E40377" w:rsidP="00E40377">
      <w:pPr>
        <w:rPr>
          <w:rFonts w:ascii="Arial" w:hAnsi="Arial" w:cs="Arial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053"/>
        <w:gridCol w:w="1224"/>
        <w:gridCol w:w="2181"/>
        <w:gridCol w:w="1321"/>
      </w:tblGrid>
      <w:tr w:rsidR="00E40377" w:rsidRPr="00F95A23" w14:paraId="304D2747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4730D1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20"/>
              </w:rPr>
              <w:t>L.p..</w:t>
            </w:r>
          </w:p>
        </w:tc>
        <w:tc>
          <w:tcPr>
            <w:tcW w:w="6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28903A" w14:textId="77777777" w:rsidR="00E40377" w:rsidRPr="009770BD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9770BD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31D3CA" w14:textId="7D880345" w:rsidR="00E40377" w:rsidRPr="009770BD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9770BD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ODPOWIEDZI </w:t>
            </w:r>
            <w:r w:rsidR="00C828BF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96DA9A" w14:textId="77777777" w:rsidR="00E40377" w:rsidRPr="00E234D5" w:rsidRDefault="00E40377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234D5">
              <w:rPr>
                <w:rFonts w:ascii="Arial" w:hAnsi="Arial" w:cs="Arial"/>
                <w:color w:val="000000"/>
                <w:sz w:val="18"/>
                <w:szCs w:val="20"/>
              </w:rPr>
              <w:t>Opinia Komisji</w:t>
            </w:r>
          </w:p>
        </w:tc>
      </w:tr>
      <w:tr w:rsidR="00E40377" w:rsidRPr="00F95A23" w14:paraId="50B96231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E8A6C3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5243C1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FE36CD" w14:textId="77777777" w:rsidR="00E40377" w:rsidRPr="00E234D5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E23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941B1" w14:textId="77777777" w:rsidR="00E40377" w:rsidRPr="00E234D5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E23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AA20CF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232594C2" w14:textId="77777777" w:rsidTr="00E67FD1">
        <w:trPr>
          <w:cantSplit/>
          <w:trHeight w:hRule="exact" w:val="264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F8C618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D46DD2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sz w:val="18"/>
                <w:szCs w:val="20"/>
              </w:rPr>
              <w:t>1. Stent platynowo - chromow</w:t>
            </w:r>
            <w:r>
              <w:rPr>
                <w:rFonts w:ascii="Arial" w:hAnsi="Arial" w:cs="Arial"/>
                <w:sz w:val="18"/>
                <w:szCs w:val="20"/>
              </w:rPr>
              <w:t>y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85E8BC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3E26CD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34A48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14AE36E0" w14:textId="77777777" w:rsidTr="00E67FD1">
        <w:trPr>
          <w:cantSplit/>
          <w:trHeight w:hRule="exact" w:val="47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C89FD4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A8818C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sz w:val="18"/>
                <w:szCs w:val="20"/>
              </w:rPr>
              <w:t>2. Stent na balonie</w:t>
            </w:r>
            <w:r w:rsidRPr="009770BD">
              <w:rPr>
                <w:rFonts w:ascii="Arial" w:eastAsia="Arial" w:hAnsi="Arial" w:cs="Arial"/>
                <w:sz w:val="18"/>
                <w:szCs w:val="20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20"/>
              </w:rPr>
              <w:t>wysokociśnieniowym (umożliwiający ciśnienie doprężne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20"/>
              </w:rPr>
              <w:t>min. 16 atm. Dla</w:t>
            </w:r>
            <w:r w:rsidRPr="009770BD">
              <w:rPr>
                <w:rFonts w:ascii="Arial" w:eastAsia="Arial" w:hAnsi="Arial" w:cs="Arial"/>
                <w:sz w:val="18"/>
                <w:szCs w:val="20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20"/>
              </w:rPr>
              <w:t>stentu 3,0 mm).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7EC9AD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0BC864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13764C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7720790B" w14:textId="77777777" w:rsidTr="00E67FD1">
        <w:trPr>
          <w:cantSplit/>
          <w:trHeight w:hRule="exact" w:val="23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7BED1D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446525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sz w:val="18"/>
                <w:szCs w:val="20"/>
              </w:rPr>
              <w:t>3. Ciśnienie nominalne min. 11 atm.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E94721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5AC594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5AC411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00D0BD6B" w14:textId="77777777" w:rsidTr="00E67FD1">
        <w:trPr>
          <w:cantSplit/>
          <w:trHeight w:hRule="exact" w:val="46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D09608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186E45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sz w:val="18"/>
                <w:szCs w:val="20"/>
              </w:rPr>
              <w:t>4. Profil przejścia ( ang. „crossing profile”) dla stentu o średnicy 3,0</w:t>
            </w:r>
            <w:r w:rsidRPr="009770BD">
              <w:rPr>
                <w:rFonts w:ascii="Arial" w:eastAsia="Arial" w:hAnsi="Arial" w:cs="Arial"/>
                <w:sz w:val="18"/>
                <w:szCs w:val="20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20"/>
              </w:rPr>
              <w:t>mm nie większy niż 0,040”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4B4435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845164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331C47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5779BAC1" w14:textId="77777777" w:rsidTr="00E67FD1">
        <w:trPr>
          <w:cantSplit/>
          <w:trHeight w:hRule="exact" w:val="31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FF5B61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618A34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sz w:val="18"/>
                <w:szCs w:val="20"/>
              </w:rPr>
              <w:t>5. Średnice: 2,25mm do 4,0mm;  Długości: 8 mm do 38 mm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FFDCC3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C4DFA8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C5206C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08D2E80E" w14:textId="77777777" w:rsidTr="00E67FD1">
        <w:trPr>
          <w:cantSplit/>
          <w:trHeight w:hRule="exact" w:val="74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FE710D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43F1FE" w14:textId="7DEBEC63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sz w:val="18"/>
                <w:szCs w:val="20"/>
              </w:rPr>
              <w:t>6. M</w:t>
            </w:r>
            <w:r w:rsidRPr="009770BD">
              <w:rPr>
                <w:rFonts w:ascii="Arial" w:eastAsia="Arial" w:hAnsi="Arial" w:cs="Arial"/>
                <w:sz w:val="18"/>
                <w:szCs w:val="20"/>
              </w:rPr>
              <w:t xml:space="preserve">ożliwość zwiększenia średnicy stentu ponad nominalną w ramach RBP (tym samym balonem) o ponad 5% dla wszystkich rozmiarów </w:t>
            </w:r>
            <w:r w:rsidR="004244D3">
              <w:rPr>
                <w:rFonts w:ascii="Arial" w:eastAsia="Arial" w:hAnsi="Arial" w:cs="Arial"/>
                <w:sz w:val="18"/>
                <w:szCs w:val="20"/>
              </w:rPr>
              <w:br/>
            </w:r>
            <w:r w:rsidRPr="009770BD">
              <w:rPr>
                <w:rFonts w:ascii="Arial" w:eastAsia="Arial" w:hAnsi="Arial" w:cs="Arial"/>
                <w:sz w:val="18"/>
                <w:szCs w:val="20"/>
              </w:rPr>
              <w:t>(dla 3.00 – 3.17mm)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A750E6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D7672B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9D9E69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4B86BAC5" w14:textId="77777777" w:rsidTr="00E67FD1">
        <w:trPr>
          <w:cantSplit/>
          <w:trHeight w:hRule="exact" w:val="31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1D269F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5F6AD1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sz w:val="18"/>
                <w:szCs w:val="20"/>
              </w:rPr>
              <w:t>7. Duża siła radialna stentu, min. 0,26 N/mm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91B195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56A347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C2C831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3FC30115" w14:textId="77777777" w:rsidTr="00E67FD1">
        <w:trPr>
          <w:cantSplit/>
          <w:trHeight w:hRule="exact" w:val="308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B7EF89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6D2326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  <w:shd w:val="clear" w:color="auto" w:fill="FFFFFF"/>
              </w:rPr>
            </w:pPr>
            <w:r w:rsidRPr="009770BD">
              <w:rPr>
                <w:rFonts w:ascii="Arial" w:hAnsi="Arial" w:cs="Arial"/>
                <w:sz w:val="18"/>
                <w:szCs w:val="20"/>
              </w:rPr>
              <w:t xml:space="preserve">8. </w:t>
            </w:r>
            <w:r w:rsidRPr="009770BD">
              <w:rPr>
                <w:rFonts w:ascii="Arial" w:hAnsi="Arial" w:cs="Arial"/>
                <w:color w:val="000000"/>
                <w:sz w:val="18"/>
                <w:szCs w:val="20"/>
                <w:shd w:val="clear" w:color="auto" w:fill="FFFFFF"/>
              </w:rPr>
              <w:t>Entry profile - 0.018” dla wszystkich Rozmiarów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EA5479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B7A6D6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882367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5A41F063" w14:textId="77777777" w:rsidTr="00E67FD1">
        <w:trPr>
          <w:cantSplit/>
          <w:trHeight w:hRule="exact" w:val="328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0D543A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65077F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sz w:val="18"/>
                <w:szCs w:val="20"/>
              </w:rPr>
              <w:t>9. Stent pokryty lekiem na polimerze.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DD3F1E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sz w:val="18"/>
                <w:szCs w:val="20"/>
              </w:rPr>
              <w:t>opisać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CB53A4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548A14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7713E160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AFFEFA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D57DB6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20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446E23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20"/>
              </w:rPr>
              <w:t xml:space="preserve">opisać    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41DEFA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08FFD271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BA27CB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20"/>
              </w:rPr>
              <w:t>3.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9583C5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20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ECDB0E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9C94A8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0377" w:rsidRPr="00F95A23" w14:paraId="1E13CEE1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38F19F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20"/>
              </w:rPr>
              <w:t>4.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9A3FEB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20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930E6F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DA01A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14:paraId="4D822C22" w14:textId="77777777" w:rsidR="00E40377" w:rsidRPr="00F95A23" w:rsidRDefault="00E40377" w:rsidP="00E40377">
      <w:pPr>
        <w:rPr>
          <w:rFonts w:ascii="Arial" w:hAnsi="Arial" w:cs="Arial"/>
          <w:color w:val="FF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15E403C6" w14:textId="2CD8EDAB" w:rsidR="00E40377" w:rsidRDefault="00E40377" w:rsidP="00E40377">
      <w:pPr>
        <w:rPr>
          <w:rFonts w:ascii="Arial" w:hAnsi="Arial" w:cs="Arial"/>
          <w:sz w:val="22"/>
        </w:rPr>
      </w:pPr>
    </w:p>
    <w:p w14:paraId="479AB325" w14:textId="77777777" w:rsidR="00E65905" w:rsidRPr="00E65905" w:rsidRDefault="00E65905" w:rsidP="00E6590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bookmarkStart w:id="3" w:name="_Hlk88034778"/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20950A84" w14:textId="77777777" w:rsidR="00E65905" w:rsidRPr="00E65905" w:rsidRDefault="00E65905" w:rsidP="00E6590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57F16330" w14:textId="77777777" w:rsidR="00E65905" w:rsidRDefault="00E65905" w:rsidP="00E6590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98B3BE2" w14:textId="77777777" w:rsidR="00E65905" w:rsidRDefault="00E65905" w:rsidP="00E6590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A0C770A" w14:textId="77777777" w:rsidR="00602509" w:rsidRDefault="00602509" w:rsidP="00E6590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844A610" w14:textId="56FB1975" w:rsidR="00E65905" w:rsidRPr="00E65905" w:rsidRDefault="00E65905" w:rsidP="00E6590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bookmarkEnd w:id="3"/>
    <w:p w14:paraId="19228660" w14:textId="77777777" w:rsidR="00E65905" w:rsidRPr="00F95A23" w:rsidRDefault="00E65905" w:rsidP="00E40377">
      <w:pPr>
        <w:rPr>
          <w:rFonts w:ascii="Arial" w:hAnsi="Arial" w:cs="Arial"/>
          <w:sz w:val="22"/>
        </w:rPr>
      </w:pPr>
    </w:p>
    <w:p w14:paraId="67717A3A" w14:textId="5559989F" w:rsidR="00E40377" w:rsidRDefault="00E40377" w:rsidP="00E40377">
      <w:pPr>
        <w:rPr>
          <w:rFonts w:ascii="Arial" w:hAnsi="Arial" w:cs="Arial"/>
          <w:sz w:val="22"/>
        </w:rPr>
      </w:pPr>
    </w:p>
    <w:p w14:paraId="6940F063" w14:textId="7B5303FE" w:rsidR="00E65905" w:rsidRDefault="00E65905" w:rsidP="00E40377">
      <w:pPr>
        <w:rPr>
          <w:rFonts w:ascii="Arial" w:hAnsi="Arial" w:cs="Arial"/>
          <w:sz w:val="22"/>
        </w:rPr>
      </w:pPr>
    </w:p>
    <w:p w14:paraId="3ACD150B" w14:textId="68AD24E1" w:rsidR="00E65905" w:rsidRDefault="00E65905" w:rsidP="00E40377">
      <w:pPr>
        <w:rPr>
          <w:rFonts w:ascii="Arial" w:hAnsi="Arial" w:cs="Arial"/>
          <w:sz w:val="22"/>
        </w:rPr>
      </w:pPr>
    </w:p>
    <w:p w14:paraId="556CBC6E" w14:textId="4785A8FE" w:rsidR="00E65905" w:rsidRDefault="00E65905" w:rsidP="00E40377">
      <w:pPr>
        <w:rPr>
          <w:rFonts w:ascii="Arial" w:hAnsi="Arial" w:cs="Arial"/>
          <w:sz w:val="22"/>
        </w:rPr>
      </w:pPr>
    </w:p>
    <w:p w14:paraId="6DB0FABA" w14:textId="398FA556" w:rsidR="00E65905" w:rsidRDefault="00E65905" w:rsidP="00E40377">
      <w:pPr>
        <w:rPr>
          <w:rFonts w:ascii="Arial" w:hAnsi="Arial" w:cs="Arial"/>
          <w:sz w:val="22"/>
        </w:rPr>
      </w:pPr>
    </w:p>
    <w:p w14:paraId="56C6A025" w14:textId="1CFA855C" w:rsidR="00E65905" w:rsidRDefault="00E65905" w:rsidP="00E40377">
      <w:pPr>
        <w:rPr>
          <w:rFonts w:ascii="Arial" w:hAnsi="Arial" w:cs="Arial"/>
          <w:sz w:val="22"/>
        </w:rPr>
      </w:pPr>
    </w:p>
    <w:p w14:paraId="51DACCB3" w14:textId="51EBC44C" w:rsidR="00E65905" w:rsidRDefault="00E65905" w:rsidP="00E40377">
      <w:pPr>
        <w:rPr>
          <w:rFonts w:ascii="Arial" w:hAnsi="Arial" w:cs="Arial"/>
          <w:sz w:val="22"/>
        </w:rPr>
      </w:pPr>
    </w:p>
    <w:p w14:paraId="5CD66635" w14:textId="281BEDDA" w:rsidR="00E65905" w:rsidRDefault="00E65905" w:rsidP="00E40377">
      <w:pPr>
        <w:rPr>
          <w:rFonts w:ascii="Arial" w:hAnsi="Arial" w:cs="Arial"/>
          <w:sz w:val="22"/>
        </w:rPr>
      </w:pPr>
    </w:p>
    <w:p w14:paraId="52807B91" w14:textId="26114C6F" w:rsidR="00E65905" w:rsidRDefault="00E65905" w:rsidP="00E40377">
      <w:pPr>
        <w:rPr>
          <w:rFonts w:ascii="Arial" w:hAnsi="Arial" w:cs="Arial"/>
          <w:sz w:val="22"/>
        </w:rPr>
      </w:pPr>
    </w:p>
    <w:p w14:paraId="00AE013D" w14:textId="77777777" w:rsidR="00E65905" w:rsidRPr="00F95A23" w:rsidRDefault="00E65905" w:rsidP="00E40377">
      <w:pPr>
        <w:rPr>
          <w:rFonts w:ascii="Arial" w:hAnsi="Arial" w:cs="Arial"/>
          <w:sz w:val="22"/>
        </w:rPr>
      </w:pPr>
    </w:p>
    <w:p w14:paraId="076ADEDC" w14:textId="77777777" w:rsidR="00E40377" w:rsidRDefault="00E40377" w:rsidP="00E40377">
      <w:pPr>
        <w:rPr>
          <w:rFonts w:ascii="Arial" w:hAnsi="Arial" w:cs="Arial"/>
          <w:b/>
          <w:bCs/>
          <w:sz w:val="22"/>
        </w:rPr>
      </w:pPr>
    </w:p>
    <w:p w14:paraId="29F464F5" w14:textId="3CBAEBDC" w:rsidR="00E40377" w:rsidRDefault="00E40377" w:rsidP="00E4037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bookmarkStart w:id="4" w:name="_Hlk88038125"/>
      <w:r>
        <w:rPr>
          <w:rFonts w:ascii="Arial" w:hAnsi="Arial" w:cs="Arial"/>
          <w:sz w:val="18"/>
          <w:szCs w:val="18"/>
        </w:rPr>
        <w:t xml:space="preserve">                    ……….…………………………………………</w:t>
      </w:r>
      <w:r w:rsidR="00602509">
        <w:rPr>
          <w:rFonts w:ascii="Arial" w:hAnsi="Arial" w:cs="Arial"/>
          <w:sz w:val="18"/>
          <w:szCs w:val="18"/>
        </w:rPr>
        <w:t>………..</w:t>
      </w:r>
      <w:bookmarkEnd w:id="4"/>
    </w:p>
    <w:p w14:paraId="1FD1C5FA" w14:textId="77777777" w:rsidR="00E40377" w:rsidRDefault="00E40377" w:rsidP="00E4037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 xml:space="preserve">czytelny podpis, pieczęć imienna i podpis </w:t>
      </w:r>
      <w:r w:rsidR="00D91E93">
        <w:rPr>
          <w:rFonts w:ascii="Arial" w:hAnsi="Arial" w:cs="Arial"/>
          <w:sz w:val="16"/>
          <w:szCs w:val="16"/>
        </w:rPr>
        <w:t xml:space="preserve">osoby </w:t>
      </w:r>
      <w:r>
        <w:rPr>
          <w:rFonts w:ascii="Arial" w:hAnsi="Arial" w:cs="Arial"/>
          <w:sz w:val="16"/>
          <w:szCs w:val="16"/>
        </w:rPr>
        <w:t>umocowanej</w:t>
      </w:r>
    </w:p>
    <w:p w14:paraId="4DA4B96C" w14:textId="77777777" w:rsidR="00AC0558" w:rsidRPr="005F51AB" w:rsidRDefault="00E40377" w:rsidP="005F51A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</w:t>
      </w:r>
      <w:r w:rsidR="00D91E93">
        <w:rPr>
          <w:rFonts w:ascii="Arial" w:hAnsi="Arial" w:cs="Arial"/>
          <w:sz w:val="16"/>
          <w:szCs w:val="16"/>
        </w:rPr>
        <w:t xml:space="preserve">      </w:t>
      </w:r>
      <w:r>
        <w:rPr>
          <w:rFonts w:ascii="Arial" w:hAnsi="Arial" w:cs="Arial"/>
          <w:sz w:val="16"/>
          <w:szCs w:val="16"/>
        </w:rPr>
        <w:t>do dokonywania czynności w imieniu Wykonawcy</w:t>
      </w:r>
    </w:p>
    <w:p w14:paraId="3EFE141B" w14:textId="3D850C1E" w:rsidR="006224B3" w:rsidRDefault="006224B3" w:rsidP="00E40377">
      <w:pPr>
        <w:rPr>
          <w:rFonts w:ascii="Arial" w:hAnsi="Arial" w:cs="Arial"/>
          <w:b/>
          <w:sz w:val="18"/>
          <w:szCs w:val="18"/>
        </w:rPr>
      </w:pPr>
    </w:p>
    <w:p w14:paraId="342EAB86" w14:textId="7D76F83C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581E1DB7" w14:textId="1666E281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040C2D5C" w14:textId="6234C244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1D0D8C1D" w14:textId="2BC4ED1C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3CC903F8" w14:textId="06AA0ECC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45066972" w14:textId="2208233E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2D3CB96C" w14:textId="0DA22B0C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215A116D" w14:textId="175B4091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22C8B678" w14:textId="090CF17D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5098FE5C" w14:textId="1862E0DF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24598F80" w14:textId="1AE2D5BA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0B2E0B34" w14:textId="00707A13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7607D682" w14:textId="25BD2E7E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65AD6120" w14:textId="47740229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4883AA33" w14:textId="7E252F0E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738B25B1" w14:textId="3C31F003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62D16E8A" w14:textId="178AA0F7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3C4DEEBC" w14:textId="14CC7552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02BD8829" w14:textId="3C1D374E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436A4784" w14:textId="34562A79" w:rsidR="00E40377" w:rsidRPr="007371CA" w:rsidRDefault="00E40377" w:rsidP="00E40377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2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20"/>
          <w:szCs w:val="20"/>
        </w:rPr>
        <w:t>Stenty wieńcowe kobaltowo</w:t>
      </w:r>
      <w:r w:rsidR="00A91511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-</w:t>
      </w:r>
      <w:r w:rsidR="00A91511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chromowe pokryte substancją antymitotyczną – Syrolimus – dedykowane do bifurkacji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403"/>
        <w:gridCol w:w="954"/>
        <w:gridCol w:w="997"/>
        <w:gridCol w:w="1560"/>
        <w:gridCol w:w="1504"/>
        <w:gridCol w:w="1337"/>
        <w:gridCol w:w="1231"/>
        <w:gridCol w:w="851"/>
        <w:gridCol w:w="1576"/>
      </w:tblGrid>
      <w:tr w:rsidR="00657727" w:rsidRPr="007371CA" w14:paraId="73746270" w14:textId="77777777" w:rsidTr="00553799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F46604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9E86F0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4F7C38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014A1B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28C4EC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BB81B9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1063E5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792D0C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5FF9BF" w14:textId="1912CFF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F13E7A" w14:textId="01C1F64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DE48E49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1AFCE89C" w14:textId="3433432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18F82889" w14:textId="77777777" w:rsidTr="00553799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2F1649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ADB3A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D2C91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7A527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BBC0B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4DDA3A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DCB9E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D3AFA6" w14:textId="63E55E7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C9CF12" w14:textId="7167118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065504" w14:textId="32368F2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553799" w:rsidRPr="007371CA" w14:paraId="28C87282" w14:textId="77777777" w:rsidTr="00553799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7DE73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D8A9E" w14:textId="77777777" w:rsidR="00553799" w:rsidRPr="00604813" w:rsidRDefault="00553799" w:rsidP="00E67FD1">
            <w:pPr>
              <w:pStyle w:val="NormalnyWeb"/>
              <w:spacing w:after="0"/>
              <w:rPr>
                <w:rFonts w:ascii="Arial" w:hAnsi="Arial" w:cs="Arial"/>
                <w:bCs/>
                <w:sz w:val="18"/>
                <w:szCs w:val="18"/>
              </w:rPr>
            </w:pPr>
            <w:r w:rsidRPr="00604813">
              <w:rPr>
                <w:rFonts w:ascii="Arial" w:hAnsi="Arial" w:cs="Arial"/>
                <w:sz w:val="20"/>
                <w:szCs w:val="20"/>
              </w:rPr>
              <w:t>Stenty wieńcowe kobaltowo-chromowe pokryte substancją antymitotyczną – Syrolimus – dedykowane do bifurkacji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B82A7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01471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CE961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1D5CC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3EFB7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01BF1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2412A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CCBEF" w14:textId="23C21D7E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3799" w:rsidRPr="007371CA" w14:paraId="16220C13" w14:textId="77777777" w:rsidTr="00553799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DA12C" w14:textId="77777777" w:rsidR="00553799" w:rsidRPr="007371CA" w:rsidRDefault="00553799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CD473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F13D9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93E08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A457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272D7659" w14:textId="6D5EC0BA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75E84FE" w14:textId="2933E3F3" w:rsidR="008F0024" w:rsidRPr="00F95A23" w:rsidRDefault="00E40377" w:rsidP="00FF130E">
      <w:pPr>
        <w:ind w:left="-142"/>
        <w:rPr>
          <w:rFonts w:ascii="Arial" w:hAnsi="Arial" w:cs="Arial"/>
        </w:rPr>
      </w:pPr>
      <w:r w:rsidRPr="007371CA">
        <w:rPr>
          <w:rFonts w:ascii="Arial" w:hAnsi="Arial" w:cs="Arial"/>
        </w:rPr>
        <w:t xml:space="preserve"> </w:t>
      </w:r>
      <w:r w:rsidR="00FF130E">
        <w:rPr>
          <w:rFonts w:ascii="Arial" w:hAnsi="Arial" w:cs="Arial"/>
        </w:rPr>
        <w:t xml:space="preserve"> </w:t>
      </w:r>
      <w:r w:rsidR="008F0024"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 w:rsidR="008F0024"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="008F0024"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 w:rsidR="008F0024"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="008F0024" w:rsidRPr="007C0B69">
        <w:rPr>
          <w:rFonts w:ascii="Arial" w:hAnsi="Arial" w:cs="Arial"/>
          <w:color w:val="0070C0"/>
          <w:sz w:val="18"/>
          <w:szCs w:val="18"/>
          <w:lang w:eastAsia="pl-PL"/>
        </w:rPr>
        <w:t>na 5</w:t>
      </w:r>
      <w:r w:rsidR="008F0024">
        <w:rPr>
          <w:rFonts w:ascii="Arial" w:hAnsi="Arial" w:cs="Arial"/>
          <w:color w:val="0070C0"/>
          <w:sz w:val="18"/>
          <w:szCs w:val="18"/>
          <w:lang w:eastAsia="pl-PL"/>
        </w:rPr>
        <w:t>0</w:t>
      </w:r>
      <w:r w:rsidR="008F0024"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282694D2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6B27FDB3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783CABD1" w14:textId="6D4D7A21" w:rsidR="00FF130E" w:rsidRPr="003E5385" w:rsidRDefault="00FF130E" w:rsidP="00FF130E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152361">
        <w:rPr>
          <w:rFonts w:ascii="Arial" w:hAnsi="Arial" w:cs="Arial"/>
          <w:sz w:val="18"/>
          <w:szCs w:val="18"/>
        </w:rPr>
        <w:t xml:space="preserve">64-600 Oborniki / </w:t>
      </w:r>
      <w:r w:rsidR="00152361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3A28947C" w14:textId="77777777" w:rsidR="00E40377" w:rsidRPr="009770BD" w:rsidRDefault="00E40377" w:rsidP="00E40377">
      <w:pPr>
        <w:rPr>
          <w:rFonts w:ascii="Arial" w:hAnsi="Arial" w:cs="Arial"/>
          <w:b/>
          <w:bCs/>
          <w:color w:val="FF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83"/>
        <w:gridCol w:w="1224"/>
        <w:gridCol w:w="2181"/>
        <w:gridCol w:w="1321"/>
      </w:tblGrid>
      <w:tr w:rsidR="00E40377" w:rsidRPr="00F95A23" w14:paraId="1964012C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D51CC8" w14:textId="77777777" w:rsidR="00E40377" w:rsidRPr="009770BD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770BD">
              <w:rPr>
                <w:rFonts w:ascii="Arial" w:hAnsi="Arial" w:cs="Arial"/>
                <w:b/>
                <w:bCs/>
                <w:color w:val="000000"/>
                <w:sz w:val="20"/>
                <w:szCs w:val="22"/>
              </w:rPr>
              <w:t>L.p..</w:t>
            </w:r>
          </w:p>
        </w:tc>
        <w:tc>
          <w:tcPr>
            <w:tcW w:w="6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BE064A" w14:textId="77777777" w:rsidR="00E40377" w:rsidRPr="009770BD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770BD">
              <w:rPr>
                <w:rFonts w:ascii="Arial" w:hAnsi="Arial" w:cs="Arial"/>
                <w:b/>
                <w:bCs/>
                <w:color w:val="000000"/>
                <w:sz w:val="20"/>
                <w:szCs w:val="22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04125C" w14:textId="1FF558FB" w:rsidR="00E40377" w:rsidRPr="008918A8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C828BF"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412637" w14:textId="77777777" w:rsidR="00E40377" w:rsidRPr="00026A84" w:rsidRDefault="00E40377" w:rsidP="00E67FD1">
            <w:pPr>
              <w:snapToGrid w:val="0"/>
              <w:jc w:val="center"/>
              <w:rPr>
                <w:rFonts w:ascii="Arial" w:hAnsi="Arial" w:cs="Arial"/>
                <w:sz w:val="20"/>
              </w:rPr>
            </w:pPr>
            <w:r w:rsidRPr="00026A84">
              <w:rPr>
                <w:rFonts w:ascii="Arial" w:hAnsi="Arial" w:cs="Arial"/>
                <w:color w:val="000000"/>
                <w:sz w:val="20"/>
                <w:szCs w:val="22"/>
              </w:rPr>
              <w:t>Opinia Komisji</w:t>
            </w:r>
          </w:p>
        </w:tc>
      </w:tr>
      <w:tr w:rsidR="00E40377" w:rsidRPr="00F95A23" w14:paraId="0BFF1222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8DABC2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color w:val="000000"/>
                <w:shd w:val="clear" w:color="auto" w:fill="FFFF00"/>
              </w:rPr>
            </w:pP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0302D9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9122B6" w14:textId="77777777" w:rsidR="00E40377" w:rsidRPr="008918A8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ED7ED3" w14:textId="77777777" w:rsidR="00E40377" w:rsidRPr="008918A8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275544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shd w:val="clear" w:color="auto" w:fill="FFFF00"/>
              </w:rPr>
            </w:pPr>
          </w:p>
        </w:tc>
      </w:tr>
      <w:tr w:rsidR="00E40377" w:rsidRPr="00F95A23" w14:paraId="45DB0E2E" w14:textId="77777777" w:rsidTr="00E67FD1">
        <w:trPr>
          <w:cantSplit/>
          <w:trHeight w:hRule="exact" w:val="296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6762B7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color w:val="000000"/>
                <w:sz w:val="22"/>
              </w:rPr>
              <w:t>1.</w:t>
            </w: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42E172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>1. Stent kobaltowo-chromowy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CF9985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416B9F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CA603E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04528CBF" w14:textId="77777777" w:rsidTr="00E67FD1">
        <w:trPr>
          <w:cantSplit/>
          <w:trHeight w:hRule="exact" w:val="44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BBC483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color w:val="000000"/>
                <w:shd w:val="clear" w:color="auto" w:fill="FFFF00"/>
              </w:rPr>
            </w:pP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6ED292" w14:textId="5ED89769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 xml:space="preserve">2. Stent otwartokomórkowy, Bardzo dobry dostęp do gałęzi bocznych </w:t>
            </w:r>
            <w:r w:rsidR="004244D3">
              <w:rPr>
                <w:rFonts w:ascii="Arial" w:hAnsi="Arial" w:cs="Arial"/>
                <w:sz w:val="18"/>
                <w:szCs w:val="18"/>
              </w:rPr>
              <w:br/>
            </w:r>
            <w:r w:rsidRPr="009770BD">
              <w:rPr>
                <w:rFonts w:ascii="Arial" w:hAnsi="Arial" w:cs="Arial"/>
                <w:sz w:val="18"/>
                <w:szCs w:val="18"/>
              </w:rPr>
              <w:t xml:space="preserve">po rozprężeniu stentu </w:t>
            </w:r>
          </w:p>
          <w:p w14:paraId="739103FA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  <w:r w:rsidRPr="009770BD">
              <w:rPr>
                <w:rFonts w:ascii="Arial" w:eastAsia="Arial" w:hAnsi="Arial" w:cs="Arial"/>
                <w:sz w:val="18"/>
                <w:szCs w:val="18"/>
              </w:rPr>
              <w:t xml:space="preserve">                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527EF7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DD8800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B7194D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577E5B20" w14:textId="77777777" w:rsidTr="00E67FD1">
        <w:trPr>
          <w:cantSplit/>
          <w:trHeight w:hRule="exact" w:val="70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EE3E4C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color w:val="000000"/>
                <w:shd w:val="clear" w:color="auto" w:fill="FFFF00"/>
              </w:rPr>
            </w:pP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D8CB50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 xml:space="preserve">3. Ciśnienia wymagane: </w:t>
            </w:r>
          </w:p>
          <w:p w14:paraId="02FCB6E0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  <w:lang w:val="de-DE"/>
              </w:rPr>
            </w:pPr>
            <w:r w:rsidRPr="009770BD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18"/>
              </w:rPr>
              <w:t>nominalne ≥ 9 atm.</w:t>
            </w:r>
          </w:p>
          <w:p w14:paraId="340057B0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eastAsia="Arial" w:hAnsi="Arial" w:cs="Arial"/>
                <w:sz w:val="18"/>
                <w:szCs w:val="18"/>
                <w:lang w:val="de-DE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18"/>
                <w:lang w:val="de-DE"/>
              </w:rPr>
              <w:t>RBP ≥ 16 atm</w:t>
            </w:r>
            <w:r>
              <w:rPr>
                <w:rFonts w:ascii="Arial" w:hAnsi="Arial" w:cs="Arial"/>
                <w:sz w:val="18"/>
                <w:szCs w:val="18"/>
                <w:lang w:val="de-DE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18"/>
              </w:rPr>
              <w:t>(dla średnic 2,25 - 3,00 mm)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30CA24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C79155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1F43F1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33423711" w14:textId="77777777" w:rsidTr="00E67FD1">
        <w:trPr>
          <w:cantSplit/>
          <w:trHeight w:hRule="exact" w:val="27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7ACE17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color w:val="000000"/>
                <w:shd w:val="clear" w:color="auto" w:fill="FFFF00"/>
              </w:rPr>
            </w:pP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411EAC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>4. Profil końcówki dystalnej – 0,017”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28FEB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97DF59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601CEA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676F55DA" w14:textId="77777777" w:rsidTr="00E67FD1">
        <w:trPr>
          <w:cantSplit/>
          <w:trHeight w:hRule="exact" w:val="29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475CE6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color w:val="000000"/>
                <w:shd w:val="clear" w:color="auto" w:fill="FFFF00"/>
              </w:rPr>
            </w:pP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C38F3C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>5. Średnice: 2,25mm do 4,0mm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5AED08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440586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94D9AC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0A11B684" w14:textId="77777777" w:rsidTr="00E67FD1">
        <w:trPr>
          <w:cantSplit/>
          <w:trHeight w:hRule="exact" w:val="29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3D7924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shd w:val="clear" w:color="auto" w:fill="FFFF00"/>
              </w:rPr>
            </w:pP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5D37F7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 xml:space="preserve">6. Długości: 9 mm do 38 mm </w:t>
            </w:r>
          </w:p>
          <w:p w14:paraId="1D38C910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  <w:r w:rsidRPr="009770BD">
              <w:rPr>
                <w:rFonts w:ascii="Arial" w:eastAsia="Arial" w:hAnsi="Arial" w:cs="Arial"/>
                <w:sz w:val="18"/>
                <w:szCs w:val="18"/>
              </w:rPr>
              <w:t xml:space="preserve">                  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86257C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58C225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1CAC7A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10B1BC74" w14:textId="77777777" w:rsidTr="004244D3">
        <w:trPr>
          <w:cantSplit/>
          <w:trHeight w:hRule="exact" w:val="30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939289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shd w:val="clear" w:color="auto" w:fill="FFFF00"/>
              </w:rPr>
            </w:pP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696E89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>7. Stent kompatybilny z cewnikiem 5 Fr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18"/>
              </w:rPr>
              <w:t>dla wszystkich rozmiarów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C22C4D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2A5819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26D8D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7AB9EF0A" w14:textId="77777777" w:rsidTr="00E67FD1">
        <w:trPr>
          <w:cantSplit/>
          <w:trHeight w:hRule="exact" w:val="43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9755EE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shd w:val="clear" w:color="auto" w:fill="FFFF00"/>
              </w:rPr>
            </w:pP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C85040" w14:textId="352F0686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 xml:space="preserve">8. Sposób pokrycia lekiem </w:t>
            </w: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9770BD">
              <w:rPr>
                <w:rFonts w:ascii="Arial" w:hAnsi="Arial" w:cs="Arial"/>
                <w:sz w:val="18"/>
                <w:szCs w:val="18"/>
              </w:rPr>
              <w:t>Abluminalnie - stopniowane – brak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18"/>
              </w:rPr>
              <w:t xml:space="preserve">polimeru </w:t>
            </w:r>
            <w:r w:rsidR="004244D3">
              <w:rPr>
                <w:rFonts w:ascii="Arial" w:hAnsi="Arial" w:cs="Arial"/>
                <w:sz w:val="18"/>
                <w:szCs w:val="18"/>
              </w:rPr>
              <w:br/>
            </w:r>
            <w:r w:rsidRPr="009770BD">
              <w:rPr>
                <w:rFonts w:ascii="Arial" w:hAnsi="Arial" w:cs="Arial"/>
                <w:sz w:val="18"/>
                <w:szCs w:val="18"/>
              </w:rPr>
              <w:t>na konektorach platformy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BB50FB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1EB40F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E6C34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4ED51F87" w14:textId="77777777" w:rsidTr="00E67FD1">
        <w:trPr>
          <w:cantSplit/>
          <w:trHeight w:hRule="exact" w:val="28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143EE7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shd w:val="clear" w:color="auto" w:fill="FFFF00"/>
              </w:rPr>
            </w:pP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BE0FE5" w14:textId="681A24D5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>9. Stent pokryty lekiem (syrolimus) na biodegradowalnym polimerze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746DD9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A71DBB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2C9176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2BF83D44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2758B4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color w:val="000000"/>
              </w:rPr>
            </w:pPr>
            <w:r w:rsidRPr="00F95A23">
              <w:rPr>
                <w:rFonts w:ascii="Arial" w:hAnsi="Arial" w:cs="Arial"/>
                <w:color w:val="000000"/>
                <w:sz w:val="22"/>
              </w:rPr>
              <w:t>2.</w:t>
            </w: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82E95A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3EF41D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27F53F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072A3743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532933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color w:val="000000"/>
              </w:rPr>
            </w:pPr>
            <w:r w:rsidRPr="00F95A23">
              <w:rPr>
                <w:rFonts w:ascii="Arial" w:hAnsi="Arial" w:cs="Arial"/>
                <w:color w:val="000000"/>
                <w:sz w:val="22"/>
              </w:rPr>
              <w:t>3.</w:t>
            </w: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607F04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F58F19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7F9956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E40377" w:rsidRPr="00F95A23" w14:paraId="625C37D4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96AF99" w14:textId="77777777" w:rsidR="00E40377" w:rsidRPr="00F95A23" w:rsidRDefault="00E40377" w:rsidP="00E67FD1">
            <w:pPr>
              <w:snapToGrid w:val="0"/>
              <w:rPr>
                <w:rFonts w:ascii="Arial" w:hAnsi="Arial" w:cs="Arial"/>
                <w:color w:val="000000"/>
              </w:rPr>
            </w:pPr>
            <w:r w:rsidRPr="00F95A23">
              <w:rPr>
                <w:rFonts w:ascii="Arial" w:hAnsi="Arial" w:cs="Arial"/>
                <w:color w:val="000000"/>
                <w:sz w:val="22"/>
              </w:rPr>
              <w:t>4.</w:t>
            </w:r>
          </w:p>
        </w:tc>
        <w:tc>
          <w:tcPr>
            <w:tcW w:w="61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DB6B82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770BD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B81580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1D769E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75F2747D" w14:textId="77777777" w:rsidR="00E40377" w:rsidRPr="00F95A23" w:rsidRDefault="00E40377" w:rsidP="00E40377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716BCF20" w14:textId="08DF2128" w:rsidR="00E40377" w:rsidRDefault="00E40377" w:rsidP="00E40377">
      <w:pPr>
        <w:rPr>
          <w:rFonts w:ascii="Arial" w:hAnsi="Arial" w:cs="Arial"/>
          <w:sz w:val="22"/>
        </w:rPr>
      </w:pPr>
    </w:p>
    <w:p w14:paraId="7673CA15" w14:textId="77777777" w:rsidR="00E65905" w:rsidRDefault="00E65905" w:rsidP="00E6590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56DA4A91" w14:textId="77777777" w:rsidR="00BC4A4C" w:rsidRDefault="00BC4A4C" w:rsidP="00E6590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6F7027F9" w14:textId="77777777" w:rsidR="00602509" w:rsidRDefault="00602509" w:rsidP="00E6590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67FE1DD3" w14:textId="2AF0B583" w:rsidR="00E65905" w:rsidRPr="00E65905" w:rsidRDefault="00E65905" w:rsidP="00E6590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1ACB26A9" w14:textId="77777777" w:rsidR="00E65905" w:rsidRPr="00E65905" w:rsidRDefault="00E65905" w:rsidP="00E6590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7E96D04C" w14:textId="77777777" w:rsidR="00E65905" w:rsidRDefault="00E65905" w:rsidP="00E6590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AC1E892" w14:textId="77777777" w:rsidR="00E65905" w:rsidRDefault="00E65905" w:rsidP="00E6590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C0417B4" w14:textId="5E17AADE" w:rsidR="00E65905" w:rsidRPr="00E65905" w:rsidRDefault="00E65905" w:rsidP="00E6590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307B79F" w14:textId="77777777" w:rsidR="00E65905" w:rsidRPr="00F95A23" w:rsidRDefault="00E65905" w:rsidP="00E40377">
      <w:pPr>
        <w:rPr>
          <w:rFonts w:ascii="Arial" w:hAnsi="Arial" w:cs="Arial"/>
          <w:sz w:val="22"/>
        </w:rPr>
      </w:pPr>
    </w:p>
    <w:p w14:paraId="4FF5F83C" w14:textId="0328A48D" w:rsidR="00E40377" w:rsidRDefault="00E40377" w:rsidP="00E40377">
      <w:pPr>
        <w:rPr>
          <w:rFonts w:ascii="Arial" w:hAnsi="Arial" w:cs="Arial"/>
          <w:sz w:val="22"/>
        </w:rPr>
      </w:pPr>
    </w:p>
    <w:p w14:paraId="493D64CD" w14:textId="5350F36D" w:rsidR="00E65905" w:rsidRDefault="00E65905" w:rsidP="00E40377">
      <w:pPr>
        <w:rPr>
          <w:rFonts w:ascii="Arial" w:hAnsi="Arial" w:cs="Arial"/>
          <w:sz w:val="22"/>
        </w:rPr>
      </w:pPr>
    </w:p>
    <w:p w14:paraId="63977D1A" w14:textId="45A74CD9" w:rsidR="00E65905" w:rsidRDefault="00E65905" w:rsidP="00E40377">
      <w:pPr>
        <w:rPr>
          <w:rFonts w:ascii="Arial" w:hAnsi="Arial" w:cs="Arial"/>
          <w:sz w:val="22"/>
        </w:rPr>
      </w:pPr>
    </w:p>
    <w:p w14:paraId="3E3C0B15" w14:textId="2081EDD6" w:rsidR="00E65905" w:rsidRDefault="00E65905" w:rsidP="00E40377">
      <w:pPr>
        <w:rPr>
          <w:rFonts w:ascii="Arial" w:hAnsi="Arial" w:cs="Arial"/>
          <w:sz w:val="22"/>
        </w:rPr>
      </w:pPr>
    </w:p>
    <w:p w14:paraId="338DEFFA" w14:textId="673C1D5D" w:rsidR="00E65905" w:rsidRDefault="00E65905" w:rsidP="00E40377">
      <w:pPr>
        <w:rPr>
          <w:rFonts w:ascii="Arial" w:hAnsi="Arial" w:cs="Arial"/>
          <w:sz w:val="22"/>
        </w:rPr>
      </w:pPr>
    </w:p>
    <w:p w14:paraId="083F66EF" w14:textId="77777777" w:rsidR="00E65905" w:rsidRPr="00F95A23" w:rsidRDefault="00E65905" w:rsidP="00E40377">
      <w:pPr>
        <w:rPr>
          <w:rFonts w:ascii="Arial" w:hAnsi="Arial" w:cs="Arial"/>
          <w:sz w:val="22"/>
        </w:rPr>
      </w:pPr>
    </w:p>
    <w:p w14:paraId="2A40E825" w14:textId="77777777" w:rsidR="00E40377" w:rsidRDefault="00E40377" w:rsidP="00E40377">
      <w:pPr>
        <w:rPr>
          <w:rFonts w:ascii="Arial" w:hAnsi="Arial" w:cs="Arial"/>
          <w:b/>
          <w:bCs/>
          <w:sz w:val="22"/>
        </w:rPr>
      </w:pPr>
    </w:p>
    <w:p w14:paraId="17169ED2" w14:textId="5033A685" w:rsidR="00E40377" w:rsidRDefault="00E40377" w:rsidP="00E4037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</w:t>
      </w:r>
      <w:r w:rsidR="00602509">
        <w:rPr>
          <w:rFonts w:ascii="Arial" w:hAnsi="Arial" w:cs="Arial"/>
          <w:sz w:val="18"/>
          <w:szCs w:val="18"/>
        </w:rPr>
        <w:t xml:space="preserve">  ……….…………………………………………………..</w:t>
      </w:r>
    </w:p>
    <w:p w14:paraId="59D7ADC9" w14:textId="77777777" w:rsidR="00E40377" w:rsidRDefault="00E40377" w:rsidP="00E4037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</w:t>
      </w:r>
      <w:r w:rsidR="00D91E93">
        <w:rPr>
          <w:rFonts w:ascii="Arial" w:hAnsi="Arial" w:cs="Arial"/>
          <w:sz w:val="16"/>
          <w:szCs w:val="16"/>
        </w:rPr>
        <w:t xml:space="preserve"> osoby</w:t>
      </w:r>
      <w:r>
        <w:rPr>
          <w:rFonts w:ascii="Arial" w:hAnsi="Arial" w:cs="Arial"/>
          <w:sz w:val="16"/>
          <w:szCs w:val="16"/>
        </w:rPr>
        <w:t xml:space="preserve"> umocowanej</w:t>
      </w:r>
    </w:p>
    <w:p w14:paraId="4232ED82" w14:textId="77777777" w:rsidR="00E40377" w:rsidRPr="004674EB" w:rsidRDefault="00E40377" w:rsidP="00E4037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</w:t>
      </w:r>
      <w:r w:rsidR="00D91E93">
        <w:rPr>
          <w:rFonts w:ascii="Arial" w:hAnsi="Arial" w:cs="Arial"/>
          <w:sz w:val="16"/>
          <w:szCs w:val="16"/>
        </w:rPr>
        <w:t xml:space="preserve">       </w:t>
      </w:r>
      <w:r>
        <w:rPr>
          <w:rFonts w:ascii="Arial" w:hAnsi="Arial" w:cs="Arial"/>
          <w:sz w:val="16"/>
          <w:szCs w:val="16"/>
        </w:rPr>
        <w:t>do dokonywania czynności w imieniu Wykonawcy</w:t>
      </w:r>
    </w:p>
    <w:p w14:paraId="36CE66E0" w14:textId="035C92C1" w:rsidR="00AC0558" w:rsidRDefault="00AC0558" w:rsidP="00E40377">
      <w:pPr>
        <w:rPr>
          <w:rFonts w:ascii="Arial" w:hAnsi="Arial" w:cs="Arial"/>
          <w:b/>
          <w:sz w:val="18"/>
          <w:szCs w:val="18"/>
        </w:rPr>
      </w:pPr>
    </w:p>
    <w:p w14:paraId="1176A4DF" w14:textId="0F9FBFAE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7E892051" w14:textId="6DA9C6C6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253B83CE" w14:textId="773C42A2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5DD54805" w14:textId="5A38DBBB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52526EB2" w14:textId="3F6D93BB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69C94A71" w14:textId="6A39C543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455190FA" w14:textId="6533A767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09A9F96E" w14:textId="58D2B0B9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25D29927" w14:textId="1B4A2EE2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07F5530C" w14:textId="697F96A6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5EC34D59" w14:textId="77777777" w:rsidR="00E65905" w:rsidRDefault="00E65905" w:rsidP="00E40377">
      <w:pPr>
        <w:rPr>
          <w:rFonts w:ascii="Arial" w:hAnsi="Arial" w:cs="Arial"/>
          <w:b/>
          <w:sz w:val="18"/>
          <w:szCs w:val="18"/>
        </w:rPr>
      </w:pPr>
    </w:p>
    <w:p w14:paraId="6C7F2E12" w14:textId="0F6B7EE9" w:rsidR="006224B3" w:rsidRDefault="006224B3" w:rsidP="00E40377">
      <w:pPr>
        <w:rPr>
          <w:rFonts w:ascii="Arial" w:hAnsi="Arial" w:cs="Arial"/>
          <w:b/>
          <w:sz w:val="18"/>
          <w:szCs w:val="18"/>
        </w:rPr>
      </w:pPr>
    </w:p>
    <w:p w14:paraId="29F06924" w14:textId="06FE6246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680CC2E3" w14:textId="4C9D65CA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4D56E2BB" w14:textId="1944EC70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042F49A0" w14:textId="252836CC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12CB0861" w14:textId="120D23AB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1D1E13F7" w14:textId="25F0B117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1DC68857" w14:textId="646921EF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3047ADBC" w14:textId="48E0CBF4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72FD347E" w14:textId="76D3B257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326DBB74" w14:textId="36BD10C1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0E389E1F" w14:textId="77777777" w:rsidR="00BC4A4C" w:rsidRDefault="00BC4A4C" w:rsidP="00E40377">
      <w:pPr>
        <w:rPr>
          <w:rFonts w:ascii="Arial" w:hAnsi="Arial" w:cs="Arial"/>
          <w:b/>
          <w:sz w:val="18"/>
          <w:szCs w:val="18"/>
        </w:rPr>
      </w:pPr>
    </w:p>
    <w:p w14:paraId="274D6044" w14:textId="181B5B03" w:rsidR="00E40377" w:rsidRPr="007371CA" w:rsidRDefault="00E40377" w:rsidP="00283B6D">
      <w:p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3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20"/>
          <w:szCs w:val="20"/>
        </w:rPr>
        <w:t xml:space="preserve">Stenty wieńcowe kobaltowo-chromowe pokryte substancjami: antymitotyczną i przyspieszającą gojenie naczynia </w:t>
      </w:r>
      <w:r w:rsidR="00A91511">
        <w:rPr>
          <w:rFonts w:ascii="Arial" w:hAnsi="Arial" w:cs="Arial"/>
          <w:b/>
          <w:sz w:val="20"/>
          <w:szCs w:val="20"/>
        </w:rPr>
        <w:br/>
      </w:r>
      <w:r>
        <w:rPr>
          <w:rFonts w:ascii="Arial" w:hAnsi="Arial" w:cs="Arial"/>
          <w:b/>
          <w:sz w:val="20"/>
          <w:szCs w:val="20"/>
        </w:rPr>
        <w:t>oraz zapobiegającą wykrzepianiu na powierzchni stentu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401"/>
        <w:gridCol w:w="954"/>
        <w:gridCol w:w="997"/>
        <w:gridCol w:w="1561"/>
        <w:gridCol w:w="1504"/>
        <w:gridCol w:w="1338"/>
        <w:gridCol w:w="1231"/>
        <w:gridCol w:w="851"/>
        <w:gridCol w:w="1576"/>
      </w:tblGrid>
      <w:tr w:rsidR="00657727" w:rsidRPr="007371CA" w14:paraId="4730A393" w14:textId="77777777" w:rsidTr="008F0024">
        <w:trPr>
          <w:trHeight w:val="531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E72CFB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597967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743E2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D813FC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27968F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6BC051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1B78B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6F354B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057520" w14:textId="0552238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C774C02" w14:textId="3B2A83E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0515ECA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C6B3081" w14:textId="6CAE390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17C13837" w14:textId="77777777" w:rsidTr="008F0024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0008A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C58EF1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D9524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36FAA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E3A0E9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44D91D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EE1A65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1B68C3A" w14:textId="5F758F8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F99DFBD" w14:textId="3C0FEC9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2E7167" w14:textId="53BC071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553799" w:rsidRPr="007371CA" w14:paraId="1D91E672" w14:textId="77777777" w:rsidTr="008F0024">
        <w:trPr>
          <w:trHeight w:val="1081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64781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2228A" w14:textId="344A0BF1" w:rsidR="00553799" w:rsidRPr="00E40377" w:rsidRDefault="00553799" w:rsidP="00E40377">
            <w:pPr>
              <w:rPr>
                <w:rFonts w:ascii="Arial" w:hAnsi="Arial" w:cs="Arial"/>
                <w:sz w:val="18"/>
                <w:szCs w:val="18"/>
              </w:rPr>
            </w:pPr>
            <w:r w:rsidRPr="00E40377">
              <w:rPr>
                <w:rFonts w:ascii="Arial" w:hAnsi="Arial" w:cs="Arial"/>
                <w:sz w:val="18"/>
                <w:szCs w:val="18"/>
              </w:rPr>
              <w:t xml:space="preserve">Stenty wieńcowe kobaltowo-chromowe pokryte substancjami: antymitotyczną  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E40377">
              <w:rPr>
                <w:rFonts w:ascii="Arial" w:hAnsi="Arial" w:cs="Arial"/>
                <w:sz w:val="18"/>
                <w:szCs w:val="18"/>
              </w:rPr>
              <w:t xml:space="preserve">i przyspieszającą gojenie naczynia 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E40377">
              <w:rPr>
                <w:rFonts w:ascii="Arial" w:hAnsi="Arial" w:cs="Arial"/>
                <w:sz w:val="18"/>
                <w:szCs w:val="18"/>
              </w:rPr>
              <w:t xml:space="preserve">oraz zapobiegającą wykrzepianiu 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E40377">
              <w:rPr>
                <w:rFonts w:ascii="Arial" w:hAnsi="Arial" w:cs="Arial"/>
                <w:sz w:val="18"/>
                <w:szCs w:val="18"/>
              </w:rPr>
              <w:t>na powierzchni stentu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D994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EED9E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E7A9F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316C1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C0A9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7BF01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1FCF8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75842" w14:textId="0443FE5E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3799" w:rsidRPr="007371CA" w14:paraId="4099DB1A" w14:textId="77777777" w:rsidTr="008F0024">
        <w:trPr>
          <w:trHeight w:val="70"/>
        </w:trPr>
        <w:tc>
          <w:tcPr>
            <w:tcW w:w="74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270AB" w14:textId="77777777" w:rsidR="00553799" w:rsidRPr="007371CA" w:rsidRDefault="00553799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90E02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B6447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2DF6B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9A868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0D1EDBA" w14:textId="7F86D86C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7C21289" w14:textId="77777777" w:rsidR="008F0024" w:rsidRPr="00F95A23" w:rsidRDefault="008F0024" w:rsidP="008F0024">
      <w:pPr>
        <w:rPr>
          <w:rFonts w:ascii="Arial" w:hAnsi="Arial" w:cs="Aria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na 5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0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46BC9F51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4D38CF8D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177F27FF" w14:textId="1DD60B90" w:rsidR="00FF130E" w:rsidRPr="003E5385" w:rsidRDefault="00FF130E" w:rsidP="00FF130E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152361">
        <w:rPr>
          <w:rFonts w:ascii="Arial" w:hAnsi="Arial" w:cs="Arial"/>
          <w:sz w:val="18"/>
          <w:szCs w:val="18"/>
        </w:rPr>
        <w:t xml:space="preserve">64-600 Oborniki / </w:t>
      </w:r>
      <w:r w:rsidR="00152361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697748E3" w14:textId="77777777" w:rsidR="00E40377" w:rsidRPr="00F95A23" w:rsidRDefault="00E40377" w:rsidP="00E40377">
      <w:pPr>
        <w:rPr>
          <w:rFonts w:ascii="Arial" w:hAnsi="Arial" w:cs="Arial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94"/>
        <w:gridCol w:w="1224"/>
        <w:gridCol w:w="6"/>
        <w:gridCol w:w="2175"/>
        <w:gridCol w:w="1321"/>
      </w:tblGrid>
      <w:tr w:rsidR="00E40377" w:rsidRPr="00F95A23" w14:paraId="00283954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342181" w14:textId="77777777" w:rsidR="00E40377" w:rsidRPr="00E40377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0377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F62111" w14:textId="77777777" w:rsidR="00E40377" w:rsidRPr="00E40377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0377">
              <w:rPr>
                <w:rFonts w:ascii="Arial" w:hAnsi="Arial" w:cs="Arial"/>
                <w:b/>
                <w:bCs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5F3C6E" w14:textId="769FB4F2" w:rsidR="00E40377" w:rsidRPr="00E40377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037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ODPOWIEDZI </w:t>
            </w:r>
            <w:r w:rsidR="00A91511">
              <w:rPr>
                <w:rFonts w:ascii="Arial" w:hAnsi="Arial" w:cs="Arial"/>
                <w:b/>
                <w:bCs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9E04BB" w14:textId="77777777" w:rsidR="00E40377" w:rsidRPr="00E40377" w:rsidRDefault="00E40377" w:rsidP="00E67FD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E40377">
              <w:rPr>
                <w:rFonts w:ascii="Arial" w:hAnsi="Arial" w:cs="Arial"/>
                <w:sz w:val="20"/>
                <w:szCs w:val="20"/>
              </w:rPr>
              <w:t>Opinia Komisji</w:t>
            </w:r>
          </w:p>
        </w:tc>
      </w:tr>
      <w:tr w:rsidR="00E40377" w:rsidRPr="00F95A23" w14:paraId="035146FE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2BF241" w14:textId="77777777" w:rsidR="00E40377" w:rsidRPr="00E40377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F97DF0" w14:textId="77777777" w:rsidR="00E40377" w:rsidRPr="00E40377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610547" w14:textId="77777777" w:rsidR="00E40377" w:rsidRPr="00E40377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0377">
              <w:rPr>
                <w:rFonts w:ascii="Arial" w:hAnsi="Arial" w:cs="Arial"/>
                <w:b/>
                <w:bCs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144B43" w14:textId="77777777" w:rsidR="00E40377" w:rsidRPr="00E40377" w:rsidRDefault="00E4037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0377">
              <w:rPr>
                <w:rFonts w:ascii="Arial" w:hAnsi="Arial" w:cs="Arial"/>
                <w:b/>
                <w:bCs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981458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6566E848" w14:textId="77777777" w:rsidTr="00E67FD1">
        <w:trPr>
          <w:cantSplit/>
          <w:trHeight w:hRule="exact" w:val="437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1D3BA3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1.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0A0D33" w14:textId="38A9F21F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>1. Stenty chromowo – kobaltowe o</w:t>
            </w:r>
            <w:r w:rsidR="004244D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18"/>
              </w:rPr>
              <w:t>dużej elastyczności i dostarczalności</w:t>
            </w:r>
          </w:p>
          <w:p w14:paraId="3DA9076A" w14:textId="77777777" w:rsidR="00E40377" w:rsidRPr="009770BD" w:rsidRDefault="00E40377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8E3597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opisać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AAB1A8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6E3EAB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580AB676" w14:textId="77777777" w:rsidTr="00E67FD1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9FAE8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4B6D93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>2. Długość od 9 mm do 30 mm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18"/>
              </w:rPr>
              <w:t>(dla stentu 3,0 mm: 9 – 30 mm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B76B55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9D67EF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A8FD4F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5FE7D832" w14:textId="77777777" w:rsidTr="00E40377">
        <w:trPr>
          <w:cantSplit/>
          <w:trHeight w:hRule="exact" w:val="52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06A2F6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A685E4" w14:textId="77777777" w:rsidR="00E40377" w:rsidRPr="009770BD" w:rsidRDefault="00E40377" w:rsidP="00E67FD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 xml:space="preserve">3. Średnica 2,25 - 4,0mm, </w:t>
            </w:r>
          </w:p>
          <w:p w14:paraId="426B6374" w14:textId="77777777" w:rsidR="00E40377" w:rsidRPr="009770BD" w:rsidRDefault="00E40377" w:rsidP="00E67FD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eastAsia="Arial" w:hAnsi="Arial" w:cs="Arial"/>
                <w:sz w:val="18"/>
                <w:szCs w:val="18"/>
              </w:rPr>
              <w:t xml:space="preserve">   </w:t>
            </w:r>
            <w:r w:rsidRPr="009770BD">
              <w:rPr>
                <w:rFonts w:ascii="Arial" w:hAnsi="Arial" w:cs="Arial"/>
                <w:sz w:val="18"/>
                <w:szCs w:val="18"/>
              </w:rPr>
              <w:t>(w zakresie od 2,0-3,0mm  średnice</w:t>
            </w:r>
            <w:r w:rsidRPr="009770BD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18"/>
              </w:rPr>
              <w:t>zwiększające się co 0,25mm)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D33B00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8B2B05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FE253F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03CB8C81" w14:textId="77777777" w:rsidTr="00E67FD1">
        <w:trPr>
          <w:cantSplit/>
          <w:trHeight w:hRule="exact" w:val="62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5DEF2C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AD523D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>4. Ciśnienia;</w:t>
            </w:r>
          </w:p>
          <w:p w14:paraId="0638AD2E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9770BD">
              <w:rPr>
                <w:rFonts w:ascii="Arial" w:hAnsi="Arial" w:cs="Arial"/>
                <w:sz w:val="18"/>
                <w:szCs w:val="18"/>
              </w:rPr>
              <w:t>- nominalne: min. 8 atm.</w:t>
            </w:r>
          </w:p>
          <w:p w14:paraId="475867F8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  <w:lang w:val="de-DE"/>
              </w:rPr>
            </w:pPr>
            <w:r w:rsidRPr="009770BD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9770BD">
              <w:rPr>
                <w:rFonts w:ascii="Arial" w:hAnsi="Arial" w:cs="Arial"/>
                <w:sz w:val="18"/>
                <w:szCs w:val="18"/>
                <w:lang w:val="de-DE"/>
              </w:rPr>
              <w:t xml:space="preserve">- RBP: min. 16 atm.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998005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D0FB03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A6899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0D81ED45" w14:textId="77777777" w:rsidTr="00E67FD1">
        <w:trPr>
          <w:cantSplit/>
          <w:trHeight w:hRule="exact" w:val="41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D9D8F3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64C2EF" w14:textId="6ABA5DB6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 xml:space="preserve">5. Profil przejścia (ang. „crossing profile”) dla stentu o średnicy 3,0 mm  </w:t>
            </w:r>
            <w:r w:rsidR="004244D3">
              <w:rPr>
                <w:rFonts w:ascii="Arial" w:hAnsi="Arial" w:cs="Arial"/>
                <w:sz w:val="18"/>
                <w:szCs w:val="18"/>
              </w:rPr>
              <w:br/>
            </w:r>
            <w:r w:rsidRPr="009770BD">
              <w:rPr>
                <w:rFonts w:ascii="Arial" w:eastAsia="Arial" w:hAnsi="Arial" w:cs="Arial"/>
                <w:sz w:val="18"/>
                <w:szCs w:val="18"/>
              </w:rPr>
              <w:t>≤</w:t>
            </w:r>
            <w:r w:rsidRPr="009770BD">
              <w:rPr>
                <w:rFonts w:ascii="Arial" w:hAnsi="Arial" w:cs="Arial"/>
                <w:sz w:val="18"/>
                <w:szCs w:val="18"/>
              </w:rPr>
              <w:t xml:space="preserve"> 0,039"</w:t>
            </w:r>
          </w:p>
          <w:p w14:paraId="369730CD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380A7A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F6DAA3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2E83C5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272B1352" w14:textId="77777777" w:rsidTr="00E67FD1">
        <w:trPr>
          <w:cantSplit/>
          <w:trHeight w:hRule="exact" w:val="29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78153B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D355DF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>6. Skracalność po rozprężeniu 0%</w:t>
            </w:r>
          </w:p>
          <w:p w14:paraId="079212E6" w14:textId="77777777" w:rsidR="00E40377" w:rsidRPr="009770BD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EBAE97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9590B4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DD058F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4333C8C6" w14:textId="77777777" w:rsidTr="00E67FD1">
        <w:trPr>
          <w:cantSplit/>
          <w:trHeight w:hRule="exact" w:val="43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90F87F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99F374" w14:textId="77777777" w:rsidR="00E40377" w:rsidRPr="009770BD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>7. Pokrycie stentu i sposób uwalniania substancji antymitotycznej (wymagane pokrycie polimerem z którego uwalnia się lek)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1DA8BE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DF67AC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92BD8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41B174C7" w14:textId="77777777" w:rsidTr="00E40377">
        <w:trPr>
          <w:cantSplit/>
          <w:trHeight w:hRule="exact" w:val="31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AA1C76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12AE1C" w14:textId="77777777" w:rsidR="00E40377" w:rsidRPr="00E40377" w:rsidRDefault="00E4037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9770BD">
              <w:rPr>
                <w:rFonts w:ascii="Arial" w:hAnsi="Arial" w:cs="Arial"/>
                <w:sz w:val="18"/>
                <w:szCs w:val="18"/>
              </w:rPr>
              <w:t xml:space="preserve">8. Pokrycie przyspieszające gojenie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9770BD">
              <w:rPr>
                <w:rFonts w:ascii="Arial" w:hAnsi="Arial" w:cs="Arial"/>
                <w:sz w:val="18"/>
                <w:szCs w:val="18"/>
              </w:rPr>
              <w:t>Naczynia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AE60CE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C4A9C2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15909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36A9D8E2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D9CD36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2.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A25F10" w14:textId="77777777" w:rsidR="00E40377" w:rsidRPr="00E40377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E40377">
              <w:rPr>
                <w:rFonts w:ascii="Arial" w:hAnsi="Arial" w:cs="Arial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25EFD4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 xml:space="preserve">opisać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6EA482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6416C1F3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F21EC9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3.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93BFD6" w14:textId="77777777" w:rsidR="00E40377" w:rsidRPr="00E40377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E40377">
              <w:rPr>
                <w:rFonts w:ascii="Arial" w:hAnsi="Arial" w:cs="Arial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336523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BBB4E0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E40377" w:rsidRPr="00F95A23" w14:paraId="0653EC7D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1B798B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lastRenderedPageBreak/>
              <w:t>4.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12A369" w14:textId="77777777" w:rsidR="00E40377" w:rsidRPr="00E40377" w:rsidRDefault="00E4037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E40377">
              <w:rPr>
                <w:rFonts w:ascii="Arial" w:hAnsi="Arial" w:cs="Arial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13CBC9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DB34A" w14:textId="77777777" w:rsidR="00E40377" w:rsidRPr="00F95A23" w:rsidRDefault="00E40377" w:rsidP="00E67FD1">
            <w:pPr>
              <w:snapToGrid w:val="0"/>
              <w:rPr>
                <w:rFonts w:ascii="Arial" w:hAnsi="Arial" w:cs="Arial"/>
              </w:rPr>
            </w:pPr>
          </w:p>
        </w:tc>
      </w:tr>
    </w:tbl>
    <w:p w14:paraId="5CA41947" w14:textId="581E3C8C" w:rsidR="00E40377" w:rsidRPr="0027294D" w:rsidRDefault="00E40377" w:rsidP="00E40377">
      <w:pPr>
        <w:rPr>
          <w:rFonts w:ascii="Arial" w:hAnsi="Arial" w:cs="Arial"/>
          <w:sz w:val="22"/>
          <w:szCs w:val="22"/>
        </w:rPr>
      </w:pPr>
      <w:r w:rsidRPr="0027294D">
        <w:rPr>
          <w:rFonts w:ascii="Arial" w:hAnsi="Arial" w:cs="Arial"/>
          <w:sz w:val="22"/>
          <w:szCs w:val="22"/>
        </w:rPr>
        <w:t>Załączyć oryginalne ulotki producenta potwierdzające w/w parametry</w:t>
      </w:r>
    </w:p>
    <w:p w14:paraId="7A1D9BCC" w14:textId="77777777" w:rsidR="005F51AB" w:rsidRDefault="005F51AB" w:rsidP="00E40377">
      <w:pPr>
        <w:jc w:val="both"/>
        <w:rPr>
          <w:rFonts w:ascii="Arial" w:hAnsi="Arial" w:cs="Arial"/>
          <w:sz w:val="18"/>
          <w:szCs w:val="18"/>
        </w:rPr>
      </w:pPr>
    </w:p>
    <w:p w14:paraId="7ED200D1" w14:textId="77777777" w:rsidR="008341AA" w:rsidRDefault="008341AA" w:rsidP="008341A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32B61FE0" w14:textId="77777777" w:rsidR="00602509" w:rsidRDefault="00602509" w:rsidP="008341A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346A4765" w14:textId="5A0952B0" w:rsidR="008341AA" w:rsidRPr="00E65905" w:rsidRDefault="008341AA" w:rsidP="008341A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6C41ABF4" w14:textId="77777777" w:rsidR="008341AA" w:rsidRPr="00E65905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E6EADAC" w14:textId="77777777" w:rsidR="008341AA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709670A" w14:textId="59765A4B" w:rsidR="008341AA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EC2D661" w14:textId="77777777" w:rsidR="008341AA" w:rsidRPr="00E65905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5CEECA62" w14:textId="77777777" w:rsidR="005F51AB" w:rsidRDefault="005F51AB" w:rsidP="00E40377">
      <w:pPr>
        <w:jc w:val="both"/>
        <w:rPr>
          <w:rFonts w:ascii="Arial" w:hAnsi="Arial" w:cs="Arial"/>
          <w:sz w:val="18"/>
          <w:szCs w:val="18"/>
        </w:rPr>
      </w:pPr>
    </w:p>
    <w:p w14:paraId="6BD06D24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05C90325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56E374F6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1148923E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4D5F8D2F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6394295A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056044D3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150432F5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39600038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02CA407F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6BB91BE2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4E956655" w14:textId="777777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4FD6F362" w14:textId="5AD5A718" w:rsidR="00E40377" w:rsidRDefault="00E40377" w:rsidP="00E4037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</w:t>
      </w:r>
      <w:r w:rsidR="00602509">
        <w:rPr>
          <w:rFonts w:ascii="Arial" w:hAnsi="Arial" w:cs="Arial"/>
          <w:sz w:val="18"/>
          <w:szCs w:val="18"/>
        </w:rPr>
        <w:t xml:space="preserve">   ……….…………………………………………………..</w:t>
      </w:r>
    </w:p>
    <w:p w14:paraId="0443D205" w14:textId="69954A0B" w:rsidR="00E40377" w:rsidRDefault="00E40377" w:rsidP="00E4037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czytelny podpis, pieczęć imienna i podpis </w:t>
      </w:r>
      <w:r w:rsidR="00D91E93">
        <w:rPr>
          <w:rFonts w:ascii="Arial" w:hAnsi="Arial" w:cs="Arial"/>
          <w:sz w:val="16"/>
          <w:szCs w:val="16"/>
        </w:rPr>
        <w:t xml:space="preserve">osoby </w:t>
      </w:r>
      <w:r>
        <w:rPr>
          <w:rFonts w:ascii="Arial" w:hAnsi="Arial" w:cs="Arial"/>
          <w:sz w:val="16"/>
          <w:szCs w:val="16"/>
        </w:rPr>
        <w:t>umocowanej</w:t>
      </w:r>
    </w:p>
    <w:p w14:paraId="38DCAE02" w14:textId="77777777" w:rsidR="00E40377" w:rsidRPr="004674EB" w:rsidRDefault="00E40377" w:rsidP="00E4037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</w:t>
      </w:r>
      <w:r w:rsidR="00D91E93">
        <w:rPr>
          <w:rFonts w:ascii="Arial" w:hAnsi="Arial" w:cs="Arial"/>
          <w:sz w:val="16"/>
          <w:szCs w:val="16"/>
        </w:rPr>
        <w:t xml:space="preserve">  </w:t>
      </w:r>
      <w:r>
        <w:rPr>
          <w:rFonts w:ascii="Arial" w:hAnsi="Arial" w:cs="Arial"/>
          <w:sz w:val="16"/>
          <w:szCs w:val="16"/>
        </w:rPr>
        <w:t>do dokonywania czynności w imieniu Wykonawcy</w:t>
      </w:r>
    </w:p>
    <w:p w14:paraId="050C524E" w14:textId="5483A3BE" w:rsidR="00E40377" w:rsidRDefault="00E40377" w:rsidP="00E40377">
      <w:pPr>
        <w:jc w:val="both"/>
        <w:rPr>
          <w:rFonts w:ascii="Arial" w:hAnsi="Arial" w:cs="Arial"/>
          <w:sz w:val="18"/>
          <w:szCs w:val="18"/>
        </w:rPr>
      </w:pPr>
    </w:p>
    <w:p w14:paraId="592D9A32" w14:textId="458158C4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0E372090" w14:textId="73E8E11E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48112D91" w14:textId="560DDC48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6CC8905E" w14:textId="65575AA9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633DF09D" w14:textId="5A44B477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18CC159F" w14:textId="686626D0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31EBE04A" w14:textId="410851D9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7738B8F0" w14:textId="561BB77D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005B0A42" w14:textId="3FA54345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421277DF" w14:textId="598D8B04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261AEC99" w14:textId="71F382BE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25EBB912" w14:textId="5F27BFBA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12F33AC2" w14:textId="1821E571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676BE608" w14:textId="3164B3C6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7F5177DC" w14:textId="73703751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33071D21" w14:textId="423DE2B2" w:rsidR="008341AA" w:rsidRDefault="008341AA" w:rsidP="00E40377">
      <w:pPr>
        <w:jc w:val="both"/>
        <w:rPr>
          <w:rFonts w:ascii="Arial" w:hAnsi="Arial" w:cs="Arial"/>
          <w:sz w:val="18"/>
          <w:szCs w:val="18"/>
        </w:rPr>
      </w:pPr>
    </w:p>
    <w:p w14:paraId="5B2E9A5C" w14:textId="25E49124" w:rsidR="00085DBC" w:rsidRDefault="00085DBC" w:rsidP="00E40377">
      <w:pPr>
        <w:jc w:val="both"/>
        <w:rPr>
          <w:rFonts w:ascii="Arial" w:hAnsi="Arial" w:cs="Arial"/>
          <w:sz w:val="18"/>
          <w:szCs w:val="18"/>
        </w:rPr>
      </w:pPr>
    </w:p>
    <w:p w14:paraId="4CA0E420" w14:textId="535C757E" w:rsidR="00085DBC" w:rsidRDefault="00085DBC" w:rsidP="00E40377">
      <w:pPr>
        <w:jc w:val="both"/>
        <w:rPr>
          <w:rFonts w:ascii="Arial" w:hAnsi="Arial" w:cs="Arial"/>
          <w:sz w:val="18"/>
          <w:szCs w:val="18"/>
        </w:rPr>
      </w:pPr>
    </w:p>
    <w:p w14:paraId="44BE2A11" w14:textId="0DEBC606" w:rsidR="00203D0E" w:rsidRPr="007371CA" w:rsidRDefault="00203D0E" w:rsidP="00203D0E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4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 w:rsidRPr="009F499A">
        <w:rPr>
          <w:rFonts w:ascii="Arial" w:hAnsi="Arial" w:cs="Arial"/>
          <w:b/>
          <w:bCs/>
          <w:sz w:val="18"/>
          <w:szCs w:val="18"/>
        </w:rPr>
        <w:t>Stenty wieńcowe kobaltowo</w:t>
      </w:r>
      <w:r w:rsidR="00A91511">
        <w:rPr>
          <w:rFonts w:ascii="Arial" w:hAnsi="Arial" w:cs="Arial"/>
          <w:b/>
          <w:bCs/>
          <w:sz w:val="18"/>
          <w:szCs w:val="18"/>
        </w:rPr>
        <w:t xml:space="preserve"> </w:t>
      </w:r>
      <w:r w:rsidRPr="009F499A">
        <w:rPr>
          <w:rFonts w:ascii="Arial" w:hAnsi="Arial" w:cs="Arial"/>
          <w:b/>
          <w:bCs/>
          <w:sz w:val="18"/>
          <w:szCs w:val="18"/>
        </w:rPr>
        <w:t>-</w:t>
      </w:r>
      <w:r w:rsidR="00A91511">
        <w:rPr>
          <w:rFonts w:ascii="Arial" w:hAnsi="Arial" w:cs="Arial"/>
          <w:b/>
          <w:bCs/>
          <w:sz w:val="18"/>
          <w:szCs w:val="18"/>
        </w:rPr>
        <w:t xml:space="preserve"> </w:t>
      </w:r>
      <w:r w:rsidRPr="009F499A">
        <w:rPr>
          <w:rFonts w:ascii="Arial" w:hAnsi="Arial" w:cs="Arial"/>
          <w:b/>
          <w:bCs/>
          <w:sz w:val="18"/>
          <w:szCs w:val="18"/>
        </w:rPr>
        <w:t>chromowe pokryte substancją antymitotyczną do długich zmian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396"/>
        <w:gridCol w:w="955"/>
        <w:gridCol w:w="998"/>
        <w:gridCol w:w="1561"/>
        <w:gridCol w:w="1505"/>
        <w:gridCol w:w="1339"/>
        <w:gridCol w:w="1231"/>
        <w:gridCol w:w="851"/>
        <w:gridCol w:w="1577"/>
      </w:tblGrid>
      <w:tr w:rsidR="00657727" w:rsidRPr="007371CA" w14:paraId="5D9AB1C3" w14:textId="77777777" w:rsidTr="008F0024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E609CB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B6866A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F36F68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9C553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A7DCCF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2DCD9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35F9C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8BCC0F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43332C" w14:textId="7E45C13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CDFB8F" w14:textId="5511BDA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B7A4179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90EF35A" w14:textId="0C2E9B3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4B4052FF" w14:textId="77777777" w:rsidTr="008F0024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A27F8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0310E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ACEE0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C34305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92EB95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088381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DD624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107BBC" w14:textId="123A5D8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0AE1B1D" w14:textId="64239E2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67C6BE" w14:textId="7E6C00C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553799" w:rsidRPr="007371CA" w14:paraId="6ECE73CF" w14:textId="77777777" w:rsidTr="008F0024">
        <w:trPr>
          <w:trHeight w:val="638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CD0BB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09CCE" w14:textId="244B9561" w:rsidR="00553799" w:rsidRPr="00604813" w:rsidRDefault="00553799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Stenty wieńcowe kobaltowo-chromowe pokryte substancją antymitotyczną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  <w:t>do długich zmian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C62E0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A159F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C6454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1D630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2C9F4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A594E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AECE5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0B9A3" w14:textId="3167231D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3799" w:rsidRPr="007371CA" w14:paraId="63393DE4" w14:textId="77777777" w:rsidTr="008F0024">
        <w:tc>
          <w:tcPr>
            <w:tcW w:w="7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DC4FD" w14:textId="77777777" w:rsidR="00553799" w:rsidRPr="007371CA" w:rsidRDefault="00553799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AC9E5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02192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4B901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119E1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AEA2278" w14:textId="43CECB7C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7582ABB" w14:textId="77777777" w:rsidR="008F0024" w:rsidRPr="00F95A23" w:rsidRDefault="008F0024" w:rsidP="008F0024">
      <w:pPr>
        <w:rPr>
          <w:rFonts w:ascii="Arial" w:hAnsi="Arial" w:cs="Aria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na 5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0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61EC7E39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48B33E2D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26084E0A" w14:textId="643A2AF1" w:rsidR="00203D0E" w:rsidRDefault="00FF130E" w:rsidP="00203D0E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152361">
        <w:rPr>
          <w:rFonts w:ascii="Arial" w:hAnsi="Arial" w:cs="Arial"/>
          <w:sz w:val="18"/>
          <w:szCs w:val="18"/>
        </w:rPr>
        <w:t xml:space="preserve">64-600 Oborniki / </w:t>
      </w:r>
      <w:r w:rsidR="00152361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268E4C6C" w14:textId="77777777" w:rsidR="00152361" w:rsidRPr="00F95A23" w:rsidRDefault="00152361" w:rsidP="00203D0E">
      <w:pPr>
        <w:rPr>
          <w:rFonts w:ascii="Arial" w:hAnsi="Arial" w:cs="Arial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94"/>
        <w:gridCol w:w="1224"/>
        <w:gridCol w:w="6"/>
        <w:gridCol w:w="2175"/>
        <w:gridCol w:w="1321"/>
      </w:tblGrid>
      <w:tr w:rsidR="00A436F6" w:rsidRPr="00F95A23" w14:paraId="3642B7E6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A692ED" w14:textId="77777777" w:rsidR="00A436F6" w:rsidRPr="00040399" w:rsidRDefault="00A436F6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0399">
              <w:rPr>
                <w:rFonts w:ascii="Arial" w:hAnsi="Arial" w:cs="Arial"/>
                <w:b/>
                <w:bCs/>
                <w:sz w:val="18"/>
                <w:szCs w:val="20"/>
              </w:rPr>
              <w:t>L.p..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5F57E7" w14:textId="77777777" w:rsidR="00A436F6" w:rsidRPr="00040399" w:rsidRDefault="00A436F6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0399">
              <w:rPr>
                <w:rFonts w:ascii="Arial" w:hAnsi="Arial" w:cs="Arial"/>
                <w:b/>
                <w:bCs/>
                <w:sz w:val="18"/>
                <w:szCs w:val="20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BC0F89" w14:textId="1205FA7C" w:rsidR="00A436F6" w:rsidRPr="00040399" w:rsidRDefault="00A436F6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0399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ODPOWIEDZI </w:t>
            </w:r>
            <w:r w:rsidR="00A91511">
              <w:rPr>
                <w:rFonts w:ascii="Arial" w:hAnsi="Arial" w:cs="Arial"/>
                <w:b/>
                <w:bCs/>
                <w:sz w:val="18"/>
                <w:szCs w:val="20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ACD3B6" w14:textId="77777777" w:rsidR="00A436F6" w:rsidRPr="00026A84" w:rsidRDefault="00A436F6" w:rsidP="00E67FD1">
            <w:pPr>
              <w:snapToGrid w:val="0"/>
              <w:jc w:val="center"/>
              <w:rPr>
                <w:rFonts w:ascii="Arial" w:hAnsi="Arial" w:cs="Arial"/>
              </w:rPr>
            </w:pPr>
            <w:r w:rsidRPr="00026A84">
              <w:rPr>
                <w:rFonts w:ascii="Arial" w:hAnsi="Arial" w:cs="Arial"/>
                <w:sz w:val="18"/>
                <w:szCs w:val="20"/>
              </w:rPr>
              <w:t>Opinia Komisji</w:t>
            </w:r>
          </w:p>
        </w:tc>
      </w:tr>
      <w:tr w:rsidR="00A436F6" w:rsidRPr="00F95A23" w14:paraId="300366DE" w14:textId="77777777" w:rsidTr="00A436F6">
        <w:trPr>
          <w:cantSplit/>
          <w:trHeight w:hRule="exact" w:val="252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95B0AC" w14:textId="77777777" w:rsidR="00A436F6" w:rsidRPr="00040399" w:rsidRDefault="00A436F6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A78036" w14:textId="77777777" w:rsidR="00A436F6" w:rsidRPr="00040399" w:rsidRDefault="00A436F6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EE8DA0" w14:textId="77777777" w:rsidR="00A436F6" w:rsidRPr="00040399" w:rsidRDefault="00A436F6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0399">
              <w:rPr>
                <w:rFonts w:ascii="Arial" w:hAnsi="Arial" w:cs="Arial"/>
                <w:b/>
                <w:bCs/>
                <w:sz w:val="18"/>
                <w:szCs w:val="20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BC368C" w14:textId="77777777" w:rsidR="00A436F6" w:rsidRPr="00040399" w:rsidRDefault="00A436F6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0399">
              <w:rPr>
                <w:rFonts w:ascii="Arial" w:hAnsi="Arial" w:cs="Arial"/>
                <w:b/>
                <w:bCs/>
                <w:sz w:val="18"/>
                <w:szCs w:val="20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8589C7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A436F6" w:rsidRPr="00F95A23" w14:paraId="28A3DF68" w14:textId="77777777" w:rsidTr="00E67FD1">
        <w:trPr>
          <w:cantSplit/>
          <w:trHeight w:hRule="exact" w:val="342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8E28BF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1.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BDCF8D" w14:textId="77777777" w:rsidR="00A436F6" w:rsidRPr="00040399" w:rsidRDefault="00A436F6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>1. Stenty o budowie slotted - tube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D0157D" w14:textId="77777777" w:rsidR="00A436F6" w:rsidRPr="00040399" w:rsidRDefault="00A436F6" w:rsidP="00E67FD1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D517E8" w14:textId="77777777" w:rsidR="00A436F6" w:rsidRPr="00040399" w:rsidRDefault="00A436F6" w:rsidP="00E67FD1">
            <w:pPr>
              <w:snapToGri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02DB4D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A436F6" w:rsidRPr="00F95A23" w14:paraId="5D2BDA88" w14:textId="77777777" w:rsidTr="00E67FD1">
        <w:trPr>
          <w:cantSplit/>
          <w:trHeight w:hRule="exact" w:val="128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BE68BB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C4A080" w14:textId="77777777" w:rsidR="00A436F6" w:rsidRPr="00040399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 xml:space="preserve">2. Stenty na balonie   </w:t>
            </w:r>
          </w:p>
          <w:p w14:paraId="424E5525" w14:textId="77777777" w:rsidR="00A436F6" w:rsidRPr="00040399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040399">
              <w:rPr>
                <w:rFonts w:ascii="Arial" w:eastAsia="Arial" w:hAnsi="Arial" w:cs="Arial"/>
                <w:sz w:val="18"/>
                <w:szCs w:val="20"/>
              </w:rPr>
              <w:t xml:space="preserve">    </w:t>
            </w:r>
            <w:r w:rsidRPr="00040399">
              <w:rPr>
                <w:rFonts w:ascii="Arial" w:hAnsi="Arial" w:cs="Arial"/>
                <w:sz w:val="18"/>
                <w:szCs w:val="20"/>
              </w:rPr>
              <w:t>wysokociśnieniowym:</w:t>
            </w:r>
          </w:p>
          <w:p w14:paraId="52255604" w14:textId="77777777" w:rsidR="00A436F6" w:rsidRPr="00040399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040399">
              <w:rPr>
                <w:rFonts w:ascii="Arial" w:eastAsia="Arial" w:hAnsi="Arial" w:cs="Arial"/>
                <w:sz w:val="18"/>
                <w:szCs w:val="20"/>
              </w:rPr>
              <w:t xml:space="preserve">    </w:t>
            </w:r>
            <w:r w:rsidRPr="00040399">
              <w:rPr>
                <w:rFonts w:ascii="Arial" w:hAnsi="Arial" w:cs="Arial"/>
                <w:sz w:val="18"/>
                <w:szCs w:val="20"/>
              </w:rPr>
              <w:t xml:space="preserve">Ciśnienia: </w:t>
            </w:r>
          </w:p>
          <w:p w14:paraId="7D61AEAB" w14:textId="77777777" w:rsidR="00A436F6" w:rsidRPr="00040399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040399">
              <w:rPr>
                <w:rFonts w:ascii="Arial" w:eastAsia="Arial" w:hAnsi="Arial" w:cs="Arial"/>
                <w:sz w:val="18"/>
                <w:szCs w:val="20"/>
              </w:rPr>
              <w:t xml:space="preserve">       </w:t>
            </w:r>
            <w:r w:rsidRPr="00040399">
              <w:rPr>
                <w:rFonts w:ascii="Arial" w:hAnsi="Arial" w:cs="Arial"/>
                <w:sz w:val="18"/>
                <w:szCs w:val="20"/>
              </w:rPr>
              <w:t>- nominalne: ≤ 10 atm.</w:t>
            </w:r>
          </w:p>
          <w:p w14:paraId="2776C072" w14:textId="77777777" w:rsidR="00A436F6" w:rsidRPr="00040399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  <w:lang w:val="de-DE"/>
              </w:rPr>
            </w:pPr>
            <w:r w:rsidRPr="00040399">
              <w:rPr>
                <w:rFonts w:ascii="Arial" w:eastAsia="Arial" w:hAnsi="Arial" w:cs="Arial"/>
                <w:sz w:val="18"/>
                <w:szCs w:val="20"/>
              </w:rPr>
              <w:t xml:space="preserve">       </w:t>
            </w:r>
            <w:r w:rsidRPr="00040399">
              <w:rPr>
                <w:rFonts w:ascii="Arial" w:hAnsi="Arial" w:cs="Arial"/>
                <w:sz w:val="18"/>
                <w:szCs w:val="20"/>
                <w:lang w:val="de-DE"/>
              </w:rPr>
              <w:t xml:space="preserve">- RBP: ≥ 18 atm. </w:t>
            </w:r>
          </w:p>
          <w:p w14:paraId="11C1A5AA" w14:textId="77777777" w:rsidR="00A436F6" w:rsidRPr="00040399" w:rsidRDefault="00A436F6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040399">
              <w:rPr>
                <w:rFonts w:ascii="Arial" w:eastAsia="Arial" w:hAnsi="Arial" w:cs="Arial"/>
                <w:sz w:val="18"/>
                <w:szCs w:val="20"/>
                <w:lang w:val="de-DE"/>
              </w:rPr>
              <w:t xml:space="preserve">         </w:t>
            </w:r>
            <w:r w:rsidRPr="00040399">
              <w:rPr>
                <w:rFonts w:ascii="Arial" w:hAnsi="Arial" w:cs="Arial"/>
                <w:sz w:val="18"/>
                <w:szCs w:val="20"/>
              </w:rPr>
              <w:t>(dla wszystkich rozmiarów)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FD32D7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9431E8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4B55EA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A436F6" w:rsidRPr="00F95A23" w14:paraId="2E911981" w14:textId="77777777" w:rsidTr="00E67FD1">
        <w:trPr>
          <w:cantSplit/>
          <w:trHeight w:hRule="exact" w:val="43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6B7C27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86E1D3" w14:textId="77777777" w:rsidR="00A436F6" w:rsidRPr="00040399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 xml:space="preserve">2. Skrócenie stentu przy implantacji – max. 0,3% (dla stentu o średnicy </w:t>
            </w:r>
          </w:p>
          <w:p w14:paraId="159226A9" w14:textId="77777777" w:rsidR="00A436F6" w:rsidRPr="00040399" w:rsidRDefault="00A436F6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040399">
              <w:rPr>
                <w:rFonts w:ascii="Arial" w:eastAsia="Arial" w:hAnsi="Arial" w:cs="Arial"/>
                <w:sz w:val="18"/>
                <w:szCs w:val="20"/>
              </w:rPr>
              <w:t xml:space="preserve">    </w:t>
            </w:r>
            <w:r w:rsidRPr="00040399">
              <w:rPr>
                <w:rFonts w:ascii="Arial" w:hAnsi="Arial" w:cs="Arial"/>
                <w:sz w:val="18"/>
                <w:szCs w:val="20"/>
              </w:rPr>
              <w:t>3,0 mm)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E1CE0E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AAAC74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A6AEE9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A436F6" w:rsidRPr="00F95A23" w14:paraId="49E14135" w14:textId="77777777" w:rsidTr="00E67FD1">
        <w:trPr>
          <w:cantSplit/>
          <w:trHeight w:hRule="exact" w:val="30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8C4342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FCE2D7" w14:textId="77777777" w:rsidR="00A436F6" w:rsidRPr="003630A6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>4. Podać grubość ściany stentu - max.</w:t>
            </w:r>
            <w:r w:rsidRPr="00040399">
              <w:rPr>
                <w:rFonts w:ascii="Arial" w:eastAsia="Arial" w:hAnsi="Arial" w:cs="Arial"/>
                <w:sz w:val="18"/>
                <w:szCs w:val="20"/>
              </w:rPr>
              <w:t xml:space="preserve"> </w:t>
            </w:r>
            <w:r w:rsidRPr="00040399">
              <w:rPr>
                <w:rFonts w:ascii="Arial" w:hAnsi="Arial" w:cs="Arial"/>
                <w:sz w:val="18"/>
                <w:szCs w:val="20"/>
              </w:rPr>
              <w:t>0,032”dla wszystkich rozmiarów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971DDD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opisać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614CE6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CFF470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A436F6" w:rsidRPr="00F95A23" w14:paraId="0182508B" w14:textId="77777777" w:rsidTr="00E67FD1">
        <w:trPr>
          <w:cantSplit/>
          <w:trHeight w:hRule="exact" w:val="26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8F63E5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F839A2" w14:textId="0AA9EFC7" w:rsidR="00A436F6" w:rsidRPr="003630A6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 xml:space="preserve">5. Długość balonu poza stentem </w:t>
            </w:r>
            <w:r w:rsidRPr="00040399">
              <w:rPr>
                <w:rFonts w:ascii="Arial" w:eastAsia="Arial" w:hAnsi="Arial" w:cs="Arial"/>
                <w:sz w:val="18"/>
                <w:szCs w:val="20"/>
              </w:rPr>
              <w:t xml:space="preserve"> </w:t>
            </w:r>
            <w:r w:rsidRPr="00040399">
              <w:rPr>
                <w:rFonts w:ascii="Arial" w:hAnsi="Arial" w:cs="Arial"/>
                <w:sz w:val="18"/>
                <w:szCs w:val="20"/>
              </w:rPr>
              <w:t>max. 0,8 mm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C7D5D7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6378B6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AD5A0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A436F6" w:rsidRPr="00F95A23" w14:paraId="607961FB" w14:textId="77777777" w:rsidTr="00E67FD1">
        <w:trPr>
          <w:cantSplit/>
          <w:trHeight w:hRule="exact" w:val="71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5889CF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ABB594" w14:textId="77777777" w:rsidR="00A436F6" w:rsidRPr="00040399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>6. Rozmiary stentów:</w:t>
            </w:r>
          </w:p>
          <w:p w14:paraId="106192A9" w14:textId="77777777" w:rsidR="00A436F6" w:rsidRPr="00040399" w:rsidRDefault="00A436F6" w:rsidP="00E67FD1">
            <w:pPr>
              <w:rPr>
                <w:rFonts w:ascii="Arial" w:hAnsi="Arial" w:cs="Arial"/>
                <w:sz w:val="18"/>
                <w:szCs w:val="20"/>
              </w:rPr>
            </w:pPr>
            <w:r w:rsidRPr="00040399">
              <w:rPr>
                <w:rFonts w:ascii="Arial" w:eastAsia="Arial" w:hAnsi="Arial" w:cs="Arial"/>
                <w:sz w:val="18"/>
                <w:szCs w:val="20"/>
              </w:rPr>
              <w:t xml:space="preserve">      </w:t>
            </w:r>
            <w:r w:rsidRPr="00040399">
              <w:rPr>
                <w:rFonts w:ascii="Arial" w:hAnsi="Arial" w:cs="Arial"/>
                <w:sz w:val="18"/>
                <w:szCs w:val="20"/>
              </w:rPr>
              <w:t>długość: od 8 mm do 48 mm</w:t>
            </w:r>
          </w:p>
          <w:p w14:paraId="0A44111A" w14:textId="77777777" w:rsidR="00A436F6" w:rsidRPr="00040399" w:rsidRDefault="00A436F6" w:rsidP="00E67FD1">
            <w:pPr>
              <w:tabs>
                <w:tab w:val="left" w:pos="720"/>
              </w:tabs>
              <w:ind w:left="360"/>
              <w:rPr>
                <w:rFonts w:ascii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>średnica: od 2,0 mm do 4,0 mm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50C34C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6124EE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D2B512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A436F6" w:rsidRPr="00F95A23" w14:paraId="0E1B3738" w14:textId="77777777" w:rsidTr="00E67FD1">
        <w:trPr>
          <w:cantSplit/>
          <w:trHeight w:val="55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B0D059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35AAF8" w14:textId="77777777" w:rsidR="00A436F6" w:rsidRPr="00040399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 xml:space="preserve">7. Opisać pokrycie stentu i sposób uwalniania substancji (wymagane  </w:t>
            </w:r>
          </w:p>
          <w:p w14:paraId="5AECAE41" w14:textId="77777777" w:rsidR="00A436F6" w:rsidRPr="003630A6" w:rsidRDefault="00A436F6" w:rsidP="00E67FD1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 w:rsidRPr="00040399">
              <w:rPr>
                <w:rFonts w:ascii="Arial" w:eastAsia="Arial" w:hAnsi="Arial" w:cs="Arial"/>
                <w:sz w:val="18"/>
                <w:szCs w:val="20"/>
              </w:rPr>
              <w:t xml:space="preserve">    </w:t>
            </w:r>
            <w:r w:rsidRPr="00040399">
              <w:rPr>
                <w:rFonts w:ascii="Arial" w:hAnsi="Arial" w:cs="Arial"/>
                <w:sz w:val="18"/>
                <w:szCs w:val="20"/>
              </w:rPr>
              <w:t>pokrycie polimerem z którego uwalnia się lek)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E5DC5D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43B314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9D131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A436F6" w:rsidRPr="00F95A23" w14:paraId="11757C39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2220D5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2.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525BC7" w14:textId="77777777" w:rsidR="00A436F6" w:rsidRPr="00040399" w:rsidRDefault="00A436F6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97B74F" w14:textId="28501E49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 xml:space="preserve">opisać  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603F9F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A436F6" w:rsidRPr="00F95A23" w14:paraId="5368D519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2B58CB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t>3.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FA4588" w14:textId="77777777" w:rsidR="00A436F6" w:rsidRPr="00040399" w:rsidRDefault="00A436F6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4A2774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D87E0E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A436F6" w:rsidRPr="00F95A23" w14:paraId="14932464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C3FD37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  <w:r w:rsidRPr="00F95A23">
              <w:rPr>
                <w:rFonts w:ascii="Arial" w:hAnsi="Arial" w:cs="Arial"/>
                <w:sz w:val="22"/>
              </w:rPr>
              <w:lastRenderedPageBreak/>
              <w:t>4.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D61EB8" w14:textId="77777777" w:rsidR="00A436F6" w:rsidRPr="00040399" w:rsidRDefault="00A436F6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040399">
              <w:rPr>
                <w:rFonts w:ascii="Arial" w:hAnsi="Arial" w:cs="Arial"/>
                <w:sz w:val="18"/>
                <w:szCs w:val="20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653683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905DF" w14:textId="77777777" w:rsidR="00A436F6" w:rsidRPr="00F95A23" w:rsidRDefault="00A436F6" w:rsidP="00E67FD1">
            <w:pPr>
              <w:snapToGrid w:val="0"/>
              <w:rPr>
                <w:rFonts w:ascii="Arial" w:hAnsi="Arial" w:cs="Arial"/>
              </w:rPr>
            </w:pPr>
          </w:p>
        </w:tc>
      </w:tr>
    </w:tbl>
    <w:p w14:paraId="3574E5D4" w14:textId="77777777" w:rsidR="00A436F6" w:rsidRPr="0027294D" w:rsidRDefault="00A436F6" w:rsidP="00A436F6">
      <w:pPr>
        <w:rPr>
          <w:rFonts w:ascii="Arial" w:hAnsi="Arial" w:cs="Arial"/>
          <w:color w:val="000000"/>
          <w:sz w:val="22"/>
          <w:szCs w:val="22"/>
        </w:rPr>
      </w:pPr>
      <w:r w:rsidRPr="0027294D">
        <w:rPr>
          <w:rFonts w:ascii="Arial" w:hAnsi="Arial" w:cs="Arial"/>
          <w:color w:val="000000"/>
          <w:sz w:val="22"/>
          <w:szCs w:val="22"/>
        </w:rPr>
        <w:t>Załączyć oryginalne ulotki producenta potwierdzające w/w parametry</w:t>
      </w:r>
    </w:p>
    <w:p w14:paraId="3859F122" w14:textId="73549D4D" w:rsidR="00A436F6" w:rsidRDefault="00A436F6" w:rsidP="00A436F6">
      <w:pPr>
        <w:rPr>
          <w:rFonts w:ascii="Arial" w:hAnsi="Arial" w:cs="Arial"/>
          <w:color w:val="000000"/>
          <w:sz w:val="22"/>
        </w:rPr>
      </w:pPr>
    </w:p>
    <w:p w14:paraId="102398A6" w14:textId="40A3CD94" w:rsidR="008341AA" w:rsidRDefault="008341AA" w:rsidP="00A436F6">
      <w:pPr>
        <w:rPr>
          <w:rFonts w:ascii="Arial" w:hAnsi="Arial" w:cs="Arial"/>
          <w:color w:val="000000"/>
          <w:sz w:val="22"/>
        </w:rPr>
      </w:pPr>
    </w:p>
    <w:p w14:paraId="097FD833" w14:textId="77777777" w:rsidR="00602509" w:rsidRDefault="00602509" w:rsidP="008341A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091F55D7" w14:textId="51782713" w:rsidR="008341AA" w:rsidRPr="00E65905" w:rsidRDefault="008341AA" w:rsidP="008341A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122CC2EB" w14:textId="77777777" w:rsidR="008341AA" w:rsidRPr="00E65905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5A3E727C" w14:textId="77777777" w:rsidR="008341AA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8BAD2F8" w14:textId="7B4AC0BD" w:rsidR="008341AA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23C385B" w14:textId="77777777" w:rsidR="008341AA" w:rsidRPr="00E65905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67128639" w14:textId="77777777" w:rsidR="008341AA" w:rsidRDefault="008341AA" w:rsidP="00A436F6">
      <w:pPr>
        <w:rPr>
          <w:rFonts w:ascii="Arial" w:hAnsi="Arial" w:cs="Arial"/>
          <w:color w:val="000000"/>
          <w:sz w:val="22"/>
        </w:rPr>
      </w:pPr>
    </w:p>
    <w:p w14:paraId="4757E42E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62342444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542464CC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757947DF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1A05355C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333D146D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07594DA6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32B63987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3B9B3F95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187109E7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5CD15133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5485E566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3288B6AB" w14:textId="77777777" w:rsidR="008341AA" w:rsidRDefault="008341AA" w:rsidP="00A436F6">
      <w:pPr>
        <w:jc w:val="both"/>
        <w:rPr>
          <w:rFonts w:ascii="Arial" w:hAnsi="Arial" w:cs="Arial"/>
          <w:sz w:val="18"/>
          <w:szCs w:val="18"/>
        </w:rPr>
      </w:pPr>
    </w:p>
    <w:p w14:paraId="6D846590" w14:textId="4736F836" w:rsidR="00A436F6" w:rsidRDefault="00A436F6" w:rsidP="00A436F6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</w:t>
      </w:r>
      <w:r w:rsidR="00602509">
        <w:rPr>
          <w:rFonts w:ascii="Arial" w:hAnsi="Arial" w:cs="Arial"/>
          <w:sz w:val="18"/>
          <w:szCs w:val="18"/>
        </w:rPr>
        <w:t xml:space="preserve"> ……….…………………………………………………..</w:t>
      </w:r>
    </w:p>
    <w:p w14:paraId="0B3938B5" w14:textId="77777777" w:rsidR="00A436F6" w:rsidRDefault="00A436F6" w:rsidP="00A436F6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 xml:space="preserve">czytelny podpis, pieczęć imienna i podpis </w:t>
      </w:r>
      <w:r w:rsidR="00D91E93">
        <w:rPr>
          <w:rFonts w:ascii="Arial" w:hAnsi="Arial" w:cs="Arial"/>
          <w:sz w:val="16"/>
          <w:szCs w:val="16"/>
        </w:rPr>
        <w:t xml:space="preserve">osoby </w:t>
      </w:r>
      <w:r>
        <w:rPr>
          <w:rFonts w:ascii="Arial" w:hAnsi="Arial" w:cs="Arial"/>
          <w:sz w:val="16"/>
          <w:szCs w:val="16"/>
        </w:rPr>
        <w:t>umocowanej</w:t>
      </w:r>
    </w:p>
    <w:p w14:paraId="2D4120BE" w14:textId="77777777" w:rsidR="00A436F6" w:rsidRDefault="00A436F6" w:rsidP="00A436F6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do dokonywania czynności w imieniu Wykonawcy</w:t>
      </w:r>
    </w:p>
    <w:p w14:paraId="3691DA36" w14:textId="41D48980" w:rsidR="00AC0558" w:rsidRDefault="00AC0558" w:rsidP="0013220F">
      <w:pPr>
        <w:rPr>
          <w:rFonts w:ascii="Arial" w:hAnsi="Arial" w:cs="Arial"/>
          <w:b/>
          <w:sz w:val="18"/>
          <w:szCs w:val="18"/>
        </w:rPr>
      </w:pPr>
    </w:p>
    <w:p w14:paraId="11ABC301" w14:textId="0564A621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0145EC46" w14:textId="7285FA51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18E0DACF" w14:textId="0536ED14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2731BC62" w14:textId="3A14C435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49B7FF78" w14:textId="32D06CBF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00E8A02D" w14:textId="77558814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27526E24" w14:textId="2058184C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6EA8DE71" w14:textId="5F6A9627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170F2ED0" w14:textId="3C839078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1E4A1A32" w14:textId="2D51DA1B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3828F82E" w14:textId="16C5C34C" w:rsidR="00085DBC" w:rsidRDefault="00085DBC" w:rsidP="0013220F">
      <w:pPr>
        <w:rPr>
          <w:rFonts w:ascii="Arial" w:hAnsi="Arial" w:cs="Arial"/>
          <w:b/>
          <w:sz w:val="18"/>
          <w:szCs w:val="18"/>
        </w:rPr>
      </w:pPr>
    </w:p>
    <w:p w14:paraId="3BE1F222" w14:textId="6612CCAE" w:rsidR="00085DBC" w:rsidRDefault="00085DBC" w:rsidP="0013220F">
      <w:pPr>
        <w:rPr>
          <w:rFonts w:ascii="Arial" w:hAnsi="Arial" w:cs="Arial"/>
          <w:b/>
          <w:sz w:val="18"/>
          <w:szCs w:val="18"/>
        </w:rPr>
      </w:pPr>
    </w:p>
    <w:p w14:paraId="7A43103D" w14:textId="79D2FCFA" w:rsidR="00085DBC" w:rsidRDefault="00085DBC" w:rsidP="0013220F">
      <w:pPr>
        <w:rPr>
          <w:rFonts w:ascii="Arial" w:hAnsi="Arial" w:cs="Arial"/>
          <w:b/>
          <w:sz w:val="18"/>
          <w:szCs w:val="18"/>
        </w:rPr>
      </w:pPr>
    </w:p>
    <w:p w14:paraId="2E3FF6BC" w14:textId="77777777" w:rsidR="00085DBC" w:rsidRDefault="00085DBC" w:rsidP="0013220F">
      <w:pPr>
        <w:rPr>
          <w:rFonts w:ascii="Arial" w:hAnsi="Arial" w:cs="Arial"/>
          <w:b/>
          <w:sz w:val="18"/>
          <w:szCs w:val="18"/>
        </w:rPr>
      </w:pPr>
    </w:p>
    <w:p w14:paraId="573DD86D" w14:textId="7AA4B05A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1B0E55F9" w14:textId="1004ECE1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280028CA" w14:textId="292997F0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0DCD1E5A" w14:textId="111223F6" w:rsidR="008341AA" w:rsidRDefault="008341AA" w:rsidP="0013220F">
      <w:pPr>
        <w:rPr>
          <w:rFonts w:ascii="Arial" w:hAnsi="Arial" w:cs="Arial"/>
          <w:b/>
          <w:sz w:val="18"/>
          <w:szCs w:val="18"/>
        </w:rPr>
      </w:pPr>
    </w:p>
    <w:p w14:paraId="146D2482" w14:textId="2C3FD8E2" w:rsidR="0013220F" w:rsidRPr="007371CA" w:rsidRDefault="0013220F" w:rsidP="0013220F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5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 w:rsidRPr="009F499A">
        <w:rPr>
          <w:rFonts w:ascii="Arial" w:hAnsi="Arial" w:cs="Arial"/>
          <w:b/>
          <w:bCs/>
          <w:sz w:val="18"/>
          <w:szCs w:val="18"/>
        </w:rPr>
        <w:t>Stenty wieńcowe kobaltowo</w:t>
      </w:r>
      <w:r w:rsidR="00A91511">
        <w:rPr>
          <w:rFonts w:ascii="Arial" w:hAnsi="Arial" w:cs="Arial"/>
          <w:b/>
          <w:bCs/>
          <w:sz w:val="18"/>
          <w:szCs w:val="18"/>
        </w:rPr>
        <w:t xml:space="preserve"> </w:t>
      </w:r>
      <w:r w:rsidRPr="009F499A">
        <w:rPr>
          <w:rFonts w:ascii="Arial" w:hAnsi="Arial" w:cs="Arial"/>
          <w:b/>
          <w:bCs/>
          <w:sz w:val="18"/>
          <w:szCs w:val="18"/>
        </w:rPr>
        <w:t>-</w:t>
      </w:r>
      <w:r w:rsidR="00A91511">
        <w:rPr>
          <w:rFonts w:ascii="Arial" w:hAnsi="Arial" w:cs="Arial"/>
          <w:b/>
          <w:bCs/>
          <w:sz w:val="18"/>
          <w:szCs w:val="18"/>
        </w:rPr>
        <w:t xml:space="preserve"> </w:t>
      </w:r>
      <w:r w:rsidRPr="009F499A">
        <w:rPr>
          <w:rFonts w:ascii="Arial" w:hAnsi="Arial" w:cs="Arial"/>
          <w:b/>
          <w:bCs/>
          <w:sz w:val="18"/>
          <w:szCs w:val="18"/>
        </w:rPr>
        <w:t>chromowe do zmian obwodowych i trudnodostępnych pokryte substancją antymitotyczną bez polimeru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409"/>
        <w:gridCol w:w="953"/>
        <w:gridCol w:w="996"/>
        <w:gridCol w:w="1560"/>
        <w:gridCol w:w="1502"/>
        <w:gridCol w:w="1336"/>
        <w:gridCol w:w="1231"/>
        <w:gridCol w:w="851"/>
        <w:gridCol w:w="1576"/>
      </w:tblGrid>
      <w:tr w:rsidR="00657727" w:rsidRPr="007371CA" w14:paraId="142344B5" w14:textId="77777777" w:rsidTr="008F0024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A1E4F5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7D78F3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9DB7B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49E1B6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308D5D0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A3610D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30A5E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5A5A2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424B77" w14:textId="152A0B8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D6717C" w14:textId="0908EDB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F4078F9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2B55C2EA" w14:textId="076DB7C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1C23B84" w14:textId="77777777" w:rsidTr="008F0024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0F81F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5FA7D2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5A054D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E409A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526EE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75991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47DF26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EC908FE" w14:textId="57A64DD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C72507" w14:textId="22058AB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6B0598" w14:textId="1C640E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553799" w:rsidRPr="007371CA" w14:paraId="3AC8C998" w14:textId="77777777" w:rsidTr="008F0024">
        <w:trPr>
          <w:trHeight w:val="92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1D946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918C0" w14:textId="36693031" w:rsidR="00553799" w:rsidRPr="00604813" w:rsidRDefault="00553799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Stenty wieńcowe kobaltowo-chromowe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  <w:t xml:space="preserve">do zmian obwodowych i trudnodostępnych pokryte substancją antymitotyczną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  <w:t>bez polimeru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73F6D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9073C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767B2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1E033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2B168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CDB6A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9A293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A5C6E" w14:textId="4A9A3B81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3799" w:rsidRPr="007371CA" w14:paraId="12D3AC69" w14:textId="77777777" w:rsidTr="008F0024">
        <w:tc>
          <w:tcPr>
            <w:tcW w:w="7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A99B2" w14:textId="77777777" w:rsidR="00553799" w:rsidRPr="007371CA" w:rsidRDefault="00553799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71476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8C1B2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B806F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E78DE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76B1A0F" w14:textId="30C22191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C6C2D8A" w14:textId="77777777" w:rsidR="008F0024" w:rsidRPr="00F95A23" w:rsidRDefault="008F0024" w:rsidP="008F0024">
      <w:pPr>
        <w:rPr>
          <w:rFonts w:ascii="Arial" w:hAnsi="Arial" w:cs="Aria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na 5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0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10D4C9AD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4E49A21A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79DC9862" w14:textId="4B57809E" w:rsidR="00FF130E" w:rsidRPr="003E5385" w:rsidRDefault="00FF130E" w:rsidP="00FF130E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152361">
        <w:rPr>
          <w:rFonts w:ascii="Arial" w:hAnsi="Arial" w:cs="Arial"/>
          <w:sz w:val="18"/>
          <w:szCs w:val="18"/>
        </w:rPr>
        <w:t xml:space="preserve">64-600 Oborniki / </w:t>
      </w:r>
      <w:r w:rsidR="00152361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5D89EE64" w14:textId="77777777" w:rsidR="0013220F" w:rsidRPr="00E34252" w:rsidRDefault="0013220F" w:rsidP="0013220F">
      <w:pPr>
        <w:rPr>
          <w:rFonts w:ascii="Arial" w:hAnsi="Arial" w:cs="Arial"/>
          <w:sz w:val="18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94"/>
        <w:gridCol w:w="1224"/>
        <w:gridCol w:w="6"/>
        <w:gridCol w:w="2175"/>
        <w:gridCol w:w="1321"/>
      </w:tblGrid>
      <w:tr w:rsidR="0013220F" w:rsidRPr="00F95A23" w14:paraId="3AF0669D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8B5FA7" w14:textId="77777777" w:rsidR="0013220F" w:rsidRPr="00040399" w:rsidRDefault="0013220F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0399">
              <w:rPr>
                <w:rFonts w:ascii="Arial" w:hAnsi="Arial" w:cs="Arial"/>
                <w:b/>
                <w:bCs/>
                <w:sz w:val="18"/>
                <w:szCs w:val="20"/>
              </w:rPr>
              <w:t>L.p..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E13DAA" w14:textId="77777777" w:rsidR="0013220F" w:rsidRPr="00040399" w:rsidRDefault="0013220F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0399">
              <w:rPr>
                <w:rFonts w:ascii="Arial" w:hAnsi="Arial" w:cs="Arial"/>
                <w:b/>
                <w:bCs/>
                <w:sz w:val="18"/>
                <w:szCs w:val="20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07A536" w14:textId="3325BFD4" w:rsidR="0013220F" w:rsidRPr="00040399" w:rsidRDefault="0013220F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0399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ODPOWIEDZI </w:t>
            </w:r>
            <w:r w:rsidR="00A91511">
              <w:rPr>
                <w:rFonts w:ascii="Arial" w:hAnsi="Arial" w:cs="Arial"/>
                <w:b/>
                <w:bCs/>
                <w:sz w:val="18"/>
                <w:szCs w:val="20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9C53D" w14:textId="77777777" w:rsidR="0013220F" w:rsidRPr="00026A84" w:rsidRDefault="0013220F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026A84">
              <w:rPr>
                <w:rFonts w:ascii="Arial" w:hAnsi="Arial" w:cs="Arial"/>
                <w:sz w:val="18"/>
                <w:szCs w:val="20"/>
              </w:rPr>
              <w:t>Opinia Komisji</w:t>
            </w:r>
          </w:p>
        </w:tc>
      </w:tr>
      <w:tr w:rsidR="0013220F" w:rsidRPr="00F95A23" w14:paraId="07D06C12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9D6A61" w14:textId="77777777" w:rsidR="0013220F" w:rsidRPr="00F95A23" w:rsidRDefault="0013220F" w:rsidP="00E67FD1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06E0CF" w14:textId="77777777" w:rsidR="0013220F" w:rsidRPr="00F95A23" w:rsidRDefault="0013220F" w:rsidP="00E67FD1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EB294F" w14:textId="77777777" w:rsidR="0013220F" w:rsidRPr="00040399" w:rsidRDefault="0013220F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0399">
              <w:rPr>
                <w:rFonts w:ascii="Arial" w:hAnsi="Arial" w:cs="Arial"/>
                <w:b/>
                <w:bCs/>
                <w:sz w:val="18"/>
                <w:szCs w:val="20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9C99CE" w14:textId="77777777" w:rsidR="0013220F" w:rsidRPr="00040399" w:rsidRDefault="0013220F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40399">
              <w:rPr>
                <w:rFonts w:ascii="Arial" w:hAnsi="Arial" w:cs="Arial"/>
                <w:b/>
                <w:bCs/>
                <w:sz w:val="18"/>
                <w:szCs w:val="20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C5796F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2FCB7D15" w14:textId="77777777" w:rsidTr="0013220F">
        <w:trPr>
          <w:cantSplit/>
          <w:trHeight w:hRule="exact" w:val="302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CEB2B9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AB4849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 xml:space="preserve">1. Stenty  kobaltowo - chromowe </w:t>
            </w:r>
          </w:p>
          <w:p w14:paraId="3300F3A2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8F62E5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D1CB41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6F2AD8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48198EB4" w14:textId="77777777" w:rsidTr="00E67FD1">
        <w:trPr>
          <w:cantSplit/>
          <w:trHeight w:hRule="exact" w:val="718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8A5596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0235DB" w14:textId="77777777" w:rsidR="0013220F" w:rsidRPr="003630A6" w:rsidRDefault="0013220F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 xml:space="preserve">2. Stenty na balonie  wysokociśnieniowym </w:t>
            </w:r>
          </w:p>
          <w:p w14:paraId="39D8EEA5" w14:textId="77777777" w:rsidR="0013220F" w:rsidRPr="003630A6" w:rsidRDefault="0013220F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3630A6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3630A6">
              <w:rPr>
                <w:rFonts w:ascii="Arial" w:hAnsi="Arial" w:cs="Arial"/>
                <w:sz w:val="18"/>
                <w:szCs w:val="18"/>
              </w:rPr>
              <w:t xml:space="preserve">Ciśnienia: nominalne </w:t>
            </w:r>
            <w:r w:rsidRPr="003630A6">
              <w:rPr>
                <w:rFonts w:ascii="Arial" w:eastAsia="Arial" w:hAnsi="Arial" w:cs="Arial"/>
                <w:sz w:val="18"/>
                <w:szCs w:val="18"/>
              </w:rPr>
              <w:t>≤</w:t>
            </w:r>
            <w:r w:rsidRPr="003630A6">
              <w:rPr>
                <w:rFonts w:ascii="Arial" w:hAnsi="Arial" w:cs="Arial"/>
                <w:sz w:val="18"/>
                <w:szCs w:val="18"/>
              </w:rPr>
              <w:t xml:space="preserve"> 10 atm.</w:t>
            </w:r>
          </w:p>
          <w:p w14:paraId="524812D9" w14:textId="77777777" w:rsidR="0013220F" w:rsidRPr="003630A6" w:rsidRDefault="0013220F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  <w:lang w:val="de-DE"/>
              </w:rPr>
            </w:pPr>
            <w:r w:rsidRPr="003630A6">
              <w:rPr>
                <w:rFonts w:ascii="Arial" w:eastAsia="Arial" w:hAnsi="Arial" w:cs="Arial"/>
                <w:sz w:val="18"/>
                <w:szCs w:val="18"/>
              </w:rPr>
              <w:t xml:space="preserve">                     </w:t>
            </w:r>
            <w:r w:rsidRPr="003630A6">
              <w:rPr>
                <w:rFonts w:ascii="Arial" w:hAnsi="Arial" w:cs="Arial"/>
                <w:sz w:val="18"/>
                <w:szCs w:val="18"/>
                <w:lang w:val="de-DE"/>
              </w:rPr>
              <w:t>RBP ≥ 18 atm.(dla balonu 3,0 mm)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07DFAE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1CEFAC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23950B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68DAF191" w14:textId="77777777" w:rsidTr="00E67FD1">
        <w:trPr>
          <w:cantSplit/>
          <w:trHeight w:hRule="exact" w:val="43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8462B7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CBB95B" w14:textId="77777777" w:rsidR="0013220F" w:rsidRPr="003630A6" w:rsidRDefault="0013220F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 xml:space="preserve">3. Profil przejścia ( ang. „crossing profile”) dla stentu o średnicy 3,00 </w:t>
            </w:r>
          </w:p>
          <w:p w14:paraId="3E92BEB6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3630A6">
              <w:rPr>
                <w:rFonts w:ascii="Arial" w:hAnsi="Arial" w:cs="Arial"/>
                <w:sz w:val="18"/>
                <w:szCs w:val="18"/>
              </w:rPr>
              <w:t>nie większy niż 0,035”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AB201D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FBC3C4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91F7C4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7F880838" w14:textId="77777777" w:rsidTr="00E67FD1">
        <w:trPr>
          <w:cantSplit/>
          <w:trHeight w:hRule="exact" w:val="29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723FF0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0BA21E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4. Profil wejścia nie większy niż 0,016”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574120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6A3581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35747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542B859C" w14:textId="77777777" w:rsidTr="00E67FD1">
        <w:trPr>
          <w:cantSplit/>
          <w:trHeight w:hRule="exact" w:val="28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B04CD9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80E817" w14:textId="77777777" w:rsidR="0013220F" w:rsidRPr="003630A6" w:rsidRDefault="0013220F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5. Podać grubość ściany stentu max.0,0025”dla wszystkich rozmiarów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548A3B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47C509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5ECEAC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65E005BB" w14:textId="77777777" w:rsidTr="00E67FD1">
        <w:trPr>
          <w:cantSplit/>
          <w:trHeight w:hRule="exact" w:val="27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B18572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591CBD" w14:textId="77777777" w:rsidR="0013220F" w:rsidRPr="003630A6" w:rsidRDefault="0013220F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6. Stenty nadające się  do zmian</w:t>
            </w:r>
            <w:r w:rsidRPr="003630A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3630A6">
              <w:rPr>
                <w:rFonts w:ascii="Arial" w:hAnsi="Arial" w:cs="Arial"/>
                <w:sz w:val="18"/>
                <w:szCs w:val="18"/>
              </w:rPr>
              <w:t>trudno dostępnych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B04C95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76ECBC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64C4D5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51DE091A" w14:textId="77777777" w:rsidTr="00E67FD1">
        <w:trPr>
          <w:cantSplit/>
          <w:trHeight w:hRule="exact" w:val="71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48B56B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64A596" w14:textId="77777777" w:rsidR="0013220F" w:rsidRPr="003630A6" w:rsidRDefault="0013220F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7. Rozmiary stentów :</w:t>
            </w:r>
          </w:p>
          <w:p w14:paraId="7E312B8D" w14:textId="77777777" w:rsidR="0013220F" w:rsidRPr="003630A6" w:rsidRDefault="0013220F" w:rsidP="00E67FD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3630A6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3630A6">
              <w:rPr>
                <w:rFonts w:ascii="Arial" w:hAnsi="Arial" w:cs="Arial"/>
                <w:sz w:val="18"/>
                <w:szCs w:val="18"/>
              </w:rPr>
              <w:t xml:space="preserve">Średnice min.: od 2,0 mm do 4,0 mm </w:t>
            </w:r>
          </w:p>
          <w:p w14:paraId="3F60CC0A" w14:textId="77777777" w:rsidR="0013220F" w:rsidRPr="003630A6" w:rsidRDefault="0013220F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3630A6">
              <w:rPr>
                <w:rFonts w:ascii="Arial" w:hAnsi="Arial" w:cs="Arial"/>
                <w:sz w:val="18"/>
                <w:szCs w:val="18"/>
              </w:rPr>
              <w:t>Długości min.: od 9 mm do 32 mm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80735F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D6F83F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FE8917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08DED08F" w14:textId="77777777" w:rsidTr="0013220F">
        <w:trPr>
          <w:cantSplit/>
          <w:trHeight w:val="25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100ACD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7B4AF0" w14:textId="77777777" w:rsidR="0013220F" w:rsidRPr="003630A6" w:rsidRDefault="0013220F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8. Opisać pokrycie stentu i sposób</w:t>
            </w:r>
            <w:r w:rsidRPr="003630A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3630A6">
              <w:rPr>
                <w:rFonts w:ascii="Arial" w:hAnsi="Arial" w:cs="Arial"/>
                <w:sz w:val="18"/>
                <w:szCs w:val="18"/>
              </w:rPr>
              <w:t>uwalniania substancji (bez polimeru)</w:t>
            </w:r>
          </w:p>
          <w:p w14:paraId="0CF6CBAE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F09AAA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6A5E67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44598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1B51DE8E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F3A6A2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4C86E5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DFC434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 xml:space="preserve">opisać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6BD88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6F40AA83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D3A064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BCD5A7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5D196B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A50F16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3220F" w:rsidRPr="00F95A23" w14:paraId="0A5EB3B1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DA569B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lastRenderedPageBreak/>
              <w:t>4.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394B41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3630A6">
              <w:rPr>
                <w:rFonts w:ascii="Arial" w:hAnsi="Arial" w:cs="Arial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08D95F" w14:textId="77777777" w:rsidR="0013220F" w:rsidRPr="003630A6" w:rsidRDefault="0013220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880CC4" w14:textId="77777777" w:rsidR="0013220F" w:rsidRPr="00F95A23" w:rsidRDefault="0013220F" w:rsidP="00E67FD1">
            <w:pPr>
              <w:snapToGrid w:val="0"/>
              <w:rPr>
                <w:rFonts w:ascii="Arial" w:hAnsi="Arial" w:cs="Arial"/>
              </w:rPr>
            </w:pPr>
          </w:p>
        </w:tc>
      </w:tr>
    </w:tbl>
    <w:p w14:paraId="6E2043C5" w14:textId="40D68D4E" w:rsidR="0013220F" w:rsidRPr="0027294D" w:rsidRDefault="0013220F" w:rsidP="0013220F">
      <w:pPr>
        <w:rPr>
          <w:rFonts w:ascii="Arial" w:hAnsi="Arial" w:cs="Arial"/>
          <w:sz w:val="22"/>
          <w:szCs w:val="22"/>
        </w:rPr>
      </w:pPr>
      <w:r w:rsidRPr="0027294D">
        <w:rPr>
          <w:rFonts w:ascii="Arial" w:hAnsi="Arial" w:cs="Arial"/>
          <w:sz w:val="22"/>
          <w:szCs w:val="22"/>
        </w:rPr>
        <w:t>Załączyć oryginalne ulotki producenta potwierdzające w/w parametry</w:t>
      </w:r>
    </w:p>
    <w:p w14:paraId="66D4DECA" w14:textId="77777777" w:rsidR="0013220F" w:rsidRPr="0013220F" w:rsidRDefault="0013220F" w:rsidP="0013220F">
      <w:pPr>
        <w:rPr>
          <w:rFonts w:ascii="Arial" w:hAnsi="Arial" w:cs="Arial"/>
          <w:sz w:val="20"/>
          <w:szCs w:val="20"/>
        </w:rPr>
      </w:pPr>
    </w:p>
    <w:p w14:paraId="29114C6B" w14:textId="66E96422" w:rsidR="008341AA" w:rsidRDefault="008341AA" w:rsidP="0013220F">
      <w:pPr>
        <w:rPr>
          <w:rFonts w:ascii="Arial" w:hAnsi="Arial" w:cs="Arial"/>
          <w:sz w:val="22"/>
        </w:rPr>
      </w:pPr>
    </w:p>
    <w:p w14:paraId="22B36464" w14:textId="77777777" w:rsidR="00085DBC" w:rsidRDefault="00085DBC" w:rsidP="0013220F">
      <w:pPr>
        <w:rPr>
          <w:rFonts w:ascii="Arial" w:hAnsi="Arial" w:cs="Arial"/>
          <w:sz w:val="22"/>
        </w:rPr>
      </w:pPr>
    </w:p>
    <w:p w14:paraId="0008403E" w14:textId="77777777" w:rsidR="008341AA" w:rsidRPr="00E65905" w:rsidRDefault="008341AA" w:rsidP="008341A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57952E1D" w14:textId="77777777" w:rsidR="008341AA" w:rsidRPr="00E65905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1116F318" w14:textId="77777777" w:rsidR="008341AA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87897B1" w14:textId="55FADA92" w:rsidR="008341AA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5602F15" w14:textId="77777777" w:rsidR="008341AA" w:rsidRPr="00E65905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49B2C87" w14:textId="77777777" w:rsidR="008341AA" w:rsidRDefault="008341AA" w:rsidP="0013220F">
      <w:pPr>
        <w:rPr>
          <w:rFonts w:ascii="Arial" w:hAnsi="Arial" w:cs="Arial"/>
          <w:sz w:val="22"/>
        </w:rPr>
      </w:pPr>
    </w:p>
    <w:p w14:paraId="6B613F56" w14:textId="7AC63684" w:rsidR="0013220F" w:rsidRDefault="0013220F" w:rsidP="0013220F">
      <w:pPr>
        <w:rPr>
          <w:rFonts w:ascii="Arial" w:hAnsi="Arial" w:cs="Arial"/>
          <w:sz w:val="22"/>
        </w:rPr>
      </w:pPr>
    </w:p>
    <w:p w14:paraId="21267106" w14:textId="5ACAAB73" w:rsidR="008341AA" w:rsidRDefault="008341AA" w:rsidP="0013220F">
      <w:pPr>
        <w:rPr>
          <w:rFonts w:ascii="Arial" w:hAnsi="Arial" w:cs="Arial"/>
          <w:sz w:val="22"/>
        </w:rPr>
      </w:pPr>
    </w:p>
    <w:p w14:paraId="2C20446E" w14:textId="6CEDE7C8" w:rsidR="008341AA" w:rsidRDefault="008341AA" w:rsidP="0013220F">
      <w:pPr>
        <w:rPr>
          <w:rFonts w:ascii="Arial" w:hAnsi="Arial" w:cs="Arial"/>
          <w:sz w:val="22"/>
        </w:rPr>
      </w:pPr>
    </w:p>
    <w:p w14:paraId="7DE1C9DB" w14:textId="5A09CD78" w:rsidR="008341AA" w:rsidRDefault="008341AA" w:rsidP="0013220F">
      <w:pPr>
        <w:rPr>
          <w:rFonts w:ascii="Arial" w:hAnsi="Arial" w:cs="Arial"/>
          <w:sz w:val="22"/>
        </w:rPr>
      </w:pPr>
    </w:p>
    <w:p w14:paraId="451C589F" w14:textId="6B80B868" w:rsidR="008341AA" w:rsidRDefault="008341AA" w:rsidP="0013220F">
      <w:pPr>
        <w:rPr>
          <w:rFonts w:ascii="Arial" w:hAnsi="Arial" w:cs="Arial"/>
          <w:sz w:val="22"/>
        </w:rPr>
      </w:pPr>
    </w:p>
    <w:p w14:paraId="62D44A5F" w14:textId="22DD0244" w:rsidR="008341AA" w:rsidRDefault="008341AA" w:rsidP="0013220F">
      <w:pPr>
        <w:rPr>
          <w:rFonts w:ascii="Arial" w:hAnsi="Arial" w:cs="Arial"/>
          <w:sz w:val="22"/>
        </w:rPr>
      </w:pPr>
    </w:p>
    <w:p w14:paraId="13ACAB98" w14:textId="77777777" w:rsidR="00602509" w:rsidRDefault="00602509" w:rsidP="0013220F">
      <w:pPr>
        <w:rPr>
          <w:rFonts w:ascii="Arial" w:hAnsi="Arial" w:cs="Arial"/>
          <w:sz w:val="22"/>
        </w:rPr>
      </w:pPr>
    </w:p>
    <w:p w14:paraId="054E464C" w14:textId="26EB926D" w:rsidR="008341AA" w:rsidRDefault="008341AA" w:rsidP="0013220F">
      <w:pPr>
        <w:rPr>
          <w:rFonts w:ascii="Arial" w:hAnsi="Arial" w:cs="Arial"/>
          <w:sz w:val="22"/>
        </w:rPr>
      </w:pPr>
    </w:p>
    <w:p w14:paraId="365D17A5" w14:textId="2C60E9B0" w:rsidR="008341AA" w:rsidRDefault="008341AA" w:rsidP="0013220F">
      <w:pPr>
        <w:rPr>
          <w:rFonts w:ascii="Arial" w:hAnsi="Arial" w:cs="Arial"/>
          <w:sz w:val="22"/>
        </w:rPr>
      </w:pPr>
    </w:p>
    <w:p w14:paraId="1CF1C920" w14:textId="77777777" w:rsidR="008341AA" w:rsidRDefault="008341AA" w:rsidP="0013220F">
      <w:pPr>
        <w:rPr>
          <w:rFonts w:ascii="Arial" w:hAnsi="Arial" w:cs="Arial"/>
          <w:sz w:val="22"/>
        </w:rPr>
      </w:pPr>
    </w:p>
    <w:p w14:paraId="0CC7BCB5" w14:textId="72B1510D" w:rsidR="0013220F" w:rsidRDefault="0013220F" w:rsidP="0013220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</w:t>
      </w:r>
      <w:r w:rsidR="00602509">
        <w:rPr>
          <w:rFonts w:ascii="Arial" w:hAnsi="Arial" w:cs="Arial"/>
          <w:sz w:val="18"/>
          <w:szCs w:val="18"/>
        </w:rPr>
        <w:t xml:space="preserve"> ……….…………………………………………………..</w:t>
      </w:r>
    </w:p>
    <w:p w14:paraId="659F25F9" w14:textId="77777777" w:rsidR="0013220F" w:rsidRDefault="0013220F" w:rsidP="0013220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 xml:space="preserve">czytelny podpis, pieczęć imienna i podpis </w:t>
      </w:r>
      <w:r w:rsidR="00D91E93">
        <w:rPr>
          <w:rFonts w:ascii="Arial" w:hAnsi="Arial" w:cs="Arial"/>
          <w:sz w:val="16"/>
          <w:szCs w:val="16"/>
        </w:rPr>
        <w:t xml:space="preserve">osoby </w:t>
      </w:r>
      <w:r>
        <w:rPr>
          <w:rFonts w:ascii="Arial" w:hAnsi="Arial" w:cs="Arial"/>
          <w:sz w:val="16"/>
          <w:szCs w:val="16"/>
        </w:rPr>
        <w:t>umocowanej</w:t>
      </w:r>
    </w:p>
    <w:p w14:paraId="2580A078" w14:textId="77777777" w:rsidR="0013220F" w:rsidRPr="00D77BAA" w:rsidRDefault="0013220F" w:rsidP="0013220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</w:t>
      </w:r>
      <w:r w:rsidR="00D91E93">
        <w:rPr>
          <w:rFonts w:ascii="Arial" w:hAnsi="Arial" w:cs="Arial"/>
          <w:sz w:val="16"/>
          <w:szCs w:val="16"/>
        </w:rPr>
        <w:t xml:space="preserve">    </w:t>
      </w:r>
      <w:r>
        <w:rPr>
          <w:rFonts w:ascii="Arial" w:hAnsi="Arial" w:cs="Arial"/>
          <w:sz w:val="16"/>
          <w:szCs w:val="16"/>
        </w:rPr>
        <w:t xml:space="preserve"> do dokonywania czynności w imieniu Wykonawcy</w:t>
      </w:r>
    </w:p>
    <w:p w14:paraId="5298DB5B" w14:textId="02BD8F58" w:rsidR="00A436F6" w:rsidRDefault="00A436F6" w:rsidP="00A436F6">
      <w:pPr>
        <w:rPr>
          <w:rFonts w:ascii="Arial" w:hAnsi="Arial" w:cs="Arial"/>
          <w:b/>
          <w:bCs/>
          <w:sz w:val="22"/>
        </w:rPr>
      </w:pPr>
    </w:p>
    <w:p w14:paraId="3D30D7B8" w14:textId="15D082E5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7B3A3586" w14:textId="03244793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21DA897A" w14:textId="57D8D434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3451B94A" w14:textId="3E3E2306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70D28088" w14:textId="5699DC10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679C38FD" w14:textId="6F432051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7D3BBE88" w14:textId="78095207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189CC2AB" w14:textId="50E4D1CB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75513102" w14:textId="46D218E1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05115306" w14:textId="04AAB425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23CDB44D" w14:textId="258AC50B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57B5ED05" w14:textId="7952B13B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74660B28" w14:textId="177F4315" w:rsidR="008341AA" w:rsidRDefault="008341AA" w:rsidP="00A436F6">
      <w:pPr>
        <w:rPr>
          <w:rFonts w:ascii="Arial" w:hAnsi="Arial" w:cs="Arial"/>
          <w:b/>
          <w:bCs/>
          <w:sz w:val="22"/>
        </w:rPr>
      </w:pPr>
    </w:p>
    <w:p w14:paraId="083D2AB7" w14:textId="2D9C56CB" w:rsidR="00602509" w:rsidRDefault="00602509" w:rsidP="00A436F6">
      <w:pPr>
        <w:rPr>
          <w:rFonts w:ascii="Arial" w:hAnsi="Arial" w:cs="Arial"/>
          <w:b/>
          <w:bCs/>
          <w:sz w:val="22"/>
        </w:rPr>
      </w:pPr>
    </w:p>
    <w:p w14:paraId="7E394212" w14:textId="287033C4" w:rsidR="00F14627" w:rsidRPr="007371CA" w:rsidRDefault="00F14627" w:rsidP="00F14627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6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 w:rsidR="00FB774E">
        <w:rPr>
          <w:rFonts w:ascii="Arial" w:hAnsi="Arial" w:cs="Arial"/>
          <w:b/>
          <w:sz w:val="18"/>
          <w:szCs w:val="18"/>
        </w:rPr>
        <w:t>Cewnik balonowy do kontra</w:t>
      </w:r>
      <w:r>
        <w:rPr>
          <w:rFonts w:ascii="Arial" w:hAnsi="Arial" w:cs="Arial"/>
          <w:b/>
          <w:sz w:val="18"/>
          <w:szCs w:val="18"/>
        </w:rPr>
        <w:t>pulsacji wewnątrzaortalnej z czujnikiem do pomiaru ciśnienia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9"/>
        <w:gridCol w:w="3410"/>
        <w:gridCol w:w="953"/>
        <w:gridCol w:w="996"/>
        <w:gridCol w:w="1560"/>
        <w:gridCol w:w="1502"/>
        <w:gridCol w:w="1336"/>
        <w:gridCol w:w="1231"/>
        <w:gridCol w:w="851"/>
        <w:gridCol w:w="1576"/>
      </w:tblGrid>
      <w:tr w:rsidR="00657727" w:rsidRPr="007371CA" w14:paraId="00374A29" w14:textId="77777777" w:rsidTr="00553799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5A8B83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AF92E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A3BD6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A5DA3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37B0E92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EDB5C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63F5C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D9972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987CF4A" w14:textId="734B53E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DE38B51" w14:textId="2BDF336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49F425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A281EED" w14:textId="0D27E19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3D59FF45" w14:textId="77777777" w:rsidTr="00553799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24B52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F45693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4E31E8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16108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184164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358885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672B7D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0364EF" w14:textId="400ECFD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5E1161" w14:textId="1348DAB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43F6A6" w14:textId="16DC345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553799" w:rsidRPr="007371CA" w14:paraId="0B2491B7" w14:textId="77777777" w:rsidTr="00553799">
        <w:trPr>
          <w:trHeight w:val="80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2C00D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E7F3A" w14:textId="77777777" w:rsidR="00553799" w:rsidRPr="00D14D29" w:rsidRDefault="00553799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D14D29">
              <w:rPr>
                <w:rFonts w:ascii="Arial" w:hAnsi="Arial" w:cs="Arial"/>
                <w:sz w:val="18"/>
                <w:szCs w:val="18"/>
              </w:rPr>
              <w:t xml:space="preserve">Cewnik balonowy do </w:t>
            </w:r>
            <w:r>
              <w:rPr>
                <w:rFonts w:ascii="Arial" w:hAnsi="Arial" w:cs="Arial"/>
                <w:sz w:val="18"/>
                <w:szCs w:val="18"/>
              </w:rPr>
              <w:t>kontra</w:t>
            </w:r>
            <w:r w:rsidRPr="00D14D29">
              <w:rPr>
                <w:rFonts w:ascii="Arial" w:hAnsi="Arial" w:cs="Arial"/>
                <w:sz w:val="18"/>
                <w:szCs w:val="18"/>
              </w:rPr>
              <w:t>pulsacji wewnątrzaortalnej z czujnikiem do pomiaru ciśnienia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39901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19965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6B652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D40BB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910B6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2FA99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261EA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48951" w14:textId="66FC84E0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3799" w:rsidRPr="007371CA" w14:paraId="310EDCCD" w14:textId="77777777" w:rsidTr="00553799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6D02E" w14:textId="77777777" w:rsidR="00553799" w:rsidRPr="007371CA" w:rsidRDefault="00553799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D3F1D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2389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F1D1C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C913C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86C6296" w14:textId="0FF665D0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23962D1" w14:textId="77777777" w:rsidR="00F14627" w:rsidRPr="00F95A23" w:rsidRDefault="00F14627" w:rsidP="00F14627">
      <w:pPr>
        <w:rPr>
          <w:rFonts w:ascii="Arial" w:hAnsi="Arial" w:cs="Arial"/>
          <w:sz w:val="22"/>
        </w:rPr>
      </w:pPr>
    </w:p>
    <w:tbl>
      <w:tblPr>
        <w:tblW w:w="0" w:type="auto"/>
        <w:tblInd w:w="6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769"/>
        <w:gridCol w:w="1224"/>
        <w:gridCol w:w="2181"/>
        <w:gridCol w:w="1291"/>
      </w:tblGrid>
      <w:tr w:rsidR="00F14627" w:rsidRPr="00F95A23" w14:paraId="251EBA68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90A433" w14:textId="77777777" w:rsidR="00F14627" w:rsidRPr="006C64D5" w:rsidRDefault="00F1462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F7FBD0" w14:textId="77777777" w:rsidR="00F14627" w:rsidRPr="006C64D5" w:rsidRDefault="00F1462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8438C0" w14:textId="13CE5DFB" w:rsidR="00F14627" w:rsidRPr="006C64D5" w:rsidRDefault="00F1462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A9151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2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81DD97" w14:textId="77777777" w:rsidR="00F14627" w:rsidRPr="00026A84" w:rsidRDefault="00F14627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A84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F14627" w:rsidRPr="00F95A23" w14:paraId="3041B17A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E1E560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295331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6944F0" w14:textId="77777777" w:rsidR="00F14627" w:rsidRPr="006C64D5" w:rsidRDefault="00F1462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865F44" w14:textId="77777777" w:rsidR="00F14627" w:rsidRPr="006C64D5" w:rsidRDefault="00F14627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2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017064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4627" w:rsidRPr="00F95A23" w14:paraId="513D756C" w14:textId="77777777" w:rsidTr="00E67FD1">
        <w:trPr>
          <w:cantSplit/>
          <w:trHeight w:hRule="exact" w:val="293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42669E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79850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1. Pełen zakres rozmiarów cewników od 25cc do 40 cc </w:t>
            </w:r>
          </w:p>
          <w:p w14:paraId="724AF187" w14:textId="77777777" w:rsidR="00F14627" w:rsidRPr="006C64D5" w:rsidRDefault="00F14627" w:rsidP="00E67FD1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20B849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4AA641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D8EE5E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4ED90E28" w14:textId="77777777" w:rsidTr="00E67FD1">
        <w:trPr>
          <w:cantSplit/>
          <w:trHeight w:hRule="exact" w:val="41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CE91F1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C19EFF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2. Średnica zewnętrzna balonu umożliwiająca jego wprowadzenie  </w:t>
            </w:r>
          </w:p>
          <w:p w14:paraId="76FD6B4F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6C64D5">
              <w:rPr>
                <w:rFonts w:ascii="Arial" w:hAnsi="Arial" w:cs="Arial"/>
                <w:sz w:val="18"/>
                <w:szCs w:val="18"/>
              </w:rPr>
              <w:t xml:space="preserve">przez koszulkę o średnicy wewnętrznej </w:t>
            </w: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≤ 8 </w:t>
            </w:r>
            <w:r w:rsidRPr="006C64D5">
              <w:rPr>
                <w:rFonts w:ascii="Arial" w:hAnsi="Arial" w:cs="Arial"/>
                <w:sz w:val="18"/>
                <w:szCs w:val="18"/>
              </w:rPr>
              <w:t>F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0AAB42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590307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D60DB8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61698609" w14:textId="77777777" w:rsidTr="00E67FD1">
        <w:trPr>
          <w:cantSplit/>
          <w:trHeight w:hRule="exact" w:val="28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00E4DA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58749B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3. Balon wykonany z poliuretanu bez dodatków lateksu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7E506D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E03193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DAB54A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5717845F" w14:textId="77777777" w:rsidTr="00E67FD1">
        <w:trPr>
          <w:cantSplit/>
          <w:trHeight w:hRule="exact" w:val="43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480347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B29155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4. Jednakowa średnica zwiniętego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6C64D5">
              <w:rPr>
                <w:rFonts w:ascii="Arial" w:hAnsi="Arial" w:cs="Arial"/>
                <w:sz w:val="18"/>
                <w:szCs w:val="18"/>
              </w:rPr>
              <w:t>balonu i szaftu (bez skoku pomiędzy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6C64D5">
              <w:rPr>
                <w:rFonts w:ascii="Arial" w:hAnsi="Arial" w:cs="Arial"/>
                <w:sz w:val="18"/>
                <w:szCs w:val="18"/>
              </w:rPr>
              <w:t>balonem a szaftem)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7E6236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8AA707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6A9AA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2B1E339B" w14:textId="77777777" w:rsidTr="00E67FD1">
        <w:trPr>
          <w:cantSplit/>
          <w:trHeight w:hRule="exact" w:val="28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3E1165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2E2436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5. Wyposażony w dwa markery widoczne w promieniach RTG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300142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AD326A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40CDD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11957C57" w14:textId="77777777" w:rsidTr="00E67FD1">
        <w:trPr>
          <w:cantSplit/>
          <w:trHeight w:hRule="exact" w:val="27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AE996D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40B574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6. Cewnik balonowy wraz z zestawem do wprowadzenia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7DE83A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42BEAD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99E93D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110CA38D" w14:textId="77777777" w:rsidTr="00E67FD1">
        <w:trPr>
          <w:cantSplit/>
          <w:trHeight w:hRule="exact" w:val="29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CFCB68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BB184A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7. Koszulka introduktora wyposażona</w:t>
            </w: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6C64D5">
              <w:rPr>
                <w:rFonts w:ascii="Arial" w:hAnsi="Arial" w:cs="Arial"/>
                <w:sz w:val="18"/>
                <w:szCs w:val="18"/>
              </w:rPr>
              <w:t>w zastawkę hemostatyczną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9FC1F9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E1474C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790048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204CBB39" w14:textId="77777777" w:rsidTr="00E67FD1">
        <w:trPr>
          <w:cantSplit/>
          <w:trHeight w:hRule="exact" w:val="29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EB0016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6F17BE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8. Prowadnik pokryty PTFE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EEC65E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3CBEAA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B7AA3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1774D2A6" w14:textId="77777777" w:rsidTr="00E67FD1">
        <w:trPr>
          <w:cantSplit/>
          <w:trHeight w:hRule="exact" w:val="41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B744DC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D98CE2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9. Cewnik balonowy kompatybilny z urządzeniem Datascope SYSTEM  </w:t>
            </w:r>
          </w:p>
          <w:p w14:paraId="6BFE6F39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6C64D5">
              <w:rPr>
                <w:rFonts w:ascii="Arial" w:hAnsi="Arial" w:cs="Arial"/>
                <w:sz w:val="18"/>
                <w:szCs w:val="18"/>
              </w:rPr>
              <w:t>98 XT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FDD598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F7F3AD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BE3F4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411CBA17" w14:textId="77777777" w:rsidTr="00E67FD1">
        <w:trPr>
          <w:cantSplit/>
          <w:trHeight w:hRule="exact" w:val="51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C1D6F5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607F18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10. W zestawie czujnik do pomiaru ciśnień metodą krwawą   </w:t>
            </w:r>
          </w:p>
          <w:p w14:paraId="2AF8B2EE" w14:textId="77777777" w:rsidR="00F14627" w:rsidRPr="006C64D5" w:rsidRDefault="00F14627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     </w:t>
            </w:r>
            <w:r w:rsidRPr="006C64D5">
              <w:rPr>
                <w:rFonts w:ascii="Arial" w:hAnsi="Arial" w:cs="Arial"/>
                <w:sz w:val="18"/>
                <w:szCs w:val="18"/>
              </w:rPr>
              <w:t>kompatybilny z urządzeniem Datascope SYSTEM 98 XT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F52DED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EFB24A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97AEE0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50885C1B" w14:textId="77777777" w:rsidTr="00E67FD1"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1BE1B8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AF0FC1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469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FC5CFE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56AB94E4" w14:textId="77777777" w:rsidTr="00E67FD1">
        <w:trPr>
          <w:trHeight w:val="106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425DDD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17A9E5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469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DDA263" w14:textId="77777777" w:rsidR="00F14627" w:rsidRPr="006C64D5" w:rsidRDefault="00F14627" w:rsidP="00E67FD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14627" w:rsidRPr="00F95A23" w14:paraId="2C8E347E" w14:textId="77777777" w:rsidTr="00E67FD1">
        <w:trPr>
          <w:trHeight w:val="124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7BE25F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A80D70" w14:textId="77777777" w:rsidR="00F14627" w:rsidRPr="006C64D5" w:rsidRDefault="00F14627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469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183AA2" w14:textId="77777777" w:rsidR="00F14627" w:rsidRPr="006C64D5" w:rsidRDefault="00F14627" w:rsidP="00E67FD1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6A8FF438" w14:textId="2CE4D229" w:rsidR="00F14627" w:rsidRPr="0027294D" w:rsidRDefault="00F14627" w:rsidP="00F14627">
      <w:pPr>
        <w:rPr>
          <w:rFonts w:ascii="Arial" w:hAnsi="Arial" w:cs="Arial"/>
          <w:color w:val="000000"/>
          <w:sz w:val="22"/>
          <w:szCs w:val="22"/>
        </w:rPr>
      </w:pPr>
      <w:r w:rsidRPr="00F95A23">
        <w:rPr>
          <w:rFonts w:ascii="Arial" w:eastAsia="Arial" w:hAnsi="Arial" w:cs="Arial"/>
          <w:color w:val="000000"/>
          <w:sz w:val="22"/>
        </w:rPr>
        <w:t xml:space="preserve"> </w:t>
      </w:r>
      <w:r w:rsidRPr="0027294D">
        <w:rPr>
          <w:rFonts w:ascii="Arial" w:hAnsi="Arial" w:cs="Arial"/>
          <w:color w:val="000000"/>
          <w:sz w:val="22"/>
          <w:szCs w:val="22"/>
        </w:rPr>
        <w:t>Przedstawić oryginalne ulotki potwierdzające w/w parametry</w:t>
      </w:r>
    </w:p>
    <w:p w14:paraId="2F9905ED" w14:textId="63880F3D" w:rsidR="00F14627" w:rsidRDefault="00F14627" w:rsidP="00F14627">
      <w:pPr>
        <w:rPr>
          <w:rFonts w:ascii="Arial" w:hAnsi="Arial" w:cs="Arial"/>
          <w:color w:val="000000"/>
          <w:sz w:val="22"/>
        </w:rPr>
      </w:pPr>
    </w:p>
    <w:p w14:paraId="75BD7BDC" w14:textId="0145ABEC" w:rsidR="00211F45" w:rsidRDefault="00211F45" w:rsidP="00F14627">
      <w:pPr>
        <w:rPr>
          <w:rFonts w:ascii="Arial" w:hAnsi="Arial" w:cs="Arial"/>
          <w:color w:val="000000"/>
          <w:sz w:val="22"/>
        </w:rPr>
      </w:pPr>
    </w:p>
    <w:p w14:paraId="68E14018" w14:textId="77777777" w:rsidR="00211F45" w:rsidRDefault="00211F45" w:rsidP="00F14627">
      <w:pPr>
        <w:rPr>
          <w:rFonts w:ascii="Arial" w:hAnsi="Arial" w:cs="Arial"/>
          <w:color w:val="000000"/>
          <w:sz w:val="22"/>
        </w:rPr>
      </w:pPr>
    </w:p>
    <w:p w14:paraId="124A7D69" w14:textId="4EB9DF4A" w:rsidR="008341AA" w:rsidRDefault="008341AA" w:rsidP="00F14627">
      <w:pPr>
        <w:rPr>
          <w:rFonts w:ascii="Arial" w:hAnsi="Arial" w:cs="Arial"/>
          <w:color w:val="000000"/>
          <w:sz w:val="22"/>
        </w:rPr>
      </w:pPr>
    </w:p>
    <w:p w14:paraId="6AC8D4FB" w14:textId="77777777" w:rsidR="008341AA" w:rsidRPr="00E65905" w:rsidRDefault="008341AA" w:rsidP="008341A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359F90C1" w14:textId="77777777" w:rsidR="008341AA" w:rsidRPr="00E65905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4581016C" w14:textId="77777777" w:rsidR="008341AA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12066C0" w14:textId="2464BDE0" w:rsidR="008341AA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3129769" w14:textId="77777777" w:rsidR="008341AA" w:rsidRPr="00E65905" w:rsidRDefault="008341AA" w:rsidP="008341A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4BB7F1EC" w14:textId="73633C22" w:rsidR="008341AA" w:rsidRDefault="008341AA" w:rsidP="00F14627">
      <w:pPr>
        <w:rPr>
          <w:rFonts w:ascii="Arial" w:hAnsi="Arial" w:cs="Arial"/>
          <w:color w:val="000000"/>
          <w:sz w:val="22"/>
        </w:rPr>
      </w:pPr>
    </w:p>
    <w:p w14:paraId="4106D7E4" w14:textId="3E952344" w:rsidR="00211F45" w:rsidRDefault="00211F45" w:rsidP="00F14627">
      <w:pPr>
        <w:rPr>
          <w:rFonts w:ascii="Arial" w:hAnsi="Arial" w:cs="Arial"/>
          <w:color w:val="000000"/>
          <w:sz w:val="22"/>
        </w:rPr>
      </w:pPr>
    </w:p>
    <w:p w14:paraId="7A76AE95" w14:textId="361483E3" w:rsidR="00211F45" w:rsidRDefault="00211F45" w:rsidP="00F14627">
      <w:pPr>
        <w:rPr>
          <w:rFonts w:ascii="Arial" w:hAnsi="Arial" w:cs="Arial"/>
          <w:color w:val="000000"/>
          <w:sz w:val="22"/>
        </w:rPr>
      </w:pPr>
    </w:p>
    <w:p w14:paraId="4C147BBF" w14:textId="48DC37E3" w:rsidR="00211F45" w:rsidRDefault="00211F45" w:rsidP="00F14627">
      <w:pPr>
        <w:rPr>
          <w:rFonts w:ascii="Arial" w:hAnsi="Arial" w:cs="Arial"/>
          <w:color w:val="000000"/>
          <w:sz w:val="22"/>
        </w:rPr>
      </w:pPr>
    </w:p>
    <w:p w14:paraId="4358CFB7" w14:textId="41256790" w:rsidR="00211F45" w:rsidRDefault="00211F45" w:rsidP="00F14627">
      <w:pPr>
        <w:rPr>
          <w:rFonts w:ascii="Arial" w:hAnsi="Arial" w:cs="Arial"/>
          <w:color w:val="000000"/>
          <w:sz w:val="22"/>
        </w:rPr>
      </w:pPr>
    </w:p>
    <w:p w14:paraId="5302CF1C" w14:textId="2DD0502C" w:rsidR="00211F45" w:rsidRDefault="00211F45" w:rsidP="00F14627">
      <w:pPr>
        <w:rPr>
          <w:rFonts w:ascii="Arial" w:hAnsi="Arial" w:cs="Arial"/>
          <w:color w:val="000000"/>
          <w:sz w:val="22"/>
        </w:rPr>
      </w:pPr>
    </w:p>
    <w:p w14:paraId="2BA06A26" w14:textId="4414F631" w:rsidR="00211F45" w:rsidRDefault="00211F45" w:rsidP="00F14627">
      <w:pPr>
        <w:rPr>
          <w:rFonts w:ascii="Arial" w:hAnsi="Arial" w:cs="Arial"/>
          <w:color w:val="000000"/>
          <w:sz w:val="22"/>
        </w:rPr>
      </w:pPr>
    </w:p>
    <w:p w14:paraId="73358D17" w14:textId="68729CA5" w:rsidR="00211F45" w:rsidRDefault="00211F45" w:rsidP="00F14627">
      <w:pPr>
        <w:rPr>
          <w:rFonts w:ascii="Arial" w:hAnsi="Arial" w:cs="Arial"/>
          <w:color w:val="000000"/>
          <w:sz w:val="22"/>
        </w:rPr>
      </w:pPr>
    </w:p>
    <w:p w14:paraId="0FF0585C" w14:textId="127A82EA" w:rsidR="00211F45" w:rsidRDefault="00211F45" w:rsidP="00F14627">
      <w:pPr>
        <w:rPr>
          <w:rFonts w:ascii="Arial" w:hAnsi="Arial" w:cs="Arial"/>
          <w:color w:val="000000"/>
          <w:sz w:val="22"/>
        </w:rPr>
      </w:pPr>
    </w:p>
    <w:p w14:paraId="00FCF50C" w14:textId="77777777" w:rsidR="00211F45" w:rsidRPr="00F95A23" w:rsidRDefault="00211F45" w:rsidP="00F14627">
      <w:pPr>
        <w:rPr>
          <w:rFonts w:ascii="Arial" w:hAnsi="Arial" w:cs="Arial"/>
          <w:color w:val="000000"/>
          <w:sz w:val="22"/>
        </w:rPr>
      </w:pPr>
    </w:p>
    <w:p w14:paraId="391F24A0" w14:textId="77777777" w:rsidR="00F14627" w:rsidRDefault="00F14627" w:rsidP="00F14627">
      <w:pPr>
        <w:rPr>
          <w:rFonts w:ascii="Arial" w:hAnsi="Arial" w:cs="Arial"/>
          <w:b/>
          <w:bCs/>
          <w:sz w:val="22"/>
        </w:rPr>
      </w:pPr>
    </w:p>
    <w:p w14:paraId="7ACCCF3C" w14:textId="42286D61" w:rsidR="00F14627" w:rsidRDefault="00F14627" w:rsidP="00F1462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</w:t>
      </w:r>
      <w:r w:rsidR="00602509">
        <w:rPr>
          <w:rFonts w:ascii="Arial" w:hAnsi="Arial" w:cs="Arial"/>
          <w:sz w:val="18"/>
          <w:szCs w:val="18"/>
        </w:rPr>
        <w:t xml:space="preserve">  ……….…………………………………………………..</w:t>
      </w:r>
    </w:p>
    <w:p w14:paraId="1E372B15" w14:textId="77777777" w:rsidR="00F14627" w:rsidRDefault="00F14627" w:rsidP="00F1462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</w:t>
      </w:r>
      <w:r w:rsidR="00D91E93">
        <w:rPr>
          <w:rFonts w:ascii="Arial" w:hAnsi="Arial" w:cs="Arial"/>
          <w:sz w:val="16"/>
          <w:szCs w:val="16"/>
        </w:rPr>
        <w:t xml:space="preserve"> osoby</w:t>
      </w:r>
      <w:r>
        <w:rPr>
          <w:rFonts w:ascii="Arial" w:hAnsi="Arial" w:cs="Arial"/>
          <w:sz w:val="16"/>
          <w:szCs w:val="16"/>
        </w:rPr>
        <w:t xml:space="preserve"> umocowanej</w:t>
      </w:r>
    </w:p>
    <w:p w14:paraId="457C88E3" w14:textId="77777777" w:rsidR="00F14627" w:rsidRPr="009104C6" w:rsidRDefault="00F14627" w:rsidP="00F1462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</w:t>
      </w:r>
      <w:r w:rsidR="00D91E93">
        <w:rPr>
          <w:rFonts w:ascii="Arial" w:hAnsi="Arial" w:cs="Arial"/>
          <w:sz w:val="16"/>
          <w:szCs w:val="16"/>
        </w:rPr>
        <w:t xml:space="preserve">    </w:t>
      </w:r>
      <w:r>
        <w:rPr>
          <w:rFonts w:ascii="Arial" w:hAnsi="Arial" w:cs="Arial"/>
          <w:sz w:val="16"/>
          <w:szCs w:val="16"/>
        </w:rPr>
        <w:t>do dokonywania czynności w imieniu Wykonawcy</w:t>
      </w:r>
    </w:p>
    <w:p w14:paraId="559C5883" w14:textId="77777777" w:rsidR="00D91E93" w:rsidRDefault="00D91E93" w:rsidP="00D91E93">
      <w:pPr>
        <w:rPr>
          <w:rFonts w:ascii="Arial" w:hAnsi="Arial" w:cs="Arial"/>
          <w:b/>
          <w:sz w:val="18"/>
          <w:szCs w:val="18"/>
        </w:rPr>
      </w:pPr>
    </w:p>
    <w:p w14:paraId="69FC7094" w14:textId="03517D05" w:rsidR="00AC0558" w:rsidRDefault="00AC0558" w:rsidP="00D91E93">
      <w:pPr>
        <w:rPr>
          <w:rFonts w:ascii="Arial" w:hAnsi="Arial" w:cs="Arial"/>
          <w:b/>
          <w:sz w:val="18"/>
          <w:szCs w:val="18"/>
        </w:rPr>
      </w:pPr>
    </w:p>
    <w:p w14:paraId="6835CA02" w14:textId="7293A5F8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25531AA0" w14:textId="00312599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787C1E45" w14:textId="4CA2260B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039A484B" w14:textId="50D425FC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75C20BFC" w14:textId="3052C1C7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71E0B340" w14:textId="544994C9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25DDCAA6" w14:textId="48B3FDCC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3C1C5D7E" w14:textId="273B7135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2E72CE34" w14:textId="055D7377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6D235626" w14:textId="7FACD94D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25195596" w14:textId="571F035A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5BD08848" w14:textId="6A092445" w:rsidR="00085DBC" w:rsidRDefault="00085DBC" w:rsidP="00D91E93">
      <w:pPr>
        <w:rPr>
          <w:rFonts w:ascii="Arial" w:hAnsi="Arial" w:cs="Arial"/>
          <w:b/>
          <w:sz w:val="18"/>
          <w:szCs w:val="18"/>
        </w:rPr>
      </w:pPr>
    </w:p>
    <w:p w14:paraId="7BC15D67" w14:textId="77777777" w:rsidR="00085DBC" w:rsidRDefault="00085DBC" w:rsidP="00D91E93">
      <w:pPr>
        <w:rPr>
          <w:rFonts w:ascii="Arial" w:hAnsi="Arial" w:cs="Arial"/>
          <w:b/>
          <w:sz w:val="18"/>
          <w:szCs w:val="18"/>
        </w:rPr>
      </w:pPr>
    </w:p>
    <w:p w14:paraId="72656E12" w14:textId="383C8F6B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0656BE7C" w14:textId="48D660E1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634F7CAA" w14:textId="23F8ECA5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1F9B3795" w14:textId="20B0071A" w:rsidR="00602509" w:rsidRDefault="00602509" w:rsidP="00D91E93">
      <w:pPr>
        <w:rPr>
          <w:rFonts w:ascii="Arial" w:hAnsi="Arial" w:cs="Arial"/>
          <w:b/>
          <w:sz w:val="18"/>
          <w:szCs w:val="18"/>
        </w:rPr>
      </w:pPr>
    </w:p>
    <w:p w14:paraId="1C0D3E39" w14:textId="77777777" w:rsidR="00602509" w:rsidRDefault="00602509" w:rsidP="00D91E93">
      <w:pPr>
        <w:rPr>
          <w:rFonts w:ascii="Arial" w:hAnsi="Arial" w:cs="Arial"/>
          <w:b/>
          <w:sz w:val="18"/>
          <w:szCs w:val="18"/>
        </w:rPr>
      </w:pPr>
    </w:p>
    <w:p w14:paraId="583035E5" w14:textId="77777777" w:rsidR="00211F45" w:rsidRDefault="00211F45" w:rsidP="00D91E93">
      <w:pPr>
        <w:rPr>
          <w:rFonts w:ascii="Arial" w:hAnsi="Arial" w:cs="Arial"/>
          <w:b/>
          <w:sz w:val="18"/>
          <w:szCs w:val="18"/>
        </w:rPr>
      </w:pPr>
    </w:p>
    <w:p w14:paraId="5B253685" w14:textId="77777777" w:rsidR="005A22D2" w:rsidRDefault="005A22D2" w:rsidP="00D91E93">
      <w:pPr>
        <w:rPr>
          <w:rFonts w:ascii="Arial" w:hAnsi="Arial" w:cs="Arial"/>
          <w:b/>
          <w:sz w:val="18"/>
          <w:szCs w:val="18"/>
        </w:rPr>
      </w:pPr>
    </w:p>
    <w:p w14:paraId="1477D98D" w14:textId="3DA96DA6" w:rsidR="00D91E93" w:rsidRPr="007371CA" w:rsidRDefault="00D91E93" w:rsidP="00D91E93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7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Stentgrafty do naczyń wieńcowych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390"/>
        <w:gridCol w:w="956"/>
        <w:gridCol w:w="999"/>
        <w:gridCol w:w="1562"/>
        <w:gridCol w:w="1507"/>
        <w:gridCol w:w="1340"/>
        <w:gridCol w:w="1231"/>
        <w:gridCol w:w="851"/>
        <w:gridCol w:w="1577"/>
      </w:tblGrid>
      <w:tr w:rsidR="00657727" w:rsidRPr="007371CA" w14:paraId="4A04AA8C" w14:textId="77777777" w:rsidTr="00A00378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4E1AC6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09F850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BFD57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6DAB7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E5807F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37563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FF4609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D295E9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1D83AC" w14:textId="7A7C003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77CA60" w14:textId="0222134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32B53B1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12510A4B" w14:textId="6036AC2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1E69A3AC" w14:textId="77777777" w:rsidTr="00A00378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0FABC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3CDE5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2B41B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840E1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11CC28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5F5D6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0901B2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6D967C" w14:textId="762971F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85DAD6" w14:textId="2F072D5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E32D031" w14:textId="3586545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553799" w:rsidRPr="007371CA" w14:paraId="2DF750A6" w14:textId="77777777" w:rsidTr="00A00378">
        <w:trPr>
          <w:trHeight w:val="1368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8B5FB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A3660" w14:textId="77777777" w:rsidR="00553799" w:rsidRPr="009104C6" w:rsidRDefault="00553799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9104C6">
              <w:rPr>
                <w:rFonts w:ascii="Arial" w:hAnsi="Arial" w:cs="Arial"/>
                <w:sz w:val="18"/>
                <w:szCs w:val="18"/>
              </w:rPr>
              <w:t>Stentgrafty do naczyń wieńcowych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4D2B3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3DDFE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81F41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3F37B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07A9E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CDD6E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08C3E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7C397" w14:textId="2F4E0131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3799" w:rsidRPr="007371CA" w14:paraId="29B50057" w14:textId="77777777" w:rsidTr="00A00378">
        <w:trPr>
          <w:trHeight w:val="70"/>
        </w:trPr>
        <w:tc>
          <w:tcPr>
            <w:tcW w:w="74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DAD27" w14:textId="77777777" w:rsidR="00553799" w:rsidRPr="007371CA" w:rsidRDefault="00553799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85129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E813C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0D7DB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51130" w14:textId="7777777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EB5A62E" w14:textId="1CA015E7" w:rsidR="00553799" w:rsidRPr="007371CA" w:rsidRDefault="00553799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C468010" w14:textId="5AED2BAF" w:rsidR="00A00378" w:rsidRPr="00F95A23" w:rsidRDefault="00A00378" w:rsidP="00A00378">
      <w:pPr>
        <w:rPr>
          <w:rFonts w:ascii="Arial" w:hAnsi="Arial" w:cs="Aria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2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2ADA3F56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11BC8DA7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09930581" w14:textId="259E1511" w:rsidR="00FF130E" w:rsidRPr="003E5385" w:rsidRDefault="00FF130E" w:rsidP="00FF130E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152361">
        <w:rPr>
          <w:rFonts w:ascii="Arial" w:hAnsi="Arial" w:cs="Arial"/>
          <w:sz w:val="18"/>
          <w:szCs w:val="18"/>
        </w:rPr>
        <w:t xml:space="preserve">64-600 Oborniki / </w:t>
      </w:r>
      <w:r w:rsidR="00152361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269D1468" w14:textId="77777777" w:rsidR="00D91E93" w:rsidRPr="00F95A23" w:rsidRDefault="00D91E93" w:rsidP="00D91E93">
      <w:pPr>
        <w:rPr>
          <w:rFonts w:ascii="Arial" w:hAnsi="Arial" w:cs="Arial"/>
          <w:color w:val="000000"/>
          <w:sz w:val="22"/>
        </w:rPr>
      </w:pPr>
    </w:p>
    <w:tbl>
      <w:tblPr>
        <w:tblW w:w="1109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769"/>
        <w:gridCol w:w="1224"/>
        <w:gridCol w:w="6"/>
        <w:gridCol w:w="2175"/>
        <w:gridCol w:w="1311"/>
      </w:tblGrid>
      <w:tr w:rsidR="00D91E93" w:rsidRPr="00F95A23" w14:paraId="352E9D82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4914D" w14:textId="77777777" w:rsidR="00D91E93" w:rsidRPr="006C64D5" w:rsidRDefault="00D91E93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L.p..</w:t>
            </w:r>
          </w:p>
        </w:tc>
        <w:tc>
          <w:tcPr>
            <w:tcW w:w="5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E727AA" w14:textId="77777777" w:rsidR="00D91E93" w:rsidRPr="006C64D5" w:rsidRDefault="00D91E93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E985CB" w14:textId="0AE8506E" w:rsidR="00D91E93" w:rsidRPr="006C64D5" w:rsidRDefault="00D91E93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ODPOWIEDZI </w:t>
            </w:r>
            <w:r w:rsidR="00DF5FC4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WYKONAWCY</w:t>
            </w:r>
          </w:p>
        </w:tc>
        <w:tc>
          <w:tcPr>
            <w:tcW w:w="13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E78D6" w14:textId="77777777" w:rsidR="00D91E93" w:rsidRPr="00026A84" w:rsidRDefault="00D91E93" w:rsidP="00E67FD1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26A84">
              <w:rPr>
                <w:rFonts w:ascii="Arial" w:hAnsi="Arial" w:cs="Arial"/>
                <w:color w:val="000000"/>
                <w:sz w:val="18"/>
                <w:szCs w:val="20"/>
              </w:rPr>
              <w:t>Opinia Komisji</w:t>
            </w:r>
          </w:p>
        </w:tc>
      </w:tr>
      <w:tr w:rsidR="00D91E93" w:rsidRPr="006C64D5" w14:paraId="1ABBA73E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</w:tcPr>
          <w:p w14:paraId="585D500E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0ED4FC09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</w:tcPr>
          <w:p w14:paraId="1BD59BAC" w14:textId="77777777" w:rsidR="00D91E93" w:rsidRPr="006C64D5" w:rsidRDefault="00D91E93" w:rsidP="008918A8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6CC1C403" w14:textId="77777777" w:rsidR="00D91E93" w:rsidRPr="006C64D5" w:rsidRDefault="00D91E93" w:rsidP="008918A8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99F93" w14:textId="77777777" w:rsidR="00D91E93" w:rsidRPr="006C64D5" w:rsidRDefault="00D91E93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1E93" w:rsidRPr="006C64D5" w14:paraId="515CEA5F" w14:textId="77777777" w:rsidTr="00E67FD1">
        <w:trPr>
          <w:cantSplit/>
          <w:trHeight w:hRule="exact" w:val="625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14:paraId="2C0BAB06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56ACD32E" w14:textId="77777777" w:rsidR="00D91E93" w:rsidRPr="006C64D5" w:rsidRDefault="00D91E93" w:rsidP="00E67FD1">
            <w:pPr>
              <w:suppressAutoHyphens w:val="0"/>
              <w:jc w:val="both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1. </w:t>
            </w:r>
            <w:r w:rsidRPr="006C64D5">
              <w:rPr>
                <w:rFonts w:ascii="Arial" w:hAnsi="Arial" w:cs="Arial"/>
                <w:sz w:val="18"/>
                <w:szCs w:val="18"/>
                <w:lang w:eastAsia="pl-PL"/>
              </w:rPr>
              <w:t>Stenty</w:t>
            </w:r>
            <w:r w:rsidRPr="006C64D5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 xml:space="preserve"> chromowo – kobaltowe  pokryte pasywną powłoką z węglika </w:t>
            </w:r>
          </w:p>
          <w:p w14:paraId="3F2E68EC" w14:textId="346064E8" w:rsidR="00D91E93" w:rsidRPr="006C64D5" w:rsidRDefault="00D91E93" w:rsidP="00E67FD1">
            <w:pPr>
              <w:suppressAutoHyphens w:val="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6C64D5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 xml:space="preserve">    krzemu, która </w:t>
            </w:r>
            <w:r w:rsidRPr="006C64D5">
              <w:rPr>
                <w:rFonts w:ascii="Arial" w:hAnsi="Arial" w:cs="Arial"/>
                <w:sz w:val="18"/>
                <w:szCs w:val="18"/>
                <w:lang w:eastAsia="pl-PL"/>
              </w:rPr>
              <w:t>nie aktywuje płytek</w:t>
            </w:r>
            <w:r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  <w:r w:rsidRPr="006C64D5">
              <w:rPr>
                <w:rFonts w:ascii="Arial" w:hAnsi="Arial" w:cs="Arial"/>
                <w:sz w:val="18"/>
                <w:szCs w:val="18"/>
                <w:lang w:eastAsia="pl-PL"/>
              </w:rPr>
              <w:t xml:space="preserve">krwi i fibrynogenu </w:t>
            </w:r>
            <w:r w:rsidR="004244D3">
              <w:rPr>
                <w:rFonts w:ascii="Arial" w:hAnsi="Arial" w:cs="Arial"/>
                <w:sz w:val="18"/>
                <w:szCs w:val="18"/>
                <w:lang w:eastAsia="pl-PL"/>
              </w:rPr>
              <w:br/>
            </w:r>
            <w:r w:rsidRPr="006C64D5">
              <w:rPr>
                <w:rFonts w:ascii="Arial" w:hAnsi="Arial" w:cs="Arial"/>
                <w:sz w:val="18"/>
                <w:szCs w:val="18"/>
                <w:lang w:eastAsia="pl-PL"/>
              </w:rPr>
              <w:t xml:space="preserve">oraz przyspiesza proces endotelializacji i gojenia naczynia </w:t>
            </w:r>
          </w:p>
          <w:p w14:paraId="727BFE12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19CEFEAA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</w:tcPr>
          <w:p w14:paraId="350C78A1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3A7C8D28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01B1C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91E93" w:rsidRPr="006C64D5" w14:paraId="529C5B9B" w14:textId="77777777" w:rsidTr="00E67FD1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7498193F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0A0D84D2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2. Pokrycie (graft) nakładane metodą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C64D5">
              <w:rPr>
                <w:rFonts w:ascii="Arial" w:hAnsi="Arial" w:cs="Arial"/>
                <w:sz w:val="18"/>
                <w:szCs w:val="18"/>
              </w:rPr>
              <w:t>elektrospun (nie plecione)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</w:tcPr>
          <w:p w14:paraId="43AD1460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61F38788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35262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91E93" w:rsidRPr="006C64D5" w14:paraId="25AF854C" w14:textId="77777777" w:rsidTr="00E67FD1">
        <w:trPr>
          <w:cantSplit/>
          <w:trHeight w:hRule="exact" w:val="23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537339A0" w14:textId="77777777" w:rsidR="00D91E93" w:rsidRPr="006C64D5" w:rsidRDefault="00D91E93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067693AF" w14:textId="77777777" w:rsidR="00D91E93" w:rsidRPr="006C64D5" w:rsidRDefault="00D91E93" w:rsidP="00E67FD1">
            <w:pPr>
              <w:suppressAutoHyphens w:val="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2. </w:t>
            </w:r>
            <w:r w:rsidRPr="006C64D5">
              <w:rPr>
                <w:rFonts w:ascii="Arial" w:hAnsi="Arial" w:cs="Arial"/>
                <w:sz w:val="18"/>
                <w:szCs w:val="18"/>
                <w:lang w:eastAsia="pl-PL"/>
              </w:rPr>
              <w:t>Grubość pokrycia 90 µm</w:t>
            </w:r>
          </w:p>
          <w:p w14:paraId="0E0C4AE9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  <w:lang w:val="de-DE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</w:tcPr>
          <w:p w14:paraId="08A2982D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  <w:lang w:val="de-DE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60B4AD6B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DCF1F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val="de-DE"/>
              </w:rPr>
            </w:pPr>
          </w:p>
        </w:tc>
      </w:tr>
      <w:tr w:rsidR="00D91E93" w:rsidRPr="006C64D5" w14:paraId="38A29CE4" w14:textId="77777777" w:rsidTr="00E67FD1">
        <w:trPr>
          <w:cantSplit/>
          <w:trHeight w:hRule="exact" w:val="26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59996E74" w14:textId="77777777" w:rsidR="00D91E93" w:rsidRPr="006C64D5" w:rsidRDefault="00D91E93" w:rsidP="00E67FD1">
            <w:pPr>
              <w:rPr>
                <w:rFonts w:ascii="Arial" w:hAnsi="Arial" w:cs="Arial"/>
                <w:sz w:val="18"/>
                <w:szCs w:val="18"/>
                <w:lang w:val="de-DE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6E2F3AAB" w14:textId="77777777" w:rsidR="00D91E93" w:rsidRPr="006C64D5" w:rsidRDefault="00D91E93" w:rsidP="00E67FD1">
            <w:pPr>
              <w:suppressAutoHyphens w:val="0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3. </w:t>
            </w:r>
            <w:r w:rsidRPr="006C64D5">
              <w:rPr>
                <w:rFonts w:ascii="Arial" w:hAnsi="Arial" w:cs="Arial"/>
                <w:sz w:val="18"/>
                <w:szCs w:val="18"/>
                <w:lang w:eastAsia="pl-PL"/>
              </w:rPr>
              <w:t>Crossing profile dla średnicy 3,0</w:t>
            </w:r>
            <w:r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  <w:r w:rsidRPr="006C64D5">
              <w:rPr>
                <w:rFonts w:ascii="Arial" w:hAnsi="Arial" w:cs="Arial"/>
                <w:sz w:val="18"/>
                <w:szCs w:val="18"/>
                <w:lang w:eastAsia="pl-PL"/>
              </w:rPr>
              <w:t xml:space="preserve">mm: 1,19 mm (0,046”) </w:t>
            </w:r>
          </w:p>
          <w:p w14:paraId="24EAACDB" w14:textId="77777777" w:rsidR="00D91E93" w:rsidRPr="006C64D5" w:rsidRDefault="00D91E93" w:rsidP="00E67FD1">
            <w:pPr>
              <w:suppressAutoHyphens w:val="0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6C64D5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  </w:t>
            </w:r>
          </w:p>
          <w:p w14:paraId="59F6156A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50A064C4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</w:tcPr>
          <w:p w14:paraId="34468434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104A7FEE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A9A6A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91E93" w:rsidRPr="006C64D5" w14:paraId="06D95B82" w14:textId="77777777" w:rsidTr="00E67FD1">
        <w:trPr>
          <w:cantSplit/>
          <w:trHeight w:hRule="exact" w:val="74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51699C23" w14:textId="77777777" w:rsidR="00D91E93" w:rsidRPr="006C64D5" w:rsidRDefault="00D91E93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5B97C53A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4. Ciśnienia dla średnicy 3,0 mm:   </w:t>
            </w:r>
          </w:p>
          <w:p w14:paraId="68762C17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    Nominalne: 8 atm.</w:t>
            </w:r>
          </w:p>
          <w:p w14:paraId="18866F62" w14:textId="77777777" w:rsidR="00D91E93" w:rsidRPr="006C64D5" w:rsidRDefault="00D91E93" w:rsidP="00E67FD1">
            <w:pPr>
              <w:suppressAutoHyphens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    RBP: 16 atm.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</w:tcPr>
          <w:p w14:paraId="786BD432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5BB87AF2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18E9F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91E93" w:rsidRPr="006C64D5" w14:paraId="021B9D74" w14:textId="77777777" w:rsidTr="00E67FD1">
        <w:trPr>
          <w:cantSplit/>
          <w:trHeight w:hRule="exact" w:val="25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5B98335C" w14:textId="77777777" w:rsidR="00D91E93" w:rsidRPr="006C64D5" w:rsidRDefault="00D91E93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78F745E8" w14:textId="77777777" w:rsidR="00D91E93" w:rsidRPr="006C64D5" w:rsidRDefault="00D91E93" w:rsidP="00E67FD1">
            <w:pPr>
              <w:suppressAutoHyphens w:val="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5. </w:t>
            </w:r>
            <w:r w:rsidRPr="006C64D5">
              <w:rPr>
                <w:rFonts w:ascii="Arial" w:hAnsi="Arial" w:cs="Arial"/>
                <w:sz w:val="18"/>
                <w:szCs w:val="18"/>
                <w:lang w:eastAsia="pl-PL"/>
              </w:rPr>
              <w:t>Dostępne długości: 15; 20; 26 mm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4141CE4A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</w:tcPr>
          <w:p w14:paraId="1493D436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0E19B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91E93" w:rsidRPr="006C64D5" w14:paraId="676820BB" w14:textId="77777777" w:rsidTr="00E67FD1">
        <w:trPr>
          <w:cantSplit/>
          <w:trHeight w:hRule="exact" w:val="22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787409B5" w14:textId="77777777" w:rsidR="00D91E93" w:rsidRPr="006C64D5" w:rsidRDefault="00D91E93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16A56928" w14:textId="77777777" w:rsidR="00D91E93" w:rsidRPr="006C64D5" w:rsidRDefault="00D91E93" w:rsidP="00E67FD1">
            <w:pPr>
              <w:suppressAutoHyphens w:val="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6. </w:t>
            </w:r>
            <w:r w:rsidRPr="006C64D5">
              <w:rPr>
                <w:rFonts w:ascii="Arial" w:hAnsi="Arial" w:cs="Arial"/>
                <w:sz w:val="18"/>
                <w:szCs w:val="18"/>
                <w:lang w:eastAsia="pl-PL"/>
              </w:rPr>
              <w:t>Dostępne średnice:  2,5; 3,0; 3,5; 4,0; 4,5; 5,0 mm</w:t>
            </w:r>
          </w:p>
          <w:p w14:paraId="62BFEC6F" w14:textId="77777777" w:rsidR="00D91E93" w:rsidRPr="006C64D5" w:rsidRDefault="00D91E93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77DE5468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</w:tcPr>
          <w:p w14:paraId="2759242D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D98B5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91E93" w:rsidRPr="006C64D5" w14:paraId="48AF90A5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</w:tcPr>
          <w:p w14:paraId="20BCA2FE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7FC5A3D1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5C2A75F2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</w:t>
            </w: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BA9D7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91E93" w:rsidRPr="006C64D5" w14:paraId="4EA66FF4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</w:tcPr>
          <w:p w14:paraId="124CE73B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2B4F7B61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233D13E1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057D5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91E93" w:rsidRPr="006C64D5" w14:paraId="649FE2B8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</w:tcPr>
          <w:p w14:paraId="6221BAEE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</w:tcPr>
          <w:p w14:paraId="430D2DC1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6BA1112A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C601C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23C4C7CA" w14:textId="77777777" w:rsidR="00D91E93" w:rsidRPr="00F95A23" w:rsidRDefault="00D91E93" w:rsidP="00D91E93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3201238E" w14:textId="5AE5DDAC" w:rsidR="0027294D" w:rsidRDefault="0027294D" w:rsidP="00D91E93">
      <w:pPr>
        <w:rPr>
          <w:rFonts w:ascii="Arial" w:hAnsi="Arial" w:cs="Arial"/>
          <w:sz w:val="22"/>
        </w:rPr>
      </w:pPr>
    </w:p>
    <w:p w14:paraId="3F76019A" w14:textId="77777777" w:rsidR="00231AA7" w:rsidRDefault="00231AA7" w:rsidP="00D91E93">
      <w:pPr>
        <w:rPr>
          <w:rFonts w:ascii="Arial" w:hAnsi="Arial" w:cs="Arial"/>
          <w:sz w:val="22"/>
        </w:rPr>
      </w:pPr>
    </w:p>
    <w:p w14:paraId="02B61D24" w14:textId="77777777" w:rsidR="00FF130E" w:rsidRDefault="00FF130E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582ED04F" w14:textId="77777777" w:rsidR="00FF130E" w:rsidRDefault="00FF130E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1D423500" w14:textId="77777777" w:rsidR="00FF130E" w:rsidRDefault="00FF130E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4C907193" w14:textId="16FA5958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5C61F702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354DE311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80CC6C4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11DBA076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1A7E280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C02EC94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D31FA88" w14:textId="20A8EFC4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123D3F63" w14:textId="77777777" w:rsidR="00D91E93" w:rsidRDefault="00D91E93" w:rsidP="00D91E93">
      <w:pPr>
        <w:rPr>
          <w:rFonts w:ascii="Arial" w:hAnsi="Arial" w:cs="Arial"/>
          <w:b/>
          <w:bCs/>
          <w:sz w:val="22"/>
        </w:rPr>
      </w:pPr>
    </w:p>
    <w:p w14:paraId="52B57163" w14:textId="673A957C" w:rsidR="00D91E93" w:rsidRDefault="00D91E93" w:rsidP="00D91E93">
      <w:pPr>
        <w:rPr>
          <w:rFonts w:ascii="Arial" w:hAnsi="Arial" w:cs="Arial"/>
          <w:b/>
          <w:bCs/>
          <w:sz w:val="22"/>
        </w:rPr>
      </w:pPr>
    </w:p>
    <w:p w14:paraId="4D85A294" w14:textId="1ABAF8E9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11EBC0C3" w14:textId="1C4EC292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148B2AB1" w14:textId="39F17F00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00A1ED68" w14:textId="5F1D706B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076E9736" w14:textId="38ABA57F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2BF8B96D" w14:textId="7FEE5E97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76AFB872" w14:textId="4E43D557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1B5C420D" w14:textId="3D5E9F3A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720F37E1" w14:textId="4CDF9B56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395721F6" w14:textId="5EBEAD89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5414526F" w14:textId="77777777" w:rsidR="00211F45" w:rsidRDefault="00211F45" w:rsidP="00D91E93">
      <w:pPr>
        <w:rPr>
          <w:rFonts w:ascii="Arial" w:hAnsi="Arial" w:cs="Arial"/>
          <w:b/>
          <w:bCs/>
          <w:sz w:val="22"/>
        </w:rPr>
      </w:pPr>
    </w:p>
    <w:p w14:paraId="15CBB431" w14:textId="23B29E6E" w:rsidR="00D91E93" w:rsidRDefault="00D91E93" w:rsidP="00D91E93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</w:t>
      </w:r>
      <w:r w:rsidR="00602509">
        <w:rPr>
          <w:rFonts w:ascii="Arial" w:hAnsi="Arial" w:cs="Arial"/>
          <w:sz w:val="18"/>
          <w:szCs w:val="18"/>
        </w:rPr>
        <w:t xml:space="preserve">  ……….…………………………………………………..</w:t>
      </w:r>
    </w:p>
    <w:p w14:paraId="42CC6B61" w14:textId="77777777" w:rsidR="00D91E93" w:rsidRDefault="00D91E93" w:rsidP="00D91E9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37404F31" w14:textId="77777777" w:rsidR="00D91E93" w:rsidRDefault="00D91E93" w:rsidP="00D91E9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do dokonywania czynności w imieniu Wykonawcy</w:t>
      </w:r>
    </w:p>
    <w:p w14:paraId="392AD44E" w14:textId="2AAB5B38" w:rsidR="00203D0E" w:rsidRDefault="00203D0E" w:rsidP="00203D0E">
      <w:pPr>
        <w:rPr>
          <w:rFonts w:ascii="Arial" w:hAnsi="Arial" w:cs="Arial"/>
          <w:b/>
          <w:bCs/>
          <w:sz w:val="22"/>
        </w:rPr>
      </w:pPr>
    </w:p>
    <w:p w14:paraId="0AD74698" w14:textId="7FBBE120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65B87365" w14:textId="702FE3BF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78411277" w14:textId="736E57A3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6B250485" w14:textId="062B4959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45A98584" w14:textId="1373FCE9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63BA35F5" w14:textId="79B4E47F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2BAEDCF1" w14:textId="6E5EC651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44EAF72E" w14:textId="05196CF7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3B75FD9F" w14:textId="388F97F3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77C52149" w14:textId="609AEFD1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32EF2055" w14:textId="1AB83CF1" w:rsidR="00211F45" w:rsidRDefault="00211F45" w:rsidP="00203D0E">
      <w:pPr>
        <w:rPr>
          <w:rFonts w:ascii="Arial" w:hAnsi="Arial" w:cs="Arial"/>
          <w:b/>
          <w:bCs/>
          <w:sz w:val="22"/>
        </w:rPr>
      </w:pPr>
    </w:p>
    <w:p w14:paraId="45B4F97A" w14:textId="27E05146" w:rsidR="00D91E93" w:rsidRPr="007371CA" w:rsidRDefault="00D91E93" w:rsidP="00D91E93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8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Urządzenie do zamykania nakłutych tętnic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"/>
        <w:gridCol w:w="3391"/>
        <w:gridCol w:w="954"/>
        <w:gridCol w:w="999"/>
        <w:gridCol w:w="1562"/>
        <w:gridCol w:w="1507"/>
        <w:gridCol w:w="1340"/>
        <w:gridCol w:w="1231"/>
        <w:gridCol w:w="851"/>
        <w:gridCol w:w="1577"/>
      </w:tblGrid>
      <w:tr w:rsidR="00657727" w:rsidRPr="007371CA" w14:paraId="248D36D1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D3869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FDF8E2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5D173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450FA9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1AA499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D73FA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B1393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1EBD2A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EFC75C7" w14:textId="7FCB383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FA4397" w14:textId="323863D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A611420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63F46D5" w14:textId="494DC42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15216E60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7CB6C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7DF69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26A056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85F092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0EE0B5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36902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44155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5F25C67" w14:textId="672CB8C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781B4B8" w14:textId="39B8BDF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DCFBA0E" w14:textId="00E454C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553799" w:rsidRPr="007371CA" w14:paraId="18E82033" w14:textId="77777777" w:rsidTr="00657727">
        <w:trPr>
          <w:trHeight w:val="136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410B2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162DE" w14:textId="77777777" w:rsidR="00553799" w:rsidRPr="00C422C3" w:rsidRDefault="00553799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422C3">
              <w:rPr>
                <w:rFonts w:ascii="Arial" w:hAnsi="Arial" w:cs="Arial"/>
                <w:sz w:val="18"/>
                <w:szCs w:val="18"/>
              </w:rPr>
              <w:t>Urządzenie do zamykania nakłutych tętnic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AAF32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FF51E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B6593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4A4E6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6E5FF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22454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8A43A" w14:textId="77777777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8894C" w14:textId="343E8DF4" w:rsidR="00553799" w:rsidRPr="007371CA" w:rsidRDefault="00553799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D91E93" w:rsidRPr="007371CA" w14:paraId="6565B2CB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7F41C" w14:textId="77777777" w:rsidR="00D91E93" w:rsidRPr="007371CA" w:rsidRDefault="00D91E93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C96C3" w14:textId="77777777" w:rsidR="00D91E93" w:rsidRPr="007371CA" w:rsidRDefault="00D91E93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08059" w14:textId="77777777" w:rsidR="00D91E93" w:rsidRPr="007371CA" w:rsidRDefault="00D91E93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9113" w14:textId="77777777" w:rsidR="00D91E93" w:rsidRPr="007371CA" w:rsidRDefault="00D91E93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1B26F53" w14:textId="77777777" w:rsidR="00D91E93" w:rsidRPr="007371CA" w:rsidRDefault="00D91E93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9890877" w14:textId="77777777" w:rsidR="00D91E93" w:rsidRPr="009770BD" w:rsidRDefault="00D91E93" w:rsidP="00D91E93">
      <w:pPr>
        <w:rPr>
          <w:rFonts w:ascii="Arial" w:hAnsi="Arial" w:cs="Arial"/>
          <w:b/>
          <w:bCs/>
          <w:color w:val="FF0000"/>
          <w:sz w:val="22"/>
        </w:rPr>
      </w:pPr>
    </w:p>
    <w:p w14:paraId="6916743A" w14:textId="77777777" w:rsidR="00D91E93" w:rsidRPr="00F95A23" w:rsidRDefault="00D91E93" w:rsidP="00D91E93">
      <w:pPr>
        <w:rPr>
          <w:rFonts w:ascii="Arial" w:hAnsi="Arial" w:cs="Arial"/>
          <w:color w:val="00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769"/>
        <w:gridCol w:w="1224"/>
        <w:gridCol w:w="2181"/>
        <w:gridCol w:w="1321"/>
      </w:tblGrid>
      <w:tr w:rsidR="00D91E93" w:rsidRPr="00F95A23" w14:paraId="7CB3812C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75BB5A" w14:textId="77777777" w:rsidR="00D91E93" w:rsidRPr="006C64D5" w:rsidRDefault="00D91E93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A11CD9" w14:textId="77777777" w:rsidR="00D91E93" w:rsidRPr="006C64D5" w:rsidRDefault="00D91E93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DC90AA" w14:textId="3CFE7C01" w:rsidR="00D91E93" w:rsidRPr="006C64D5" w:rsidRDefault="00D91E93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DF5F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6AFD0" w14:textId="77777777" w:rsidR="00D91E93" w:rsidRPr="00026A84" w:rsidRDefault="00D91E93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A84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D91E93" w:rsidRPr="00F95A23" w14:paraId="7B92EA6B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6F612F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F006A5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3B8EC2" w14:textId="77777777" w:rsidR="00D91E93" w:rsidRPr="006C64D5" w:rsidRDefault="00D91E93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E05F67" w14:textId="77777777" w:rsidR="00D91E93" w:rsidRPr="006C64D5" w:rsidRDefault="00D91E93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B8AB5D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1E93" w:rsidRPr="00F95A23" w14:paraId="5D0B5E7F" w14:textId="77777777" w:rsidTr="00E67FD1">
        <w:trPr>
          <w:cantSplit/>
          <w:trHeight w:hRule="exact" w:val="283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3810B1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E54006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1. Rozmiar 6F</w:t>
            </w:r>
          </w:p>
          <w:p w14:paraId="10D60B56" w14:textId="77777777" w:rsidR="00D91E93" w:rsidRPr="006C64D5" w:rsidRDefault="00D91E93" w:rsidP="00E67FD1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7D9DF5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21B74A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817252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1E93" w:rsidRPr="00F95A23" w14:paraId="389399FB" w14:textId="77777777" w:rsidTr="004244D3">
        <w:trPr>
          <w:cantSplit/>
          <w:trHeight w:hRule="exact" w:val="30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51C82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3EB834" w14:textId="0069169B" w:rsidR="00D91E93" w:rsidRPr="006C64D5" w:rsidRDefault="00D91E93" w:rsidP="004244D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2. Urządzenie działające na zasadzie klipsa nitinolowego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2D8B0B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3BEAE8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AF8BD1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1E93" w:rsidRPr="00F95A23" w14:paraId="62A9D2C9" w14:textId="77777777" w:rsidTr="00E67FD1">
        <w:trPr>
          <w:cantSplit/>
          <w:trHeight w:hRule="exact" w:val="30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870FD9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77AD43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3. W zestawie z prowadnikiem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3E8402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5B2210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36716B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1E93" w:rsidRPr="00F95A23" w14:paraId="7A3BA69C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085CB6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D976F9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B62BE4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BE7FD9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1E93" w:rsidRPr="00F95A23" w14:paraId="78D07A51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739566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374518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6277CC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9A8AED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1E93" w:rsidRPr="00F95A23" w14:paraId="67EB0D6D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F16105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23F6B9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BD056D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607EE" w14:textId="77777777" w:rsidR="00D91E93" w:rsidRPr="006C64D5" w:rsidRDefault="00D91E9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E421211" w14:textId="77777777" w:rsidR="00D91E93" w:rsidRPr="00F95A23" w:rsidRDefault="00D91E93" w:rsidP="00D91E93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3ABAC696" w14:textId="2D283CED" w:rsidR="0027294D" w:rsidRDefault="0027294D" w:rsidP="00D91E93">
      <w:pPr>
        <w:rPr>
          <w:rFonts w:ascii="Arial" w:hAnsi="Arial" w:cs="Arial"/>
          <w:b/>
          <w:bCs/>
          <w:sz w:val="22"/>
        </w:rPr>
      </w:pPr>
    </w:p>
    <w:p w14:paraId="7BB60A9D" w14:textId="77777777" w:rsidR="00231AA7" w:rsidRDefault="00231AA7" w:rsidP="00D91E93">
      <w:pPr>
        <w:rPr>
          <w:rFonts w:ascii="Arial" w:hAnsi="Arial" w:cs="Arial"/>
          <w:b/>
          <w:bCs/>
          <w:sz w:val="22"/>
        </w:rPr>
      </w:pPr>
    </w:p>
    <w:p w14:paraId="2DEBC3F4" w14:textId="77777777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48C930EC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696699EF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02C5B9D" w14:textId="207E264F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0C35E30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128F22A2" w14:textId="77777777" w:rsidR="00D91E93" w:rsidRDefault="00D91E93" w:rsidP="00D91E93">
      <w:pPr>
        <w:jc w:val="both"/>
        <w:rPr>
          <w:rFonts w:ascii="Arial" w:hAnsi="Arial" w:cs="Arial"/>
          <w:sz w:val="18"/>
          <w:szCs w:val="18"/>
        </w:rPr>
      </w:pPr>
    </w:p>
    <w:p w14:paraId="1AC9A9F5" w14:textId="4589E030" w:rsidR="00602509" w:rsidRDefault="00602509" w:rsidP="00D91E93">
      <w:pPr>
        <w:jc w:val="both"/>
        <w:rPr>
          <w:rFonts w:ascii="Arial" w:hAnsi="Arial" w:cs="Arial"/>
          <w:sz w:val="18"/>
          <w:szCs w:val="18"/>
        </w:rPr>
      </w:pPr>
    </w:p>
    <w:p w14:paraId="10E94EA6" w14:textId="484159E2" w:rsidR="00D91E93" w:rsidRDefault="00D91E93" w:rsidP="00D91E93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</w:t>
      </w:r>
      <w:r w:rsidR="00602509">
        <w:rPr>
          <w:rFonts w:ascii="Arial" w:hAnsi="Arial" w:cs="Arial"/>
          <w:sz w:val="18"/>
          <w:szCs w:val="18"/>
        </w:rPr>
        <w:t xml:space="preserve">  ……….…………………………………………………..</w:t>
      </w:r>
    </w:p>
    <w:p w14:paraId="617AEAE7" w14:textId="77777777" w:rsidR="00D91E93" w:rsidRDefault="00D91E93" w:rsidP="00D91E9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43928D63" w14:textId="77777777" w:rsidR="00D91E93" w:rsidRDefault="00D91E93" w:rsidP="00D91E9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do dokonywania czynności w imieniu Wykonawcy</w:t>
      </w:r>
    </w:p>
    <w:p w14:paraId="119F397E" w14:textId="77777777" w:rsidR="00211F45" w:rsidRDefault="00211F45" w:rsidP="00190DBD">
      <w:pPr>
        <w:rPr>
          <w:rFonts w:ascii="Arial" w:hAnsi="Arial" w:cs="Arial"/>
          <w:b/>
          <w:sz w:val="18"/>
          <w:szCs w:val="18"/>
        </w:rPr>
      </w:pPr>
    </w:p>
    <w:p w14:paraId="016A12CF" w14:textId="77777777" w:rsidR="00602509" w:rsidRDefault="00602509" w:rsidP="00190DBD">
      <w:pPr>
        <w:rPr>
          <w:rFonts w:ascii="Arial" w:hAnsi="Arial" w:cs="Arial"/>
          <w:b/>
          <w:sz w:val="18"/>
          <w:szCs w:val="18"/>
        </w:rPr>
      </w:pPr>
    </w:p>
    <w:p w14:paraId="51E7AD24" w14:textId="77777777" w:rsidR="00602509" w:rsidRDefault="00602509" w:rsidP="00190DBD">
      <w:pPr>
        <w:rPr>
          <w:rFonts w:ascii="Arial" w:hAnsi="Arial" w:cs="Arial"/>
          <w:b/>
          <w:sz w:val="18"/>
          <w:szCs w:val="18"/>
        </w:rPr>
      </w:pPr>
    </w:p>
    <w:p w14:paraId="35077904" w14:textId="5D604944" w:rsidR="00190DBD" w:rsidRPr="00B256CB" w:rsidRDefault="00190DBD" w:rsidP="00190DBD">
      <w:pPr>
        <w:rPr>
          <w:rFonts w:ascii="Arial" w:hAnsi="Arial" w:cs="Arial"/>
          <w:b/>
          <w:sz w:val="18"/>
          <w:szCs w:val="18"/>
        </w:rPr>
      </w:pPr>
      <w:r w:rsidRPr="00B256CB">
        <w:rPr>
          <w:rFonts w:ascii="Arial" w:hAnsi="Arial" w:cs="Arial"/>
          <w:b/>
          <w:sz w:val="18"/>
          <w:szCs w:val="18"/>
        </w:rPr>
        <w:t>Zamówienie częściowe nr 9: Urządzenie do zamykania nakłutych tętnic</w:t>
      </w:r>
      <w:r w:rsidR="00F74BE6">
        <w:rPr>
          <w:rFonts w:ascii="Arial" w:hAnsi="Arial" w:cs="Arial"/>
          <w:b/>
          <w:sz w:val="18"/>
          <w:szCs w:val="18"/>
        </w:rPr>
        <w:t xml:space="preserve"> </w:t>
      </w:r>
      <w:r w:rsidR="00283B6D">
        <w:rPr>
          <w:rFonts w:ascii="Arial" w:hAnsi="Arial" w:cs="Arial"/>
          <w:b/>
          <w:sz w:val="18"/>
          <w:szCs w:val="18"/>
        </w:rPr>
        <w:t>(</w:t>
      </w:r>
      <w:r w:rsidR="00F74BE6">
        <w:rPr>
          <w:rFonts w:ascii="Arial" w:hAnsi="Arial" w:cs="Arial"/>
          <w:b/>
          <w:sz w:val="18"/>
          <w:szCs w:val="18"/>
        </w:rPr>
        <w:t>II</w:t>
      </w:r>
      <w:r w:rsidR="00283B6D">
        <w:rPr>
          <w:rFonts w:ascii="Arial" w:hAnsi="Arial" w:cs="Arial"/>
          <w:b/>
          <w:sz w:val="18"/>
          <w:szCs w:val="1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7"/>
        <w:gridCol w:w="3327"/>
        <w:gridCol w:w="938"/>
        <w:gridCol w:w="985"/>
        <w:gridCol w:w="1552"/>
        <w:gridCol w:w="1488"/>
        <w:gridCol w:w="1324"/>
        <w:gridCol w:w="1231"/>
        <w:gridCol w:w="1000"/>
        <w:gridCol w:w="1572"/>
      </w:tblGrid>
      <w:tr w:rsidR="00657727" w:rsidRPr="007371CA" w14:paraId="5EE86BDD" w14:textId="77777777" w:rsidTr="00602509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BA6B8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BB715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DF8982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F135A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14A437B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F9239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2D8459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DF22F3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0ADCEC" w14:textId="11D2157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124496" w14:textId="438D852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8449518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ECA388D" w14:textId="4A1876D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9613A63" w14:textId="77777777" w:rsidTr="00602509"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7ED3D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D913DF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803E1D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7FAA64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CACB9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F11DB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00F039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B08FA6B" w14:textId="0F698F0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337B90" w14:textId="5FA0D7B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7B9071" w14:textId="4BAD7B3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72575940" w14:textId="77777777" w:rsidTr="00602509">
        <w:trPr>
          <w:trHeight w:val="1368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99AD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610C1" w14:textId="77777777" w:rsidR="00020704" w:rsidRPr="00B256CB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256CB">
              <w:rPr>
                <w:rFonts w:ascii="Arial" w:hAnsi="Arial" w:cs="Arial"/>
                <w:sz w:val="18"/>
                <w:szCs w:val="18"/>
              </w:rPr>
              <w:t>Urządzenie do zamykania nakłutych tętnic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DB69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3CB0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200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FA5A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2CBA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C041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4A25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5D0C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4DD36" w14:textId="5460742D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1912485" w14:textId="77777777" w:rsidTr="00602509">
        <w:tc>
          <w:tcPr>
            <w:tcW w:w="7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D706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0D4DF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6B18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049C4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D368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70ABA11" w14:textId="18684CB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622CF05" w14:textId="77777777" w:rsidR="00190DBD" w:rsidRPr="00F95A23" w:rsidRDefault="00190DBD" w:rsidP="00190DBD">
      <w:pPr>
        <w:rPr>
          <w:rFonts w:ascii="Arial" w:hAnsi="Arial" w:cs="Arial"/>
          <w:color w:val="00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6"/>
        <w:gridCol w:w="5793"/>
        <w:gridCol w:w="1224"/>
        <w:gridCol w:w="2181"/>
        <w:gridCol w:w="1409"/>
      </w:tblGrid>
      <w:tr w:rsidR="00190DBD" w:rsidRPr="00F95A23" w14:paraId="7CEFCD54" w14:textId="77777777" w:rsidTr="00E67FD1">
        <w:trPr>
          <w:cantSplit/>
          <w:trHeight w:hRule="exact" w:val="263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6C95E3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L.p..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BED93D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A0E6B6" w14:textId="37FE4B14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ODPOWIEDZI </w:t>
            </w:r>
            <w:r w:rsidR="00DF5FC4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WYKONAWCY</w:t>
            </w:r>
          </w:p>
        </w:tc>
        <w:tc>
          <w:tcPr>
            <w:tcW w:w="1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F821F" w14:textId="77777777" w:rsidR="00190DBD" w:rsidRPr="00026A84" w:rsidRDefault="00190DBD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026A84">
              <w:rPr>
                <w:rFonts w:ascii="Arial" w:hAnsi="Arial" w:cs="Arial"/>
                <w:color w:val="000000"/>
                <w:sz w:val="18"/>
                <w:szCs w:val="20"/>
              </w:rPr>
              <w:t>Opinia Komisji</w:t>
            </w:r>
          </w:p>
        </w:tc>
      </w:tr>
      <w:tr w:rsidR="00190DBD" w:rsidRPr="00F95A23" w14:paraId="270CFFC4" w14:textId="77777777" w:rsidTr="00E67FD1">
        <w:trPr>
          <w:cantSplit/>
          <w:trHeight w:hRule="exact" w:val="263"/>
        </w:trPr>
        <w:tc>
          <w:tcPr>
            <w:tcW w:w="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A50947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61A2B6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AC099E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F9C2A6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OPIS PARAMETRU</w:t>
            </w:r>
          </w:p>
        </w:tc>
        <w:tc>
          <w:tcPr>
            <w:tcW w:w="1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D226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190DBD" w:rsidRPr="00F95A23" w14:paraId="6739C8AA" w14:textId="77777777" w:rsidTr="00E67FD1">
        <w:trPr>
          <w:cantSplit/>
          <w:trHeight w:hRule="exact" w:val="195"/>
        </w:trPr>
        <w:tc>
          <w:tcPr>
            <w:tcW w:w="58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BCC6D7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24E845" w14:textId="77777777" w:rsidR="00190DBD" w:rsidRPr="006C64D5" w:rsidRDefault="00190DBD" w:rsidP="00190DBD">
            <w:pPr>
              <w:numPr>
                <w:ilvl w:val="0"/>
                <w:numId w:val="1"/>
              </w:num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Rozmiar 6F, 8F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EF6174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7A766F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1E4B41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190DBD" w:rsidRPr="00F95A23" w14:paraId="05984713" w14:textId="77777777" w:rsidTr="00E67FD1">
        <w:trPr>
          <w:cantSplit/>
          <w:trHeight w:hRule="exact" w:val="457"/>
        </w:trPr>
        <w:tc>
          <w:tcPr>
            <w:tcW w:w="58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D4099C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817613" w14:textId="09E80084" w:rsidR="00190DBD" w:rsidRPr="006C64D5" w:rsidRDefault="00190DBD" w:rsidP="00E67FD1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20"/>
              </w:rPr>
            </w:pPr>
            <w:r w:rsidRPr="006C64D5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  </w:t>
            </w:r>
            <w:r w:rsidR="00DF5FC4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</w:t>
            </w:r>
            <w:r w:rsidRPr="006C64D5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  </w:t>
            </w: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 xml:space="preserve">2.   Urządzenie zamykające </w:t>
            </w:r>
            <w:r w:rsidRPr="006C64D5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</w:t>
            </w: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 xml:space="preserve">miejsce wkłucia całkowicie   </w:t>
            </w:r>
          </w:p>
          <w:p w14:paraId="5C9B668E" w14:textId="77777777" w:rsidR="00190DBD" w:rsidRPr="006C64D5" w:rsidRDefault="00190DBD" w:rsidP="00E67FD1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20"/>
              </w:rPr>
            </w:pPr>
            <w:r w:rsidRPr="006C64D5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           </w:t>
            </w: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wchłanialnym opatrunkiem</w:t>
            </w:r>
            <w:r w:rsidRPr="006C64D5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</w:t>
            </w: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kolagenowym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BA4381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BC979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111D28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190DBD" w:rsidRPr="00F95A23" w14:paraId="0FB94450" w14:textId="77777777" w:rsidTr="00E67FD1">
        <w:trPr>
          <w:cantSplit/>
          <w:trHeight w:hRule="exact" w:val="287"/>
        </w:trPr>
        <w:tc>
          <w:tcPr>
            <w:tcW w:w="58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EB5894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B1F3D8" w14:textId="77777777" w:rsidR="00190DBD" w:rsidRPr="006C64D5" w:rsidRDefault="00190DBD" w:rsidP="00190DBD">
            <w:pPr>
              <w:numPr>
                <w:ilvl w:val="0"/>
                <w:numId w:val="2"/>
              </w:num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W zestawie z prowadnikiem 0,035” lub 0,038”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E46349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C1BBBE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C21CA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190DBD" w:rsidRPr="00F95A23" w14:paraId="68E57C05" w14:textId="77777777" w:rsidTr="00E67FD1">
        <w:trPr>
          <w:cantSplit/>
          <w:trHeight w:val="244"/>
        </w:trPr>
        <w:tc>
          <w:tcPr>
            <w:tcW w:w="58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7E6357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B5D5DF" w14:textId="77777777" w:rsidR="00190DBD" w:rsidRPr="006C64D5" w:rsidRDefault="00190DBD" w:rsidP="00190DBD">
            <w:pPr>
              <w:numPr>
                <w:ilvl w:val="0"/>
                <w:numId w:val="2"/>
              </w:num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Zamknięcie wkłuć od 5Fdo 8F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DAC0F9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9FF20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2D5367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190DBD" w:rsidRPr="00F95A23" w14:paraId="6DC8626A" w14:textId="77777777" w:rsidTr="00E67FD1">
        <w:trPr>
          <w:cantSplit/>
        </w:trPr>
        <w:tc>
          <w:tcPr>
            <w:tcW w:w="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D3B158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475B87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8F2CB9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B3978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190DBD" w:rsidRPr="00F95A23" w14:paraId="15ED7930" w14:textId="77777777" w:rsidTr="00E67FD1">
        <w:trPr>
          <w:cantSplit/>
        </w:trPr>
        <w:tc>
          <w:tcPr>
            <w:tcW w:w="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747704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3.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06ADB0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4245F3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8275C9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190DBD" w:rsidRPr="00F95A23" w14:paraId="33A2FBAB" w14:textId="77777777" w:rsidTr="00E67FD1">
        <w:trPr>
          <w:cantSplit/>
        </w:trPr>
        <w:tc>
          <w:tcPr>
            <w:tcW w:w="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4EDFC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4.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EAED98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20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A9AB1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4BCF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14:paraId="5205CFED" w14:textId="77777777" w:rsidR="00190DBD" w:rsidRPr="00F95A23" w:rsidRDefault="00190DBD" w:rsidP="00190DBD">
      <w:pPr>
        <w:rPr>
          <w:rFonts w:ascii="Arial" w:hAnsi="Arial" w:cs="Arial"/>
          <w:b/>
          <w:bCs/>
          <w:color w:val="000000"/>
          <w:sz w:val="32"/>
          <w:szCs w:val="3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44069402" w14:textId="11C223EC" w:rsidR="00190DBD" w:rsidRDefault="00190DBD" w:rsidP="00190DBD">
      <w:pPr>
        <w:rPr>
          <w:rFonts w:ascii="Arial" w:hAnsi="Arial" w:cs="Arial"/>
          <w:color w:val="000000"/>
          <w:sz w:val="22"/>
        </w:rPr>
      </w:pPr>
    </w:p>
    <w:p w14:paraId="370B10EE" w14:textId="77777777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3E954803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7FF874DA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9A7C042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387A7ED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4B68F38E" w14:textId="77777777" w:rsidR="00190DBD" w:rsidRPr="00F95A23" w:rsidRDefault="00190DBD" w:rsidP="00190DBD">
      <w:pPr>
        <w:rPr>
          <w:rFonts w:ascii="Arial" w:hAnsi="Arial" w:cs="Arial"/>
          <w:color w:val="000000"/>
          <w:sz w:val="22"/>
        </w:rPr>
      </w:pPr>
    </w:p>
    <w:p w14:paraId="14547ED5" w14:textId="77777777" w:rsidR="00190DBD" w:rsidRDefault="00190DBD" w:rsidP="00190DBD">
      <w:pPr>
        <w:jc w:val="both"/>
        <w:rPr>
          <w:rFonts w:ascii="Arial" w:hAnsi="Arial" w:cs="Arial"/>
          <w:sz w:val="18"/>
          <w:szCs w:val="18"/>
        </w:rPr>
      </w:pPr>
    </w:p>
    <w:p w14:paraId="0892689B" w14:textId="74496FF5" w:rsidR="00190DBD" w:rsidRDefault="00190DBD" w:rsidP="00190D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</w:t>
      </w:r>
      <w:r w:rsidR="00602509">
        <w:rPr>
          <w:rFonts w:ascii="Arial" w:hAnsi="Arial" w:cs="Arial"/>
          <w:sz w:val="18"/>
          <w:szCs w:val="18"/>
        </w:rPr>
        <w:t xml:space="preserve">  ……….…………………………………………………..</w:t>
      </w:r>
    </w:p>
    <w:p w14:paraId="73C3B0C3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35611A5B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do dokonywania czynności w imieniu Wykonawcy</w:t>
      </w:r>
    </w:p>
    <w:p w14:paraId="693CF617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</w:p>
    <w:p w14:paraId="62B9B2CF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</w:p>
    <w:p w14:paraId="090DA2F8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</w:p>
    <w:p w14:paraId="4FB9E116" w14:textId="77777777" w:rsidR="00190DBD" w:rsidRPr="007371CA" w:rsidRDefault="00190DBD" w:rsidP="00190DBD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</w:t>
      </w:r>
      <w:r w:rsidRPr="00DF5FC4">
        <w:rPr>
          <w:rFonts w:ascii="Arial" w:hAnsi="Arial" w:cs="Arial"/>
          <w:b/>
          <w:sz w:val="18"/>
          <w:szCs w:val="18"/>
        </w:rPr>
        <w:t>nr 10:</w:t>
      </w:r>
      <w:r w:rsidRPr="007371CA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Urządzenia do leczenia powikłań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396"/>
        <w:gridCol w:w="953"/>
        <w:gridCol w:w="998"/>
        <w:gridCol w:w="1562"/>
        <w:gridCol w:w="1506"/>
        <w:gridCol w:w="1339"/>
        <w:gridCol w:w="1231"/>
        <w:gridCol w:w="851"/>
        <w:gridCol w:w="1577"/>
      </w:tblGrid>
      <w:tr w:rsidR="00657727" w:rsidRPr="007371CA" w14:paraId="4B4294FE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FCDC8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A578E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1CA09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49BD2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AEAB4E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92B923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794D83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438860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7AD3FF" w14:textId="22B74B6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3FDA7A" w14:textId="6CD380F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00BEE7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E23B77A" w14:textId="21A88C5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649EC5FB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45AADA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5C520F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68F2F4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E1668F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C5132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7CE06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4BA182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3D5B3F" w14:textId="455DEC9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579F31E" w14:textId="3F4B2BB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E259DF" w14:textId="31B57F1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183B4371" w14:textId="77777777" w:rsidTr="00657727">
        <w:trPr>
          <w:trHeight w:val="78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E25B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8ECA4" w14:textId="77777777" w:rsidR="00020704" w:rsidRPr="00B256CB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Elektrody endokawitarne do czasowej stymulacji serca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B144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6240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06BB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1499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0CDF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9773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31AC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F123A" w14:textId="0AC300D1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29EF237" w14:textId="77777777" w:rsidTr="00657727">
        <w:trPr>
          <w:trHeight w:val="695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7100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DDAEB" w14:textId="77777777" w:rsidR="00020704" w:rsidRPr="00B256CB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Zestaw do nakłucia osierdzia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43A12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4901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7B99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882E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344C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1F36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212A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3E5AE" w14:textId="348CCFF1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62BE4487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160D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C41D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9931B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D5558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E4F1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202FBEFA" w14:textId="77A8AA1C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857D95E" w14:textId="77777777" w:rsidR="00190DBD" w:rsidRPr="001A1D6C" w:rsidRDefault="00190DBD" w:rsidP="00190DBD">
      <w:pPr>
        <w:rPr>
          <w:rFonts w:ascii="Arial" w:hAnsi="Arial" w:cs="Arial"/>
          <w:b/>
          <w:bCs/>
          <w:color w:val="FF0000"/>
          <w:sz w:val="22"/>
        </w:rPr>
      </w:pPr>
    </w:p>
    <w:p w14:paraId="1D3ABB53" w14:textId="77777777" w:rsidR="00190DBD" w:rsidRPr="00F95A23" w:rsidRDefault="00190DBD" w:rsidP="00190DBD">
      <w:pPr>
        <w:rPr>
          <w:rFonts w:ascii="Arial" w:hAnsi="Arial" w:cs="Arial"/>
          <w:sz w:val="22"/>
        </w:rPr>
      </w:pPr>
    </w:p>
    <w:p w14:paraId="71312043" w14:textId="77777777" w:rsidR="00190DBD" w:rsidRDefault="00190DBD" w:rsidP="00190DBD">
      <w:pPr>
        <w:numPr>
          <w:ilvl w:val="0"/>
          <w:numId w:val="3"/>
        </w:numPr>
        <w:ind w:left="426"/>
        <w:rPr>
          <w:rFonts w:ascii="Arial" w:hAnsi="Arial" w:cs="Arial"/>
          <w:sz w:val="22"/>
        </w:rPr>
      </w:pPr>
      <w:r w:rsidRPr="00F95A23">
        <w:rPr>
          <w:rFonts w:ascii="Arial" w:hAnsi="Arial" w:cs="Arial"/>
          <w:sz w:val="22"/>
        </w:rPr>
        <w:t>ELEKTRODY ENDOKAWITARNE DO CZASOWEJ STYMULACJI SERCA - 30 szt.</w:t>
      </w:r>
    </w:p>
    <w:p w14:paraId="04AFA4A0" w14:textId="77777777" w:rsidR="00190DBD" w:rsidRPr="00F95A23" w:rsidRDefault="00190DBD" w:rsidP="00190DBD">
      <w:pPr>
        <w:rPr>
          <w:rFonts w:ascii="Arial" w:hAnsi="Arial" w:cs="Arial"/>
          <w:color w:val="00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769"/>
        <w:gridCol w:w="1224"/>
        <w:gridCol w:w="6"/>
        <w:gridCol w:w="2175"/>
        <w:gridCol w:w="1321"/>
      </w:tblGrid>
      <w:tr w:rsidR="00190DBD" w:rsidRPr="00F95A23" w14:paraId="13264615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4B5262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A465A6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DC684C" w14:textId="3F0F0E42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DF5F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A0107" w14:textId="77777777" w:rsidR="00190DBD" w:rsidRPr="00026A84" w:rsidRDefault="00190DBD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A84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190DBD" w:rsidRPr="00F95A23" w14:paraId="0A244261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5B539E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A3B2E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1263D1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C08FD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1B75E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385E0B05" w14:textId="77777777" w:rsidTr="00E67FD1">
        <w:trPr>
          <w:cantSplit/>
          <w:trHeight w:hRule="exact" w:val="316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1343AE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1825C7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1. Elektroda dwubiegunowa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6E2CA5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B37868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EE5AE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7F98E048" w14:textId="77777777" w:rsidTr="00E67FD1">
        <w:trPr>
          <w:cantSplit/>
          <w:trHeight w:hRule="exact" w:val="29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D98B3F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FADDA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2. Długość użytkowa 115 cm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7D665B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CC6295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EEF0CF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50DCEE94" w14:textId="77777777" w:rsidTr="00E67FD1">
        <w:trPr>
          <w:cantSplit/>
          <w:trHeight w:hRule="exact" w:val="26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E1150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EFA21A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3. Średnice: 4F; 5F; 6F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2A9803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167963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BC40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4938F13D" w14:textId="77777777" w:rsidTr="00E67FD1">
        <w:trPr>
          <w:cantSplit/>
          <w:trHeight w:hRule="exact" w:val="29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B98506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31082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4. Końcówki: proste i zagięte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138DC0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31CBB4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6080C6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60D78895" w14:textId="77777777" w:rsidTr="00E67FD1">
        <w:trPr>
          <w:cantSplit/>
          <w:trHeight w:hRule="exact" w:val="28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8B8BA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7A2F83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5. Cewnik kontrastujący pod RTG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7D68E4" w14:textId="77777777" w:rsidR="00190DBD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542DC46D" w14:textId="77777777" w:rsidR="00190DBD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7AD55C04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37FE29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1E5CB7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1239FC39" w14:textId="77777777" w:rsidTr="00E67FD1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9FAD7F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CFB428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6. Rezystancja &lt; 50 ohmów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3F464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77491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3CB007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3681A5D1" w14:textId="77777777" w:rsidTr="00E67FD1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8DDDF6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891C9B" w14:textId="77777777" w:rsidR="00190DBD" w:rsidRPr="006C64D5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7. Odległość pomiędzy elektrodami - 7 mm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1B31EA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569C0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AD617C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563506BF" w14:textId="77777777" w:rsidTr="004244D3">
        <w:trPr>
          <w:cantSplit/>
          <w:trHeight w:val="48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C31F9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F28E9B" w14:textId="7840973E" w:rsidR="00190DBD" w:rsidRPr="006C64D5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8. W zestawie: łączniki ( redukcje) do łączenia elektrody z kablem </w:t>
            </w:r>
          </w:p>
          <w:p w14:paraId="1C919EE3" w14:textId="67A8DCA8" w:rsidR="00190DBD" w:rsidRPr="006C64D5" w:rsidRDefault="00190DBD" w:rsidP="004244D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6C64D5">
              <w:rPr>
                <w:rFonts w:ascii="Arial" w:hAnsi="Arial" w:cs="Arial"/>
                <w:sz w:val="18"/>
                <w:szCs w:val="18"/>
              </w:rPr>
              <w:t xml:space="preserve">stymulatora – 1 komplet na każde 5 elektrod 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8934A6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B5710A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BE50F8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1C46EDBC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50A04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20D9C4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4F3394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7AACE1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55F203A7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1B0F66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2AAE8B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76F95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764C8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2A6434F5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8303F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3B326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0A85CB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BBA2E0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301BDC8" w14:textId="764203FD" w:rsidR="00190DBD" w:rsidRDefault="00190DBD" w:rsidP="00190DBD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60136287" w14:textId="6C04DD84" w:rsidR="00190DBD" w:rsidRDefault="00190DBD" w:rsidP="00190DBD">
      <w:pPr>
        <w:rPr>
          <w:rFonts w:ascii="Arial" w:hAnsi="Arial" w:cs="Arial"/>
          <w:color w:val="000000"/>
          <w:sz w:val="22"/>
        </w:rPr>
      </w:pPr>
    </w:p>
    <w:p w14:paraId="11B2FDC1" w14:textId="77777777" w:rsidR="00602509" w:rsidRDefault="00602509" w:rsidP="00190DBD">
      <w:pPr>
        <w:rPr>
          <w:rFonts w:ascii="Arial" w:hAnsi="Arial" w:cs="Arial"/>
          <w:color w:val="000000"/>
          <w:sz w:val="22"/>
        </w:rPr>
      </w:pPr>
    </w:p>
    <w:p w14:paraId="62B7B639" w14:textId="77777777" w:rsidR="00190DBD" w:rsidRDefault="00190DBD" w:rsidP="00190DBD">
      <w:pPr>
        <w:numPr>
          <w:ilvl w:val="0"/>
          <w:numId w:val="3"/>
        </w:numPr>
        <w:ind w:left="284"/>
        <w:rPr>
          <w:rFonts w:ascii="Arial" w:hAnsi="Arial" w:cs="Arial"/>
          <w:sz w:val="22"/>
        </w:rPr>
      </w:pPr>
      <w:r w:rsidRPr="00F95A23">
        <w:rPr>
          <w:rFonts w:ascii="Arial" w:hAnsi="Arial" w:cs="Arial"/>
          <w:sz w:val="22"/>
        </w:rPr>
        <w:lastRenderedPageBreak/>
        <w:t>ZESTAW DO NAKŁUCIA OSIERDZIA - 6 szt.</w:t>
      </w:r>
    </w:p>
    <w:p w14:paraId="3CD6991A" w14:textId="77777777" w:rsidR="00190DBD" w:rsidRPr="008A1ADD" w:rsidRDefault="00190DBD" w:rsidP="00190DBD">
      <w:pPr>
        <w:ind w:left="720"/>
        <w:rPr>
          <w:rFonts w:ascii="Arial" w:hAnsi="Arial" w:cs="Arial"/>
          <w:color w:val="FF0000"/>
          <w:sz w:val="22"/>
        </w:rPr>
      </w:pPr>
    </w:p>
    <w:p w14:paraId="0FBC3F9B" w14:textId="77777777" w:rsidR="00190DBD" w:rsidRPr="00F95A23" w:rsidRDefault="00190DBD" w:rsidP="00190DBD">
      <w:pPr>
        <w:rPr>
          <w:rFonts w:ascii="Arial" w:hAnsi="Arial" w:cs="Arial"/>
          <w:color w:val="00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769"/>
        <w:gridCol w:w="1224"/>
        <w:gridCol w:w="6"/>
        <w:gridCol w:w="2175"/>
        <w:gridCol w:w="1321"/>
      </w:tblGrid>
      <w:tr w:rsidR="00190DBD" w:rsidRPr="00F95A23" w14:paraId="00F9766A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E0E9E3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L.p..</w:t>
            </w:r>
          </w:p>
        </w:tc>
        <w:tc>
          <w:tcPr>
            <w:tcW w:w="5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79755E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987111" w14:textId="2862694B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ODPOWIEDZI </w:t>
            </w:r>
            <w:r w:rsidR="00DF5FC4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364B74" w14:textId="77777777" w:rsidR="00190DBD" w:rsidRPr="00026A84" w:rsidRDefault="00190DBD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026A84">
              <w:rPr>
                <w:rFonts w:ascii="Arial" w:hAnsi="Arial" w:cs="Arial"/>
                <w:color w:val="000000"/>
                <w:sz w:val="18"/>
                <w:szCs w:val="20"/>
              </w:rPr>
              <w:t>Opinia Komisji</w:t>
            </w:r>
          </w:p>
        </w:tc>
      </w:tr>
      <w:tr w:rsidR="00190DBD" w:rsidRPr="00F95A23" w14:paraId="08797091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4068BE" w14:textId="77777777" w:rsidR="00190DBD" w:rsidRPr="00F95A23" w:rsidRDefault="00190DBD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FF2F9F" w14:textId="77777777" w:rsidR="00190DBD" w:rsidRPr="00F95A23" w:rsidRDefault="00190DBD" w:rsidP="00E67FD1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D2A9AD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C40D31" w14:textId="77777777" w:rsidR="00190DBD" w:rsidRPr="006C64D5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C64D5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3AE53E" w14:textId="77777777" w:rsidR="00190DBD" w:rsidRPr="00F95A23" w:rsidRDefault="00190DBD" w:rsidP="00E67FD1">
            <w:pPr>
              <w:snapToGrid w:val="0"/>
              <w:rPr>
                <w:rFonts w:ascii="Arial" w:hAnsi="Arial" w:cs="Arial"/>
              </w:rPr>
            </w:pPr>
          </w:p>
        </w:tc>
      </w:tr>
      <w:tr w:rsidR="00190DBD" w:rsidRPr="00F95A23" w14:paraId="03426454" w14:textId="77777777" w:rsidTr="00E67FD1">
        <w:trPr>
          <w:cantSplit/>
          <w:trHeight w:hRule="exact" w:val="254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E01383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596234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1. Igła punkcyjna do nakłucia 18G x 120 mm </w:t>
            </w:r>
          </w:p>
          <w:p w14:paraId="30194806" w14:textId="77777777" w:rsidR="00190DBD" w:rsidRPr="006C64D5" w:rsidRDefault="00190DBD" w:rsidP="00E67FD1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ECCDA5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9A0703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0BD048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0ED09E06" w14:textId="77777777" w:rsidTr="00E67FD1">
        <w:trPr>
          <w:cantSplit/>
          <w:trHeight w:hRule="exact" w:val="28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0F9BE5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DC6E91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2. Kaniula 0,9 x 70 mm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8AA15E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5D742F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3EEB2B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621FAE5F" w14:textId="77777777" w:rsidTr="00E67FD1">
        <w:trPr>
          <w:cantSplit/>
          <w:trHeight w:hRule="exact" w:val="27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4B1801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E4D7AB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3. Rozszerzadło i koszulka hemostatyczna 6F/9F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32BE53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BC2BB9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E6538B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7D18BD9A" w14:textId="77777777" w:rsidTr="00E67FD1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715929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767441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4. Miniskalpel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56ACEA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347BE6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82202A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4E8916D9" w14:textId="77777777" w:rsidTr="00E67FD1">
        <w:trPr>
          <w:cantSplit/>
          <w:trHeight w:hRule="exact" w:val="27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2EAEB0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F06596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5. Pojemnik na wydzielinę 1,5 L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76088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32F9FE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AD46FC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7E63D104" w14:textId="77777777" w:rsidTr="004244D3">
        <w:trPr>
          <w:cantSplit/>
          <w:trHeight w:hRule="exact" w:val="518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3E72D9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C8DDE1" w14:textId="77777777" w:rsidR="00190DBD" w:rsidRPr="006C64D5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6. Urządzenie ssące z portem bocznym, z dwoma zintegrowanymi  </w:t>
            </w:r>
          </w:p>
          <w:p w14:paraId="3DD1E6B9" w14:textId="24DA1377" w:rsidR="00190DBD" w:rsidRPr="006C64D5" w:rsidRDefault="00190DBD" w:rsidP="004244D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6C64D5">
              <w:rPr>
                <w:rFonts w:ascii="Arial" w:hAnsi="Arial" w:cs="Arial"/>
                <w:sz w:val="18"/>
                <w:szCs w:val="18"/>
              </w:rPr>
              <w:t xml:space="preserve">jednodrożnymi zastawkami i dwudrożnymi kranikami  odcinającymi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8D1B34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59651F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8917D3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10D321D3" w14:textId="77777777" w:rsidTr="00E67FD1">
        <w:trPr>
          <w:cantSplit/>
          <w:trHeight w:hRule="exact" w:val="298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567EB6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47FA7C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7. Strzykawka 60 ml z końcówką typu Luer lock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61563E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365148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D8F8F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41D56F02" w14:textId="77777777" w:rsidTr="00E67FD1">
        <w:trPr>
          <w:cantSplit/>
          <w:trHeight w:hRule="exact" w:val="27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C56130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2E377E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8. Strzykawka 10 ml z końcówką typu Luer lock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13BA70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E4101D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4AEF91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09747396" w14:textId="77777777" w:rsidTr="00E67FD1">
        <w:trPr>
          <w:cantSplit/>
          <w:trHeight w:hRule="exact" w:val="278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077B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CCA494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9. Prowadnik J, 0,035”,</w:t>
            </w: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6C64D5">
              <w:rPr>
                <w:rFonts w:ascii="Arial" w:hAnsi="Arial" w:cs="Arial"/>
                <w:sz w:val="18"/>
                <w:szCs w:val="18"/>
              </w:rPr>
              <w:t xml:space="preserve">długości 100 cm 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D2B575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880E5C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9BDCDA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7CF43187" w14:textId="77777777" w:rsidTr="00E67FD1">
        <w:trPr>
          <w:cantSplit/>
          <w:trHeight w:hRule="exact" w:val="43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82F38B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C60239" w14:textId="77777777" w:rsidR="00190DBD" w:rsidRPr="006C64D5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 xml:space="preserve">10. Cewnik do drenażu typu Pigtail </w:t>
            </w: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6C64D5">
              <w:rPr>
                <w:rFonts w:ascii="Arial" w:hAnsi="Arial" w:cs="Arial"/>
                <w:sz w:val="18"/>
                <w:szCs w:val="18"/>
              </w:rPr>
              <w:t xml:space="preserve">(7F/9F) wykonany z materiału  </w:t>
            </w:r>
          </w:p>
          <w:p w14:paraId="04501FAD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     </w:t>
            </w:r>
            <w:r w:rsidRPr="006C64D5">
              <w:rPr>
                <w:rFonts w:ascii="Arial" w:hAnsi="Arial" w:cs="Arial"/>
                <w:sz w:val="18"/>
                <w:szCs w:val="18"/>
              </w:rPr>
              <w:t>kontrastującego pod RTG,</w:t>
            </w: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6C64D5">
              <w:rPr>
                <w:rFonts w:ascii="Arial" w:hAnsi="Arial" w:cs="Arial"/>
                <w:sz w:val="18"/>
                <w:szCs w:val="18"/>
              </w:rPr>
              <w:t xml:space="preserve">długości 500 mm  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BD098" w14:textId="07E971EF" w:rsidR="00190DBD" w:rsidRPr="006C64D5" w:rsidRDefault="00DF5FC4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="00190DBD" w:rsidRPr="006C64D5">
              <w:rPr>
                <w:rFonts w:ascii="Arial" w:hAnsi="Arial" w:cs="Arial"/>
                <w:sz w:val="18"/>
                <w:szCs w:val="18"/>
              </w:rPr>
              <w:t>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DE1927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77E760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490E4A88" w14:textId="77777777" w:rsidTr="001E10DB">
        <w:trPr>
          <w:cantSplit/>
          <w:trHeight w:val="34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1CF85C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70C60D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sz w:val="18"/>
                <w:szCs w:val="18"/>
              </w:rPr>
              <w:t>11. Całość zapakowana w chustę</w:t>
            </w:r>
            <w:r w:rsidRPr="006C64D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6C64D5"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Pr="006C64D5">
              <w:rPr>
                <w:rFonts w:ascii="Arial" w:hAnsi="Arial" w:cs="Arial"/>
                <w:sz w:val="18"/>
                <w:szCs w:val="18"/>
              </w:rPr>
              <w:t xml:space="preserve">uwarstwową 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6AB863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309BBC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D3591B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70BE6837" w14:textId="77777777" w:rsidTr="00E67FD1">
        <w:trPr>
          <w:cantSplit/>
          <w:trHeight w:val="70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4E28A2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79B7E8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90E5B9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C9A4A7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72AF0D1A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B1061B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442B06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3370A0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749618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15AF50B1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969E59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459891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C64D5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FAE385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F72E13" w14:textId="77777777" w:rsidR="00190DBD" w:rsidRPr="006C64D5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2594926" w14:textId="77777777" w:rsidR="00190DBD" w:rsidRPr="00F95A23" w:rsidRDefault="00190DBD" w:rsidP="00190DBD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66582639" w14:textId="77777777" w:rsidR="00190DBD" w:rsidRPr="00F95A23" w:rsidRDefault="00190DBD" w:rsidP="00190DBD">
      <w:pPr>
        <w:rPr>
          <w:rFonts w:ascii="Arial" w:hAnsi="Arial" w:cs="Arial"/>
          <w:color w:val="FF0000"/>
          <w:sz w:val="22"/>
        </w:rPr>
      </w:pPr>
    </w:p>
    <w:p w14:paraId="5EBF4D5E" w14:textId="77777777" w:rsidR="00190DBD" w:rsidRDefault="00190DBD" w:rsidP="00190DBD">
      <w:pPr>
        <w:rPr>
          <w:rFonts w:ascii="Arial" w:hAnsi="Arial" w:cs="Arial"/>
          <w:color w:val="000000"/>
          <w:sz w:val="22"/>
        </w:rPr>
      </w:pPr>
    </w:p>
    <w:p w14:paraId="6BF7F16B" w14:textId="77777777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21F5922E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64F5AF5F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055C659" w14:textId="1ABD7EB3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5A72152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6C08083B" w14:textId="77777777" w:rsidR="005F51AB" w:rsidRPr="00F95A23" w:rsidRDefault="005F51AB" w:rsidP="00190DBD">
      <w:pPr>
        <w:rPr>
          <w:rFonts w:ascii="Arial" w:hAnsi="Arial" w:cs="Arial"/>
          <w:color w:val="000000"/>
          <w:sz w:val="22"/>
        </w:rPr>
      </w:pPr>
    </w:p>
    <w:p w14:paraId="0B30ADA8" w14:textId="41D6ACDD" w:rsidR="00190DBD" w:rsidRDefault="00190DBD" w:rsidP="00190DBD">
      <w:pPr>
        <w:jc w:val="both"/>
        <w:rPr>
          <w:rFonts w:ascii="Arial" w:hAnsi="Arial" w:cs="Arial"/>
          <w:sz w:val="18"/>
          <w:szCs w:val="18"/>
        </w:rPr>
      </w:pPr>
    </w:p>
    <w:p w14:paraId="63B283DB" w14:textId="52796623" w:rsidR="00602509" w:rsidRDefault="00602509" w:rsidP="00190DBD">
      <w:pPr>
        <w:jc w:val="both"/>
        <w:rPr>
          <w:rFonts w:ascii="Arial" w:hAnsi="Arial" w:cs="Arial"/>
          <w:sz w:val="18"/>
          <w:szCs w:val="18"/>
        </w:rPr>
      </w:pPr>
    </w:p>
    <w:p w14:paraId="1650370A" w14:textId="77777777" w:rsidR="00602509" w:rsidRDefault="00602509" w:rsidP="00190DBD">
      <w:pPr>
        <w:jc w:val="both"/>
        <w:rPr>
          <w:rFonts w:ascii="Arial" w:hAnsi="Arial" w:cs="Arial"/>
          <w:sz w:val="18"/>
          <w:szCs w:val="18"/>
        </w:rPr>
      </w:pPr>
    </w:p>
    <w:p w14:paraId="6582C0FF" w14:textId="1BD2FD93" w:rsidR="00190DBD" w:rsidRDefault="00190DBD" w:rsidP="00190D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</w:t>
      </w:r>
      <w:r w:rsidR="00602509">
        <w:rPr>
          <w:rFonts w:ascii="Arial" w:hAnsi="Arial" w:cs="Arial"/>
          <w:sz w:val="18"/>
          <w:szCs w:val="18"/>
        </w:rPr>
        <w:t xml:space="preserve"> ……….…………………………………………………..</w:t>
      </w:r>
    </w:p>
    <w:p w14:paraId="6432F4F7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11EC8B03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do dokonywania czynności w imieniu Wykonawcy</w:t>
      </w:r>
    </w:p>
    <w:p w14:paraId="3A9DBF6B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</w:p>
    <w:p w14:paraId="37EB4D00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</w:p>
    <w:p w14:paraId="78968BC5" w14:textId="3F12CEA9" w:rsidR="00190DBD" w:rsidRPr="007371CA" w:rsidRDefault="00190DBD" w:rsidP="00190DBD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Zamówienie częściowe nr 11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Cewnik do odsysania świeżych skrzeplin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"/>
        <w:gridCol w:w="3391"/>
        <w:gridCol w:w="954"/>
        <w:gridCol w:w="999"/>
        <w:gridCol w:w="1562"/>
        <w:gridCol w:w="1507"/>
        <w:gridCol w:w="1340"/>
        <w:gridCol w:w="1231"/>
        <w:gridCol w:w="851"/>
        <w:gridCol w:w="1577"/>
      </w:tblGrid>
      <w:tr w:rsidR="00657727" w:rsidRPr="007371CA" w14:paraId="6E1D5287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27CECF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9AB47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09133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E3204D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6FF13F6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19C68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E1215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C92F0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41E9F6D" w14:textId="1E5EA94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04E88C9" w14:textId="3090942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DCB048C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15D6D7B1" w14:textId="607A34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16A07E09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5F3EBD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9AB9F6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80EF57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EC38F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15227E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7D2CB3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CC1E6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DB7529F" w14:textId="4BCD19F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9E59FC8" w14:textId="1668E85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E98BAF" w14:textId="7CC425F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1DDB64CB" w14:textId="77777777" w:rsidTr="00657727">
        <w:trPr>
          <w:trHeight w:val="1067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FE15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541D7" w14:textId="77777777" w:rsidR="00020704" w:rsidRPr="0060481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A04A1">
              <w:rPr>
                <w:rFonts w:ascii="Arial" w:hAnsi="Arial" w:cs="Arial"/>
                <w:sz w:val="18"/>
                <w:szCs w:val="18"/>
              </w:rPr>
              <w:t>Cewnik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8A04A1">
              <w:rPr>
                <w:rFonts w:ascii="Arial" w:hAnsi="Arial" w:cs="Arial"/>
                <w:sz w:val="18"/>
                <w:szCs w:val="18"/>
              </w:rPr>
              <w:t>do odsysania świeżych skrzeplin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BB08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FA8D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E429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D4A9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32B0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6201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CD79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98120" w14:textId="12F2D4DD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8001893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6941F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D0A9A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CAFA0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A8CBA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35BFE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B15A24D" w14:textId="55E95449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6BB8683" w14:textId="77777777" w:rsidR="00190DBD" w:rsidRPr="004D011E" w:rsidRDefault="00190DBD" w:rsidP="00190DBD">
      <w:pPr>
        <w:rPr>
          <w:rFonts w:ascii="Arial" w:hAnsi="Arial" w:cs="Arial"/>
          <w:b/>
          <w:bCs/>
          <w:color w:val="FF0000"/>
          <w:sz w:val="22"/>
        </w:rPr>
      </w:pPr>
    </w:p>
    <w:p w14:paraId="03241188" w14:textId="77777777" w:rsidR="00190DBD" w:rsidRPr="00F95A23" w:rsidRDefault="00190DBD" w:rsidP="00190DBD">
      <w:pPr>
        <w:rPr>
          <w:rFonts w:ascii="Arial" w:hAnsi="Arial" w:cs="Arial"/>
          <w:color w:val="FF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769"/>
        <w:gridCol w:w="1224"/>
        <w:gridCol w:w="6"/>
        <w:gridCol w:w="2175"/>
        <w:gridCol w:w="1321"/>
      </w:tblGrid>
      <w:tr w:rsidR="00190DBD" w:rsidRPr="00F95A23" w14:paraId="720AB51E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C13BE4" w14:textId="77777777" w:rsidR="00190DBD" w:rsidRPr="00AC7BE4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C7BE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235720" w14:textId="77777777" w:rsidR="00190DBD" w:rsidRPr="00AC7BE4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C7BE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D22111" w14:textId="54973B52" w:rsidR="00190DBD" w:rsidRPr="00AC7BE4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C7BE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DF5F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B7D17" w14:textId="77777777" w:rsidR="00190DBD" w:rsidRPr="00026A84" w:rsidRDefault="00190DBD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A84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190DBD" w:rsidRPr="00F95A23" w14:paraId="089D7159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D330F8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0A5152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DE653F" w14:textId="77777777" w:rsidR="00190DBD" w:rsidRPr="00AC7BE4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C7BE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DEED0A" w14:textId="77777777" w:rsidR="00190DBD" w:rsidRPr="00AC7BE4" w:rsidRDefault="00190DBD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C7BE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87997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61361406" w14:textId="77777777" w:rsidTr="00E67FD1">
        <w:trPr>
          <w:cantSplit/>
          <w:trHeight w:hRule="exact" w:val="241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120E7E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AC7BE4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C2C33B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AC7BE4">
              <w:rPr>
                <w:rFonts w:ascii="Arial" w:hAnsi="Arial" w:cs="Arial"/>
                <w:sz w:val="18"/>
                <w:szCs w:val="18"/>
              </w:rPr>
              <w:t>1. Długość robocza systemu 140 cm.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C85E8A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DF9F24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E8D4BC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67B5D07E" w14:textId="77777777" w:rsidTr="00E67FD1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AB2150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29F2EC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AC7BE4">
              <w:rPr>
                <w:rFonts w:ascii="Arial" w:hAnsi="Arial" w:cs="Arial"/>
                <w:sz w:val="18"/>
                <w:szCs w:val="18"/>
              </w:rPr>
              <w:t>2. Światło aspiracyjne 0,045'' (1,15mm)</w:t>
            </w:r>
          </w:p>
          <w:p w14:paraId="26592120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5896DA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9FF4F3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84DA41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3A00CCD4" w14:textId="77777777" w:rsidTr="00E67FD1">
        <w:trPr>
          <w:cantSplit/>
          <w:trHeight w:hRule="exact" w:val="152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0C6CA8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B13EAE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AC7BE4">
              <w:rPr>
                <w:rFonts w:ascii="Arial" w:hAnsi="Arial" w:cs="Arial"/>
                <w:sz w:val="18"/>
                <w:szCs w:val="18"/>
              </w:rPr>
              <w:t>3. Zestaw zawierający:</w:t>
            </w:r>
          </w:p>
          <w:p w14:paraId="12BE3DEE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AC7BE4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AC7BE4">
              <w:rPr>
                <w:rFonts w:ascii="Arial" w:hAnsi="Arial" w:cs="Arial"/>
                <w:sz w:val="18"/>
                <w:szCs w:val="18"/>
              </w:rPr>
              <w:t xml:space="preserve">- cewnik, </w:t>
            </w:r>
          </w:p>
          <w:p w14:paraId="275A8717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AC7BE4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AC7BE4">
              <w:rPr>
                <w:rFonts w:ascii="Arial" w:hAnsi="Arial" w:cs="Arial"/>
                <w:sz w:val="18"/>
                <w:szCs w:val="18"/>
              </w:rPr>
              <w:t xml:space="preserve">- 2 strzykawki 30ml każda,                           </w:t>
            </w:r>
          </w:p>
          <w:p w14:paraId="56FD369A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AC7BE4">
              <w:rPr>
                <w:rFonts w:ascii="Arial" w:eastAsia="Arial" w:hAnsi="Arial" w:cs="Arial"/>
                <w:sz w:val="18"/>
                <w:szCs w:val="18"/>
              </w:rPr>
              <w:t xml:space="preserve">      </w:t>
            </w:r>
            <w:r w:rsidRPr="00AC7BE4">
              <w:rPr>
                <w:rFonts w:ascii="Arial" w:hAnsi="Arial" w:cs="Arial"/>
                <w:sz w:val="18"/>
                <w:szCs w:val="18"/>
              </w:rPr>
              <w:t>(z systemem blokującym)</w:t>
            </w:r>
          </w:p>
          <w:p w14:paraId="4B248318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AC7BE4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AC7BE4">
              <w:rPr>
                <w:rFonts w:ascii="Arial" w:hAnsi="Arial" w:cs="Arial"/>
                <w:sz w:val="18"/>
                <w:szCs w:val="18"/>
              </w:rPr>
              <w:t>- przedłużacz</w:t>
            </w:r>
          </w:p>
          <w:p w14:paraId="52C5FEB1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AC7BE4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AC7BE4">
              <w:rPr>
                <w:rFonts w:ascii="Arial" w:hAnsi="Arial" w:cs="Arial"/>
                <w:sz w:val="18"/>
                <w:szCs w:val="18"/>
              </w:rPr>
              <w:t>- zastawka jednokierunkowa</w:t>
            </w:r>
          </w:p>
          <w:p w14:paraId="10C8B760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AC7BE4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AC7BE4">
              <w:rPr>
                <w:rFonts w:ascii="Arial" w:hAnsi="Arial" w:cs="Arial"/>
                <w:sz w:val="18"/>
                <w:szCs w:val="18"/>
              </w:rPr>
              <w:t>- filtr w postaci koszyczka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2FA700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26B5FD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20A905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68A739DF" w14:textId="77777777" w:rsidTr="00E67FD1">
        <w:trPr>
          <w:cantSplit/>
          <w:trHeight w:hRule="exact" w:val="26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BEBAB5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0D8C7D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AC7BE4">
              <w:rPr>
                <w:rFonts w:ascii="Arial" w:hAnsi="Arial" w:cs="Arial"/>
                <w:sz w:val="18"/>
                <w:szCs w:val="18"/>
              </w:rPr>
              <w:t>4. Siła aspiracji 13.5 mN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D39656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3B560E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6137D1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7ABA8F31" w14:textId="77777777" w:rsidTr="004244D3">
        <w:trPr>
          <w:cantSplit/>
          <w:trHeight w:hRule="exact" w:val="30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63FE0B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D6D511" w14:textId="503A113E" w:rsidR="00190DBD" w:rsidRPr="00AC7BE4" w:rsidRDefault="00190DBD" w:rsidP="004244D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AC7BE4">
              <w:rPr>
                <w:rFonts w:ascii="Arial" w:hAnsi="Arial" w:cs="Arial"/>
                <w:sz w:val="18"/>
                <w:szCs w:val="18"/>
              </w:rPr>
              <w:t>5. Dobrze widoczny w skopii marker  - 1 cm od końca dystalnego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B8B7F5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75FB96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16B34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3D408482" w14:textId="77777777" w:rsidTr="00E67FD1">
        <w:trPr>
          <w:cantSplit/>
          <w:trHeight w:hRule="exact" w:val="278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143AD1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21530C" w14:textId="77777777" w:rsidR="00190DBD" w:rsidRPr="00AC7BE4" w:rsidRDefault="00190DBD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AC7BE4">
              <w:rPr>
                <w:rFonts w:ascii="Arial" w:hAnsi="Arial" w:cs="Arial"/>
                <w:sz w:val="18"/>
                <w:szCs w:val="18"/>
              </w:rPr>
              <w:t>6. Cewnik kompatybilny z cewnikiem prowadzącym 6 i 7 F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7BB526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E138B7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98A04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1891FE29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284CE2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AC7BE4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1A7C40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BE4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1D90B9" w14:textId="6A4D0ECD" w:rsidR="00190DBD" w:rsidRPr="00AC7BE4" w:rsidRDefault="0082707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 w:rsidR="00190DBD" w:rsidRPr="00AC7BE4">
              <w:rPr>
                <w:rFonts w:ascii="Arial" w:hAnsi="Arial" w:cs="Arial"/>
                <w:color w:val="000000"/>
                <w:sz w:val="18"/>
                <w:szCs w:val="18"/>
              </w:rPr>
              <w:t xml:space="preserve">pisać   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5CB38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0495434E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D02411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AC7BE4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046A5B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BE4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70F827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ECDADD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0DBD" w:rsidRPr="00F95A23" w14:paraId="5CA1AF16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43B3D7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AC7BE4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573B43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7BE4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89526F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2C1EAD" w14:textId="77777777" w:rsidR="00190DBD" w:rsidRPr="00AC7BE4" w:rsidRDefault="00190DBD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0D2C7DD" w14:textId="77777777" w:rsidR="00190DBD" w:rsidRPr="00F95A23" w:rsidRDefault="00190DBD" w:rsidP="00190DBD">
      <w:pPr>
        <w:rPr>
          <w:rFonts w:ascii="Arial" w:hAnsi="Arial" w:cs="Arial"/>
          <w:color w:val="FF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314A1DF6" w14:textId="77777777" w:rsidR="00190DBD" w:rsidRPr="00F95A23" w:rsidRDefault="00190DBD" w:rsidP="00190DBD">
      <w:pPr>
        <w:rPr>
          <w:rFonts w:ascii="Arial" w:hAnsi="Arial" w:cs="Arial"/>
          <w:color w:val="000000"/>
          <w:sz w:val="22"/>
        </w:rPr>
      </w:pPr>
    </w:p>
    <w:p w14:paraId="036C3473" w14:textId="77777777" w:rsidR="00190DBD" w:rsidRPr="00F95A23" w:rsidRDefault="00190DBD" w:rsidP="00190DBD">
      <w:pPr>
        <w:rPr>
          <w:rFonts w:ascii="Arial" w:hAnsi="Arial" w:cs="Arial"/>
          <w:sz w:val="22"/>
        </w:rPr>
      </w:pPr>
    </w:p>
    <w:p w14:paraId="33CE03AD" w14:textId="77777777" w:rsidR="00211F4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3C36937F" w14:textId="0FF8050A" w:rsidR="00211F4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38E60169" w14:textId="6AD0FC7F" w:rsidR="00FF130E" w:rsidRDefault="00FF130E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6E738ECB" w14:textId="6239E8EC" w:rsidR="00FF130E" w:rsidRDefault="00FF130E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62A98438" w14:textId="1C42340F" w:rsidR="00FF130E" w:rsidRDefault="00FF130E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32D3E384" w14:textId="77777777" w:rsidR="00FF130E" w:rsidRDefault="00FF130E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55AEA850" w14:textId="77777777" w:rsidR="00602509" w:rsidRDefault="00602509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67B60A39" w14:textId="1E5C4ACF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4DB318D4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6ACC5AF9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CCAFA1E" w14:textId="14C54C0D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1EA2DE2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6924C2BB" w14:textId="30E9AA4A" w:rsidR="00190DBD" w:rsidRDefault="00190DBD" w:rsidP="00190DBD">
      <w:pPr>
        <w:jc w:val="both"/>
        <w:rPr>
          <w:rFonts w:ascii="Arial" w:hAnsi="Arial" w:cs="Arial"/>
          <w:sz w:val="18"/>
          <w:szCs w:val="18"/>
        </w:rPr>
      </w:pPr>
    </w:p>
    <w:p w14:paraId="0F36AB3B" w14:textId="3F53C1D0" w:rsidR="00211F45" w:rsidRDefault="00211F45" w:rsidP="00190DBD">
      <w:pPr>
        <w:jc w:val="both"/>
        <w:rPr>
          <w:rFonts w:ascii="Arial" w:hAnsi="Arial" w:cs="Arial"/>
          <w:sz w:val="18"/>
          <w:szCs w:val="18"/>
        </w:rPr>
      </w:pPr>
    </w:p>
    <w:p w14:paraId="0B3F1811" w14:textId="0E8AECF1" w:rsidR="00211F45" w:rsidRDefault="00211F45" w:rsidP="00190DBD">
      <w:pPr>
        <w:jc w:val="both"/>
        <w:rPr>
          <w:rFonts w:ascii="Arial" w:hAnsi="Arial" w:cs="Arial"/>
          <w:sz w:val="18"/>
          <w:szCs w:val="18"/>
        </w:rPr>
      </w:pPr>
    </w:p>
    <w:p w14:paraId="02B085D6" w14:textId="490B23A1" w:rsidR="00211F45" w:rsidRDefault="00211F45" w:rsidP="00190DBD">
      <w:pPr>
        <w:jc w:val="both"/>
        <w:rPr>
          <w:rFonts w:ascii="Arial" w:hAnsi="Arial" w:cs="Arial"/>
          <w:sz w:val="18"/>
          <w:szCs w:val="18"/>
        </w:rPr>
      </w:pPr>
    </w:p>
    <w:p w14:paraId="4B62BCDE" w14:textId="25F47847" w:rsidR="00211F45" w:rsidRDefault="00211F45" w:rsidP="00190DBD">
      <w:pPr>
        <w:jc w:val="both"/>
        <w:rPr>
          <w:rFonts w:ascii="Arial" w:hAnsi="Arial" w:cs="Arial"/>
          <w:sz w:val="18"/>
          <w:szCs w:val="18"/>
        </w:rPr>
      </w:pPr>
    </w:p>
    <w:p w14:paraId="2EB6F74A" w14:textId="3C398DE7" w:rsidR="00211F45" w:rsidRDefault="00211F45" w:rsidP="00190DBD">
      <w:pPr>
        <w:jc w:val="both"/>
        <w:rPr>
          <w:rFonts w:ascii="Arial" w:hAnsi="Arial" w:cs="Arial"/>
          <w:sz w:val="18"/>
          <w:szCs w:val="18"/>
        </w:rPr>
      </w:pPr>
    </w:p>
    <w:p w14:paraId="07059D5B" w14:textId="7D7255A4" w:rsidR="00211F45" w:rsidRDefault="00211F45" w:rsidP="00190DBD">
      <w:pPr>
        <w:jc w:val="both"/>
        <w:rPr>
          <w:rFonts w:ascii="Arial" w:hAnsi="Arial" w:cs="Arial"/>
          <w:sz w:val="18"/>
          <w:szCs w:val="18"/>
        </w:rPr>
      </w:pPr>
    </w:p>
    <w:p w14:paraId="264C6D84" w14:textId="5D121B05" w:rsidR="00211F45" w:rsidRDefault="00211F45" w:rsidP="00190DBD">
      <w:pPr>
        <w:jc w:val="both"/>
        <w:rPr>
          <w:rFonts w:ascii="Arial" w:hAnsi="Arial" w:cs="Arial"/>
          <w:sz w:val="18"/>
          <w:szCs w:val="18"/>
        </w:rPr>
      </w:pPr>
    </w:p>
    <w:p w14:paraId="1AA38641" w14:textId="0E62339F" w:rsidR="00211F45" w:rsidRDefault="00211F45" w:rsidP="00190DBD">
      <w:pPr>
        <w:jc w:val="both"/>
        <w:rPr>
          <w:rFonts w:ascii="Arial" w:hAnsi="Arial" w:cs="Arial"/>
          <w:sz w:val="18"/>
          <w:szCs w:val="18"/>
        </w:rPr>
      </w:pPr>
    </w:p>
    <w:p w14:paraId="68632397" w14:textId="77777777" w:rsidR="00211F45" w:rsidRDefault="00211F45" w:rsidP="00190DBD">
      <w:pPr>
        <w:jc w:val="both"/>
        <w:rPr>
          <w:rFonts w:ascii="Arial" w:hAnsi="Arial" w:cs="Arial"/>
          <w:sz w:val="18"/>
          <w:szCs w:val="18"/>
        </w:rPr>
      </w:pPr>
    </w:p>
    <w:p w14:paraId="424F62CD" w14:textId="6F67A6BE" w:rsidR="00190DBD" w:rsidRDefault="00190DBD" w:rsidP="00190D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</w:t>
      </w:r>
      <w:r w:rsidR="00602509">
        <w:rPr>
          <w:rFonts w:ascii="Arial" w:hAnsi="Arial" w:cs="Arial"/>
          <w:sz w:val="18"/>
          <w:szCs w:val="18"/>
        </w:rPr>
        <w:t xml:space="preserve">  ……….…………………………………………………..</w:t>
      </w:r>
    </w:p>
    <w:p w14:paraId="7A8E32FA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3C469F3A" w14:textId="77777777" w:rsidR="00190DBD" w:rsidRDefault="00190DBD" w:rsidP="00190D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do dokonywania czynności w imieniu Wykonawcy</w:t>
      </w:r>
    </w:p>
    <w:p w14:paraId="39570AAE" w14:textId="77777777" w:rsidR="005A22D2" w:rsidRDefault="005A22D2" w:rsidP="00AC0558">
      <w:pPr>
        <w:rPr>
          <w:rFonts w:ascii="Arial" w:hAnsi="Arial" w:cs="Arial"/>
          <w:b/>
          <w:sz w:val="18"/>
          <w:szCs w:val="18"/>
        </w:rPr>
      </w:pPr>
    </w:p>
    <w:p w14:paraId="66427E57" w14:textId="3E5946F9" w:rsidR="004244D3" w:rsidRDefault="004244D3" w:rsidP="00AC0558">
      <w:pPr>
        <w:rPr>
          <w:rFonts w:ascii="Arial" w:hAnsi="Arial" w:cs="Arial"/>
          <w:b/>
          <w:sz w:val="18"/>
          <w:szCs w:val="18"/>
        </w:rPr>
      </w:pPr>
    </w:p>
    <w:p w14:paraId="0204A69D" w14:textId="07787495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331D3DAA" w14:textId="03D382CF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644E048B" w14:textId="201139AD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4FDE76AA" w14:textId="247B4947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28B6E363" w14:textId="0B3E2875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6AA2BBA9" w14:textId="00063437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090DD217" w14:textId="724160FE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5132F750" w14:textId="2B469640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4DFED517" w14:textId="4441A3E7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2539B8E0" w14:textId="327628B1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7A03D46E" w14:textId="7FF980C2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21CD9BF9" w14:textId="67E55EEB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657757CD" w14:textId="2E704C09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2521B2B6" w14:textId="6A7A9132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7B21225F" w14:textId="41309657" w:rsidR="00085DBC" w:rsidRDefault="00085DBC" w:rsidP="00AC0558">
      <w:pPr>
        <w:rPr>
          <w:rFonts w:ascii="Arial" w:hAnsi="Arial" w:cs="Arial"/>
          <w:b/>
          <w:sz w:val="18"/>
          <w:szCs w:val="18"/>
        </w:rPr>
      </w:pPr>
    </w:p>
    <w:p w14:paraId="00045CF4" w14:textId="77777777" w:rsidR="00085DBC" w:rsidRDefault="00085DBC" w:rsidP="00AC0558">
      <w:pPr>
        <w:rPr>
          <w:rFonts w:ascii="Arial" w:hAnsi="Arial" w:cs="Arial"/>
          <w:b/>
          <w:sz w:val="18"/>
          <w:szCs w:val="18"/>
        </w:rPr>
      </w:pPr>
    </w:p>
    <w:p w14:paraId="42ED114C" w14:textId="114CCD9E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4A78EFE7" w14:textId="1C985207" w:rsidR="00512EB2" w:rsidRDefault="00512EB2" w:rsidP="00AC0558">
      <w:pPr>
        <w:rPr>
          <w:rFonts w:ascii="Arial" w:hAnsi="Arial" w:cs="Arial"/>
          <w:b/>
          <w:sz w:val="18"/>
          <w:szCs w:val="18"/>
        </w:rPr>
      </w:pPr>
    </w:p>
    <w:p w14:paraId="1A8F999B" w14:textId="12049897" w:rsidR="00512EB2" w:rsidRDefault="00512EB2" w:rsidP="00AC0558">
      <w:pPr>
        <w:rPr>
          <w:rFonts w:ascii="Arial" w:hAnsi="Arial" w:cs="Arial"/>
          <w:b/>
          <w:sz w:val="18"/>
          <w:szCs w:val="18"/>
        </w:rPr>
      </w:pPr>
    </w:p>
    <w:p w14:paraId="555EA50E" w14:textId="77777777" w:rsidR="00512EB2" w:rsidRDefault="00512EB2" w:rsidP="00AC0558">
      <w:pPr>
        <w:rPr>
          <w:rFonts w:ascii="Arial" w:hAnsi="Arial" w:cs="Arial"/>
          <w:b/>
          <w:sz w:val="18"/>
          <w:szCs w:val="18"/>
        </w:rPr>
      </w:pPr>
    </w:p>
    <w:p w14:paraId="4CA3CFB5" w14:textId="43643463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763A8770" w14:textId="3E6ACCD9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22416FBC" w14:textId="77777777" w:rsidR="00211F45" w:rsidRDefault="00211F45" w:rsidP="00AC0558">
      <w:pPr>
        <w:rPr>
          <w:rFonts w:ascii="Arial" w:hAnsi="Arial" w:cs="Arial"/>
          <w:b/>
          <w:sz w:val="18"/>
          <w:szCs w:val="18"/>
        </w:rPr>
      </w:pPr>
    </w:p>
    <w:p w14:paraId="304CA236" w14:textId="77777777" w:rsidR="004244D3" w:rsidRDefault="004244D3" w:rsidP="00AC0558">
      <w:pPr>
        <w:rPr>
          <w:rFonts w:ascii="Arial" w:hAnsi="Arial" w:cs="Arial"/>
          <w:b/>
          <w:sz w:val="18"/>
          <w:szCs w:val="18"/>
        </w:rPr>
      </w:pPr>
    </w:p>
    <w:p w14:paraId="7C573807" w14:textId="1FF5B5D0" w:rsidR="00AC0558" w:rsidRPr="007371CA" w:rsidRDefault="00AC0558" w:rsidP="00AC0558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12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Prowadniki do FFR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"/>
        <w:gridCol w:w="3391"/>
        <w:gridCol w:w="954"/>
        <w:gridCol w:w="999"/>
        <w:gridCol w:w="1562"/>
        <w:gridCol w:w="1507"/>
        <w:gridCol w:w="1340"/>
        <w:gridCol w:w="1231"/>
        <w:gridCol w:w="851"/>
        <w:gridCol w:w="1577"/>
      </w:tblGrid>
      <w:tr w:rsidR="00657727" w:rsidRPr="007371CA" w14:paraId="5B02A955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90D5B1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06BF5E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C50DA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AAD4F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26B8817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4A75A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8FC0C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E3BF4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2ED67A" w14:textId="0056718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52D0B58" w14:textId="0F4F21E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AA7416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06E6B036" w14:textId="3A34291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3C10693A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027180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D222A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687630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EE52D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ECD96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5CE8F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62D79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F5F06E" w14:textId="241D03E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E2F5EC" w14:textId="082B2C2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15A2B9" w14:textId="5332851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1AC7AD73" w14:textId="77777777" w:rsidTr="00657727">
        <w:trPr>
          <w:trHeight w:val="120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19DA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8EEDF" w14:textId="77777777" w:rsidR="00020704" w:rsidRPr="0060481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Prowadniki do FFR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0C27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241A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E64E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1268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0605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BB14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8AFD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F74A" w14:textId="35F9719F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6D360DE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5C6E7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C799C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252E0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4939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04B0B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C3FCE1E" w14:textId="73202B0B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637E3D0" w14:textId="77777777" w:rsidR="00AC0558" w:rsidRPr="004D011E" w:rsidRDefault="00AC0558" w:rsidP="00AC0558">
      <w:pPr>
        <w:rPr>
          <w:rFonts w:ascii="Arial" w:hAnsi="Arial" w:cs="Arial"/>
          <w:b/>
          <w:bCs/>
          <w:color w:val="FF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486"/>
        <w:gridCol w:w="1224"/>
        <w:gridCol w:w="6"/>
        <w:gridCol w:w="2175"/>
        <w:gridCol w:w="1341"/>
      </w:tblGrid>
      <w:tr w:rsidR="00AC0558" w:rsidRPr="00F95A23" w14:paraId="50263B77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0564F1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FE53DC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E3DE63" w14:textId="081ED5A2" w:rsidR="00AC0558" w:rsidRPr="00026A84" w:rsidRDefault="00AC0558" w:rsidP="003C6B94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6A8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3C6B94" w:rsidRPr="00026A8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D75009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AC0558" w:rsidRPr="00F95A23" w14:paraId="395DC63A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C42808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40B903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067678" w14:textId="77777777" w:rsidR="00AC0558" w:rsidRPr="00026A84" w:rsidRDefault="00AC0558" w:rsidP="00026A84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6A8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FB8CEB" w14:textId="77777777" w:rsidR="00AC0558" w:rsidRPr="00026A84" w:rsidRDefault="00AC0558" w:rsidP="00026A84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6A8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59FD79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0558" w:rsidRPr="00F95A23" w14:paraId="79434D83" w14:textId="77777777" w:rsidTr="00E67FD1">
        <w:trPr>
          <w:cantSplit/>
          <w:trHeight w:hRule="exact" w:val="507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8A6C8B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7309A8" w14:textId="77777777" w:rsidR="00AC0558" w:rsidRPr="004D011E" w:rsidRDefault="00AC0558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sz w:val="18"/>
                <w:szCs w:val="18"/>
              </w:rPr>
              <w:t>1. Prowadnik pomiarowy zbudowany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4D011E">
              <w:rPr>
                <w:rFonts w:ascii="Arial" w:hAnsi="Arial" w:cs="Arial"/>
                <w:sz w:val="18"/>
                <w:szCs w:val="18"/>
              </w:rPr>
              <w:t xml:space="preserve">na bazie prowadnika </w:t>
            </w:r>
          </w:p>
          <w:p w14:paraId="324640DB" w14:textId="77777777" w:rsidR="00AC0558" w:rsidRPr="004D011E" w:rsidRDefault="00AC0558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4D011E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4D011E">
              <w:rPr>
                <w:rFonts w:ascii="Arial" w:hAnsi="Arial" w:cs="Arial"/>
                <w:sz w:val="18"/>
                <w:szCs w:val="18"/>
              </w:rPr>
              <w:t>Angioplastycznego</w:t>
            </w:r>
            <w:r w:rsidRPr="004D011E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4D011E">
              <w:rPr>
                <w:rFonts w:ascii="Arial" w:hAnsi="Arial" w:cs="Arial"/>
                <w:sz w:val="18"/>
                <w:szCs w:val="18"/>
              </w:rPr>
              <w:t>typu Ballance Middle Weight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32EEB2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FBF409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DE126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0558" w:rsidRPr="00F95A23" w14:paraId="2F09D1C5" w14:textId="77777777" w:rsidTr="00E67FD1">
        <w:trPr>
          <w:cantSplit/>
          <w:trHeight w:hRule="exact" w:val="27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018B35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64A65" w14:textId="77777777" w:rsidR="00AC0558" w:rsidRPr="004D011E" w:rsidRDefault="00AC0558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sz w:val="18"/>
                <w:szCs w:val="18"/>
              </w:rPr>
              <w:t>2. Średnica 0,014”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A0CBE0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BA1948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8AEE2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0558" w:rsidRPr="00F95A23" w14:paraId="38D9DAB5" w14:textId="77777777" w:rsidTr="00E67FD1">
        <w:trPr>
          <w:cantSplit/>
          <w:trHeight w:hRule="exact" w:val="29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C138DA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AEC535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sz w:val="18"/>
                <w:szCs w:val="18"/>
              </w:rPr>
              <w:t>3. Pokrycie PTFE na części sztywnej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D05D12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8F34B6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E5F44C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0558" w:rsidRPr="00F95A23" w14:paraId="3FBAEE93" w14:textId="77777777" w:rsidTr="00E67FD1">
        <w:trPr>
          <w:cantSplit/>
          <w:trHeight w:hRule="exact" w:val="55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A81617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643D03" w14:textId="06F7CD8F" w:rsidR="00AC0558" w:rsidRPr="004D011E" w:rsidRDefault="00AC0558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sz w:val="18"/>
                <w:szCs w:val="18"/>
              </w:rPr>
              <w:t>4. Końcówka dystalna dobrze widoczna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4D011E">
              <w:rPr>
                <w:rFonts w:ascii="Arial" w:hAnsi="Arial" w:cs="Arial"/>
                <w:sz w:val="18"/>
                <w:szCs w:val="18"/>
              </w:rPr>
              <w:t xml:space="preserve">w skopii RTG, </w:t>
            </w:r>
            <w:r w:rsidR="004244D3">
              <w:rPr>
                <w:rFonts w:ascii="Arial" w:hAnsi="Arial" w:cs="Arial"/>
                <w:sz w:val="18"/>
                <w:szCs w:val="18"/>
              </w:rPr>
              <w:br/>
            </w:r>
            <w:r w:rsidRPr="004D011E">
              <w:rPr>
                <w:rFonts w:ascii="Arial" w:hAnsi="Arial" w:cs="Arial"/>
                <w:sz w:val="18"/>
                <w:szCs w:val="18"/>
              </w:rPr>
              <w:t>do manualnego kształtowania – 3 cm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854899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3EEB61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D89AE3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0558" w:rsidRPr="00F95A23" w14:paraId="7C11A171" w14:textId="77777777" w:rsidTr="00E67FD1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5F5DD7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9FABD1" w14:textId="77777777" w:rsidR="00AC0558" w:rsidRPr="004D011E" w:rsidRDefault="00AC0558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sz w:val="18"/>
                <w:szCs w:val="18"/>
              </w:rPr>
              <w:t>5. Powłoka hydrofilna na części Elastycznej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8F38F0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87FD1E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064F01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0558" w:rsidRPr="00F95A23" w14:paraId="369418CE" w14:textId="77777777" w:rsidTr="00E67FD1">
        <w:trPr>
          <w:cantSplit/>
          <w:trHeight w:hRule="exact" w:val="43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6B6236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A39CB0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sz w:val="18"/>
                <w:szCs w:val="18"/>
              </w:rPr>
              <w:t>6. Prowadnik przystosowany do</w:t>
            </w:r>
            <w:r>
              <w:rPr>
                <w:rFonts w:ascii="Arial" w:hAnsi="Arial" w:cs="Arial"/>
                <w:sz w:val="18"/>
                <w:szCs w:val="18"/>
              </w:rPr>
              <w:t xml:space="preserve"> p</w:t>
            </w:r>
            <w:r w:rsidRPr="004D011E">
              <w:rPr>
                <w:rFonts w:ascii="Arial" w:hAnsi="Arial" w:cs="Arial"/>
                <w:sz w:val="18"/>
                <w:szCs w:val="18"/>
              </w:rPr>
              <w:t xml:space="preserve">omiaru FFR, CFR, temperatury </w:t>
            </w:r>
          </w:p>
          <w:p w14:paraId="2CBEFB6F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sz w:val="18"/>
                <w:szCs w:val="18"/>
              </w:rPr>
              <w:t xml:space="preserve">    wewnętrznej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C08F97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516B86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96BB16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0558" w:rsidRPr="00F95A23" w14:paraId="5B2AE93B" w14:textId="77777777" w:rsidTr="00E67FD1">
        <w:trPr>
          <w:cantSplit/>
          <w:trHeight w:hRule="exact" w:val="44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885A32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F91552" w14:textId="77777777" w:rsidR="00AC0558" w:rsidRPr="004D011E" w:rsidRDefault="00AC0558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sz w:val="18"/>
                <w:szCs w:val="18"/>
              </w:rPr>
              <w:t>7. Prowadniki bezprzewodowe – dane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4D011E">
              <w:rPr>
                <w:rFonts w:ascii="Arial" w:hAnsi="Arial" w:cs="Arial"/>
                <w:sz w:val="18"/>
                <w:szCs w:val="18"/>
              </w:rPr>
              <w:t>przesyłane do aparatu pomiarowego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4D011E">
              <w:rPr>
                <w:rFonts w:ascii="Arial" w:hAnsi="Arial" w:cs="Arial"/>
                <w:sz w:val="18"/>
                <w:szCs w:val="18"/>
              </w:rPr>
              <w:t>w technologii radiowej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B3A681" w14:textId="47223F11" w:rsidR="00AC0558" w:rsidRPr="004D011E" w:rsidRDefault="003C6B94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="00AC0558" w:rsidRPr="004D011E">
              <w:rPr>
                <w:rFonts w:ascii="Arial" w:hAnsi="Arial" w:cs="Arial"/>
                <w:sz w:val="18"/>
                <w:szCs w:val="18"/>
              </w:rPr>
              <w:t>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079A27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B1843C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0558" w:rsidRPr="00F95A23" w14:paraId="33196AF4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426ACE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0829AB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D011E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334DE1" w14:textId="21F668D1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</w:t>
            </w: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3F7287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0558" w:rsidRPr="00F95A23" w14:paraId="38C54929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28D82C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F9FF67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D011E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C7F026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54EAED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0558" w:rsidRPr="00F95A23" w14:paraId="0A3A92A3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94732E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D011E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13518C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D011E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2C5DA6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117175" w14:textId="77777777" w:rsidR="00AC0558" w:rsidRPr="004D011E" w:rsidRDefault="00AC0558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0248336" w14:textId="77777777" w:rsidR="00AC0558" w:rsidRPr="00F95A23" w:rsidRDefault="00AC0558" w:rsidP="00AC0558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03CA8B9B" w14:textId="77777777" w:rsidR="00AC0558" w:rsidRPr="00F95A23" w:rsidRDefault="00AC0558" w:rsidP="00AC0558">
      <w:pPr>
        <w:rPr>
          <w:rFonts w:ascii="Arial" w:hAnsi="Arial" w:cs="Arial"/>
          <w:color w:val="000000"/>
          <w:sz w:val="22"/>
        </w:rPr>
      </w:pPr>
    </w:p>
    <w:p w14:paraId="2DDAFC88" w14:textId="77777777" w:rsidR="00512EB2" w:rsidRDefault="00512EB2" w:rsidP="00AC0558">
      <w:pPr>
        <w:rPr>
          <w:rFonts w:ascii="Arial" w:hAnsi="Arial" w:cs="Arial"/>
          <w:b/>
          <w:color w:val="000000"/>
          <w:sz w:val="22"/>
        </w:rPr>
      </w:pPr>
    </w:p>
    <w:p w14:paraId="0C5A7CBF" w14:textId="2AEEFFE0" w:rsidR="00AC0558" w:rsidRPr="00F95A23" w:rsidRDefault="00AC0558" w:rsidP="00AC0558">
      <w:pPr>
        <w:rPr>
          <w:rFonts w:ascii="Arial" w:hAnsi="Arial" w:cs="Arial"/>
          <w:b/>
          <w:color w:val="000000"/>
          <w:sz w:val="22"/>
        </w:rPr>
      </w:pPr>
      <w:r w:rsidRPr="00F95A23">
        <w:rPr>
          <w:rFonts w:ascii="Arial" w:hAnsi="Arial" w:cs="Arial"/>
          <w:b/>
          <w:color w:val="000000"/>
          <w:sz w:val="22"/>
        </w:rPr>
        <w:t>Wraz z użyczeniem urządzeń FFR! (po jednej sztuce do każdej pracowni tj. Lutycka i Kowanówko)</w:t>
      </w:r>
    </w:p>
    <w:p w14:paraId="06707126" w14:textId="77777777" w:rsidR="00AC0558" w:rsidRPr="00F95A23" w:rsidRDefault="00AC0558" w:rsidP="00AC0558">
      <w:pPr>
        <w:rPr>
          <w:rFonts w:ascii="Arial" w:hAnsi="Arial" w:cs="Arial"/>
          <w:b/>
          <w:bCs/>
          <w:sz w:val="22"/>
        </w:rPr>
      </w:pPr>
    </w:p>
    <w:p w14:paraId="5F82FC94" w14:textId="4516C42C" w:rsidR="00211F4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1570B2DD" w14:textId="77777777" w:rsidR="00512EB2" w:rsidRDefault="00512EB2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602A4EB6" w14:textId="77777777" w:rsidR="00211F4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43683D0A" w14:textId="3F209614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10FA75E3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7389435A" w14:textId="521A86F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EB88C51" w14:textId="68EBF06A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CA6ADF9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22B17667" w14:textId="57EF003B" w:rsidR="00AC0558" w:rsidRDefault="00AC0558" w:rsidP="00AC0558">
      <w:pPr>
        <w:rPr>
          <w:rFonts w:ascii="Arial" w:hAnsi="Arial" w:cs="Arial"/>
          <w:b/>
          <w:bCs/>
          <w:sz w:val="22"/>
        </w:rPr>
      </w:pPr>
    </w:p>
    <w:p w14:paraId="06E8CB0D" w14:textId="2BC26F9D" w:rsidR="00211F45" w:rsidRDefault="00211F45" w:rsidP="00AC0558">
      <w:pPr>
        <w:rPr>
          <w:rFonts w:ascii="Arial" w:hAnsi="Arial" w:cs="Arial"/>
          <w:b/>
          <w:bCs/>
          <w:sz w:val="22"/>
        </w:rPr>
      </w:pPr>
    </w:p>
    <w:p w14:paraId="5D40B539" w14:textId="167527B9" w:rsidR="00211F45" w:rsidRDefault="00211F45" w:rsidP="00AC0558">
      <w:pPr>
        <w:rPr>
          <w:rFonts w:ascii="Arial" w:hAnsi="Arial" w:cs="Arial"/>
          <w:b/>
          <w:bCs/>
          <w:sz w:val="22"/>
        </w:rPr>
      </w:pPr>
    </w:p>
    <w:p w14:paraId="278199C8" w14:textId="31F562A0" w:rsidR="00211F45" w:rsidRDefault="00211F45" w:rsidP="00AC0558">
      <w:pPr>
        <w:rPr>
          <w:rFonts w:ascii="Arial" w:hAnsi="Arial" w:cs="Arial"/>
          <w:b/>
          <w:bCs/>
          <w:sz w:val="22"/>
        </w:rPr>
      </w:pPr>
    </w:p>
    <w:p w14:paraId="2DD56D37" w14:textId="6FCBAFB1" w:rsidR="00211F45" w:rsidRDefault="00211F45" w:rsidP="00AC0558">
      <w:pPr>
        <w:rPr>
          <w:rFonts w:ascii="Arial" w:hAnsi="Arial" w:cs="Arial"/>
          <w:b/>
          <w:bCs/>
          <w:sz w:val="22"/>
        </w:rPr>
      </w:pPr>
    </w:p>
    <w:p w14:paraId="74201BE6" w14:textId="0EDB377A" w:rsidR="00211F45" w:rsidRDefault="00211F45" w:rsidP="00AC0558">
      <w:pPr>
        <w:rPr>
          <w:rFonts w:ascii="Arial" w:hAnsi="Arial" w:cs="Arial"/>
          <w:b/>
          <w:bCs/>
          <w:sz w:val="22"/>
        </w:rPr>
      </w:pPr>
    </w:p>
    <w:p w14:paraId="0AEBEC9C" w14:textId="17E0D35F" w:rsidR="00211F45" w:rsidRDefault="00211F45" w:rsidP="00AC0558">
      <w:pPr>
        <w:rPr>
          <w:rFonts w:ascii="Arial" w:hAnsi="Arial" w:cs="Arial"/>
          <w:b/>
          <w:bCs/>
          <w:sz w:val="22"/>
        </w:rPr>
      </w:pPr>
    </w:p>
    <w:p w14:paraId="2719ADEB" w14:textId="1F31D203" w:rsidR="00211F45" w:rsidRDefault="00211F45" w:rsidP="00AC0558">
      <w:pPr>
        <w:rPr>
          <w:rFonts w:ascii="Arial" w:hAnsi="Arial" w:cs="Arial"/>
          <w:b/>
          <w:bCs/>
          <w:sz w:val="22"/>
        </w:rPr>
      </w:pPr>
    </w:p>
    <w:p w14:paraId="5552750F" w14:textId="77777777" w:rsidR="00211F45" w:rsidRDefault="00211F45" w:rsidP="00AC0558">
      <w:pPr>
        <w:rPr>
          <w:rFonts w:ascii="Arial" w:hAnsi="Arial" w:cs="Arial"/>
          <w:b/>
          <w:bCs/>
          <w:sz w:val="22"/>
        </w:rPr>
      </w:pPr>
    </w:p>
    <w:p w14:paraId="0D181EB8" w14:textId="4D9BF74C" w:rsidR="00AC0558" w:rsidRDefault="00AC0558" w:rsidP="00AC055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</w:t>
      </w:r>
      <w:r w:rsidR="00512EB2">
        <w:rPr>
          <w:rFonts w:ascii="Arial" w:hAnsi="Arial" w:cs="Arial"/>
          <w:sz w:val="18"/>
          <w:szCs w:val="18"/>
        </w:rPr>
        <w:t xml:space="preserve">  ……….…………………………………………………..</w:t>
      </w:r>
    </w:p>
    <w:p w14:paraId="715F2F64" w14:textId="77777777" w:rsidR="00AC0558" w:rsidRDefault="00AC0558" w:rsidP="00AC0558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6BA9F228" w14:textId="77777777" w:rsidR="00AC0558" w:rsidRDefault="00AC0558" w:rsidP="00AC0558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do dokonywania czynności w imieniu Wykonawcy</w:t>
      </w:r>
    </w:p>
    <w:p w14:paraId="03F7875E" w14:textId="5761B496" w:rsidR="005A22D2" w:rsidRDefault="005A22D2" w:rsidP="002D0BA3">
      <w:pPr>
        <w:rPr>
          <w:rFonts w:ascii="Arial" w:hAnsi="Arial" w:cs="Arial"/>
          <w:b/>
          <w:sz w:val="18"/>
          <w:szCs w:val="18"/>
        </w:rPr>
      </w:pPr>
    </w:p>
    <w:p w14:paraId="5A59CD29" w14:textId="42208299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743F0637" w14:textId="30DE55A1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5C87DFD2" w14:textId="63A26F6D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69999744" w14:textId="444CF068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56AFA46A" w14:textId="2B436029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52CCBCB7" w14:textId="13709EB0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6284701F" w14:textId="0DCE3938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3B75D8A9" w14:textId="33059187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77ACC27A" w14:textId="39ADCBBD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5B6DF098" w14:textId="23B3D661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453414F0" w14:textId="7A1422E3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718B4749" w14:textId="073AC039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73ECF231" w14:textId="426EABD8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2AC367F2" w14:textId="25777486" w:rsidR="00085DBC" w:rsidRDefault="00085DBC" w:rsidP="002D0BA3">
      <w:pPr>
        <w:rPr>
          <w:rFonts w:ascii="Arial" w:hAnsi="Arial" w:cs="Arial"/>
          <w:b/>
          <w:sz w:val="18"/>
          <w:szCs w:val="18"/>
        </w:rPr>
      </w:pPr>
    </w:p>
    <w:p w14:paraId="72BE08B3" w14:textId="77777777" w:rsidR="00085DBC" w:rsidRDefault="00085DBC" w:rsidP="002D0BA3">
      <w:pPr>
        <w:rPr>
          <w:rFonts w:ascii="Arial" w:hAnsi="Arial" w:cs="Arial"/>
          <w:b/>
          <w:sz w:val="18"/>
          <w:szCs w:val="18"/>
        </w:rPr>
      </w:pPr>
    </w:p>
    <w:p w14:paraId="769FA46B" w14:textId="657389D1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1C7AF4F7" w14:textId="341459A2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0BBF74A5" w14:textId="4AEA9AC8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61358F92" w14:textId="37C2ECA4" w:rsidR="00211F45" w:rsidRDefault="00211F45" w:rsidP="002D0BA3">
      <w:pPr>
        <w:rPr>
          <w:rFonts w:ascii="Arial" w:hAnsi="Arial" w:cs="Arial"/>
          <w:b/>
          <w:sz w:val="18"/>
          <w:szCs w:val="18"/>
        </w:rPr>
      </w:pPr>
    </w:p>
    <w:p w14:paraId="4BFD2C1D" w14:textId="4A923AE3" w:rsidR="00512EB2" w:rsidRDefault="00512EB2" w:rsidP="002D0BA3">
      <w:pPr>
        <w:rPr>
          <w:rFonts w:ascii="Arial" w:hAnsi="Arial" w:cs="Arial"/>
          <w:b/>
          <w:sz w:val="18"/>
          <w:szCs w:val="18"/>
        </w:rPr>
      </w:pPr>
    </w:p>
    <w:p w14:paraId="66E9F4F3" w14:textId="77777777" w:rsidR="00512EB2" w:rsidRDefault="00512EB2" w:rsidP="002D0BA3">
      <w:pPr>
        <w:rPr>
          <w:rFonts w:ascii="Arial" w:hAnsi="Arial" w:cs="Arial"/>
          <w:b/>
          <w:sz w:val="18"/>
          <w:szCs w:val="18"/>
        </w:rPr>
      </w:pPr>
    </w:p>
    <w:p w14:paraId="02E7CDBB" w14:textId="77777777" w:rsidR="005A22D2" w:rsidRDefault="005A22D2" w:rsidP="002D0BA3">
      <w:pPr>
        <w:rPr>
          <w:rFonts w:ascii="Arial" w:hAnsi="Arial" w:cs="Arial"/>
          <w:b/>
          <w:sz w:val="18"/>
          <w:szCs w:val="18"/>
        </w:rPr>
      </w:pPr>
    </w:p>
    <w:p w14:paraId="71BBD8D9" w14:textId="4A10D5D3" w:rsidR="002D0BA3" w:rsidRPr="007371CA" w:rsidRDefault="002D0BA3" w:rsidP="002D0BA3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</w:t>
      </w:r>
      <w:r w:rsidRPr="003C6B94">
        <w:rPr>
          <w:rFonts w:ascii="Arial" w:hAnsi="Arial" w:cs="Arial"/>
          <w:b/>
          <w:sz w:val="18"/>
          <w:szCs w:val="18"/>
        </w:rPr>
        <w:t>nr 13:</w:t>
      </w:r>
      <w:r w:rsidRPr="007371CA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 Zestaw do aterektomii rotacyjnej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397"/>
        <w:gridCol w:w="953"/>
        <w:gridCol w:w="998"/>
        <w:gridCol w:w="1562"/>
        <w:gridCol w:w="1506"/>
        <w:gridCol w:w="1339"/>
        <w:gridCol w:w="1231"/>
        <w:gridCol w:w="851"/>
        <w:gridCol w:w="1577"/>
      </w:tblGrid>
      <w:tr w:rsidR="00657727" w:rsidRPr="007371CA" w14:paraId="41A878BE" w14:textId="77777777" w:rsidTr="00A00378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E7AE17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28439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B6860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F41540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28423A7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C97C2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AC183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828E29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89D668" w14:textId="7C33F13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70C8EC" w14:textId="6FB98B9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485A6C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39F330EB" w14:textId="43C1A30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4BB969DD" w14:textId="77777777" w:rsidTr="00A00378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72CF4E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BC20A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63C8AB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BA3751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CFB39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28B52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B9FC7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1771FF" w14:textId="3BEFAEE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DAAC726" w14:textId="751529E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7CF46A" w14:textId="0EC834C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23891226" w14:textId="77777777" w:rsidTr="00A00378">
        <w:trPr>
          <w:trHeight w:val="53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F179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86FDD" w14:textId="3364ECB0" w:rsidR="00020704" w:rsidRPr="0060481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Dzierżawa  roczna  konsoli Rotablator </w:t>
            </w:r>
            <w:r>
              <w:rPr>
                <w:rFonts w:ascii="Arial" w:hAnsi="Arial" w:cs="Arial"/>
                <w:bCs/>
                <w:sz w:val="18"/>
                <w:szCs w:val="18"/>
              </w:rPr>
              <w:br/>
              <w:t>wraz z przełącznikami podłogowymi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86F1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A9E4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7946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47E7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3A52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34C1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B357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AEB7F" w14:textId="3142C0CD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51EA0BF" w14:textId="77777777" w:rsidTr="00A00378">
        <w:trPr>
          <w:trHeight w:val="257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9F95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EB481" w14:textId="77777777" w:rsidR="00020704" w:rsidRPr="0060481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Prowadnik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F7A0C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A1F9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B8A3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3865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6010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1B38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A16A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0D094" w14:textId="303F4A1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5C18578" w14:textId="77777777" w:rsidTr="00A00378">
        <w:trPr>
          <w:trHeight w:val="576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99735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A7B3B" w14:textId="41D8D9AE" w:rsidR="00020704" w:rsidRPr="002E7CE2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E7CE2">
              <w:rPr>
                <w:rStyle w:val="bumpedfont20"/>
                <w:rFonts w:ascii="Arial" w:hAnsi="Arial" w:cs="Arial"/>
                <w:color w:val="000000"/>
                <w:sz w:val="18"/>
                <w:szCs w:val="18"/>
              </w:rPr>
              <w:t xml:space="preserve">Cewnik do aterektomii rotacyjnej </w:t>
            </w:r>
            <w:r>
              <w:rPr>
                <w:rStyle w:val="bumpedfont20"/>
                <w:rFonts w:ascii="Arial" w:hAnsi="Arial" w:cs="Arial"/>
                <w:color w:val="000000"/>
                <w:sz w:val="18"/>
                <w:szCs w:val="18"/>
              </w:rPr>
              <w:br/>
            </w:r>
            <w:r w:rsidRPr="002E7CE2">
              <w:rPr>
                <w:rStyle w:val="bumpedfont20"/>
                <w:rFonts w:ascii="Arial" w:hAnsi="Arial" w:cs="Arial"/>
                <w:color w:val="000000"/>
                <w:sz w:val="18"/>
                <w:szCs w:val="18"/>
              </w:rPr>
              <w:t>z łącznikiem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6825E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41468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FC5D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52D0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C7B2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D16F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07AA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75B2C" w14:textId="264360AC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700F8C2" w14:textId="77777777" w:rsidTr="00A00378">
        <w:trPr>
          <w:trHeight w:val="414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A284F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4.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91EC3" w14:textId="77777777" w:rsidR="00020704" w:rsidRPr="002E7CE2" w:rsidRDefault="00020704" w:rsidP="00E67FD1">
            <w:pPr>
              <w:rPr>
                <w:rStyle w:val="bumpedfont20"/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Style w:val="bumpedfont20"/>
                <w:rFonts w:ascii="Arial" w:hAnsi="Arial" w:cs="Arial"/>
                <w:color w:val="000000"/>
                <w:sz w:val="18"/>
                <w:szCs w:val="18"/>
              </w:rPr>
              <w:t>Pojedyncze wiertło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E044B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788D6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608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9966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CBCF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9789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2E29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092D" w14:textId="03EED58B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68B74540" w14:textId="77777777" w:rsidTr="00A00378">
        <w:tc>
          <w:tcPr>
            <w:tcW w:w="7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41C97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9BF45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BA1FF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64A4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022CD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D6BB97A" w14:textId="513A98AE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1301FD6" w14:textId="77777777" w:rsidR="00A00378" w:rsidRPr="00F95A23" w:rsidRDefault="00A00378" w:rsidP="00A00378">
      <w:pPr>
        <w:rPr>
          <w:rFonts w:ascii="Arial" w:hAnsi="Arial" w:cs="Arial"/>
        </w:rPr>
      </w:pPr>
    </w:p>
    <w:p w14:paraId="59E89079" w14:textId="57B1B868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Style w:val="bumpedfont20"/>
          <w:rFonts w:ascii="Arial" w:hAnsi="Arial" w:cs="Arial"/>
          <w:color w:val="000000"/>
          <w:sz w:val="20"/>
          <w:szCs w:val="20"/>
          <w:u w:val="single"/>
        </w:rPr>
      </w:pPr>
      <w:r w:rsidRPr="002D0BA3">
        <w:rPr>
          <w:rStyle w:val="bumpedfont20"/>
          <w:rFonts w:ascii="Arial" w:hAnsi="Arial" w:cs="Arial"/>
          <w:b/>
          <w:color w:val="000000"/>
          <w:sz w:val="20"/>
          <w:szCs w:val="20"/>
        </w:rPr>
        <w:t xml:space="preserve">A. Konsola ROTABLATOR wraz z przełącznikami podłogowymi – </w:t>
      </w:r>
      <w:r w:rsidRPr="002D0BA3">
        <w:rPr>
          <w:rStyle w:val="bumpedfont20"/>
          <w:rFonts w:ascii="Arial" w:hAnsi="Arial" w:cs="Arial"/>
          <w:color w:val="000000"/>
          <w:sz w:val="20"/>
          <w:szCs w:val="20"/>
          <w:u w:val="single"/>
        </w:rPr>
        <w:t xml:space="preserve">roczna dzierżawa </w:t>
      </w:r>
    </w:p>
    <w:p w14:paraId="49FB6532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Style w:val="bumpedfont20"/>
          <w:rFonts w:ascii="Arial" w:hAnsi="Arial" w:cs="Arial"/>
          <w:color w:val="000000"/>
          <w:sz w:val="20"/>
          <w:szCs w:val="20"/>
          <w:u w:val="single"/>
        </w:rPr>
      </w:pPr>
      <w:r w:rsidRPr="002D0BA3">
        <w:rPr>
          <w:rFonts w:ascii="Arial" w:hAnsi="Arial" w:cs="Arial"/>
          <w:b/>
          <w:color w:val="000000"/>
          <w:sz w:val="20"/>
          <w:szCs w:val="20"/>
        </w:rPr>
        <w:t>(po jednej sztuce do każdej pracowni tj. Lutycka i Kowanówko)</w:t>
      </w:r>
    </w:p>
    <w:p w14:paraId="4C6616F0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Fonts w:ascii="Arial" w:hAnsi="Arial" w:cs="Arial"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>- możliwość uzyskania obrotów w zakresie od 0 do 190 tyś. na minutę</w:t>
      </w:r>
    </w:p>
    <w:p w14:paraId="038AE4FC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Fonts w:ascii="Arial" w:hAnsi="Arial" w:cs="Arial"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>- możliwość napędzania systemu sprężonym powietrzem lub azotem o ciśnieniu min. 6atm.</w:t>
      </w:r>
    </w:p>
    <w:p w14:paraId="027F4B54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Fonts w:ascii="Arial" w:hAnsi="Arial" w:cs="Arial"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>- czytelny panel sterowania </w:t>
      </w:r>
    </w:p>
    <w:p w14:paraId="68797655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Style w:val="bumpedfont20"/>
          <w:rFonts w:ascii="Arial" w:hAnsi="Arial" w:cs="Arial"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>- sterowanie za pomocą przełączników podłogowych</w:t>
      </w:r>
    </w:p>
    <w:p w14:paraId="16BD8A27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Fonts w:ascii="Arial" w:hAnsi="Arial" w:cs="Arial"/>
          <w:color w:val="000000"/>
          <w:sz w:val="20"/>
          <w:szCs w:val="20"/>
          <w:u w:val="single"/>
        </w:rPr>
      </w:pPr>
      <w:r w:rsidRPr="002D0BA3">
        <w:rPr>
          <w:rStyle w:val="bumpedfont20"/>
          <w:rFonts w:ascii="Arial" w:hAnsi="Arial" w:cs="Arial"/>
          <w:b/>
          <w:color w:val="000000"/>
          <w:sz w:val="20"/>
          <w:szCs w:val="20"/>
        </w:rPr>
        <w:t xml:space="preserve">B. Prowadnik </w:t>
      </w: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 xml:space="preserve">- </w:t>
      </w:r>
      <w:r w:rsidRPr="002D0BA3">
        <w:rPr>
          <w:rStyle w:val="bumpedfont20"/>
          <w:rFonts w:ascii="Arial" w:hAnsi="Arial" w:cs="Arial"/>
          <w:color w:val="000000"/>
          <w:sz w:val="20"/>
          <w:szCs w:val="20"/>
          <w:u w:val="single"/>
        </w:rPr>
        <w:t>50 szt.</w:t>
      </w:r>
    </w:p>
    <w:p w14:paraId="0069BA89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Fonts w:ascii="Arial" w:hAnsi="Arial" w:cs="Arial"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>- długość 330 cm</w:t>
      </w:r>
    </w:p>
    <w:p w14:paraId="7325CE5E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Fonts w:ascii="Arial" w:hAnsi="Arial" w:cs="Arial"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>- średnica 0.009”</w:t>
      </w:r>
    </w:p>
    <w:p w14:paraId="0C6AD9A0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Fonts w:ascii="Arial" w:hAnsi="Arial" w:cs="Arial"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>- dostępne dwie sztywności prowadnika Floppy i Extra Support</w:t>
      </w:r>
    </w:p>
    <w:p w14:paraId="7A2B7928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60" w:afterAutospacing="0" w:line="324" w:lineRule="atLeast"/>
        <w:rPr>
          <w:rFonts w:ascii="Arial" w:hAnsi="Arial" w:cs="Arial"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>- końcówka widoczna w skopii o średnicy 0.014” i długości min. 2cm </w:t>
      </w:r>
    </w:p>
    <w:p w14:paraId="70D3EFE9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Fonts w:ascii="Arial" w:hAnsi="Arial" w:cs="Arial"/>
          <w:b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b/>
          <w:color w:val="000000"/>
          <w:sz w:val="20"/>
          <w:szCs w:val="20"/>
        </w:rPr>
        <w:t xml:space="preserve">C. Cewnik do aterektomii rotacyjnej z łącznikiem </w:t>
      </w:r>
      <w:r w:rsidRPr="002D0BA3">
        <w:rPr>
          <w:rStyle w:val="bumpedfont20"/>
          <w:rFonts w:ascii="Arial" w:hAnsi="Arial" w:cs="Arial"/>
          <w:b/>
          <w:color w:val="000000"/>
          <w:sz w:val="20"/>
          <w:szCs w:val="20"/>
          <w:u w:val="single"/>
        </w:rPr>
        <w:t xml:space="preserve">- </w:t>
      </w:r>
      <w:r w:rsidRPr="002D0BA3">
        <w:rPr>
          <w:rStyle w:val="bumpedfont20"/>
          <w:rFonts w:ascii="Arial" w:hAnsi="Arial" w:cs="Arial"/>
          <w:color w:val="000000"/>
          <w:sz w:val="20"/>
          <w:szCs w:val="20"/>
          <w:u w:val="single"/>
        </w:rPr>
        <w:t>50 szt.</w:t>
      </w:r>
    </w:p>
    <w:p w14:paraId="0DA7AB91" w14:textId="77777777" w:rsidR="002D0BA3" w:rsidRP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Fonts w:ascii="Arial" w:hAnsi="Arial" w:cs="Arial"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>- zakres dostępnych średnic wierteł 1,25 – 2,50mm</w:t>
      </w:r>
    </w:p>
    <w:p w14:paraId="746D9F22" w14:textId="4799F2CF" w:rsidR="002D0BA3" w:rsidRDefault="002D0BA3" w:rsidP="002D0BA3">
      <w:pPr>
        <w:pStyle w:val="NormalnyWeb"/>
        <w:shd w:val="clear" w:color="auto" w:fill="FFFFFF"/>
        <w:spacing w:before="0" w:beforeAutospacing="0" w:after="0" w:afterAutospacing="0" w:line="324" w:lineRule="atLeast"/>
        <w:rPr>
          <w:rStyle w:val="bumpedfont20"/>
          <w:rFonts w:ascii="Arial" w:hAnsi="Arial" w:cs="Arial"/>
          <w:color w:val="000000"/>
          <w:sz w:val="20"/>
          <w:szCs w:val="20"/>
        </w:rPr>
      </w:pPr>
      <w:r w:rsidRPr="002D0BA3">
        <w:rPr>
          <w:rStyle w:val="bumpedfont20"/>
          <w:rFonts w:ascii="Arial" w:hAnsi="Arial" w:cs="Arial"/>
          <w:color w:val="000000"/>
          <w:sz w:val="20"/>
          <w:szCs w:val="20"/>
        </w:rPr>
        <w:t>- długość cewnika 135cm</w:t>
      </w:r>
    </w:p>
    <w:p w14:paraId="1E9741AF" w14:textId="77777777" w:rsidR="00197892" w:rsidRDefault="00197892" w:rsidP="00197892">
      <w:pPr>
        <w:rPr>
          <w:rFonts w:ascii="Arial" w:hAnsi="Arial" w:cs="Arial"/>
          <w:color w:val="0070C0"/>
          <w:sz w:val="18"/>
          <w:szCs w:val="18"/>
          <w:lang w:eastAsia="pl-P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2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3FA5384B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406D772D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lastRenderedPageBreak/>
        <w:t xml:space="preserve">Siedziba: Szpital Wojewódzki w Poznaniu, ul. Lutycka 7/19, 60-479 Poznań </w:t>
      </w:r>
    </w:p>
    <w:p w14:paraId="4281E2B2" w14:textId="6D258D2A" w:rsidR="00FF130E" w:rsidRPr="003E5385" w:rsidRDefault="00FF130E" w:rsidP="00FF130E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152361">
        <w:rPr>
          <w:rFonts w:ascii="Arial" w:hAnsi="Arial" w:cs="Arial"/>
          <w:sz w:val="18"/>
          <w:szCs w:val="18"/>
        </w:rPr>
        <w:t xml:space="preserve">64-600 Oborniki / </w:t>
      </w:r>
      <w:r w:rsidR="00152361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3993370F" w14:textId="77777777" w:rsidR="00AC6C06" w:rsidRDefault="00AC6C06" w:rsidP="002D0BA3">
      <w:pPr>
        <w:rPr>
          <w:rFonts w:ascii="Arial" w:hAnsi="Arial" w:cs="Arial"/>
          <w:b/>
          <w:sz w:val="20"/>
          <w:szCs w:val="20"/>
        </w:rPr>
      </w:pPr>
    </w:p>
    <w:p w14:paraId="162A7168" w14:textId="360A05F4" w:rsidR="002D0BA3" w:rsidRPr="002D0BA3" w:rsidRDefault="002D0BA3" w:rsidP="002D0BA3">
      <w:pPr>
        <w:rPr>
          <w:rFonts w:ascii="Arial" w:hAnsi="Arial" w:cs="Arial"/>
          <w:sz w:val="20"/>
          <w:szCs w:val="20"/>
          <w:u w:val="single"/>
        </w:rPr>
      </w:pPr>
      <w:r w:rsidRPr="002D0BA3">
        <w:rPr>
          <w:rFonts w:ascii="Arial" w:hAnsi="Arial" w:cs="Arial"/>
          <w:b/>
          <w:sz w:val="20"/>
          <w:szCs w:val="20"/>
        </w:rPr>
        <w:t>D. Pojedyncze wiertło</w:t>
      </w:r>
      <w:r w:rsidRPr="002D0BA3">
        <w:rPr>
          <w:rFonts w:ascii="Arial" w:hAnsi="Arial" w:cs="Arial"/>
          <w:sz w:val="20"/>
          <w:szCs w:val="20"/>
        </w:rPr>
        <w:t xml:space="preserve"> – </w:t>
      </w:r>
      <w:r w:rsidRPr="002D0BA3">
        <w:rPr>
          <w:rFonts w:ascii="Arial" w:hAnsi="Arial" w:cs="Arial"/>
          <w:sz w:val="20"/>
          <w:szCs w:val="20"/>
          <w:u w:val="single"/>
        </w:rPr>
        <w:t>10 szt.</w:t>
      </w:r>
    </w:p>
    <w:p w14:paraId="6297389D" w14:textId="77777777" w:rsidR="00197892" w:rsidRDefault="00197892" w:rsidP="00197892">
      <w:pPr>
        <w:rPr>
          <w:rFonts w:ascii="Arial" w:hAnsi="Arial" w:cs="Arial"/>
          <w:color w:val="0070C0"/>
          <w:sz w:val="18"/>
          <w:szCs w:val="18"/>
          <w:lang w:eastAsia="pl-P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2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0AF8B584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02582E46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0BF3D214" w14:textId="6A2B5364" w:rsidR="00FF130E" w:rsidRPr="003E5385" w:rsidRDefault="00FF130E" w:rsidP="00FF130E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152361">
        <w:rPr>
          <w:rFonts w:ascii="Arial" w:hAnsi="Arial" w:cs="Arial"/>
          <w:sz w:val="18"/>
          <w:szCs w:val="18"/>
        </w:rPr>
        <w:t xml:space="preserve">64-600 Oborniki / </w:t>
      </w:r>
      <w:r w:rsidR="00152361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77BD62F8" w14:textId="23CF07E9" w:rsidR="00211F4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586F3A6B" w14:textId="77777777" w:rsidR="00FF130E" w:rsidRDefault="00FF130E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61DB8674" w14:textId="77777777" w:rsidR="00211F4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5ED1B585" w14:textId="3DC20BC6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2E2D9538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5C26062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CF85DAE" w14:textId="3C251EA3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F2E9A07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54D65C4" w14:textId="3114059E" w:rsidR="002D0BA3" w:rsidRDefault="002D0BA3" w:rsidP="002D0BA3">
      <w:pPr>
        <w:jc w:val="both"/>
        <w:rPr>
          <w:rFonts w:ascii="Arial" w:hAnsi="Arial" w:cs="Arial"/>
          <w:color w:val="000000"/>
          <w:sz w:val="22"/>
        </w:rPr>
      </w:pPr>
    </w:p>
    <w:p w14:paraId="68285E4E" w14:textId="6FB6C35B" w:rsidR="00211F45" w:rsidRDefault="00211F45" w:rsidP="002D0BA3">
      <w:pPr>
        <w:jc w:val="both"/>
        <w:rPr>
          <w:rFonts w:ascii="Arial" w:hAnsi="Arial" w:cs="Arial"/>
          <w:color w:val="000000"/>
          <w:sz w:val="22"/>
        </w:rPr>
      </w:pPr>
    </w:p>
    <w:p w14:paraId="51715EE9" w14:textId="0552FD5F" w:rsidR="00211F45" w:rsidRDefault="00211F45" w:rsidP="002D0BA3">
      <w:pPr>
        <w:jc w:val="both"/>
        <w:rPr>
          <w:rFonts w:ascii="Arial" w:hAnsi="Arial" w:cs="Arial"/>
          <w:color w:val="000000"/>
          <w:sz w:val="22"/>
        </w:rPr>
      </w:pPr>
    </w:p>
    <w:p w14:paraId="5BCEC821" w14:textId="26E070AF" w:rsidR="00211F45" w:rsidRDefault="00211F45" w:rsidP="002D0BA3">
      <w:pPr>
        <w:jc w:val="both"/>
        <w:rPr>
          <w:rFonts w:ascii="Arial" w:hAnsi="Arial" w:cs="Arial"/>
          <w:color w:val="000000"/>
          <w:sz w:val="22"/>
        </w:rPr>
      </w:pPr>
    </w:p>
    <w:p w14:paraId="5043F639" w14:textId="5A49D547" w:rsidR="00211F45" w:rsidRDefault="00211F45" w:rsidP="002D0BA3">
      <w:pPr>
        <w:jc w:val="both"/>
        <w:rPr>
          <w:rFonts w:ascii="Arial" w:hAnsi="Arial" w:cs="Arial"/>
          <w:color w:val="000000"/>
          <w:sz w:val="22"/>
        </w:rPr>
      </w:pPr>
    </w:p>
    <w:p w14:paraId="5D87E633" w14:textId="41971176" w:rsidR="00211F45" w:rsidRDefault="00211F45" w:rsidP="002D0BA3">
      <w:pPr>
        <w:jc w:val="both"/>
        <w:rPr>
          <w:rFonts w:ascii="Arial" w:hAnsi="Arial" w:cs="Arial"/>
          <w:color w:val="000000"/>
          <w:sz w:val="22"/>
        </w:rPr>
      </w:pPr>
    </w:p>
    <w:p w14:paraId="5B85BB06" w14:textId="3464C93F" w:rsidR="00211F45" w:rsidRDefault="00211F45" w:rsidP="002D0BA3">
      <w:pPr>
        <w:jc w:val="both"/>
        <w:rPr>
          <w:rFonts w:ascii="Arial" w:hAnsi="Arial" w:cs="Arial"/>
          <w:color w:val="000000"/>
          <w:sz w:val="22"/>
        </w:rPr>
      </w:pPr>
    </w:p>
    <w:p w14:paraId="1989373A" w14:textId="40186E88" w:rsidR="00211F45" w:rsidRDefault="00211F45" w:rsidP="002D0BA3">
      <w:pPr>
        <w:jc w:val="both"/>
        <w:rPr>
          <w:rFonts w:ascii="Arial" w:hAnsi="Arial" w:cs="Arial"/>
          <w:color w:val="000000"/>
          <w:sz w:val="22"/>
        </w:rPr>
      </w:pPr>
    </w:p>
    <w:p w14:paraId="045535AC" w14:textId="77777777" w:rsidR="00211F45" w:rsidRDefault="00211F45" w:rsidP="002D0BA3">
      <w:pPr>
        <w:jc w:val="both"/>
        <w:rPr>
          <w:rFonts w:ascii="Arial" w:hAnsi="Arial" w:cs="Arial"/>
          <w:color w:val="000000"/>
          <w:sz w:val="22"/>
        </w:rPr>
      </w:pPr>
    </w:p>
    <w:p w14:paraId="5869A023" w14:textId="04E29C9E" w:rsidR="002D0BA3" w:rsidRDefault="002D0BA3" w:rsidP="002D0BA3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</w:t>
      </w:r>
      <w:r w:rsidR="00512EB2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673134BB" w14:textId="77777777" w:rsidR="002D0BA3" w:rsidRDefault="002D0BA3" w:rsidP="002D0BA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 xml:space="preserve">czytelny podpis, pieczęć imienna i podpis </w:t>
      </w:r>
      <w:r w:rsidR="00A47F2F">
        <w:rPr>
          <w:rFonts w:ascii="Arial" w:hAnsi="Arial" w:cs="Arial"/>
          <w:sz w:val="16"/>
          <w:szCs w:val="16"/>
        </w:rPr>
        <w:t xml:space="preserve">osoby </w:t>
      </w:r>
      <w:r>
        <w:rPr>
          <w:rFonts w:ascii="Arial" w:hAnsi="Arial" w:cs="Arial"/>
          <w:sz w:val="16"/>
          <w:szCs w:val="16"/>
        </w:rPr>
        <w:t>umocowanej</w:t>
      </w:r>
    </w:p>
    <w:p w14:paraId="65C0D7DA" w14:textId="77777777" w:rsidR="002D0BA3" w:rsidRDefault="002D0BA3" w:rsidP="002D0BA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</w:t>
      </w:r>
      <w:r w:rsidR="00A47F2F">
        <w:rPr>
          <w:rFonts w:ascii="Arial" w:hAnsi="Arial" w:cs="Arial"/>
          <w:sz w:val="16"/>
          <w:szCs w:val="16"/>
        </w:rPr>
        <w:t xml:space="preserve">  </w:t>
      </w:r>
      <w:r>
        <w:rPr>
          <w:rFonts w:ascii="Arial" w:hAnsi="Arial" w:cs="Arial"/>
          <w:sz w:val="16"/>
          <w:szCs w:val="16"/>
        </w:rPr>
        <w:t>do dokonywania czynności w imieniu Wykonawcy</w:t>
      </w:r>
    </w:p>
    <w:p w14:paraId="634365F8" w14:textId="53F8A7ED" w:rsidR="005A22D2" w:rsidRDefault="005A22D2" w:rsidP="00A1101B">
      <w:pPr>
        <w:rPr>
          <w:rFonts w:ascii="Arial" w:hAnsi="Arial" w:cs="Arial"/>
          <w:b/>
          <w:sz w:val="18"/>
          <w:szCs w:val="18"/>
        </w:rPr>
      </w:pPr>
    </w:p>
    <w:p w14:paraId="054F21E4" w14:textId="47D3E5CB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27237EE7" w14:textId="17C83BD0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77AB5082" w14:textId="023C830A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667BDB31" w14:textId="3894C85C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3ED74EEF" w14:textId="64FBF4AC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30E6601F" w14:textId="110265D9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2409EE7B" w14:textId="2C0EA473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48C7995B" w14:textId="2C532023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0C049DA8" w14:textId="2820FFB0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14FDCB9F" w14:textId="67794D94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33A21729" w14:textId="049F1D70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67390277" w14:textId="11207297" w:rsidR="00512EB2" w:rsidRDefault="00512EB2" w:rsidP="00A1101B">
      <w:pPr>
        <w:rPr>
          <w:rFonts w:ascii="Arial" w:hAnsi="Arial" w:cs="Arial"/>
          <w:b/>
          <w:sz w:val="18"/>
          <w:szCs w:val="18"/>
        </w:rPr>
      </w:pPr>
    </w:p>
    <w:p w14:paraId="24D8B8CA" w14:textId="7F60BAED" w:rsidR="00512EB2" w:rsidRDefault="00512EB2" w:rsidP="00A1101B">
      <w:pPr>
        <w:rPr>
          <w:rFonts w:ascii="Arial" w:hAnsi="Arial" w:cs="Arial"/>
          <w:b/>
          <w:sz w:val="18"/>
          <w:szCs w:val="18"/>
        </w:rPr>
      </w:pPr>
    </w:p>
    <w:p w14:paraId="3CF018B3" w14:textId="61F05594" w:rsidR="00085DBC" w:rsidRDefault="00085DBC" w:rsidP="00A1101B">
      <w:pPr>
        <w:rPr>
          <w:rFonts w:ascii="Arial" w:hAnsi="Arial" w:cs="Arial"/>
          <w:b/>
          <w:sz w:val="18"/>
          <w:szCs w:val="18"/>
        </w:rPr>
      </w:pPr>
    </w:p>
    <w:p w14:paraId="3225B1F2" w14:textId="5FB416FC" w:rsidR="00A1101B" w:rsidRPr="007371CA" w:rsidRDefault="00A1101B" w:rsidP="00A1101B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14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Cewnik balonowy uwalniający lek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"/>
        <w:gridCol w:w="3391"/>
        <w:gridCol w:w="954"/>
        <w:gridCol w:w="999"/>
        <w:gridCol w:w="1562"/>
        <w:gridCol w:w="1507"/>
        <w:gridCol w:w="1340"/>
        <w:gridCol w:w="1231"/>
        <w:gridCol w:w="851"/>
        <w:gridCol w:w="1577"/>
      </w:tblGrid>
      <w:tr w:rsidR="00657727" w:rsidRPr="007371CA" w14:paraId="3EE7BA7B" w14:textId="77777777" w:rsidTr="00A00378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B284C0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F9B4D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D9A443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238A63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124E2FF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935E0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C8B85C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F978BC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D9B6B1" w14:textId="39385FB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943B1E2" w14:textId="42BCB14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93615B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324291FF" w14:textId="450AA91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15B3601" w14:textId="77777777" w:rsidTr="00A00378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AE9C82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B0D80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C5CB6D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BE06E8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BFD82C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8E82D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3EC36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FDA4670" w14:textId="297CA8F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6C1ECE" w14:textId="2E6A5FA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CD2D99" w14:textId="0FA86BE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258A81CF" w14:textId="77777777" w:rsidTr="00A00378">
        <w:trPr>
          <w:trHeight w:val="101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37BA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BDE30" w14:textId="77777777" w:rsidR="00020704" w:rsidRPr="008436D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436D3">
              <w:rPr>
                <w:rFonts w:ascii="Arial" w:hAnsi="Arial" w:cs="Arial"/>
                <w:sz w:val="18"/>
                <w:szCs w:val="18"/>
              </w:rPr>
              <w:t>Cewnik balonowy uwalniający lek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7839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0C14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40C4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7365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D675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1B76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EF0E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541D0" w14:textId="2BE0789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7DA5AF4" w14:textId="77777777" w:rsidTr="00A00378">
        <w:tc>
          <w:tcPr>
            <w:tcW w:w="74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2B359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72C4E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B9768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C6059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F5F8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1392200" w14:textId="188F1CFE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0310A2F" w14:textId="5E63C011" w:rsidR="00A00378" w:rsidRPr="00F95A23" w:rsidRDefault="00A00378" w:rsidP="00A00378">
      <w:pPr>
        <w:rPr>
          <w:rFonts w:ascii="Arial" w:hAnsi="Arial" w:cs="Aria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na 5 szt.</w:t>
      </w:r>
    </w:p>
    <w:p w14:paraId="3E210216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1359D4AC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78407351" w14:textId="5F7ADB89" w:rsidR="00FF130E" w:rsidRPr="003E5385" w:rsidRDefault="00FF130E" w:rsidP="00FF130E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152361">
        <w:rPr>
          <w:rFonts w:ascii="Arial" w:hAnsi="Arial" w:cs="Arial"/>
          <w:sz w:val="18"/>
          <w:szCs w:val="18"/>
        </w:rPr>
        <w:t xml:space="preserve">64-600 Oborniki / </w:t>
      </w:r>
      <w:r w:rsidR="00152361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4EE00D58" w14:textId="77777777" w:rsidR="00A1101B" w:rsidRPr="00F95A23" w:rsidRDefault="00A1101B" w:rsidP="00A1101B">
      <w:pPr>
        <w:rPr>
          <w:rFonts w:ascii="Arial" w:hAnsi="Arial" w:cs="Arial"/>
          <w:color w:val="00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627"/>
        <w:gridCol w:w="1224"/>
        <w:gridCol w:w="6"/>
        <w:gridCol w:w="2175"/>
        <w:gridCol w:w="1351"/>
      </w:tblGrid>
      <w:tr w:rsidR="00A1101B" w:rsidRPr="00F95A23" w14:paraId="6DA9DBC6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6CC67C" w14:textId="77777777" w:rsidR="00A1101B" w:rsidRPr="00F27686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68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072A88" w14:textId="77777777" w:rsidR="00A1101B" w:rsidRPr="00F27686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68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F7990C" w14:textId="1079715D" w:rsidR="00A1101B" w:rsidRPr="00F27686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68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3C6B9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B71B94" w14:textId="77777777" w:rsidR="00A1101B" w:rsidRPr="00026A84" w:rsidRDefault="00A1101B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26A84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A1101B" w:rsidRPr="00F95A23" w14:paraId="15868F69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61210F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3E061B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7D027D" w14:textId="77777777" w:rsidR="00A1101B" w:rsidRPr="00F27686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68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D55697" w14:textId="77777777" w:rsidR="00A1101B" w:rsidRPr="00F27686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68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67CF3F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14B6E821" w14:textId="77777777" w:rsidTr="00E67FD1">
        <w:trPr>
          <w:cantSplit/>
          <w:trHeight w:hRule="exact" w:val="351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387BB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EF341D" w14:textId="77777777" w:rsidR="00A1101B" w:rsidRPr="00F27686" w:rsidRDefault="00A1101B" w:rsidP="00A1101B">
            <w:pPr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eastAsia="Arial" w:hAnsi="Arial" w:cs="Arial"/>
                <w:sz w:val="18"/>
                <w:szCs w:val="18"/>
              </w:rPr>
              <w:t xml:space="preserve">      </w:t>
            </w:r>
            <w:r w:rsidRPr="00F27686">
              <w:rPr>
                <w:rFonts w:ascii="Arial" w:hAnsi="Arial" w:cs="Arial"/>
                <w:sz w:val="18"/>
                <w:szCs w:val="18"/>
              </w:rPr>
              <w:t xml:space="preserve">1. Balon typu semicompliant          </w:t>
            </w:r>
          </w:p>
          <w:p w14:paraId="36AEF016" w14:textId="77777777" w:rsidR="00A1101B" w:rsidRPr="00F27686" w:rsidRDefault="00A1101B" w:rsidP="00E67FD1">
            <w:pPr>
              <w:ind w:left="720"/>
              <w:rPr>
                <w:rFonts w:ascii="Arial" w:hAnsi="Arial" w:cs="Arial"/>
                <w:sz w:val="18"/>
                <w:szCs w:val="18"/>
              </w:rPr>
            </w:pPr>
          </w:p>
          <w:p w14:paraId="703D54A1" w14:textId="77777777" w:rsidR="00A1101B" w:rsidRPr="00F27686" w:rsidRDefault="00A1101B" w:rsidP="00E67FD1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E4A01E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0CDF9404" w14:textId="77777777" w:rsidR="00A1101B" w:rsidRPr="00F27686" w:rsidRDefault="00A1101B" w:rsidP="00E67FD1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3E0D54" w14:textId="77777777" w:rsidR="00A1101B" w:rsidRPr="00F27686" w:rsidRDefault="00A1101B" w:rsidP="00E67FD1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925256" w14:textId="77777777" w:rsidR="00A1101B" w:rsidRPr="00F27686" w:rsidRDefault="00A1101B" w:rsidP="00E67FD1">
            <w:pPr>
              <w:rPr>
                <w:rFonts w:ascii="Arial" w:hAnsi="Arial" w:cs="Arial"/>
                <w:sz w:val="18"/>
                <w:szCs w:val="18"/>
              </w:rPr>
            </w:pPr>
          </w:p>
          <w:p w14:paraId="2B6DB324" w14:textId="77777777" w:rsidR="00A1101B" w:rsidRPr="00F27686" w:rsidRDefault="00A1101B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7E3655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F734F1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62CE6C68" w14:textId="77777777" w:rsidTr="00E67FD1">
        <w:trPr>
          <w:cantSplit/>
          <w:trHeight w:hRule="exact" w:val="71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F40704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BDF3CD" w14:textId="77777777" w:rsidR="00A1101B" w:rsidRPr="00F27686" w:rsidRDefault="00A1101B" w:rsidP="00A1101B">
            <w:pPr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eastAsia="Arial" w:hAnsi="Arial" w:cs="Arial"/>
                <w:sz w:val="18"/>
                <w:szCs w:val="18"/>
              </w:rPr>
              <w:t xml:space="preserve">      </w:t>
            </w:r>
            <w:r w:rsidRPr="00F27686">
              <w:rPr>
                <w:rFonts w:ascii="Arial" w:hAnsi="Arial" w:cs="Arial"/>
                <w:sz w:val="18"/>
                <w:szCs w:val="18"/>
              </w:rPr>
              <w:t>2. Wymagane ciśnienia:</w:t>
            </w:r>
          </w:p>
          <w:p w14:paraId="4D3EE706" w14:textId="77777777" w:rsidR="00A1101B" w:rsidRPr="00F27686" w:rsidRDefault="00A1101B" w:rsidP="00E67FD1">
            <w:pPr>
              <w:widowControl w:val="0"/>
              <w:tabs>
                <w:tab w:val="left" w:pos="1080"/>
              </w:tabs>
              <w:ind w:left="720"/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 xml:space="preserve">nominalne min. 7 atm. </w:t>
            </w:r>
          </w:p>
          <w:p w14:paraId="0131AC39" w14:textId="77777777" w:rsidR="00A1101B" w:rsidRPr="00F27686" w:rsidRDefault="00A1101B" w:rsidP="00E67FD1">
            <w:pPr>
              <w:widowControl w:val="0"/>
              <w:tabs>
                <w:tab w:val="left" w:pos="1080"/>
              </w:tabs>
              <w:ind w:left="720"/>
              <w:rPr>
                <w:rFonts w:ascii="Arial" w:eastAsia="Arial" w:hAnsi="Arial" w:cs="Arial"/>
                <w:sz w:val="18"/>
                <w:szCs w:val="18"/>
                <w:lang w:val="de-DE"/>
              </w:rPr>
            </w:pPr>
            <w:r w:rsidRPr="00F27686">
              <w:rPr>
                <w:rFonts w:ascii="Arial" w:hAnsi="Arial" w:cs="Arial"/>
                <w:sz w:val="18"/>
                <w:szCs w:val="18"/>
                <w:lang w:val="de-DE"/>
              </w:rPr>
              <w:t xml:space="preserve">RBP min. 12 atm. </w:t>
            </w:r>
          </w:p>
          <w:p w14:paraId="69A8AE6B" w14:textId="77777777" w:rsidR="00A1101B" w:rsidRPr="00F27686" w:rsidRDefault="00A1101B" w:rsidP="00A1101B">
            <w:pPr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eastAsia="Arial" w:hAnsi="Arial" w:cs="Arial"/>
                <w:sz w:val="18"/>
                <w:szCs w:val="18"/>
                <w:lang w:val="de-DE"/>
              </w:rPr>
              <w:t xml:space="preserve">            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38230E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A5896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9532E5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567BC91C" w14:textId="77777777" w:rsidTr="00E67FD1">
        <w:trPr>
          <w:cantSplit/>
          <w:trHeight w:hRule="exact" w:val="26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21BD3B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65460B" w14:textId="77777777" w:rsidR="00A1101B" w:rsidRPr="00F27686" w:rsidRDefault="00A1101B" w:rsidP="00E67FD1">
            <w:pPr>
              <w:tabs>
                <w:tab w:val="left" w:pos="540"/>
              </w:tabs>
              <w:suppressAutoHyphens w:val="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3.</w:t>
            </w:r>
            <w:r w:rsidRPr="00F2768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F27686">
              <w:rPr>
                <w:rFonts w:ascii="Arial" w:hAnsi="Arial" w:cs="Arial"/>
                <w:sz w:val="18"/>
                <w:szCs w:val="18"/>
                <w:lang w:eastAsia="pl-PL"/>
              </w:rPr>
              <w:t>Dostępne długości:  10; 15; 20; 25; 30 mm</w:t>
            </w:r>
          </w:p>
          <w:p w14:paraId="713CE404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046D5B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E4184B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4E61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08AE83F8" w14:textId="77777777" w:rsidTr="00E67FD1">
        <w:trPr>
          <w:cantSplit/>
          <w:trHeight w:hRule="exact" w:val="28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DF1F52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C17910" w14:textId="77777777" w:rsidR="00A1101B" w:rsidRPr="00F27686" w:rsidRDefault="00A1101B" w:rsidP="00E67FD1">
            <w:pPr>
              <w:tabs>
                <w:tab w:val="left" w:pos="540"/>
              </w:tabs>
              <w:suppressAutoHyphens w:val="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 xml:space="preserve">4. </w:t>
            </w:r>
            <w:r w:rsidRPr="00F27686">
              <w:rPr>
                <w:rFonts w:ascii="Arial" w:hAnsi="Arial" w:cs="Arial"/>
                <w:sz w:val="18"/>
                <w:szCs w:val="18"/>
                <w:lang w:eastAsia="pl-PL"/>
              </w:rPr>
              <w:t>Dostępne średnice:  2,0; 2,5; 3,0; 3,5; 4,0 mm</w:t>
            </w:r>
          </w:p>
          <w:p w14:paraId="084E205A" w14:textId="77777777" w:rsidR="00A1101B" w:rsidRPr="00F27686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</w:p>
          <w:p w14:paraId="383BBF63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2A16A0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B2D3E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787F0A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3D5DD26A" w14:textId="77777777" w:rsidTr="00E67FD1">
        <w:trPr>
          <w:cantSplit/>
          <w:trHeight w:hRule="exact" w:val="28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0972C6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84D9D1" w14:textId="77777777" w:rsidR="00A1101B" w:rsidRPr="00F27686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5. Cewnik balonowy kompatybilny</w:t>
            </w:r>
            <w:r w:rsidRPr="00F2768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F27686">
              <w:rPr>
                <w:rFonts w:ascii="Arial" w:hAnsi="Arial" w:cs="Arial"/>
                <w:sz w:val="18"/>
                <w:szCs w:val="18"/>
              </w:rPr>
              <w:t>z cewnikiem 5 F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A4F021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9D0D96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F070A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647A373E" w14:textId="77777777" w:rsidTr="00E67FD1">
        <w:trPr>
          <w:cantSplit/>
          <w:trHeight w:hRule="exact" w:val="28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5E06CC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37953A" w14:textId="77777777" w:rsidR="00A1101B" w:rsidRPr="00F27686" w:rsidRDefault="00A1101B" w:rsidP="00E67FD1">
            <w:pPr>
              <w:tabs>
                <w:tab w:val="left" w:pos="540"/>
              </w:tabs>
              <w:suppressAutoHyphens w:val="0"/>
              <w:jc w:val="both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6.</w:t>
            </w:r>
            <w:r w:rsidRPr="00F27686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F27686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 xml:space="preserve">Crossing profile dla cewnika 3,0 mm: 0,845 mm (0,033”) </w:t>
            </w:r>
          </w:p>
          <w:p w14:paraId="4464B91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671DC48E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0A5892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F4C2D7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E377DD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46614EDE" w14:textId="77777777" w:rsidTr="00E67FD1">
        <w:trPr>
          <w:cantSplit/>
          <w:trHeight w:hRule="exact" w:val="28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A63D2F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8610FC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7. Substancja uwalniana - paklitaksel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467661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38311E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C1297D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61FD5F10" w14:textId="77777777" w:rsidTr="00E67FD1">
        <w:trPr>
          <w:cantSplit/>
          <w:trHeight w:hRule="exact" w:val="27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1B65CE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1D4A6F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8. Środek ułatwiający transper leku do ściany naczynia: BTHC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BD3973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51C24D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97CF6D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0ECAE35B" w14:textId="77777777" w:rsidTr="00E67FD1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34DA2E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A2E9BC" w14:textId="77777777" w:rsidR="00A1101B" w:rsidRPr="00F27686" w:rsidRDefault="00A1101B" w:rsidP="00E67FD1">
            <w:pPr>
              <w:tabs>
                <w:tab w:val="left" w:pos="540"/>
              </w:tabs>
              <w:suppressAutoHyphens w:val="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F27686">
              <w:rPr>
                <w:rFonts w:ascii="Arial" w:hAnsi="Arial" w:cs="Arial"/>
                <w:sz w:val="18"/>
                <w:szCs w:val="18"/>
                <w:lang w:eastAsia="pl-PL"/>
              </w:rPr>
              <w:t xml:space="preserve">9. Sposób nanoszenia leku: </w:t>
            </w:r>
            <w:r w:rsidRPr="00F27686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mikropipeting otwartego balonu</w:t>
            </w:r>
          </w:p>
          <w:p w14:paraId="02ED8EAB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86E087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6093E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16F53C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1EECF641" w14:textId="77777777" w:rsidTr="00E67FD1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80C465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FB223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10. Dawka leku 3ug/mm2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5C9BC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D10E8A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7978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76703847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AFD7C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F5E807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D31C3F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 </w:t>
            </w: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EF9693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7A5A6275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2BE272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9B0390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E45E1E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FB5E3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7BF1EFC2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8013B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81655D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1A93CD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A4F25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763774D" w14:textId="77777777" w:rsidR="00A1101B" w:rsidRPr="00F95A23" w:rsidRDefault="00A1101B" w:rsidP="00A1101B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3DE4CBB2" w14:textId="0712EE4C" w:rsidR="00A1101B" w:rsidRDefault="00A1101B" w:rsidP="00A1101B">
      <w:pPr>
        <w:rPr>
          <w:rFonts w:ascii="Arial" w:hAnsi="Arial" w:cs="Arial"/>
          <w:sz w:val="22"/>
        </w:rPr>
      </w:pPr>
    </w:p>
    <w:p w14:paraId="7C4C8AD5" w14:textId="77777777" w:rsidR="0027294D" w:rsidRPr="00F95A23" w:rsidRDefault="0027294D" w:rsidP="00A1101B">
      <w:pPr>
        <w:rPr>
          <w:rFonts w:ascii="Arial" w:hAnsi="Arial" w:cs="Arial"/>
          <w:sz w:val="22"/>
        </w:rPr>
      </w:pPr>
    </w:p>
    <w:p w14:paraId="0C44B859" w14:textId="77777777" w:rsidR="00AC6C06" w:rsidRDefault="00AC6C06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78A67E24" w14:textId="77777777" w:rsidR="00AC6C06" w:rsidRDefault="00AC6C06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4DD92E2B" w14:textId="4360EE65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1FCCFAC2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15BC9914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F495B5E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C5C276F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C4333D0" w14:textId="7927866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0D6735EC" w14:textId="77777777" w:rsidR="00A1101B" w:rsidRPr="00F95A23" w:rsidRDefault="00A1101B" w:rsidP="00A1101B">
      <w:pPr>
        <w:rPr>
          <w:rFonts w:ascii="Arial" w:hAnsi="Arial" w:cs="Arial"/>
          <w:sz w:val="22"/>
        </w:rPr>
      </w:pPr>
    </w:p>
    <w:p w14:paraId="614352E6" w14:textId="7661BDA4" w:rsidR="00A1101B" w:rsidRDefault="00A1101B" w:rsidP="00A1101B">
      <w:pPr>
        <w:rPr>
          <w:rFonts w:ascii="Arial" w:hAnsi="Arial" w:cs="Arial"/>
          <w:b/>
          <w:bCs/>
          <w:sz w:val="22"/>
        </w:rPr>
      </w:pPr>
    </w:p>
    <w:p w14:paraId="1EB52136" w14:textId="25C7C5FF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7C039602" w14:textId="309ECAC8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56D61E77" w14:textId="6F5BA3D4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29A8EBBC" w14:textId="50685E8B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4EFFCCC4" w14:textId="465F65FA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54D7FB70" w14:textId="7CD5ECCC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35EA4AA4" w14:textId="783E4B38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08D894CA" w14:textId="77777777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6ED034F1" w14:textId="641B78D0" w:rsidR="00A1101B" w:rsidRDefault="00A1101B" w:rsidP="00A1101B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</w:t>
      </w:r>
      <w:r w:rsidR="00512EB2">
        <w:rPr>
          <w:rFonts w:ascii="Arial" w:hAnsi="Arial" w:cs="Arial"/>
          <w:sz w:val="18"/>
          <w:szCs w:val="18"/>
        </w:rPr>
        <w:t xml:space="preserve">  ……….…………………………………………………..</w:t>
      </w:r>
    </w:p>
    <w:p w14:paraId="448BF743" w14:textId="77777777" w:rsidR="00A1101B" w:rsidRDefault="00A1101B" w:rsidP="00A1101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</w:t>
      </w:r>
      <w:r w:rsidR="00A47F2F">
        <w:rPr>
          <w:rFonts w:ascii="Arial" w:hAnsi="Arial" w:cs="Arial"/>
          <w:sz w:val="16"/>
          <w:szCs w:val="16"/>
        </w:rPr>
        <w:t xml:space="preserve"> osoby</w:t>
      </w:r>
      <w:r>
        <w:rPr>
          <w:rFonts w:ascii="Arial" w:hAnsi="Arial" w:cs="Arial"/>
          <w:sz w:val="16"/>
          <w:szCs w:val="16"/>
        </w:rPr>
        <w:t xml:space="preserve"> umocowanej</w:t>
      </w:r>
    </w:p>
    <w:p w14:paraId="4899ACF7" w14:textId="77777777" w:rsidR="00A1101B" w:rsidRDefault="00A1101B" w:rsidP="00A1101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</w:t>
      </w:r>
      <w:r w:rsidR="00A47F2F">
        <w:rPr>
          <w:rFonts w:ascii="Arial" w:hAnsi="Arial" w:cs="Arial"/>
          <w:sz w:val="16"/>
          <w:szCs w:val="16"/>
        </w:rPr>
        <w:t xml:space="preserve">   </w:t>
      </w:r>
      <w:r>
        <w:rPr>
          <w:rFonts w:ascii="Arial" w:hAnsi="Arial" w:cs="Arial"/>
          <w:sz w:val="16"/>
          <w:szCs w:val="16"/>
        </w:rPr>
        <w:t xml:space="preserve">  do dokonywania czynności w imieniu Wykonawcy</w:t>
      </w:r>
    </w:p>
    <w:p w14:paraId="4A8D6196" w14:textId="77D0BD28" w:rsidR="00A1101B" w:rsidRDefault="00A1101B" w:rsidP="00A1101B">
      <w:pPr>
        <w:rPr>
          <w:rFonts w:ascii="Arial" w:hAnsi="Arial" w:cs="Arial"/>
          <w:b/>
          <w:bCs/>
          <w:sz w:val="22"/>
        </w:rPr>
      </w:pPr>
    </w:p>
    <w:p w14:paraId="1DF59514" w14:textId="7164E951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4757CC73" w14:textId="0E4B33B8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760BC872" w14:textId="3D15BCDE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05FB6971" w14:textId="1908D0E5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0242A78E" w14:textId="52229534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13C2C297" w14:textId="31AFC50B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3F26F496" w14:textId="5482042B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1AE6D21F" w14:textId="2417A357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39E1FD4C" w14:textId="2DBF2B65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19F092EB" w14:textId="3D40F0F3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7F68813A" w14:textId="67327DF0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1716415F" w14:textId="4BD6A38A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044CD0A9" w14:textId="11ED899C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60C4F193" w14:textId="7E746E50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53B8F211" w14:textId="792B4B84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2CE599E0" w14:textId="6FF5541E" w:rsidR="00A1101B" w:rsidRPr="007371CA" w:rsidRDefault="00A1101B" w:rsidP="00A1101B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15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Cewnik balonowy uwalniający lek</w:t>
      </w:r>
      <w:r w:rsidR="003C6B94">
        <w:rPr>
          <w:rFonts w:ascii="Arial" w:hAnsi="Arial" w:cs="Arial"/>
          <w:b/>
          <w:sz w:val="18"/>
          <w:szCs w:val="18"/>
        </w:rPr>
        <w:t xml:space="preserve"> </w:t>
      </w:r>
      <w:r w:rsidR="002236B3">
        <w:rPr>
          <w:rFonts w:ascii="Arial" w:hAnsi="Arial" w:cs="Arial"/>
          <w:b/>
          <w:sz w:val="18"/>
          <w:szCs w:val="18"/>
        </w:rPr>
        <w:t>(</w:t>
      </w:r>
      <w:r w:rsidR="00F74BE6">
        <w:rPr>
          <w:rFonts w:ascii="Arial" w:hAnsi="Arial" w:cs="Arial"/>
          <w:b/>
          <w:sz w:val="18"/>
          <w:szCs w:val="18"/>
        </w:rPr>
        <w:t>II</w:t>
      </w:r>
      <w:r w:rsidR="002236B3">
        <w:rPr>
          <w:rFonts w:ascii="Arial" w:hAnsi="Arial" w:cs="Arial"/>
          <w:b/>
          <w:sz w:val="18"/>
          <w:szCs w:val="1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"/>
        <w:gridCol w:w="3391"/>
        <w:gridCol w:w="954"/>
        <w:gridCol w:w="999"/>
        <w:gridCol w:w="1562"/>
        <w:gridCol w:w="1507"/>
        <w:gridCol w:w="1340"/>
        <w:gridCol w:w="1231"/>
        <w:gridCol w:w="851"/>
        <w:gridCol w:w="1577"/>
      </w:tblGrid>
      <w:tr w:rsidR="00657727" w:rsidRPr="007371CA" w14:paraId="0B7E6F9B" w14:textId="77777777" w:rsidTr="00197892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4CECC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525912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3E317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5FBF00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0D3421E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062B5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BA2CF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05C7AB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6DD9189" w14:textId="2C88A66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AAFBED0" w14:textId="11652E9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5494D6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7D24E552" w14:textId="0CDE998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70163E5D" w14:textId="77777777" w:rsidTr="00197892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C8C47A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CA6A4C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00CDDA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9F5A4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56579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6C005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D570A4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328157" w14:textId="1C9ACE0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369AAF" w14:textId="79DDF5E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98B2F6" w14:textId="574B178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12A99264" w14:textId="77777777" w:rsidTr="00197892">
        <w:trPr>
          <w:trHeight w:val="124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35C1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FA968" w14:textId="77777777" w:rsidR="00020704" w:rsidRPr="0060481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Cewnik balonowy uwalniający lek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2BB3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5354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9A7C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665F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2AB6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6F6E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B329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B877D" w14:textId="6E3B077D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FDE91BD" w14:textId="77777777" w:rsidTr="00197892">
        <w:tc>
          <w:tcPr>
            <w:tcW w:w="74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1C0DA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0195A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6756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E3FAE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A10C5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0FADF6B7" w14:textId="067850A2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3CCEB71" w14:textId="2A0BB366" w:rsidR="00197892" w:rsidRDefault="00197892" w:rsidP="00197892">
      <w:pPr>
        <w:rPr>
          <w:rFonts w:ascii="Arial" w:hAnsi="Arial" w:cs="Arial"/>
          <w:color w:val="0070C0"/>
          <w:sz w:val="18"/>
          <w:szCs w:val="18"/>
          <w:lang w:eastAsia="pl-P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5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5B94EA67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7AF1548B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19EB8660" w14:textId="200675EB" w:rsidR="00A1101B" w:rsidRDefault="00FF130E" w:rsidP="00A1101B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152361">
        <w:rPr>
          <w:rFonts w:ascii="Arial" w:hAnsi="Arial" w:cs="Arial"/>
          <w:sz w:val="18"/>
          <w:szCs w:val="18"/>
        </w:rPr>
        <w:t xml:space="preserve">64-600 Oborniki / </w:t>
      </w:r>
      <w:r w:rsidR="00152361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32E6718B" w14:textId="77777777" w:rsidR="00152361" w:rsidRPr="00F95A23" w:rsidRDefault="00152361" w:rsidP="00A1101B">
      <w:pPr>
        <w:rPr>
          <w:rFonts w:ascii="Arial" w:hAnsi="Arial" w:cs="Arial"/>
          <w:color w:val="00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627"/>
        <w:gridCol w:w="1224"/>
        <w:gridCol w:w="6"/>
        <w:gridCol w:w="2175"/>
        <w:gridCol w:w="1351"/>
      </w:tblGrid>
      <w:tr w:rsidR="00A1101B" w:rsidRPr="00F95A23" w14:paraId="2DFFDB18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8ECEEA" w14:textId="77777777" w:rsidR="00A1101B" w:rsidRPr="00F27686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68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A4D022" w14:textId="77777777" w:rsidR="00A1101B" w:rsidRPr="00F27686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68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D17C32" w14:textId="17B5446E" w:rsidR="00A1101B" w:rsidRPr="00F27686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68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F74BE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966DD2" w14:textId="77777777" w:rsidR="00A1101B" w:rsidRPr="008918A8" w:rsidRDefault="00A1101B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A1101B" w:rsidRPr="00F95A23" w14:paraId="29A82D6B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84FE56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1E022F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468FDA" w14:textId="77777777" w:rsidR="00A1101B" w:rsidRPr="008918A8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0982AD" w14:textId="77777777" w:rsidR="00A1101B" w:rsidRPr="008918A8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6F095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5F72CCAA" w14:textId="77777777" w:rsidTr="00E67FD1">
        <w:trPr>
          <w:cantSplit/>
          <w:trHeight w:hRule="exact" w:val="313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E31892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326372" w14:textId="77777777" w:rsidR="00A1101B" w:rsidRPr="00F27686" w:rsidRDefault="00A1101B" w:rsidP="00A1101B">
            <w:pPr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eastAsia="Arial" w:hAnsi="Arial" w:cs="Arial"/>
                <w:sz w:val="18"/>
                <w:szCs w:val="18"/>
              </w:rPr>
              <w:t xml:space="preserve">      </w:t>
            </w:r>
            <w:r w:rsidRPr="00F27686">
              <w:rPr>
                <w:rFonts w:ascii="Arial" w:hAnsi="Arial" w:cs="Arial"/>
                <w:sz w:val="18"/>
                <w:szCs w:val="18"/>
              </w:rPr>
              <w:t xml:space="preserve">1. Balon typu semicompliant          </w:t>
            </w:r>
          </w:p>
          <w:p w14:paraId="6A1DCE0D" w14:textId="77777777" w:rsidR="00A1101B" w:rsidRPr="00F27686" w:rsidRDefault="00A1101B" w:rsidP="00E67FD1">
            <w:pPr>
              <w:widowControl w:val="0"/>
              <w:tabs>
                <w:tab w:val="left" w:pos="1080"/>
              </w:tabs>
              <w:ind w:left="720"/>
              <w:rPr>
                <w:rFonts w:ascii="Arial" w:hAnsi="Arial" w:cs="Arial"/>
                <w:sz w:val="18"/>
                <w:szCs w:val="18"/>
              </w:rPr>
            </w:pPr>
          </w:p>
          <w:p w14:paraId="1476A70F" w14:textId="77777777" w:rsidR="00A1101B" w:rsidRPr="00F27686" w:rsidRDefault="00A1101B" w:rsidP="00E67FD1">
            <w:pPr>
              <w:ind w:left="720"/>
              <w:rPr>
                <w:rFonts w:ascii="Arial" w:hAnsi="Arial" w:cs="Arial"/>
                <w:sz w:val="18"/>
                <w:szCs w:val="18"/>
              </w:rPr>
            </w:pPr>
          </w:p>
          <w:p w14:paraId="26F3B83A" w14:textId="77777777" w:rsidR="00A1101B" w:rsidRPr="00F27686" w:rsidRDefault="00A1101B" w:rsidP="00E67FD1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EF5160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6E11B493" w14:textId="77777777" w:rsidR="00A1101B" w:rsidRPr="00F27686" w:rsidRDefault="00A1101B" w:rsidP="00E67FD1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497067" w14:textId="77777777" w:rsidR="00A1101B" w:rsidRPr="00F27686" w:rsidRDefault="00A1101B" w:rsidP="00E67FD1">
            <w:pPr>
              <w:rPr>
                <w:rFonts w:ascii="Arial" w:hAnsi="Arial" w:cs="Arial"/>
                <w:sz w:val="18"/>
                <w:szCs w:val="18"/>
              </w:rPr>
            </w:pPr>
          </w:p>
          <w:p w14:paraId="7469E2C7" w14:textId="77777777" w:rsidR="00A1101B" w:rsidRPr="00F27686" w:rsidRDefault="00A1101B" w:rsidP="00E67FD1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2DD173" w14:textId="77777777" w:rsidR="00A1101B" w:rsidRPr="00F27686" w:rsidRDefault="00A1101B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C8E4A6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F86CCE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7FA37314" w14:textId="77777777" w:rsidTr="00E67FD1">
        <w:trPr>
          <w:cantSplit/>
          <w:trHeight w:hRule="exact" w:val="70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227E95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5EF864" w14:textId="77777777" w:rsidR="00A1101B" w:rsidRPr="00F27686" w:rsidRDefault="00A1101B" w:rsidP="00A1101B">
            <w:pPr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F27686">
              <w:rPr>
                <w:rFonts w:ascii="Arial" w:hAnsi="Arial" w:cs="Arial"/>
                <w:sz w:val="18"/>
                <w:szCs w:val="18"/>
              </w:rPr>
              <w:t>2. Wymagane ciśnienia</w:t>
            </w:r>
          </w:p>
          <w:p w14:paraId="266BDB23" w14:textId="77777777" w:rsidR="00A1101B" w:rsidRPr="00F27686" w:rsidRDefault="00A1101B" w:rsidP="00E67FD1">
            <w:pPr>
              <w:widowControl w:val="0"/>
              <w:tabs>
                <w:tab w:val="left" w:pos="1080"/>
              </w:tabs>
              <w:ind w:left="720"/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 xml:space="preserve">nominalne min. 6 atm. </w:t>
            </w:r>
          </w:p>
          <w:p w14:paraId="12C29A25" w14:textId="77777777" w:rsidR="00A1101B" w:rsidRPr="00F27686" w:rsidRDefault="00A1101B" w:rsidP="00E67FD1">
            <w:pPr>
              <w:widowControl w:val="0"/>
              <w:tabs>
                <w:tab w:val="left" w:pos="1080"/>
              </w:tabs>
              <w:ind w:left="720"/>
              <w:rPr>
                <w:rFonts w:ascii="Arial" w:eastAsia="Arial" w:hAnsi="Arial" w:cs="Arial"/>
                <w:sz w:val="18"/>
                <w:szCs w:val="18"/>
                <w:lang w:val="de-DE"/>
              </w:rPr>
            </w:pPr>
            <w:r w:rsidRPr="00F27686">
              <w:rPr>
                <w:rFonts w:ascii="Arial" w:hAnsi="Arial" w:cs="Arial"/>
                <w:sz w:val="18"/>
                <w:szCs w:val="18"/>
                <w:lang w:val="de-DE"/>
              </w:rPr>
              <w:t xml:space="preserve">RBP min. 16 atm. </w:t>
            </w:r>
          </w:p>
          <w:p w14:paraId="4EA03B68" w14:textId="77777777" w:rsidR="00A1101B" w:rsidRPr="00F27686" w:rsidRDefault="00A1101B" w:rsidP="00A1101B">
            <w:pPr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eastAsia="Arial" w:hAnsi="Arial" w:cs="Arial"/>
                <w:sz w:val="18"/>
                <w:szCs w:val="18"/>
                <w:lang w:val="de-DE"/>
              </w:rPr>
              <w:t xml:space="preserve">           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13E6EF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8F5D14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2A4A7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4AFA43DF" w14:textId="77777777" w:rsidTr="00E67FD1">
        <w:trPr>
          <w:cantSplit/>
          <w:trHeight w:hRule="exact" w:val="27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82D35B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F3251A" w14:textId="77777777" w:rsidR="00A1101B" w:rsidRPr="00F27686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2. Wymagany przedział długości</w:t>
            </w:r>
            <w:r w:rsidRPr="00F27686">
              <w:rPr>
                <w:rFonts w:ascii="Arial" w:eastAsia="Arial" w:hAnsi="Arial" w:cs="Arial"/>
                <w:sz w:val="18"/>
                <w:szCs w:val="18"/>
              </w:rPr>
              <w:t xml:space="preserve">  </w:t>
            </w:r>
            <w:r w:rsidRPr="00F27686">
              <w:rPr>
                <w:rFonts w:ascii="Arial" w:hAnsi="Arial" w:cs="Arial"/>
                <w:sz w:val="18"/>
                <w:szCs w:val="18"/>
              </w:rPr>
              <w:t>balonów od 10 mm do 40 mm</w:t>
            </w:r>
          </w:p>
          <w:p w14:paraId="67E2FE2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3D28B7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4FB956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8615AB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76E40B66" w14:textId="77777777" w:rsidTr="00E67FD1">
        <w:trPr>
          <w:cantSplit/>
          <w:trHeight w:hRule="exact" w:val="27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0A9A80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D60E31" w14:textId="77777777" w:rsidR="00A1101B" w:rsidRPr="00F27686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3. Średnice: od 1,5 mm do 4,5 mm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EB6B01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74F34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A5FCE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213395F3" w14:textId="77777777" w:rsidTr="00E67FD1">
        <w:trPr>
          <w:cantSplit/>
          <w:trHeight w:hRule="exact" w:val="26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962DF6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6DEB0C" w14:textId="77777777" w:rsidR="00A1101B" w:rsidRPr="00F27686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4. Cewnik balonowy kompatybilny</w:t>
            </w:r>
            <w:r w:rsidRPr="00F2768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F27686">
              <w:rPr>
                <w:rFonts w:ascii="Arial" w:hAnsi="Arial" w:cs="Arial"/>
                <w:sz w:val="18"/>
                <w:szCs w:val="18"/>
              </w:rPr>
              <w:t>z cewnikiem 5 F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DED312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543DB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09011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6725CC87" w14:textId="77777777" w:rsidTr="00E67FD1">
        <w:trPr>
          <w:cantSplit/>
          <w:trHeight w:hRule="exact" w:val="25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0C407A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1260D0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5. Termin ważności 36 miesięcy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18D2E6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5F720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A68AC0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61A30A79" w14:textId="77777777" w:rsidTr="00E67FD1">
        <w:trPr>
          <w:cantSplit/>
          <w:trHeight w:hRule="exact" w:val="278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243CA6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376B77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6. Profil przejścia balonu 0,016"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22B927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25EFFF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4F9E1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0531F4BC" w14:textId="77777777" w:rsidTr="00E67FD1">
        <w:trPr>
          <w:cantSplit/>
          <w:trHeight w:hRule="exact" w:val="29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D5A6B6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697D65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7. Substancja uwalniana - Paklitaksel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FC470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3DF8B7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7B532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680A9296" w14:textId="77777777" w:rsidTr="00E67FD1">
        <w:trPr>
          <w:cantSplit/>
          <w:trHeight w:hRule="exact" w:val="22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86838C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7174FE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sz w:val="18"/>
                <w:szCs w:val="18"/>
              </w:rPr>
              <w:t>8. Dawka leku 3ug/mm2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A1F3AA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0D8DDC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8073D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2007E92F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A68631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76EFC0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D86C9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 </w:t>
            </w: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CAE6E0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34A82305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896053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414F75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920648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07DCA2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5E9992FC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544D6F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6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2B7445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27686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181F7B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7C9629" w14:textId="77777777" w:rsidR="00A1101B" w:rsidRPr="00F27686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9632203" w14:textId="77777777" w:rsidR="00A1101B" w:rsidRPr="00F95A23" w:rsidRDefault="00A1101B" w:rsidP="00A1101B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0B1C977F" w14:textId="1F771A8C" w:rsidR="00A1101B" w:rsidRDefault="00A1101B" w:rsidP="00A1101B">
      <w:pPr>
        <w:rPr>
          <w:rFonts w:ascii="Arial" w:hAnsi="Arial" w:cs="Arial"/>
          <w:color w:val="000000"/>
          <w:sz w:val="22"/>
        </w:rPr>
      </w:pPr>
    </w:p>
    <w:p w14:paraId="532CFEC8" w14:textId="77777777" w:rsidR="00AC6C06" w:rsidRDefault="00AC6C06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5EF557D0" w14:textId="77777777" w:rsidR="00AC6C06" w:rsidRDefault="00AC6C06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1DFBF53A" w14:textId="77777777" w:rsidR="00AC6C06" w:rsidRDefault="00AC6C06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6203AB0F" w14:textId="0536AF9E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41C64540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6E5B8A2E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8D0F00F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928741C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B15B427" w14:textId="77777777" w:rsidR="00512EB2" w:rsidRDefault="00512EB2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12965847" w14:textId="7237A083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62ECA4C6" w14:textId="77777777" w:rsidR="00A1101B" w:rsidRDefault="00A1101B" w:rsidP="00A1101B">
      <w:pPr>
        <w:ind w:left="-540"/>
        <w:rPr>
          <w:rFonts w:ascii="Arial" w:hAnsi="Arial" w:cs="Arial"/>
          <w:color w:val="000000"/>
          <w:sz w:val="22"/>
        </w:rPr>
      </w:pPr>
    </w:p>
    <w:p w14:paraId="2B7A1E44" w14:textId="0FFB229A" w:rsidR="00A1101B" w:rsidRDefault="00A1101B" w:rsidP="00A1101B">
      <w:pPr>
        <w:ind w:left="-540" w:firstLine="540"/>
        <w:rPr>
          <w:rFonts w:ascii="Arial" w:hAnsi="Arial" w:cs="Arial"/>
          <w:b/>
          <w:bCs/>
          <w:sz w:val="22"/>
        </w:rPr>
      </w:pPr>
    </w:p>
    <w:p w14:paraId="306B2BEA" w14:textId="1A806BCE" w:rsidR="00211F45" w:rsidRDefault="00211F45" w:rsidP="00A1101B">
      <w:pPr>
        <w:ind w:left="-540" w:firstLine="540"/>
        <w:rPr>
          <w:rFonts w:ascii="Arial" w:hAnsi="Arial" w:cs="Arial"/>
          <w:b/>
          <w:bCs/>
          <w:sz w:val="22"/>
        </w:rPr>
      </w:pPr>
    </w:p>
    <w:p w14:paraId="4BB46F5D" w14:textId="64211F18" w:rsidR="00211F45" w:rsidRDefault="00211F45" w:rsidP="00A1101B">
      <w:pPr>
        <w:ind w:left="-540" w:firstLine="540"/>
        <w:rPr>
          <w:rFonts w:ascii="Arial" w:hAnsi="Arial" w:cs="Arial"/>
          <w:b/>
          <w:bCs/>
          <w:sz w:val="22"/>
        </w:rPr>
      </w:pPr>
    </w:p>
    <w:p w14:paraId="65B2D387" w14:textId="1869CCE5" w:rsidR="00211F45" w:rsidRDefault="00211F45" w:rsidP="00A1101B">
      <w:pPr>
        <w:ind w:left="-540" w:firstLine="540"/>
        <w:rPr>
          <w:rFonts w:ascii="Arial" w:hAnsi="Arial" w:cs="Arial"/>
          <w:b/>
          <w:bCs/>
          <w:sz w:val="22"/>
        </w:rPr>
      </w:pPr>
    </w:p>
    <w:p w14:paraId="2DE6216B" w14:textId="709CD07F" w:rsidR="00211F45" w:rsidRDefault="00211F45" w:rsidP="00A1101B">
      <w:pPr>
        <w:ind w:left="-540" w:firstLine="540"/>
        <w:rPr>
          <w:rFonts w:ascii="Arial" w:hAnsi="Arial" w:cs="Arial"/>
          <w:b/>
          <w:bCs/>
          <w:sz w:val="22"/>
        </w:rPr>
      </w:pPr>
    </w:p>
    <w:p w14:paraId="4AF7950B" w14:textId="171D990C" w:rsidR="00211F45" w:rsidRDefault="00211F45" w:rsidP="00A1101B">
      <w:pPr>
        <w:ind w:left="-540" w:firstLine="540"/>
        <w:rPr>
          <w:rFonts w:ascii="Arial" w:hAnsi="Arial" w:cs="Arial"/>
          <w:b/>
          <w:bCs/>
          <w:sz w:val="22"/>
        </w:rPr>
      </w:pPr>
    </w:p>
    <w:p w14:paraId="658510DD" w14:textId="77777777" w:rsidR="00211F45" w:rsidRDefault="00211F45" w:rsidP="00A1101B">
      <w:pPr>
        <w:ind w:left="-540" w:firstLine="540"/>
        <w:rPr>
          <w:rFonts w:ascii="Arial" w:hAnsi="Arial" w:cs="Arial"/>
          <w:b/>
          <w:bCs/>
          <w:sz w:val="22"/>
        </w:rPr>
      </w:pPr>
    </w:p>
    <w:p w14:paraId="06E7E47C" w14:textId="4CF82E23" w:rsidR="00A1101B" w:rsidRDefault="00A1101B" w:rsidP="00A1101B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</w:t>
      </w:r>
      <w:r w:rsidR="00512EB2">
        <w:rPr>
          <w:rFonts w:ascii="Arial" w:hAnsi="Arial" w:cs="Arial"/>
          <w:sz w:val="18"/>
          <w:szCs w:val="18"/>
        </w:rPr>
        <w:t xml:space="preserve">  ……….…………………………………………………..</w:t>
      </w:r>
    </w:p>
    <w:p w14:paraId="09350AFE" w14:textId="77777777" w:rsidR="00A1101B" w:rsidRDefault="00A1101B" w:rsidP="00A1101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 xml:space="preserve">czytelny podpis, pieczęć imienna i podpis </w:t>
      </w:r>
      <w:r w:rsidR="00A47F2F">
        <w:rPr>
          <w:rFonts w:ascii="Arial" w:hAnsi="Arial" w:cs="Arial"/>
          <w:sz w:val="16"/>
          <w:szCs w:val="16"/>
        </w:rPr>
        <w:t xml:space="preserve">osoby </w:t>
      </w:r>
      <w:r>
        <w:rPr>
          <w:rFonts w:ascii="Arial" w:hAnsi="Arial" w:cs="Arial"/>
          <w:sz w:val="16"/>
          <w:szCs w:val="16"/>
        </w:rPr>
        <w:t>umocowanej</w:t>
      </w:r>
    </w:p>
    <w:p w14:paraId="52F3709D" w14:textId="77777777" w:rsidR="00A1101B" w:rsidRDefault="00A1101B" w:rsidP="00A1101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</w:t>
      </w:r>
      <w:r w:rsidR="00A47F2F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do dokonywania czynności w imieniu Wykonawcy</w:t>
      </w:r>
    </w:p>
    <w:p w14:paraId="7A58202B" w14:textId="3CE4CE45" w:rsidR="005A22D2" w:rsidRDefault="005A22D2" w:rsidP="00A1101B">
      <w:pPr>
        <w:rPr>
          <w:rFonts w:ascii="Arial" w:hAnsi="Arial" w:cs="Arial"/>
          <w:b/>
          <w:sz w:val="18"/>
          <w:szCs w:val="18"/>
        </w:rPr>
      </w:pPr>
    </w:p>
    <w:p w14:paraId="30C9FAB2" w14:textId="4FA33908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43CFD4DA" w14:textId="17258D15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16A228F6" w14:textId="660A2009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2D7BDBBA" w14:textId="03A93BFA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0E6E8B4A" w14:textId="41E24277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201CABFE" w14:textId="06FF042C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004FB7BF" w14:textId="0D48D0DD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3D8163C9" w14:textId="27DDF266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08A8FC30" w14:textId="55DF7BB4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7999800E" w14:textId="10D286DC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778C5D71" w14:textId="5EE9A8BE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44FB620E" w14:textId="7AED958A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078EC2E7" w14:textId="0AD7BD76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118C0B6C" w14:textId="449EE083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1E17D6DC" w14:textId="139A8486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29DAD0EA" w14:textId="4A8D5861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2B8463FF" w14:textId="10FCF08D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52A50C91" w14:textId="20DFEB1F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494BD2F0" w14:textId="7CE81062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6DC97F94" w14:textId="663033E5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6243BE04" w14:textId="5BDD99E2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5F656BA9" w14:textId="50E01633" w:rsidR="00211F45" w:rsidRDefault="00211F45" w:rsidP="00A1101B">
      <w:pPr>
        <w:rPr>
          <w:rFonts w:ascii="Arial" w:hAnsi="Arial" w:cs="Arial"/>
          <w:b/>
          <w:sz w:val="18"/>
          <w:szCs w:val="18"/>
        </w:rPr>
      </w:pPr>
    </w:p>
    <w:p w14:paraId="603415AB" w14:textId="65FB67B8" w:rsidR="00A1101B" w:rsidRPr="007371CA" w:rsidRDefault="00A1101B" w:rsidP="00A1101B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16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Cewnik ultrasonograficzny do badania IVUS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412"/>
        <w:gridCol w:w="950"/>
        <w:gridCol w:w="996"/>
        <w:gridCol w:w="1560"/>
        <w:gridCol w:w="1502"/>
        <w:gridCol w:w="1336"/>
        <w:gridCol w:w="1231"/>
        <w:gridCol w:w="851"/>
        <w:gridCol w:w="1576"/>
      </w:tblGrid>
      <w:tr w:rsidR="00657727" w:rsidRPr="007371CA" w14:paraId="365DF7C6" w14:textId="77777777" w:rsidTr="00197892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9302AC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7E5A5C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0149CF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D60D3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1BC4CE6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82EB80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55EAD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1FD45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22B07A" w14:textId="46B13C6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98BABAA" w14:textId="1867088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F1A649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2FD91741" w14:textId="4584F36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273A0DAB" w14:textId="77777777" w:rsidTr="00197892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F734A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FAAEC3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B33D64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AFA69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9728E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909004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95CA63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2627B6F" w14:textId="495AAD0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10D4BF" w14:textId="36AC216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725FBD0" w14:textId="7510394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629CA4C3" w14:textId="77777777" w:rsidTr="00197892">
        <w:trPr>
          <w:trHeight w:val="92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B1EF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5A4E4" w14:textId="77777777" w:rsidR="00020704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4F5B93" w14:textId="0189AD2F" w:rsidR="00020704" w:rsidRPr="00283FEF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283FEF">
              <w:rPr>
                <w:rFonts w:ascii="Arial" w:hAnsi="Arial" w:cs="Arial"/>
                <w:sz w:val="18"/>
                <w:szCs w:val="18"/>
              </w:rPr>
              <w:t>Cewnik ultrasonograficzny do badania IVUS</w:t>
            </w:r>
          </w:p>
          <w:p w14:paraId="2D78BD4B" w14:textId="77777777" w:rsidR="00020704" w:rsidRPr="0060481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2A42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FADE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F52E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D506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22E0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C754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7249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BB0DC" w14:textId="63135EC2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880E884" w14:textId="77777777" w:rsidTr="00197892">
        <w:tc>
          <w:tcPr>
            <w:tcW w:w="7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9B990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0924B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1DF1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E6019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FC6DC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09B965BE" w14:textId="32603576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77535E3" w14:textId="77777777" w:rsidR="00197892" w:rsidRDefault="00197892" w:rsidP="00197892">
      <w:pPr>
        <w:rPr>
          <w:rFonts w:ascii="Arial" w:hAnsi="Arial" w:cs="Arial"/>
          <w:color w:val="0070C0"/>
          <w:sz w:val="18"/>
          <w:szCs w:val="18"/>
          <w:lang w:eastAsia="pl-P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2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5C31A849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7811DCC5" w14:textId="77777777" w:rsidR="00FF130E" w:rsidRPr="003E5385" w:rsidRDefault="00FF130E" w:rsidP="00FF130E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5B78C44D" w14:textId="12B518D4" w:rsidR="00A1101B" w:rsidRDefault="00FF130E" w:rsidP="00A1101B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152361">
        <w:rPr>
          <w:rFonts w:ascii="Arial" w:hAnsi="Arial" w:cs="Arial"/>
          <w:sz w:val="18"/>
          <w:szCs w:val="18"/>
        </w:rPr>
        <w:t xml:space="preserve">64-600 Oborniki / </w:t>
      </w:r>
      <w:r w:rsidR="00152361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48864579" w14:textId="77777777" w:rsidR="00FC409A" w:rsidRPr="00F95A23" w:rsidRDefault="00FC409A" w:rsidP="00A1101B">
      <w:pPr>
        <w:rPr>
          <w:rFonts w:ascii="Arial" w:hAnsi="Arial" w:cs="Arial"/>
          <w:color w:val="00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053"/>
        <w:gridCol w:w="1224"/>
        <w:gridCol w:w="2181"/>
        <w:gridCol w:w="1321"/>
      </w:tblGrid>
      <w:tr w:rsidR="00A1101B" w:rsidRPr="00F95A23" w14:paraId="4ADD249A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0F9CE8" w14:textId="77777777" w:rsidR="00A1101B" w:rsidRPr="00F307FB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07F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034F71" w14:textId="77777777" w:rsidR="00A1101B" w:rsidRPr="00F307FB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07F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0B6FC1" w14:textId="09295B44" w:rsidR="00A1101B" w:rsidRPr="00F307FB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07F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F74BE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CB0074" w14:textId="77777777" w:rsidR="00A1101B" w:rsidRPr="008918A8" w:rsidRDefault="00A1101B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A1101B" w:rsidRPr="00F95A23" w14:paraId="6846A391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D20635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44E610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3AC03D" w14:textId="77777777" w:rsidR="00A1101B" w:rsidRPr="00F307FB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07F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EDC87E" w14:textId="77777777" w:rsidR="00A1101B" w:rsidRPr="00F307FB" w:rsidRDefault="00A1101B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07F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314590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01D8C49B" w14:textId="77777777" w:rsidTr="00E67FD1">
        <w:trPr>
          <w:cantSplit/>
          <w:trHeight w:hRule="exact" w:val="285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FDCDFC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D4345C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1. Głowica mechaniczna o częstotliwości 40MHz</w:t>
            </w:r>
          </w:p>
          <w:p w14:paraId="56E971FB" w14:textId="77777777" w:rsidR="00A1101B" w:rsidRPr="00F307FB" w:rsidRDefault="00A1101B" w:rsidP="00E67FD1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C68BBD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EBBE88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F93E52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35065606" w14:textId="77777777" w:rsidTr="00E67FD1">
        <w:trPr>
          <w:cantSplit/>
          <w:trHeight w:hRule="exact" w:val="303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FB28AD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5461CD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 xml:space="preserve">2. Współpracuje z aparatem o  </w:t>
            </w:r>
          </w:p>
          <w:p w14:paraId="11389DB6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F307FB">
              <w:rPr>
                <w:rFonts w:ascii="Arial" w:hAnsi="Arial" w:cs="Arial"/>
                <w:sz w:val="18"/>
                <w:szCs w:val="18"/>
              </w:rPr>
              <w:t>następujących cechach:</w:t>
            </w:r>
          </w:p>
          <w:p w14:paraId="44071759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>- Współpracujący  z systemem DICOM 3,0</w:t>
            </w:r>
          </w:p>
          <w:p w14:paraId="5F178F11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>- Cyfrowy format przechowywania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i wyszukiwania obrazów </w:t>
            </w:r>
          </w:p>
          <w:p w14:paraId="25D861EF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>- Możliwość wyświetlania obrazów</w:t>
            </w: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w różnych projekcjach:   </w:t>
            </w:r>
          </w:p>
          <w:p w14:paraId="7931D0BB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IVUS/przekrój,  </w:t>
            </w:r>
          </w:p>
          <w:p w14:paraId="07219E02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IVUS/widok wzdłużny </w:t>
            </w:r>
          </w:p>
          <w:p w14:paraId="2FB760CF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>- Przetwarzanie obrazów w DDP</w:t>
            </w:r>
          </w:p>
          <w:p w14:paraId="2909B3E0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- Wyposażony w funkcję automatycznego śledzenia światła naczynia </w:t>
            </w:r>
          </w:p>
          <w:p w14:paraId="74466792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>- Możliwość ustawienia automatycznego rozpoznawania</w:t>
            </w: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cewnika   </w:t>
            </w:r>
          </w:p>
          <w:p w14:paraId="4C004C04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- Możliwość automatycznego dostosowania powiększenia do </w:t>
            </w:r>
          </w:p>
          <w:p w14:paraId="42711895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częstotliwości cewnika </w:t>
            </w:r>
          </w:p>
          <w:p w14:paraId="07C8F1E3" w14:textId="77777777" w:rsidR="00A1101B" w:rsidRPr="00F307FB" w:rsidRDefault="00A1101B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- Możliwość współpracy ze wszystkimi rodzajami stołów  </w:t>
            </w:r>
          </w:p>
          <w:p w14:paraId="42F43834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sz w:val="18"/>
                <w:szCs w:val="18"/>
              </w:rPr>
              <w:t xml:space="preserve">        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hemodynamicznych. </w:t>
            </w:r>
          </w:p>
          <w:p w14:paraId="2E1CF936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9149AF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C499D6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E89B9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5E461982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1EF986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575F3F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EDDE5D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     </w:t>
            </w: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784D9B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559B28BF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4D8723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462DAC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52DECD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3A249B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1101B" w:rsidRPr="00F95A23" w14:paraId="42821F70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70A71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D86FD6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4735F7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EE1AAC" w14:textId="77777777" w:rsidR="00A1101B" w:rsidRPr="00F307FB" w:rsidRDefault="00A1101B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28B99E8" w14:textId="77777777" w:rsidR="00A1101B" w:rsidRPr="00F95A23" w:rsidRDefault="00A1101B" w:rsidP="00A1101B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33DD9198" w14:textId="77777777" w:rsidR="00211F4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1724A374" w14:textId="77777777" w:rsidR="00FF130E" w:rsidRDefault="00FF130E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3142FFB7" w14:textId="630021FC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7258E8DE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57EA813C" w14:textId="56274E35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CF026DD" w14:textId="640FBD6E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A6CCCE9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1AFDF8FD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A8D9C78" w14:textId="7D0A5804" w:rsidR="00A1101B" w:rsidRDefault="00A1101B" w:rsidP="00A1101B">
      <w:pPr>
        <w:rPr>
          <w:rFonts w:ascii="Arial" w:hAnsi="Arial" w:cs="Arial"/>
          <w:b/>
          <w:bCs/>
          <w:sz w:val="22"/>
        </w:rPr>
      </w:pPr>
    </w:p>
    <w:p w14:paraId="10DF8F90" w14:textId="6B932F66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088E3CB7" w14:textId="53BBF83E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6D2F5277" w14:textId="4B7B874E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5D02A0B6" w14:textId="48DC5D1A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48EC995E" w14:textId="37C48CB5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0A56C244" w14:textId="3D675B42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4124C16D" w14:textId="3A1D5341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120FCA98" w14:textId="77777777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25B8A8E1" w14:textId="045262F9" w:rsidR="00A1101B" w:rsidRDefault="00A1101B" w:rsidP="00A1101B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</w:t>
      </w:r>
      <w:r w:rsidR="00512EB2">
        <w:rPr>
          <w:rFonts w:ascii="Arial" w:hAnsi="Arial" w:cs="Arial"/>
          <w:sz w:val="18"/>
          <w:szCs w:val="18"/>
        </w:rPr>
        <w:t xml:space="preserve">  ……….…………………………………………………..</w:t>
      </w:r>
    </w:p>
    <w:p w14:paraId="38338EF0" w14:textId="77777777" w:rsidR="00A1101B" w:rsidRDefault="00A1101B" w:rsidP="00A1101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 xml:space="preserve">czytelny podpis, pieczęć imienna i podpis </w:t>
      </w:r>
      <w:r w:rsidR="00A47F2F">
        <w:rPr>
          <w:rFonts w:ascii="Arial" w:hAnsi="Arial" w:cs="Arial"/>
          <w:sz w:val="16"/>
          <w:szCs w:val="16"/>
        </w:rPr>
        <w:t xml:space="preserve">osoby </w:t>
      </w:r>
      <w:r>
        <w:rPr>
          <w:rFonts w:ascii="Arial" w:hAnsi="Arial" w:cs="Arial"/>
          <w:sz w:val="16"/>
          <w:szCs w:val="16"/>
        </w:rPr>
        <w:t>umocowanej</w:t>
      </w:r>
    </w:p>
    <w:p w14:paraId="2CFF66CE" w14:textId="77777777" w:rsidR="00A1101B" w:rsidRDefault="00A1101B" w:rsidP="00A1101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</w:t>
      </w:r>
      <w:r w:rsidR="00A47F2F">
        <w:rPr>
          <w:rFonts w:ascii="Arial" w:hAnsi="Arial" w:cs="Arial"/>
          <w:sz w:val="16"/>
          <w:szCs w:val="16"/>
        </w:rPr>
        <w:t xml:space="preserve">   </w:t>
      </w:r>
      <w:r>
        <w:rPr>
          <w:rFonts w:ascii="Arial" w:hAnsi="Arial" w:cs="Arial"/>
          <w:sz w:val="16"/>
          <w:szCs w:val="16"/>
        </w:rPr>
        <w:t>do dokonywania czynności w imieniu Wykonawcy</w:t>
      </w:r>
    </w:p>
    <w:p w14:paraId="5D17A99A" w14:textId="02DBE4DE" w:rsidR="00A1101B" w:rsidRDefault="00A1101B" w:rsidP="00A1101B">
      <w:pPr>
        <w:rPr>
          <w:rFonts w:ascii="Arial" w:hAnsi="Arial" w:cs="Arial"/>
          <w:b/>
          <w:bCs/>
          <w:sz w:val="22"/>
        </w:rPr>
      </w:pPr>
    </w:p>
    <w:p w14:paraId="48E7BC3D" w14:textId="7D2D54B6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4F17D82E" w14:textId="60CD4589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3DF17708" w14:textId="737034B6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32A31CE9" w14:textId="3698D49C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202146D5" w14:textId="37A70AE8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1E5A4298" w14:textId="07B992AB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753C6E9A" w14:textId="2A6C0AE6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0DEAE443" w14:textId="0743957E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46CAAA43" w14:textId="67F29B9D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6148B69E" w14:textId="3D92AA68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3EA03DE9" w14:textId="2473DD3A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0BFABBC9" w14:textId="2D02CCF6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5F7DC305" w14:textId="67AB8F18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3B9D851A" w14:textId="25081A2D" w:rsidR="00512EB2" w:rsidRDefault="00512EB2" w:rsidP="00A1101B">
      <w:pPr>
        <w:rPr>
          <w:rFonts w:ascii="Arial" w:hAnsi="Arial" w:cs="Arial"/>
          <w:b/>
          <w:bCs/>
          <w:sz w:val="22"/>
        </w:rPr>
      </w:pPr>
    </w:p>
    <w:p w14:paraId="42E1011F" w14:textId="4CF4D4C2" w:rsidR="00512EB2" w:rsidRDefault="00512EB2" w:rsidP="00A1101B">
      <w:pPr>
        <w:rPr>
          <w:rFonts w:ascii="Arial" w:hAnsi="Arial" w:cs="Arial"/>
          <w:b/>
          <w:bCs/>
          <w:sz w:val="22"/>
        </w:rPr>
      </w:pPr>
    </w:p>
    <w:p w14:paraId="6792EFCA" w14:textId="0B060602" w:rsidR="00512EB2" w:rsidRDefault="00512EB2" w:rsidP="00A1101B">
      <w:pPr>
        <w:rPr>
          <w:rFonts w:ascii="Arial" w:hAnsi="Arial" w:cs="Arial"/>
          <w:b/>
          <w:bCs/>
          <w:sz w:val="22"/>
        </w:rPr>
      </w:pPr>
    </w:p>
    <w:p w14:paraId="0121243E" w14:textId="6F7803C3" w:rsidR="00512EB2" w:rsidRDefault="00512EB2" w:rsidP="00A1101B">
      <w:pPr>
        <w:rPr>
          <w:rFonts w:ascii="Arial" w:hAnsi="Arial" w:cs="Arial"/>
          <w:b/>
          <w:bCs/>
          <w:sz w:val="22"/>
        </w:rPr>
      </w:pPr>
    </w:p>
    <w:p w14:paraId="6A35343E" w14:textId="77777777" w:rsidR="00512EB2" w:rsidRDefault="00512EB2" w:rsidP="00A1101B">
      <w:pPr>
        <w:rPr>
          <w:rFonts w:ascii="Arial" w:hAnsi="Arial" w:cs="Arial"/>
          <w:b/>
          <w:bCs/>
          <w:sz w:val="22"/>
        </w:rPr>
      </w:pPr>
    </w:p>
    <w:p w14:paraId="46AF2A1B" w14:textId="48EF17EA" w:rsidR="00211F45" w:rsidRDefault="00211F45" w:rsidP="00A1101B">
      <w:pPr>
        <w:rPr>
          <w:rFonts w:ascii="Arial" w:hAnsi="Arial" w:cs="Arial"/>
          <w:b/>
          <w:bCs/>
          <w:sz w:val="22"/>
        </w:rPr>
      </w:pPr>
    </w:p>
    <w:p w14:paraId="6FD25EB2" w14:textId="21D70A8F" w:rsidR="00364095" w:rsidRPr="007371CA" w:rsidRDefault="00364095" w:rsidP="00364095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17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Okludery samocentralizujące do zamykania nieprawidłowej komunikacji międzyprzedsionkowej typu ASD i PFO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433"/>
        <w:gridCol w:w="946"/>
        <w:gridCol w:w="992"/>
        <w:gridCol w:w="1557"/>
        <w:gridCol w:w="1497"/>
        <w:gridCol w:w="1332"/>
        <w:gridCol w:w="1231"/>
        <w:gridCol w:w="851"/>
        <w:gridCol w:w="1574"/>
      </w:tblGrid>
      <w:tr w:rsidR="00657727" w:rsidRPr="007371CA" w14:paraId="2F71191F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487C62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7C8B66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A0991B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27D13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0E927D4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DDEE0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1007FF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B3929C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03857E" w14:textId="38D4670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015450D" w14:textId="4780DDD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96EF96A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7124E4F9" w14:textId="116349D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553CC0D6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0DD8D0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E79474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DB0259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99DFD2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D04791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FA701C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FB607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B0B223" w14:textId="227D430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C554C1" w14:textId="3A802CA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AEBAB1" w14:textId="6C8B76C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6BE0018F" w14:textId="77777777" w:rsidTr="00657727">
        <w:trPr>
          <w:trHeight w:val="107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EB5D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1316" w14:textId="77777777" w:rsidR="00020704" w:rsidRPr="00BC2D61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C2D61">
              <w:rPr>
                <w:rFonts w:ascii="Arial" w:hAnsi="Arial" w:cs="Arial"/>
                <w:sz w:val="18"/>
                <w:szCs w:val="18"/>
              </w:rPr>
              <w:t>Okludery samocentralizujące do zamykania nieprawidłowej komunikacji międzyprzedsionkowej typu ASD i PFO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FF0E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8E94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A97E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2082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EAEF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AC61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B03D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E5F6F" w14:textId="706F3D99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CB0C707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BBCB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2380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CDA7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4593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407FB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70B044C" w14:textId="18C788B3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4D03535" w14:textId="77777777" w:rsidR="00364095" w:rsidRDefault="00364095" w:rsidP="00364095">
      <w:pPr>
        <w:rPr>
          <w:rFonts w:ascii="Arial" w:hAnsi="Arial" w:cs="Arial"/>
          <w:b/>
          <w:bCs/>
          <w:color w:val="FF0000"/>
          <w:sz w:val="22"/>
        </w:rPr>
      </w:pPr>
    </w:p>
    <w:p w14:paraId="1295E7AE" w14:textId="77777777" w:rsidR="00364095" w:rsidRPr="00F95A23" w:rsidRDefault="00364095" w:rsidP="00364095">
      <w:pPr>
        <w:rPr>
          <w:rFonts w:ascii="Arial" w:hAnsi="Arial" w:cs="Arial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911"/>
        <w:gridCol w:w="1224"/>
        <w:gridCol w:w="6"/>
        <w:gridCol w:w="2175"/>
        <w:gridCol w:w="1321"/>
      </w:tblGrid>
      <w:tr w:rsidR="00364095" w:rsidRPr="00F95A23" w14:paraId="2153C2B2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E5C53F" w14:textId="77777777" w:rsidR="00364095" w:rsidRPr="008A6639" w:rsidRDefault="00364095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6639">
              <w:rPr>
                <w:rFonts w:ascii="Arial" w:hAnsi="Arial" w:cs="Arial"/>
                <w:b/>
                <w:bCs/>
                <w:sz w:val="18"/>
                <w:szCs w:val="18"/>
              </w:rPr>
              <w:t>L.p..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CCBCDB" w14:textId="77777777" w:rsidR="00364095" w:rsidRPr="008A6639" w:rsidRDefault="00364095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6639">
              <w:rPr>
                <w:rFonts w:ascii="Arial" w:hAnsi="Arial" w:cs="Arial"/>
                <w:b/>
                <w:bCs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75F586" w14:textId="3F83BABB" w:rsidR="00364095" w:rsidRPr="008A6639" w:rsidRDefault="00364095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663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ODPOWIEDZI </w:t>
            </w:r>
            <w:r w:rsidR="00F74BE6">
              <w:rPr>
                <w:rFonts w:ascii="Arial" w:hAnsi="Arial" w:cs="Arial"/>
                <w:b/>
                <w:bCs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8F8F5" w14:textId="77777777" w:rsidR="00364095" w:rsidRPr="008918A8" w:rsidRDefault="00364095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sz w:val="18"/>
                <w:szCs w:val="18"/>
              </w:rPr>
              <w:t>Opinia Komisji</w:t>
            </w:r>
          </w:p>
        </w:tc>
      </w:tr>
      <w:tr w:rsidR="00364095" w:rsidRPr="00F95A23" w14:paraId="1D5CFAA1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60EB86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384AC0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985DC7" w14:textId="77777777" w:rsidR="00364095" w:rsidRPr="008A6639" w:rsidRDefault="00364095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6639">
              <w:rPr>
                <w:rFonts w:ascii="Arial" w:hAnsi="Arial" w:cs="Arial"/>
                <w:b/>
                <w:bCs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524D59" w14:textId="77777777" w:rsidR="00364095" w:rsidRPr="008A6639" w:rsidRDefault="00364095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A6639">
              <w:rPr>
                <w:rFonts w:ascii="Arial" w:hAnsi="Arial" w:cs="Arial"/>
                <w:b/>
                <w:bCs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6E0FB2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36E237FA" w14:textId="77777777" w:rsidTr="00364095">
        <w:trPr>
          <w:cantSplit/>
          <w:trHeight w:hRule="exact" w:val="363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07B999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67E485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1. Samocentralizacja okludera w ubytku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B69629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AB868C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55992D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1587612A" w14:textId="77777777" w:rsidTr="00364095">
        <w:trPr>
          <w:cantSplit/>
          <w:trHeight w:hRule="exact" w:val="56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8A497D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3207D2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 xml:space="preserve">2. Mechanizm zamknięcia ubytku  poprzez wypełnienie otworu przez   </w:t>
            </w:r>
          </w:p>
          <w:p w14:paraId="7562BABC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 xml:space="preserve">    część środkową okludera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A2A805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14AD0B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3F680C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2F7F0C60" w14:textId="77777777" w:rsidTr="00E67FD1">
        <w:trPr>
          <w:cantSplit/>
          <w:trHeight w:hRule="exact" w:val="155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A742B5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B6C0F0" w14:textId="1CEA5B0E" w:rsidR="00364095" w:rsidRPr="00F307FB" w:rsidRDefault="00364095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3. Zakres części środkowej okludera do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307FB">
              <w:rPr>
                <w:rFonts w:ascii="Arial" w:hAnsi="Arial" w:cs="Arial"/>
                <w:sz w:val="18"/>
                <w:szCs w:val="18"/>
              </w:rPr>
              <w:t>zamykania ASD od 4 do 40 mm, umożliwiający zamykanie małych, średnich, dużych i bardzo dużych ubytków.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307FB">
              <w:rPr>
                <w:rFonts w:ascii="Arial" w:hAnsi="Arial" w:cs="Arial"/>
                <w:sz w:val="18"/>
                <w:szCs w:val="18"/>
              </w:rPr>
              <w:t>Przy czym w zakresie średnic od 4 do 20 mm wymagana jest dostępność</w:t>
            </w:r>
            <w:r w:rsidR="001E10D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307FB">
              <w:rPr>
                <w:rFonts w:ascii="Arial" w:hAnsi="Arial" w:cs="Arial"/>
                <w:sz w:val="18"/>
                <w:szCs w:val="18"/>
              </w:rPr>
              <w:t>okluderów o wielkości części środkowej rosnącej co 1 mm (np. 15mm, 16mm, 17mm itd.), a w</w:t>
            </w:r>
            <w:r>
              <w:rPr>
                <w:rFonts w:ascii="Arial" w:hAnsi="Arial" w:cs="Arial"/>
                <w:sz w:val="18"/>
                <w:szCs w:val="18"/>
              </w:rPr>
              <w:t xml:space="preserve"> z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akresie średnic od 22 do 40 mm, okluderów o wielkości części środkowej rosnącej </w:t>
            </w:r>
            <w:r w:rsidR="004244D3">
              <w:rPr>
                <w:rFonts w:ascii="Arial" w:hAnsi="Arial" w:cs="Arial"/>
                <w:sz w:val="18"/>
                <w:szCs w:val="18"/>
              </w:rPr>
              <w:br/>
            </w:r>
            <w:r w:rsidRPr="00F307FB">
              <w:rPr>
                <w:rFonts w:ascii="Arial" w:hAnsi="Arial" w:cs="Arial"/>
                <w:sz w:val="18"/>
                <w:szCs w:val="18"/>
              </w:rPr>
              <w:t>co najwyżej  o 2 mm</w:t>
            </w:r>
          </w:p>
          <w:p w14:paraId="0A14B752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C96947" w14:textId="42963B60" w:rsidR="00364095" w:rsidRPr="00F307FB" w:rsidRDefault="0082707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="00364095" w:rsidRPr="00F307FB">
              <w:rPr>
                <w:rFonts w:ascii="Arial" w:hAnsi="Arial" w:cs="Arial"/>
                <w:sz w:val="18"/>
                <w:szCs w:val="18"/>
              </w:rPr>
              <w:t>pisać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D8B43D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77421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7FB0A17F" w14:textId="77777777" w:rsidTr="00364095">
        <w:trPr>
          <w:cantSplit/>
          <w:trHeight w:hRule="exact" w:val="568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0A986A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85F6AC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 xml:space="preserve">4. Możliwość zamknięcia ubytków przednio-górnych, bez rąbka </w:t>
            </w:r>
          </w:p>
          <w:p w14:paraId="7354E7FE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 xml:space="preserve">  aortalnego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54EE5E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93FA0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1AAECC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2EB1A770" w14:textId="77777777" w:rsidTr="00E67FD1">
        <w:trPr>
          <w:cantSplit/>
          <w:trHeight w:hRule="exact" w:val="184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3079BA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BAA052" w14:textId="77777777" w:rsidR="00364095" w:rsidRPr="00F307FB" w:rsidRDefault="00364095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5. Możliwość wprowadzenia implantu  do zamykania ASD przez koszulk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 wprowadzające o wielkości: dla implantów o średnicach części środkowej </w:t>
            </w:r>
          </w:p>
          <w:p w14:paraId="1EA55C22" w14:textId="77777777" w:rsidR="00364095" w:rsidRPr="00F307FB" w:rsidRDefault="00364095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od 4 do 10 mm koszulka 6 French</w:t>
            </w:r>
          </w:p>
          <w:p w14:paraId="48CC3F05" w14:textId="77777777" w:rsidR="00364095" w:rsidRPr="00F307FB" w:rsidRDefault="00364095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od 11 do 17 mm koszulka 7 French</w:t>
            </w:r>
          </w:p>
          <w:p w14:paraId="5E9A8545" w14:textId="77777777" w:rsidR="00364095" w:rsidRPr="00F307FB" w:rsidRDefault="00364095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od 18 do 19 mm koszulka 8 French</w:t>
            </w:r>
          </w:p>
          <w:p w14:paraId="68F79BD4" w14:textId="77777777" w:rsidR="00364095" w:rsidRPr="00F307FB" w:rsidRDefault="00364095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od 20 do 24 mm koszulka 9 French</w:t>
            </w:r>
          </w:p>
          <w:p w14:paraId="7E220634" w14:textId="77777777" w:rsidR="00364095" w:rsidRPr="00F307FB" w:rsidRDefault="00364095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od 26 do 30 mm koszulka 10 French</w:t>
            </w:r>
          </w:p>
          <w:p w14:paraId="40347266" w14:textId="441252A4" w:rsidR="00364095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od 32 do 40 mm koszulka 12 French</w:t>
            </w:r>
          </w:p>
          <w:p w14:paraId="0DF93373" w14:textId="77777777" w:rsidR="004244D3" w:rsidRDefault="004244D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4FDF4978" w14:textId="77777777" w:rsidR="004244D3" w:rsidRDefault="004244D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7A54F232" w14:textId="371586C0" w:rsidR="004244D3" w:rsidRPr="00F307FB" w:rsidRDefault="004244D3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DC6B5E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0FAAB9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15502D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616DDF7B" w14:textId="77777777" w:rsidTr="005F51AB">
        <w:trPr>
          <w:cantSplit/>
          <w:trHeight w:hRule="exact" w:val="56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714C66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58CE7A8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6. Dostępność okluderów do zamykania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PFO o średnicach dysku </w:t>
            </w:r>
          </w:p>
          <w:p w14:paraId="499FE296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 xml:space="preserve">    prawostronnego 18, 25, 30, 35 mm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5C46412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A3FB645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9404397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54B3E00A" w14:textId="77777777" w:rsidTr="005F51AB">
        <w:trPr>
          <w:cantSplit/>
          <w:trHeight w:hRule="exact" w:val="85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F23538A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8B784" w14:textId="77777777" w:rsidR="00364095" w:rsidRPr="00F307FB" w:rsidRDefault="00364095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7. Możliwość wprowadzenia implantu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do zamykania PFO przez koszulki </w:t>
            </w:r>
          </w:p>
          <w:p w14:paraId="15B50963" w14:textId="77777777" w:rsidR="00364095" w:rsidRPr="00F307FB" w:rsidRDefault="00364095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 xml:space="preserve">    dostarczające o wielkości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307FB">
              <w:rPr>
                <w:rFonts w:ascii="Arial" w:hAnsi="Arial" w:cs="Arial"/>
                <w:sz w:val="18"/>
                <w:szCs w:val="18"/>
              </w:rPr>
              <w:t xml:space="preserve"> Dla implantów o średnicach dysku </w:t>
            </w:r>
          </w:p>
          <w:p w14:paraId="5D35EAE9" w14:textId="77777777" w:rsidR="00364095" w:rsidRPr="00F307FB" w:rsidRDefault="00364095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 xml:space="preserve">    prawostronnego 18, 25, 30 mm - koszulka 8 French,35 mm – kos</w:t>
            </w:r>
            <w:r>
              <w:rPr>
                <w:rFonts w:ascii="Arial" w:hAnsi="Arial" w:cs="Arial"/>
                <w:sz w:val="18"/>
                <w:szCs w:val="18"/>
              </w:rPr>
              <w:t>z</w:t>
            </w:r>
            <w:r w:rsidRPr="00F307FB">
              <w:rPr>
                <w:rFonts w:ascii="Arial" w:hAnsi="Arial" w:cs="Arial"/>
                <w:sz w:val="18"/>
                <w:szCs w:val="18"/>
              </w:rPr>
              <w:t>ulka 9 French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1E593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13F0D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C98F0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01C1D1A9" w14:textId="77777777" w:rsidTr="005F51AB">
        <w:trPr>
          <w:cantSplit/>
          <w:trHeight w:hRule="exact" w:val="277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A6C9F6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9E8C2E" w14:textId="77777777" w:rsidR="00364095" w:rsidRPr="00F307FB" w:rsidRDefault="00364095" w:rsidP="00E67FD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sz w:val="18"/>
                <w:szCs w:val="18"/>
              </w:rPr>
              <w:t>8. W zestawie: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F307FB">
              <w:rPr>
                <w:rFonts w:ascii="Arial" w:hAnsi="Arial" w:cs="Arial"/>
                <w:sz w:val="18"/>
                <w:szCs w:val="18"/>
              </w:rPr>
              <w:t>oszulk</w:t>
            </w:r>
            <w:r>
              <w:rPr>
                <w:rFonts w:ascii="Arial" w:hAnsi="Arial" w:cs="Arial"/>
                <w:sz w:val="18"/>
                <w:szCs w:val="18"/>
              </w:rPr>
              <w:t xml:space="preserve">a, </w:t>
            </w:r>
            <w:r w:rsidRPr="00F307FB">
              <w:rPr>
                <w:rFonts w:ascii="Arial" w:hAnsi="Arial" w:cs="Arial"/>
                <w:sz w:val="18"/>
                <w:szCs w:val="18"/>
              </w:rPr>
              <w:t>lider angiograficzny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7481D2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A54F92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EA8A21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3D1AC845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94E051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6E4572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6ACB7E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0D8E59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61C50D1E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81D409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B0365C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224023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35AF3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64095" w:rsidRPr="00F95A23" w14:paraId="4BBCA1AA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952704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06AC9A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307FB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187C38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6235F4" w14:textId="77777777" w:rsidR="00364095" w:rsidRPr="00F307FB" w:rsidRDefault="00364095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14DCFC6" w14:textId="77777777" w:rsidR="00364095" w:rsidRPr="00F95A23" w:rsidRDefault="00364095" w:rsidP="00364095">
      <w:pPr>
        <w:rPr>
          <w:rFonts w:ascii="Arial" w:hAnsi="Arial" w:cs="Arial"/>
          <w:b/>
          <w:bCs/>
          <w:sz w:val="22"/>
          <w:szCs w:val="3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2128A271" w14:textId="529EF2E3" w:rsidR="00364095" w:rsidRDefault="00364095" w:rsidP="00364095">
      <w:pPr>
        <w:rPr>
          <w:rFonts w:ascii="Arial" w:hAnsi="Arial" w:cs="Arial"/>
          <w:sz w:val="22"/>
        </w:rPr>
      </w:pPr>
    </w:p>
    <w:p w14:paraId="36D8DCD6" w14:textId="389CC693" w:rsidR="005A22D2" w:rsidRDefault="005A22D2" w:rsidP="00364095">
      <w:pPr>
        <w:rPr>
          <w:rFonts w:ascii="Arial" w:hAnsi="Arial" w:cs="Arial"/>
          <w:sz w:val="22"/>
        </w:rPr>
      </w:pPr>
    </w:p>
    <w:p w14:paraId="4C56CBBB" w14:textId="77777777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38D2AF55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059D2706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8EECE2B" w14:textId="16222331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C684246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17ABE28" w14:textId="46C384F8" w:rsidR="005A22D2" w:rsidRDefault="005A22D2" w:rsidP="00364095">
      <w:pPr>
        <w:rPr>
          <w:rFonts w:ascii="Arial" w:hAnsi="Arial" w:cs="Arial"/>
          <w:sz w:val="22"/>
        </w:rPr>
      </w:pPr>
    </w:p>
    <w:p w14:paraId="55D0FC94" w14:textId="4D76957A" w:rsidR="00211F45" w:rsidRDefault="00211F45" w:rsidP="00364095">
      <w:pPr>
        <w:rPr>
          <w:rFonts w:ascii="Arial" w:hAnsi="Arial" w:cs="Arial"/>
          <w:sz w:val="22"/>
        </w:rPr>
      </w:pPr>
    </w:p>
    <w:p w14:paraId="59514FBF" w14:textId="1F6D37D8" w:rsidR="00211F45" w:rsidRDefault="00211F45" w:rsidP="00364095">
      <w:pPr>
        <w:rPr>
          <w:rFonts w:ascii="Arial" w:hAnsi="Arial" w:cs="Arial"/>
          <w:sz w:val="22"/>
        </w:rPr>
      </w:pPr>
    </w:p>
    <w:p w14:paraId="413F1834" w14:textId="2C904A26" w:rsidR="00211F45" w:rsidRDefault="00211F45" w:rsidP="00364095">
      <w:pPr>
        <w:rPr>
          <w:rFonts w:ascii="Arial" w:hAnsi="Arial" w:cs="Arial"/>
          <w:sz w:val="22"/>
        </w:rPr>
      </w:pPr>
    </w:p>
    <w:p w14:paraId="367963AE" w14:textId="77777777" w:rsidR="00211F45" w:rsidRDefault="00211F45" w:rsidP="00364095">
      <w:pPr>
        <w:rPr>
          <w:rFonts w:ascii="Arial" w:hAnsi="Arial" w:cs="Arial"/>
          <w:sz w:val="22"/>
        </w:rPr>
      </w:pPr>
    </w:p>
    <w:p w14:paraId="38CDBBA2" w14:textId="77777777" w:rsidR="005A22D2" w:rsidRDefault="005A22D2" w:rsidP="00364095">
      <w:pPr>
        <w:rPr>
          <w:rFonts w:ascii="Arial" w:hAnsi="Arial" w:cs="Arial"/>
          <w:sz w:val="22"/>
        </w:rPr>
      </w:pPr>
    </w:p>
    <w:p w14:paraId="2EEC95C8" w14:textId="77777777" w:rsidR="00364095" w:rsidRDefault="00364095" w:rsidP="00364095">
      <w:pPr>
        <w:rPr>
          <w:rFonts w:ascii="Arial" w:hAnsi="Arial" w:cs="Arial"/>
          <w:sz w:val="22"/>
        </w:rPr>
      </w:pPr>
    </w:p>
    <w:p w14:paraId="453AD8A2" w14:textId="69BE00D0" w:rsidR="00364095" w:rsidRDefault="00364095" w:rsidP="00364095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</w:t>
      </w:r>
      <w:r w:rsidR="00512EB2">
        <w:rPr>
          <w:rFonts w:ascii="Arial" w:hAnsi="Arial" w:cs="Arial"/>
          <w:sz w:val="18"/>
          <w:szCs w:val="18"/>
        </w:rPr>
        <w:t xml:space="preserve">  </w:t>
      </w:r>
      <w:bookmarkStart w:id="5" w:name="_Hlk88038638"/>
      <w:r w:rsidR="00512EB2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7D959F2B" w14:textId="77777777" w:rsidR="00364095" w:rsidRDefault="00364095" w:rsidP="00364095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 xml:space="preserve">czytelny podpis, pieczęć imienna i podpis </w:t>
      </w:r>
      <w:r w:rsidR="00A47F2F">
        <w:rPr>
          <w:rFonts w:ascii="Arial" w:hAnsi="Arial" w:cs="Arial"/>
          <w:sz w:val="16"/>
          <w:szCs w:val="16"/>
        </w:rPr>
        <w:t xml:space="preserve">osoby </w:t>
      </w:r>
      <w:r>
        <w:rPr>
          <w:rFonts w:ascii="Arial" w:hAnsi="Arial" w:cs="Arial"/>
          <w:sz w:val="16"/>
          <w:szCs w:val="16"/>
        </w:rPr>
        <w:t>umocowanej</w:t>
      </w:r>
    </w:p>
    <w:p w14:paraId="700834BF" w14:textId="77777777" w:rsidR="00364095" w:rsidRDefault="00364095" w:rsidP="00364095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</w:t>
      </w:r>
      <w:r w:rsidR="00A47F2F">
        <w:rPr>
          <w:rFonts w:ascii="Arial" w:hAnsi="Arial" w:cs="Arial"/>
          <w:sz w:val="16"/>
          <w:szCs w:val="16"/>
        </w:rPr>
        <w:t xml:space="preserve">  </w:t>
      </w:r>
      <w:r>
        <w:rPr>
          <w:rFonts w:ascii="Arial" w:hAnsi="Arial" w:cs="Arial"/>
          <w:sz w:val="16"/>
          <w:szCs w:val="16"/>
        </w:rPr>
        <w:t>do dokonywania czynności w imieniu Wykonawcy</w:t>
      </w:r>
    </w:p>
    <w:bookmarkEnd w:id="5"/>
    <w:p w14:paraId="2DD29449" w14:textId="60C05AAA" w:rsidR="00512EB2" w:rsidRDefault="00512EB2" w:rsidP="00A47F2F">
      <w:pPr>
        <w:rPr>
          <w:rFonts w:ascii="Arial" w:hAnsi="Arial" w:cs="Arial"/>
          <w:b/>
          <w:sz w:val="18"/>
          <w:szCs w:val="18"/>
        </w:rPr>
      </w:pPr>
    </w:p>
    <w:p w14:paraId="4E630DB0" w14:textId="49110249" w:rsidR="00085DBC" w:rsidRDefault="00085DBC" w:rsidP="00A47F2F">
      <w:pPr>
        <w:rPr>
          <w:rFonts w:ascii="Arial" w:hAnsi="Arial" w:cs="Arial"/>
          <w:b/>
          <w:sz w:val="18"/>
          <w:szCs w:val="18"/>
        </w:rPr>
      </w:pPr>
    </w:p>
    <w:p w14:paraId="2C919332" w14:textId="77777777" w:rsidR="00085DBC" w:rsidRDefault="00085DBC" w:rsidP="00A47F2F">
      <w:pPr>
        <w:rPr>
          <w:rFonts w:ascii="Arial" w:hAnsi="Arial" w:cs="Arial"/>
          <w:b/>
          <w:sz w:val="18"/>
          <w:szCs w:val="18"/>
        </w:rPr>
      </w:pPr>
    </w:p>
    <w:p w14:paraId="55025760" w14:textId="77777777" w:rsidR="00512EB2" w:rsidRDefault="00512EB2" w:rsidP="00A47F2F">
      <w:pPr>
        <w:rPr>
          <w:rFonts w:ascii="Arial" w:hAnsi="Arial" w:cs="Arial"/>
          <w:b/>
          <w:sz w:val="18"/>
          <w:szCs w:val="18"/>
        </w:rPr>
      </w:pPr>
    </w:p>
    <w:p w14:paraId="1D83D679" w14:textId="028F782F" w:rsidR="00A47F2F" w:rsidRPr="007371CA" w:rsidRDefault="00A47F2F" w:rsidP="00A47F2F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Zamówienie częściowe nr 18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Okludery zbudowane z dwóch dysków do zamykania nieprawidłowej komunikacji międzyprzedsionkowej typu ASD i PFO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433"/>
        <w:gridCol w:w="946"/>
        <w:gridCol w:w="992"/>
        <w:gridCol w:w="1557"/>
        <w:gridCol w:w="1497"/>
        <w:gridCol w:w="1332"/>
        <w:gridCol w:w="1231"/>
        <w:gridCol w:w="851"/>
        <w:gridCol w:w="1574"/>
      </w:tblGrid>
      <w:tr w:rsidR="00657727" w:rsidRPr="007371CA" w14:paraId="41FC2ED3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5C7948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49AF90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851766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3787D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561F3D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9D4E25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6FCE07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3C883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430617" w14:textId="114B9EF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FE2575C" w14:textId="1D1E1B0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9A9DA8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1D4D8536" w14:textId="1D9F1FC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6DBDB465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29D361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2FBC6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65ADAC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874F8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003662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D71E9A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1CF06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3F6D16" w14:textId="0B2056C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256597" w14:textId="72AE2E0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488FB4" w14:textId="64CD3C8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70EEDA92" w14:textId="77777777" w:rsidTr="00657727">
        <w:trPr>
          <w:trHeight w:val="54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E75E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D4E39" w14:textId="77777777" w:rsidR="00020704" w:rsidRPr="00BC2D61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C2D61">
              <w:rPr>
                <w:rFonts w:ascii="Arial" w:hAnsi="Arial" w:cs="Arial"/>
                <w:sz w:val="18"/>
                <w:szCs w:val="18"/>
              </w:rPr>
              <w:t>Okludery zbudowane z dwóch dysków do zamykania nieprawidłowej komunikacji międzyprzedsionkowej typu ASD i PFO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EA27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CA80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799E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7AF4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AE18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B93A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E32E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C0E56" w14:textId="1A165100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7B1DF05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41172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E0660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610C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2F0D6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A059E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C9E15A9" w14:textId="0819E8F0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DC58893" w14:textId="77777777" w:rsidR="00A47F2F" w:rsidRPr="00F95A23" w:rsidRDefault="00A47F2F" w:rsidP="00A47F2F">
      <w:pPr>
        <w:rPr>
          <w:rFonts w:ascii="Arial" w:hAnsi="Arial" w:cs="Arial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486"/>
        <w:gridCol w:w="1224"/>
        <w:gridCol w:w="6"/>
        <w:gridCol w:w="2175"/>
        <w:gridCol w:w="1321"/>
      </w:tblGrid>
      <w:tr w:rsidR="00A47F2F" w:rsidRPr="00F95A23" w14:paraId="537B689D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154D5D" w14:textId="77777777" w:rsidR="00A47F2F" w:rsidRPr="00724485" w:rsidRDefault="00A47F2F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sz w:val="18"/>
                <w:szCs w:val="18"/>
              </w:rPr>
              <w:t>L.p..</w:t>
            </w:r>
          </w:p>
        </w:tc>
        <w:tc>
          <w:tcPr>
            <w:tcW w:w="5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45BA16" w14:textId="77777777" w:rsidR="00A47F2F" w:rsidRPr="00724485" w:rsidRDefault="00A47F2F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00948A" w14:textId="3FD3CEE0" w:rsidR="00A47F2F" w:rsidRPr="00724485" w:rsidRDefault="00A47F2F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ODPOWIEDZI </w:t>
            </w:r>
            <w:r w:rsidR="005D500A">
              <w:rPr>
                <w:rFonts w:ascii="Arial" w:hAnsi="Arial" w:cs="Arial"/>
                <w:b/>
                <w:bCs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F54F7" w14:textId="77777777" w:rsidR="00A47F2F" w:rsidRPr="008918A8" w:rsidRDefault="00A47F2F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sz w:val="18"/>
                <w:szCs w:val="18"/>
              </w:rPr>
              <w:t>Opinia Komisji</w:t>
            </w:r>
          </w:p>
        </w:tc>
      </w:tr>
      <w:tr w:rsidR="00A47F2F" w:rsidRPr="00F95A23" w14:paraId="4C9EBE06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69238E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85D43B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2BA683" w14:textId="77777777" w:rsidR="00A47F2F" w:rsidRPr="00724485" w:rsidRDefault="00A47F2F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9FC995" w14:textId="77777777" w:rsidR="00A47F2F" w:rsidRPr="00724485" w:rsidRDefault="00A47F2F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051260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052E5036" w14:textId="77777777" w:rsidTr="005D500A">
        <w:trPr>
          <w:cantSplit/>
          <w:trHeight w:hRule="exact" w:val="504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ECBB29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8A6639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D4B23E" w14:textId="77777777" w:rsidR="00A47F2F" w:rsidRPr="00724485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hAnsi="Arial" w:cs="Arial"/>
                <w:sz w:val="18"/>
                <w:szCs w:val="18"/>
              </w:rPr>
              <w:t xml:space="preserve">1.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Budowa okludera w kształcie dwóch dysków wyplecionych z nitynolu. </w:t>
            </w:r>
          </w:p>
          <w:p w14:paraId="3EC6BDA8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69669FCC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0D3B77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AEFC5B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13E468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423AC7A3" w14:textId="77777777" w:rsidTr="005D500A">
        <w:trPr>
          <w:cantSplit/>
          <w:trHeight w:hRule="exact" w:val="112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C7E6B5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EA8557" w14:textId="77777777" w:rsidR="00A47F2F" w:rsidRPr="00724485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hAnsi="Arial" w:cs="Arial"/>
                <w:sz w:val="18"/>
                <w:szCs w:val="18"/>
              </w:rPr>
              <w:t xml:space="preserve">2.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Dostępne rozmiary okluderów do  PFO: 18mm, 25mm, 30mm, 35m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m.</w:t>
            </w:r>
            <w:r w:rsidRPr="008A6639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8A6639">
              <w:rPr>
                <w:rFonts w:ascii="Arial" w:hAnsi="Arial" w:cs="Arial"/>
                <w:sz w:val="18"/>
                <w:szCs w:val="18"/>
              </w:rPr>
              <w:t xml:space="preserve">Okludery współpracujące  </w:t>
            </w:r>
            <w:r w:rsidRPr="008A6639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8A6639">
              <w:rPr>
                <w:rFonts w:ascii="Arial" w:hAnsi="Arial" w:cs="Arial"/>
                <w:sz w:val="18"/>
                <w:szCs w:val="18"/>
              </w:rPr>
              <w:t xml:space="preserve">z koszulkami: </w:t>
            </w:r>
          </w:p>
          <w:p w14:paraId="6F0A67C5" w14:textId="77777777" w:rsidR="00A47F2F" w:rsidRPr="008A6639" w:rsidRDefault="00A47F2F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</w:rPr>
              <w:t xml:space="preserve">      </w:t>
            </w:r>
            <w:r w:rsidRPr="008A6639">
              <w:rPr>
                <w:rFonts w:ascii="Arial" w:hAnsi="Arial" w:cs="Arial"/>
                <w:sz w:val="18"/>
                <w:szCs w:val="18"/>
              </w:rPr>
              <w:t xml:space="preserve">9Fr dla rozmiaru 18mm, </w:t>
            </w:r>
          </w:p>
          <w:p w14:paraId="7D3BD27F" w14:textId="77777777" w:rsidR="00A47F2F" w:rsidRPr="008A6639" w:rsidRDefault="00A47F2F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</w:rPr>
              <w:t xml:space="preserve">      </w:t>
            </w:r>
            <w:r w:rsidRPr="008A6639">
              <w:rPr>
                <w:rFonts w:ascii="Arial" w:hAnsi="Arial" w:cs="Arial"/>
                <w:sz w:val="18"/>
                <w:szCs w:val="18"/>
              </w:rPr>
              <w:t xml:space="preserve">9Fr dla rozmiaru 25mm i 30mm </w:t>
            </w:r>
          </w:p>
          <w:p w14:paraId="7B073B8F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8A6639">
              <w:rPr>
                <w:rFonts w:ascii="Arial" w:hAnsi="Arial" w:cs="Arial"/>
                <w:sz w:val="18"/>
                <w:szCs w:val="18"/>
              </w:rPr>
              <w:t>11Fr dla rozmiaru 35mm</w:t>
            </w:r>
          </w:p>
          <w:p w14:paraId="5F84CCAA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AC8F5F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04DB6B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282A5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0AC48DDA" w14:textId="77777777" w:rsidTr="00E67FD1">
        <w:trPr>
          <w:cantSplit/>
          <w:trHeight w:hRule="exact" w:val="129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098DEE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96DBDF" w14:textId="77777777" w:rsidR="00A47F2F" w:rsidRPr="008A6639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hAnsi="Arial" w:cs="Arial"/>
                <w:sz w:val="18"/>
                <w:szCs w:val="18"/>
              </w:rPr>
              <w:t xml:space="preserve">3.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Dostępne rozmiary okluderów do</w:t>
            </w: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ASD od 4mm do 40mm.</w:t>
            </w:r>
          </w:p>
          <w:p w14:paraId="7F7DCFE0" w14:textId="77777777" w:rsidR="00A47F2F" w:rsidRPr="00724485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 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Okludery współpracujące</w:t>
            </w: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z koszulkami: </w:t>
            </w:r>
          </w:p>
          <w:p w14:paraId="189CCAB9" w14:textId="77777777" w:rsidR="00A47F2F" w:rsidRPr="008A6639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eastAsia="Arial" w:hAnsi="Arial" w:cs="Arial"/>
                <w:color w:val="FF0000"/>
                <w:sz w:val="18"/>
                <w:szCs w:val="18"/>
                <w:lang w:val="pl-PL"/>
              </w:rPr>
              <w:t xml:space="preserve">   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7Fr dla rozmiarów od 4 do 10mm, </w:t>
            </w:r>
          </w:p>
          <w:p w14:paraId="5219E8E8" w14:textId="77777777" w:rsidR="00A47F2F" w:rsidRPr="008A6639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  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9Fr dla rozmiarów od 12 do 18mm, </w:t>
            </w:r>
          </w:p>
          <w:p w14:paraId="4708F3FB" w14:textId="77777777" w:rsidR="00A47F2F" w:rsidRPr="008A6639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11Fr dla rozmiarów od  21 do 24mm, </w:t>
            </w:r>
          </w:p>
          <w:p w14:paraId="3D84CD02" w14:textId="77777777" w:rsidR="00A47F2F" w:rsidRPr="008A6639" w:rsidRDefault="00A47F2F" w:rsidP="00E67FD1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12Fr dla rozmiarów od 27 do 40mm.</w:t>
            </w:r>
          </w:p>
          <w:p w14:paraId="2AB9A3FD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D4E7B8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CA4A45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901D65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258BEB00" w14:textId="77777777" w:rsidTr="005D500A">
        <w:trPr>
          <w:cantSplit/>
          <w:trHeight w:hRule="exact" w:val="56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8295B9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B6B684" w14:textId="77777777" w:rsidR="00A47F2F" w:rsidRPr="008A6639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hAnsi="Arial" w:cs="Arial"/>
                <w:sz w:val="18"/>
                <w:szCs w:val="18"/>
              </w:rPr>
              <w:t xml:space="preserve">4.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Brak elementu spinającego druty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nitynolu na dysku </w:t>
            </w:r>
          </w:p>
          <w:p w14:paraId="7184DDC3" w14:textId="77777777" w:rsidR="00A47F2F" w:rsidRPr="008A6639" w:rsidRDefault="00A47F2F" w:rsidP="00E67FD1">
            <w:pPr>
              <w:pStyle w:val="Akapitzlist"/>
              <w:ind w:left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 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lewoprzedsionkowym </w:t>
            </w:r>
          </w:p>
          <w:p w14:paraId="113C6CC4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56255678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732D6E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A2CE1E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CA4A2A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7623F828" w14:textId="77777777" w:rsidTr="00E67FD1">
        <w:trPr>
          <w:cantSplit/>
          <w:trHeight w:hRule="exact" w:val="27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C32C42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858E81" w14:textId="1D27FECF" w:rsidR="00A47F2F" w:rsidRPr="00724485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hAnsi="Arial" w:cs="Arial"/>
                <w:sz w:val="18"/>
                <w:szCs w:val="18"/>
              </w:rPr>
              <w:t xml:space="preserve">5.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System odczepiania w formie</w:t>
            </w: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kleszczy</w:t>
            </w:r>
          </w:p>
          <w:p w14:paraId="2BB8E359" w14:textId="77777777" w:rsidR="00A47F2F" w:rsidRPr="008A6639" w:rsidRDefault="00A47F2F" w:rsidP="00E67FD1">
            <w:pPr>
              <w:rPr>
                <w:rFonts w:ascii="Arial" w:hAnsi="Arial" w:cs="Arial"/>
                <w:sz w:val="18"/>
                <w:szCs w:val="18"/>
              </w:rPr>
            </w:pPr>
          </w:p>
          <w:p w14:paraId="6EF6AA2A" w14:textId="77777777" w:rsidR="00A47F2F" w:rsidRPr="008A6639" w:rsidRDefault="00A47F2F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EB0F7D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BDD632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CF2751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21B167B1" w14:textId="77777777" w:rsidTr="00E67FD1">
        <w:trPr>
          <w:cantSplit/>
          <w:trHeight w:hRule="exact" w:val="71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F41D67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18D076" w14:textId="77777777" w:rsidR="00A47F2F" w:rsidRPr="008A6639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hAnsi="Arial" w:cs="Arial"/>
                <w:sz w:val="18"/>
                <w:szCs w:val="18"/>
              </w:rPr>
              <w:t xml:space="preserve">6.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Dysk lewoprzedsionkowy wykonan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y</w:t>
            </w: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z mniejszej ilość drutów </w:t>
            </w:r>
          </w:p>
          <w:p w14:paraId="7F0202C0" w14:textId="77777777" w:rsidR="00A47F2F" w:rsidRPr="008A6639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 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nitynolowych zapewniających niskiprofil okludera oraz mniejsze </w:t>
            </w:r>
          </w:p>
          <w:p w14:paraId="0B306F52" w14:textId="77777777" w:rsidR="00A47F2F" w:rsidRPr="00724485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 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obciążenie dla przegrody</w:t>
            </w: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międzyprzedsionkowej. </w:t>
            </w:r>
          </w:p>
          <w:p w14:paraId="5C2B6219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075F3399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4B383D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B97D2F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046C0A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6626AE60" w14:textId="77777777" w:rsidTr="005D500A">
        <w:trPr>
          <w:cantSplit/>
          <w:trHeight w:hRule="exact" w:val="72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E3C3A6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D58E30" w14:textId="77777777" w:rsidR="00A47F2F" w:rsidRPr="008A6639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hAnsi="Arial" w:cs="Arial"/>
                <w:sz w:val="18"/>
                <w:szCs w:val="18"/>
              </w:rPr>
              <w:t xml:space="preserve">7.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Konstrukcja implantu umożliwia</w:t>
            </w: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uzyskanie konta do 50 stopni </w:t>
            </w:r>
          </w:p>
          <w:p w14:paraId="3CBC7F39" w14:textId="77777777" w:rsidR="00A47F2F" w:rsidRPr="008A6639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 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 xml:space="preserve">pomiędzy okluderem a systemem wprowadzającym co pozwala </w:t>
            </w:r>
          </w:p>
          <w:p w14:paraId="26697D3F" w14:textId="77777777" w:rsidR="00A47F2F" w:rsidRPr="00724485" w:rsidRDefault="00A47F2F" w:rsidP="00E67FD1">
            <w:pPr>
              <w:pStyle w:val="Akapitzlist"/>
              <w:ind w:left="0"/>
              <w:rPr>
                <w:rFonts w:ascii="Arial" w:eastAsia="Arial" w:hAnsi="Arial" w:cs="Arial"/>
                <w:sz w:val="18"/>
                <w:szCs w:val="18"/>
                <w:lang w:val="pl-PL"/>
              </w:rPr>
            </w:pPr>
            <w:r w:rsidRPr="008A6639">
              <w:rPr>
                <w:rFonts w:ascii="Arial" w:eastAsia="Arial" w:hAnsi="Arial" w:cs="Arial"/>
                <w:sz w:val="18"/>
                <w:szCs w:val="18"/>
                <w:lang w:val="pl-PL"/>
              </w:rPr>
              <w:t xml:space="preserve">    </w:t>
            </w:r>
            <w:r w:rsidRPr="008A6639">
              <w:rPr>
                <w:rFonts w:ascii="Arial" w:hAnsi="Arial" w:cs="Arial"/>
                <w:sz w:val="18"/>
                <w:szCs w:val="18"/>
                <w:lang w:val="pl-PL"/>
              </w:rPr>
              <w:t>uzyskać optymalne ułożenie implantu przed jego uwolnieniem</w:t>
            </w:r>
          </w:p>
          <w:p w14:paraId="37F69947" w14:textId="77777777" w:rsidR="00A47F2F" w:rsidRPr="008A6639" w:rsidRDefault="00A47F2F" w:rsidP="00E67FD1">
            <w:pPr>
              <w:rPr>
                <w:rFonts w:ascii="Arial" w:hAnsi="Arial" w:cs="Arial"/>
                <w:sz w:val="18"/>
                <w:szCs w:val="18"/>
                <w:lang w:val="cs-CZ"/>
              </w:rPr>
            </w:pPr>
          </w:p>
          <w:p w14:paraId="0A6305E6" w14:textId="77777777" w:rsidR="00A47F2F" w:rsidRPr="008A6639" w:rsidRDefault="00A47F2F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E5F883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7B76A7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83E64C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79826ABF" w14:textId="77777777" w:rsidTr="00A47F2F">
        <w:trPr>
          <w:cantSplit/>
          <w:trHeight w:hRule="exact" w:val="231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FC7EA0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92B398" w14:textId="77777777" w:rsidR="00A47F2F" w:rsidRPr="00724485" w:rsidRDefault="00A47F2F" w:rsidP="00E67FD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8A6639">
              <w:rPr>
                <w:rFonts w:ascii="Arial" w:hAnsi="Arial" w:cs="Arial"/>
                <w:sz w:val="18"/>
                <w:szCs w:val="18"/>
              </w:rPr>
              <w:t>8. W zestawie: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A6639">
              <w:rPr>
                <w:rFonts w:ascii="Arial" w:hAnsi="Arial" w:cs="Arial"/>
                <w:sz w:val="18"/>
                <w:szCs w:val="18"/>
              </w:rPr>
              <w:t>koszulk</w:t>
            </w:r>
            <w:r>
              <w:rPr>
                <w:rFonts w:ascii="Arial" w:hAnsi="Arial" w:cs="Arial"/>
                <w:sz w:val="18"/>
                <w:szCs w:val="18"/>
              </w:rPr>
              <w:t>a,</w:t>
            </w:r>
            <w:r w:rsidRPr="008A6639">
              <w:rPr>
                <w:rFonts w:ascii="Arial" w:eastAsia="Arial" w:hAnsi="Arial" w:cs="Arial"/>
                <w:sz w:val="18"/>
                <w:szCs w:val="18"/>
              </w:rPr>
              <w:t xml:space="preserve">  </w:t>
            </w:r>
            <w:r w:rsidRPr="008A6639">
              <w:rPr>
                <w:rFonts w:ascii="Arial" w:hAnsi="Arial" w:cs="Arial"/>
                <w:sz w:val="18"/>
                <w:szCs w:val="18"/>
              </w:rPr>
              <w:t>lider angiograficzny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007E40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F8214A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1C4AA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5B478ADF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461C0C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8A6639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AEB92C" w14:textId="77777777" w:rsidR="00A47F2F" w:rsidRPr="00724485" w:rsidRDefault="00A47F2F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639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02AB65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8A663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8A6639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76166F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1FDF2E2D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A77217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8A6639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D0B778" w14:textId="77777777" w:rsidR="00A47F2F" w:rsidRPr="00724485" w:rsidRDefault="00A47F2F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639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1B4BA2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318C45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47F2F" w:rsidRPr="00F95A23" w14:paraId="7205097C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FB389B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8A6639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B77E5A" w14:textId="77777777" w:rsidR="00A47F2F" w:rsidRPr="00724485" w:rsidRDefault="00A47F2F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A6639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77400C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E10837" w14:textId="77777777" w:rsidR="00A47F2F" w:rsidRPr="008A6639" w:rsidRDefault="00A47F2F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649BC47" w14:textId="2E2E8031" w:rsidR="00A47F2F" w:rsidRPr="0027294D" w:rsidRDefault="00A47F2F" w:rsidP="00A47F2F">
      <w:pPr>
        <w:rPr>
          <w:rFonts w:ascii="Arial" w:hAnsi="Arial" w:cs="Arial"/>
          <w:color w:val="000000"/>
          <w:sz w:val="22"/>
          <w:szCs w:val="22"/>
        </w:rPr>
      </w:pPr>
      <w:r w:rsidRPr="0027294D">
        <w:rPr>
          <w:rFonts w:ascii="Arial" w:hAnsi="Arial" w:cs="Arial"/>
          <w:color w:val="000000"/>
          <w:sz w:val="22"/>
          <w:szCs w:val="22"/>
        </w:rPr>
        <w:t>Załączyć oryginalne ulotki producenta potwierdzające w/w parametry</w:t>
      </w:r>
    </w:p>
    <w:p w14:paraId="489877C2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0DF15D50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69F1D5D0" w14:textId="77777777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7DA470F7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88E9CDB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2245168" w14:textId="7E8A46E8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653C013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5AD004B2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33DD6A92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61017DC2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3BB574BB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6FCC027E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1389DAEF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7247E79A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77C27D81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2058A74E" w14:textId="77777777" w:rsidR="002236B3" w:rsidRDefault="002236B3" w:rsidP="00A47F2F">
      <w:pPr>
        <w:jc w:val="both"/>
        <w:rPr>
          <w:rFonts w:ascii="Arial" w:hAnsi="Arial" w:cs="Arial"/>
          <w:sz w:val="18"/>
          <w:szCs w:val="18"/>
        </w:rPr>
      </w:pPr>
    </w:p>
    <w:p w14:paraId="451ADC27" w14:textId="77777777" w:rsidR="00512EB2" w:rsidRDefault="00512EB2" w:rsidP="00A47F2F">
      <w:pPr>
        <w:jc w:val="both"/>
        <w:rPr>
          <w:rFonts w:ascii="Arial" w:hAnsi="Arial" w:cs="Arial"/>
          <w:sz w:val="18"/>
          <w:szCs w:val="18"/>
        </w:rPr>
      </w:pPr>
    </w:p>
    <w:p w14:paraId="11E997A3" w14:textId="07B5B4C1" w:rsidR="00A47F2F" w:rsidRDefault="00A47F2F" w:rsidP="00A47F2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55557279" w14:textId="77777777" w:rsidR="00512EB2" w:rsidRDefault="00A47F2F" w:rsidP="00512EB2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bookmarkStart w:id="6" w:name="_Hlk88038696"/>
      <w:r w:rsidR="00512EB2">
        <w:rPr>
          <w:rFonts w:ascii="Arial" w:hAnsi="Arial" w:cs="Arial"/>
          <w:sz w:val="18"/>
          <w:szCs w:val="18"/>
        </w:rPr>
        <w:t>……….…………………………………………………..</w:t>
      </w:r>
      <w:bookmarkEnd w:id="6"/>
    </w:p>
    <w:p w14:paraId="4A158232" w14:textId="77777777" w:rsidR="00512EB2" w:rsidRDefault="00512EB2" w:rsidP="00512EB2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363083C5" w14:textId="77777777" w:rsidR="00512EB2" w:rsidRDefault="00512EB2" w:rsidP="00512EB2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do dokonywania czynności w imieniu Wykonawcy</w:t>
      </w:r>
    </w:p>
    <w:p w14:paraId="41E86324" w14:textId="7E3BDA9B" w:rsidR="005A22D2" w:rsidRDefault="005A22D2" w:rsidP="00512EB2">
      <w:pPr>
        <w:jc w:val="both"/>
        <w:rPr>
          <w:rFonts w:ascii="Arial" w:hAnsi="Arial" w:cs="Arial"/>
          <w:b/>
          <w:sz w:val="18"/>
          <w:szCs w:val="18"/>
        </w:rPr>
      </w:pPr>
    </w:p>
    <w:p w14:paraId="52CDD2D6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4CA99367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3626ADED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4DDE2FE9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52A2E018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229FC5BE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38E6767A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6FCCBE95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6568D7E7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79066CA6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6FDDE4FB" w14:textId="67C8B57C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19E74B76" w14:textId="5946B98B" w:rsidR="00085DBC" w:rsidRDefault="00085DBC" w:rsidP="00590E61">
      <w:pPr>
        <w:rPr>
          <w:rFonts w:ascii="Arial" w:hAnsi="Arial" w:cs="Arial"/>
          <w:b/>
          <w:sz w:val="18"/>
          <w:szCs w:val="18"/>
        </w:rPr>
      </w:pPr>
    </w:p>
    <w:p w14:paraId="0948F4DF" w14:textId="4EE6CDA7" w:rsidR="00085DBC" w:rsidRDefault="00085DBC" w:rsidP="00590E61">
      <w:pPr>
        <w:rPr>
          <w:rFonts w:ascii="Arial" w:hAnsi="Arial" w:cs="Arial"/>
          <w:b/>
          <w:sz w:val="18"/>
          <w:szCs w:val="18"/>
        </w:rPr>
      </w:pPr>
    </w:p>
    <w:p w14:paraId="076C53D1" w14:textId="77777777" w:rsidR="00085DBC" w:rsidRDefault="00085DBC" w:rsidP="00590E61">
      <w:pPr>
        <w:rPr>
          <w:rFonts w:ascii="Arial" w:hAnsi="Arial" w:cs="Arial"/>
          <w:b/>
          <w:sz w:val="18"/>
          <w:szCs w:val="18"/>
        </w:rPr>
      </w:pPr>
    </w:p>
    <w:p w14:paraId="413661D9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700CF9D5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79EAEAD7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24C66D87" w14:textId="60E3F859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24BB5CEE" w14:textId="42E8CDD5" w:rsidR="00512EB2" w:rsidRDefault="00512EB2" w:rsidP="00590E61">
      <w:pPr>
        <w:rPr>
          <w:rFonts w:ascii="Arial" w:hAnsi="Arial" w:cs="Arial"/>
          <w:b/>
          <w:sz w:val="18"/>
          <w:szCs w:val="18"/>
        </w:rPr>
      </w:pPr>
    </w:p>
    <w:p w14:paraId="782D4722" w14:textId="77777777" w:rsidR="00512EB2" w:rsidRDefault="00512EB2" w:rsidP="00590E61">
      <w:pPr>
        <w:rPr>
          <w:rFonts w:ascii="Arial" w:hAnsi="Arial" w:cs="Arial"/>
          <w:b/>
          <w:sz w:val="18"/>
          <w:szCs w:val="18"/>
        </w:rPr>
      </w:pPr>
    </w:p>
    <w:p w14:paraId="65975D9E" w14:textId="14607557" w:rsidR="00590E61" w:rsidRPr="007371CA" w:rsidRDefault="00590E61" w:rsidP="00590E61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19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Stenty kobaltowo-chromowe pokryte substancją antymitotyczną do naczyń krętych i zmian trudno dostępnych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397"/>
        <w:gridCol w:w="953"/>
        <w:gridCol w:w="998"/>
        <w:gridCol w:w="1561"/>
        <w:gridCol w:w="1506"/>
        <w:gridCol w:w="1339"/>
        <w:gridCol w:w="1231"/>
        <w:gridCol w:w="851"/>
        <w:gridCol w:w="1577"/>
      </w:tblGrid>
      <w:tr w:rsidR="00657727" w:rsidRPr="007371CA" w14:paraId="0F79A23A" w14:textId="77777777" w:rsidTr="00197892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EF639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CBA47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B714D8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B9491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33668B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95B775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4FE160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2A0DB9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0144AC8" w14:textId="078EF8A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C9C1ED" w14:textId="12E58C5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5622A3F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25858CDC" w14:textId="11FB7D8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7EAA96AB" w14:textId="77777777" w:rsidTr="00197892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851451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0D3674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92E014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4F415F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2FBE42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6D496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A67B1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0CE014C" w14:textId="3E9A829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33BFFBB" w14:textId="4891389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147A73" w14:textId="13BFD63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4C2A7CE9" w14:textId="77777777" w:rsidTr="00197892">
        <w:trPr>
          <w:trHeight w:val="783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3247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ADD4C" w14:textId="77777777" w:rsidR="00020704" w:rsidRPr="00BC2D61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C2D61">
              <w:rPr>
                <w:rFonts w:ascii="Arial" w:hAnsi="Arial" w:cs="Arial"/>
                <w:sz w:val="18"/>
                <w:szCs w:val="18"/>
              </w:rPr>
              <w:t>Stenty kobaltowo-chromowe pokryte substancją antymitotyczną do naczyń krętych i zmian trudno dostępnych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6E0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1A59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B2BC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C91B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0154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DADF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8579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7E720" w14:textId="66AFF073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90E61" w:rsidRPr="007371CA" w14:paraId="03AE351F" w14:textId="77777777" w:rsidTr="00197892">
        <w:tc>
          <w:tcPr>
            <w:tcW w:w="7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6C429" w14:textId="77777777" w:rsidR="00590E61" w:rsidRPr="007371CA" w:rsidRDefault="00590E61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1C08" w14:textId="77777777" w:rsidR="00590E61" w:rsidRPr="007371CA" w:rsidRDefault="00590E61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02F27" w14:textId="77777777" w:rsidR="00590E61" w:rsidRPr="007371CA" w:rsidRDefault="00590E61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DD99E" w14:textId="77777777" w:rsidR="00590E61" w:rsidRPr="007371CA" w:rsidRDefault="00590E61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5922BFB" w14:textId="77777777" w:rsidR="00590E61" w:rsidRPr="007371CA" w:rsidRDefault="00590E61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6A147B0" w14:textId="54481F73" w:rsidR="00197892" w:rsidRDefault="00197892" w:rsidP="00197892">
      <w:pPr>
        <w:rPr>
          <w:rFonts w:ascii="Arial" w:hAnsi="Arial" w:cs="Arial"/>
          <w:color w:val="0070C0"/>
          <w:sz w:val="18"/>
          <w:szCs w:val="18"/>
          <w:lang w:eastAsia="pl-P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20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173984B9" w14:textId="77777777" w:rsidR="00CB78AC" w:rsidRPr="003E5385" w:rsidRDefault="00CB78AC" w:rsidP="00CB78AC">
      <w:pPr>
        <w:rPr>
          <w:rFonts w:ascii="Arial" w:hAnsi="Arial" w:cs="Arial"/>
          <w:sz w:val="18"/>
          <w:szCs w:val="18"/>
          <w:u w:val="single"/>
          <w:lang w:eastAsia="pl-PL"/>
        </w:rPr>
      </w:pPr>
      <w:bookmarkStart w:id="7" w:name="_Hlk90363114"/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14A56BED" w14:textId="77777777" w:rsidR="00CB78AC" w:rsidRPr="003E5385" w:rsidRDefault="00CB78AC" w:rsidP="00CB78A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bookmarkEnd w:id="7"/>
    <w:p w14:paraId="106BADF4" w14:textId="737989D1" w:rsidR="00590E61" w:rsidRDefault="00CB78AC" w:rsidP="00590E61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FC409A">
        <w:rPr>
          <w:rFonts w:ascii="Arial" w:hAnsi="Arial" w:cs="Arial"/>
          <w:sz w:val="18"/>
          <w:szCs w:val="18"/>
        </w:rPr>
        <w:t xml:space="preserve">64-600 Oborniki / </w:t>
      </w:r>
      <w:r w:rsidR="00FC409A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18A9012D" w14:textId="77777777" w:rsidR="00FC409A" w:rsidRPr="00F95A23" w:rsidRDefault="00FC409A" w:rsidP="00590E61">
      <w:pPr>
        <w:rPr>
          <w:rFonts w:ascii="Arial" w:hAnsi="Arial" w:cs="Arial"/>
          <w:color w:val="00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486"/>
        <w:gridCol w:w="1224"/>
        <w:gridCol w:w="6"/>
        <w:gridCol w:w="2175"/>
        <w:gridCol w:w="1351"/>
      </w:tblGrid>
      <w:tr w:rsidR="00590E61" w:rsidRPr="00F95A23" w14:paraId="7D96A94B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FD31A6" w14:textId="77777777" w:rsidR="00590E61" w:rsidRPr="00724485" w:rsidRDefault="00590E61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667623" w14:textId="77777777" w:rsidR="00590E61" w:rsidRPr="00724485" w:rsidRDefault="00590E61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CEE579" w14:textId="0C7776E6" w:rsidR="00590E61" w:rsidRPr="00724485" w:rsidRDefault="00590E61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5D500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614BE" w14:textId="77777777" w:rsidR="00590E61" w:rsidRPr="008918A8" w:rsidRDefault="00590E61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590E61" w:rsidRPr="00F95A23" w14:paraId="6969CD9A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E98E25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FEEA7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6E7CC" w14:textId="77777777" w:rsidR="00590E61" w:rsidRPr="00724485" w:rsidRDefault="00590E61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A7590C" w14:textId="77777777" w:rsidR="00590E61" w:rsidRPr="00724485" w:rsidRDefault="00590E61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0FF653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21AFE07F" w14:textId="77777777" w:rsidTr="00E67FD1">
        <w:trPr>
          <w:cantSplit/>
          <w:trHeight w:hRule="exact" w:val="286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018C1A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687E4A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1. Stent o budowie ciągłej sinusoidy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C1A33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A04A82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70D8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264259CF" w14:textId="77777777" w:rsidTr="00E67FD1">
        <w:trPr>
          <w:cantSplit/>
          <w:trHeight w:hRule="exact" w:val="23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442ECB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C4069A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2. Platforma wykonana ze stopu</w:t>
            </w: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</w:t>
            </w:r>
            <w:r w:rsidRPr="00724485">
              <w:rPr>
                <w:rFonts w:ascii="Arial" w:hAnsi="Arial" w:cs="Arial"/>
                <w:sz w:val="18"/>
                <w:szCs w:val="18"/>
              </w:rPr>
              <w:t>Kobaltowego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3E084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D16151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F371F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58AE15AE" w14:textId="77777777" w:rsidTr="00E67FD1">
        <w:trPr>
          <w:cantSplit/>
          <w:trHeight w:hRule="exact" w:val="48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7C20DB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055669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3. Stenty na balonie</w:t>
            </w: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724485">
              <w:rPr>
                <w:rFonts w:ascii="Arial" w:hAnsi="Arial" w:cs="Arial"/>
                <w:sz w:val="18"/>
                <w:szCs w:val="18"/>
              </w:rPr>
              <w:t xml:space="preserve">wysokociśnieniowym (umożliwiający </w:t>
            </w:r>
          </w:p>
          <w:p w14:paraId="52D0E6B7" w14:textId="4CF12F9B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724485">
              <w:rPr>
                <w:rFonts w:ascii="Arial" w:hAnsi="Arial" w:cs="Arial"/>
                <w:sz w:val="18"/>
                <w:szCs w:val="18"/>
              </w:rPr>
              <w:t>ciśnienie RBP min. 16 atm.)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724485">
              <w:rPr>
                <w:rFonts w:ascii="Arial" w:hAnsi="Arial" w:cs="Arial"/>
                <w:sz w:val="18"/>
                <w:szCs w:val="18"/>
              </w:rPr>
              <w:t xml:space="preserve">ciś. nom. 9 atm.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2FDBE3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137266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189236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57475CBB" w14:textId="77777777" w:rsidTr="00E67FD1">
        <w:trPr>
          <w:cantSplit/>
          <w:trHeight w:hRule="exact" w:val="23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829BEA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A42279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4. Możliwość stosowania cewnika</w:t>
            </w: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</w:t>
            </w:r>
            <w:r w:rsidRPr="00724485">
              <w:rPr>
                <w:rFonts w:ascii="Arial" w:hAnsi="Arial" w:cs="Arial"/>
                <w:sz w:val="18"/>
                <w:szCs w:val="18"/>
              </w:rPr>
              <w:t>prowadzącego 5 F (0,056”)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CB33DB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911F5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6D2593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162B85ED" w14:textId="77777777" w:rsidTr="00E67FD1">
        <w:trPr>
          <w:cantSplit/>
          <w:trHeight w:hRule="exact" w:val="34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BD5416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FCE3F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5. Skracanie stentu &lt; 2% w pełnym zakresie średnic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A82333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5B2CF9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D9374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6A04EF1D" w14:textId="77777777" w:rsidTr="00E67FD1">
        <w:trPr>
          <w:cantSplit/>
          <w:trHeight w:hRule="exact" w:val="30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BD9FBB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A5791C" w14:textId="5BBC3AB4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6. Utkanie stentu umożliwiające łatw</w:t>
            </w:r>
            <w:r w:rsidR="001E10DB">
              <w:rPr>
                <w:rFonts w:ascii="Arial" w:hAnsi="Arial" w:cs="Arial"/>
                <w:sz w:val="18"/>
                <w:szCs w:val="18"/>
              </w:rPr>
              <w:t>e</w:t>
            </w: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724485">
              <w:rPr>
                <w:rFonts w:ascii="Arial" w:hAnsi="Arial" w:cs="Arial"/>
                <w:sz w:val="18"/>
                <w:szCs w:val="18"/>
              </w:rPr>
              <w:t>dojście do bocznic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241F82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D98D46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0DA879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7005DC68" w14:textId="77777777" w:rsidTr="00E67FD1">
        <w:trPr>
          <w:cantSplit/>
          <w:trHeight w:hRule="exact" w:val="40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561E79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DBFA39" w14:textId="60AD0100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7. Stenty nadające się  do stentowania zarówno krętych </w:t>
            </w:r>
            <w:r w:rsidR="0054197B">
              <w:rPr>
                <w:rFonts w:ascii="Arial" w:hAnsi="Arial" w:cs="Arial"/>
                <w:sz w:val="18"/>
                <w:szCs w:val="18"/>
              </w:rPr>
              <w:br/>
              <w:t xml:space="preserve">    </w:t>
            </w:r>
            <w:r w:rsidRPr="00724485">
              <w:rPr>
                <w:rFonts w:ascii="Arial" w:hAnsi="Arial" w:cs="Arial"/>
                <w:sz w:val="18"/>
                <w:szCs w:val="18"/>
              </w:rPr>
              <w:t>jak i trudno dostępnych naczyń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1B369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0B4A68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226C4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4578C7E4" w14:textId="77777777" w:rsidTr="00E67FD1">
        <w:trPr>
          <w:cantSplit/>
          <w:trHeight w:hRule="exact" w:val="123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E56C42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76D7CD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8. Duży wybór średnic i długości  </w:t>
            </w:r>
          </w:p>
          <w:p w14:paraId="39419350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724485">
              <w:rPr>
                <w:rFonts w:ascii="Arial" w:hAnsi="Arial" w:cs="Arial"/>
                <w:sz w:val="18"/>
                <w:szCs w:val="18"/>
              </w:rPr>
              <w:t xml:space="preserve">zapewniający możliwość  </w:t>
            </w:r>
          </w:p>
          <w:p w14:paraId="23BD349D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724485">
              <w:rPr>
                <w:rFonts w:ascii="Arial" w:hAnsi="Arial" w:cs="Arial"/>
                <w:sz w:val="18"/>
                <w:szCs w:val="18"/>
              </w:rPr>
              <w:t xml:space="preserve">optymalnego dobrania rozmiaru.    </w:t>
            </w:r>
          </w:p>
          <w:p w14:paraId="2C9828A1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 w:rsidRPr="00724485">
              <w:rPr>
                <w:rFonts w:ascii="Arial" w:hAnsi="Arial" w:cs="Arial"/>
                <w:sz w:val="18"/>
                <w:szCs w:val="18"/>
              </w:rPr>
              <w:t>Rozmiary stentów:</w:t>
            </w:r>
          </w:p>
          <w:p w14:paraId="645B67CD" w14:textId="77777777" w:rsidR="00590E61" w:rsidRPr="00724485" w:rsidRDefault="00590E61" w:rsidP="00E67FD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    </w:t>
            </w:r>
            <w:r w:rsidRPr="00724485">
              <w:rPr>
                <w:rFonts w:ascii="Arial" w:hAnsi="Arial" w:cs="Arial"/>
                <w:sz w:val="18"/>
                <w:szCs w:val="18"/>
              </w:rPr>
              <w:t>- długość od 8 mm do 38 mm</w:t>
            </w:r>
          </w:p>
          <w:p w14:paraId="21AA0FF9" w14:textId="77777777" w:rsidR="00590E61" w:rsidRPr="00724485" w:rsidRDefault="00590E61" w:rsidP="00E67FD1">
            <w:pPr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    </w:t>
            </w:r>
            <w:r w:rsidRPr="00724485">
              <w:rPr>
                <w:rFonts w:ascii="Arial" w:hAnsi="Arial" w:cs="Arial"/>
                <w:sz w:val="18"/>
                <w:szCs w:val="18"/>
              </w:rPr>
              <w:t>- średnica od 2,25 mm do 4,0mm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337789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7D7F77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8FB0A8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3F40B341" w14:textId="77777777" w:rsidTr="00E67FD1">
        <w:trPr>
          <w:cantSplit/>
          <w:trHeight w:hRule="exact" w:val="28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994BC5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FCAB85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9. Stent pokryty biokompatybilnym </w:t>
            </w: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24485">
              <w:rPr>
                <w:rFonts w:ascii="Arial" w:hAnsi="Arial" w:cs="Arial"/>
                <w:sz w:val="18"/>
                <w:szCs w:val="18"/>
              </w:rPr>
              <w:t>olimerem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4CD6D3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DA1765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C0671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7F8B93B8" w14:textId="77777777" w:rsidTr="00E67FD1">
        <w:trPr>
          <w:cantSplit/>
          <w:trHeight w:val="23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2997C9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B0C553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10. Substancja antymitotyczna –</w:t>
            </w: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724485">
              <w:rPr>
                <w:rFonts w:ascii="Arial" w:hAnsi="Arial" w:cs="Arial"/>
                <w:sz w:val="18"/>
                <w:szCs w:val="18"/>
              </w:rPr>
              <w:t>Sirolimus lub jego pochodna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8EC9B0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DC11D2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A4778F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7F2372F1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AEF3D4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CCDAC4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F1675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 </w:t>
            </w: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177D01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1599AB8F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FD70D4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DE306F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F4EDBD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513637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0E61" w:rsidRPr="00F95A23" w14:paraId="6631B23C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573CA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BFADBD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78ECEC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25FB97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E445B2A" w14:textId="2018DDC0" w:rsidR="00590E61" w:rsidRDefault="00590E61" w:rsidP="00590E61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lastRenderedPageBreak/>
        <w:t>Załączyć oryginalne ulotki producenta potwierdzające w/w parametry</w:t>
      </w:r>
    </w:p>
    <w:p w14:paraId="74FFDA5A" w14:textId="1668931A" w:rsidR="00211F45" w:rsidRDefault="00211F45" w:rsidP="00590E61">
      <w:pPr>
        <w:rPr>
          <w:rFonts w:ascii="Arial" w:hAnsi="Arial" w:cs="Arial"/>
          <w:color w:val="000000"/>
          <w:sz w:val="22"/>
        </w:rPr>
      </w:pPr>
    </w:p>
    <w:p w14:paraId="44E00F35" w14:textId="0C4C74CC" w:rsidR="00211F45" w:rsidRDefault="00211F45" w:rsidP="00590E61">
      <w:pPr>
        <w:rPr>
          <w:rFonts w:ascii="Arial" w:hAnsi="Arial" w:cs="Arial"/>
          <w:color w:val="000000"/>
          <w:sz w:val="22"/>
        </w:rPr>
      </w:pPr>
    </w:p>
    <w:p w14:paraId="4ED18493" w14:textId="77777777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56D7D1A5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30928367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FC7E5CC" w14:textId="3025402E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2C7CC14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36D61ADE" w14:textId="77777777" w:rsidR="00211F45" w:rsidRPr="00F95A23" w:rsidRDefault="00211F45" w:rsidP="00590E61">
      <w:pPr>
        <w:rPr>
          <w:rFonts w:ascii="Arial" w:hAnsi="Arial" w:cs="Arial"/>
          <w:color w:val="000000"/>
          <w:sz w:val="22"/>
        </w:rPr>
      </w:pPr>
    </w:p>
    <w:p w14:paraId="0788663C" w14:textId="35ECF69B" w:rsidR="002236B3" w:rsidRDefault="002236B3" w:rsidP="00590E61">
      <w:pPr>
        <w:jc w:val="both"/>
        <w:rPr>
          <w:rFonts w:ascii="Arial" w:hAnsi="Arial" w:cs="Arial"/>
          <w:sz w:val="18"/>
          <w:szCs w:val="18"/>
        </w:rPr>
      </w:pPr>
    </w:p>
    <w:p w14:paraId="5EBD5BE4" w14:textId="217B33E3" w:rsidR="00211F45" w:rsidRDefault="00211F45" w:rsidP="00590E61">
      <w:pPr>
        <w:jc w:val="both"/>
        <w:rPr>
          <w:rFonts w:ascii="Arial" w:hAnsi="Arial" w:cs="Arial"/>
          <w:sz w:val="18"/>
          <w:szCs w:val="18"/>
        </w:rPr>
      </w:pPr>
    </w:p>
    <w:p w14:paraId="0E826130" w14:textId="3AD71A1F" w:rsidR="00211F45" w:rsidRDefault="00211F45" w:rsidP="00590E61">
      <w:pPr>
        <w:jc w:val="both"/>
        <w:rPr>
          <w:rFonts w:ascii="Arial" w:hAnsi="Arial" w:cs="Arial"/>
          <w:sz w:val="18"/>
          <w:szCs w:val="18"/>
        </w:rPr>
      </w:pPr>
    </w:p>
    <w:p w14:paraId="6911ED21" w14:textId="6FC2EAF8" w:rsidR="00211F45" w:rsidRDefault="00211F45" w:rsidP="00590E61">
      <w:pPr>
        <w:jc w:val="both"/>
        <w:rPr>
          <w:rFonts w:ascii="Arial" w:hAnsi="Arial" w:cs="Arial"/>
          <w:sz w:val="18"/>
          <w:szCs w:val="18"/>
        </w:rPr>
      </w:pPr>
    </w:p>
    <w:p w14:paraId="23BD2016" w14:textId="2984A65D" w:rsidR="00211F45" w:rsidRDefault="00211F45" w:rsidP="00590E61">
      <w:pPr>
        <w:jc w:val="both"/>
        <w:rPr>
          <w:rFonts w:ascii="Arial" w:hAnsi="Arial" w:cs="Arial"/>
          <w:sz w:val="18"/>
          <w:szCs w:val="18"/>
        </w:rPr>
      </w:pPr>
    </w:p>
    <w:p w14:paraId="60EF045E" w14:textId="4C876808" w:rsidR="00211F45" w:rsidRDefault="00211F45" w:rsidP="00590E61">
      <w:pPr>
        <w:jc w:val="both"/>
        <w:rPr>
          <w:rFonts w:ascii="Arial" w:hAnsi="Arial" w:cs="Arial"/>
          <w:sz w:val="18"/>
          <w:szCs w:val="18"/>
        </w:rPr>
      </w:pPr>
    </w:p>
    <w:p w14:paraId="01AEEB9A" w14:textId="2E912D9E" w:rsidR="00211F45" w:rsidRDefault="00211F45" w:rsidP="00590E61">
      <w:pPr>
        <w:jc w:val="both"/>
        <w:rPr>
          <w:rFonts w:ascii="Arial" w:hAnsi="Arial" w:cs="Arial"/>
          <w:sz w:val="18"/>
          <w:szCs w:val="18"/>
        </w:rPr>
      </w:pPr>
    </w:p>
    <w:p w14:paraId="128FC27F" w14:textId="77777777" w:rsidR="00211F45" w:rsidRDefault="00211F45" w:rsidP="00590E61">
      <w:pPr>
        <w:jc w:val="both"/>
        <w:rPr>
          <w:rFonts w:ascii="Arial" w:hAnsi="Arial" w:cs="Arial"/>
          <w:sz w:val="18"/>
          <w:szCs w:val="18"/>
        </w:rPr>
      </w:pPr>
    </w:p>
    <w:p w14:paraId="5F600C39" w14:textId="77777777" w:rsidR="002236B3" w:rsidRDefault="002236B3" w:rsidP="00590E61">
      <w:pPr>
        <w:jc w:val="both"/>
        <w:rPr>
          <w:rFonts w:ascii="Arial" w:hAnsi="Arial" w:cs="Arial"/>
          <w:sz w:val="18"/>
          <w:szCs w:val="18"/>
        </w:rPr>
      </w:pPr>
    </w:p>
    <w:p w14:paraId="3D065F3C" w14:textId="36E2D937" w:rsidR="00590E61" w:rsidRDefault="00590E61" w:rsidP="00590E6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</w:t>
      </w:r>
      <w:r w:rsidR="00512EB2">
        <w:rPr>
          <w:rFonts w:ascii="Arial" w:hAnsi="Arial" w:cs="Arial"/>
          <w:sz w:val="18"/>
          <w:szCs w:val="18"/>
        </w:rPr>
        <w:t xml:space="preserve">   ……….…………………………………………………..</w:t>
      </w:r>
    </w:p>
    <w:p w14:paraId="388051DF" w14:textId="77777777" w:rsidR="00590E61" w:rsidRDefault="00590E61" w:rsidP="00590E61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2DD1A005" w14:textId="77777777" w:rsidR="00590E61" w:rsidRDefault="00590E61" w:rsidP="00590E61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do dokonywania czynności w imieniu Wykonawcy</w:t>
      </w:r>
    </w:p>
    <w:p w14:paraId="037BF290" w14:textId="77777777" w:rsidR="005D500A" w:rsidRDefault="005D500A" w:rsidP="00590E61">
      <w:pPr>
        <w:rPr>
          <w:rFonts w:ascii="Arial" w:hAnsi="Arial" w:cs="Arial"/>
          <w:b/>
          <w:sz w:val="18"/>
          <w:szCs w:val="18"/>
        </w:rPr>
      </w:pPr>
    </w:p>
    <w:p w14:paraId="3B2F89F4" w14:textId="77777777" w:rsidR="005A22D2" w:rsidRDefault="005A22D2" w:rsidP="00590E61">
      <w:pPr>
        <w:rPr>
          <w:rFonts w:ascii="Arial" w:hAnsi="Arial" w:cs="Arial"/>
          <w:b/>
          <w:sz w:val="18"/>
          <w:szCs w:val="18"/>
        </w:rPr>
      </w:pPr>
    </w:p>
    <w:p w14:paraId="61F85F02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0EB5BCB7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6A57021D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38B317FA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57786000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048AF21B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22EF88AC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6F4481E0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136BF796" w14:textId="61D82BBA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3D125E41" w14:textId="04B6BBBC" w:rsidR="00085DBC" w:rsidRDefault="00085DBC" w:rsidP="00590E61">
      <w:pPr>
        <w:rPr>
          <w:rFonts w:ascii="Arial" w:hAnsi="Arial" w:cs="Arial"/>
          <w:b/>
          <w:sz w:val="18"/>
          <w:szCs w:val="18"/>
        </w:rPr>
      </w:pPr>
    </w:p>
    <w:p w14:paraId="714CBFC9" w14:textId="28666D78" w:rsidR="00085DBC" w:rsidRDefault="00085DBC" w:rsidP="00590E61">
      <w:pPr>
        <w:rPr>
          <w:rFonts w:ascii="Arial" w:hAnsi="Arial" w:cs="Arial"/>
          <w:b/>
          <w:sz w:val="18"/>
          <w:szCs w:val="18"/>
        </w:rPr>
      </w:pPr>
    </w:p>
    <w:p w14:paraId="7C825A59" w14:textId="77777777" w:rsidR="00085DBC" w:rsidRDefault="00085DBC" w:rsidP="00590E61">
      <w:pPr>
        <w:rPr>
          <w:rFonts w:ascii="Arial" w:hAnsi="Arial" w:cs="Arial"/>
          <w:b/>
          <w:sz w:val="18"/>
          <w:szCs w:val="18"/>
        </w:rPr>
      </w:pPr>
    </w:p>
    <w:p w14:paraId="6D236B22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4CB6ACE3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5BB5F3EF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59444D91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0EF3D4B3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41A61BEF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07FFB9B5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7E8CB676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0B39069A" w14:textId="77777777" w:rsidR="002236B3" w:rsidRDefault="002236B3" w:rsidP="00590E61">
      <w:pPr>
        <w:rPr>
          <w:rFonts w:ascii="Arial" w:hAnsi="Arial" w:cs="Arial"/>
          <w:b/>
          <w:sz w:val="18"/>
          <w:szCs w:val="18"/>
        </w:rPr>
      </w:pPr>
    </w:p>
    <w:p w14:paraId="5DF4A8A5" w14:textId="69F0685C" w:rsidR="00590E61" w:rsidRPr="007371CA" w:rsidRDefault="00590E61" w:rsidP="00590E61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20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Stenty wieńcowe kobaltowo-chromowe pokryte substancją antymitotyczną- Everolimus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401"/>
        <w:gridCol w:w="952"/>
        <w:gridCol w:w="997"/>
        <w:gridCol w:w="1561"/>
        <w:gridCol w:w="1505"/>
        <w:gridCol w:w="1338"/>
        <w:gridCol w:w="1231"/>
        <w:gridCol w:w="851"/>
        <w:gridCol w:w="1577"/>
      </w:tblGrid>
      <w:tr w:rsidR="00657727" w:rsidRPr="007371CA" w14:paraId="205EC59D" w14:textId="77777777" w:rsidTr="00197892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DF6B11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BF3749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CCFDD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433801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36C5E1C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73469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167EAA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A182F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12A6BCA" w14:textId="0810748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CD562E" w14:textId="7A54044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18E158C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375FC59" w14:textId="32DD5E6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5491B894" w14:textId="77777777" w:rsidTr="00197892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ECFE55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89EE5A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2DCC21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0E82F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C3D1D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8560C3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1F24B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DCF9988" w14:textId="1D9D796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9E95D7" w14:textId="3D47F13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41BA37" w14:textId="71CCEB9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02483063" w14:textId="77777777" w:rsidTr="00197892">
        <w:trPr>
          <w:trHeight w:val="92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2F57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06937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F2933">
              <w:rPr>
                <w:rFonts w:ascii="Arial" w:hAnsi="Arial" w:cs="Arial"/>
                <w:sz w:val="18"/>
                <w:szCs w:val="18"/>
              </w:rPr>
              <w:t>Stenty wieńcowe kobaltowo-chromowe pokryte substancją antymitotyczną- Everolimus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154C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ECA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994A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8267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8FA8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ED4B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C61B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376FB" w14:textId="7B026AE9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4870C34" w14:textId="77777777" w:rsidTr="00197892">
        <w:tc>
          <w:tcPr>
            <w:tcW w:w="74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4F818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E780D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07891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E379B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E9A39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BF8028F" w14:textId="52298BA2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DEB69EC" w14:textId="7B4B7931" w:rsidR="00197892" w:rsidRDefault="00197892" w:rsidP="00197892">
      <w:pPr>
        <w:rPr>
          <w:rFonts w:ascii="Arial" w:hAnsi="Arial" w:cs="Arial"/>
          <w:color w:val="0070C0"/>
          <w:sz w:val="18"/>
          <w:szCs w:val="18"/>
          <w:lang w:eastAsia="pl-P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20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3CDCD7EB" w14:textId="77777777" w:rsidR="00CB78AC" w:rsidRPr="003E5385" w:rsidRDefault="00CB78AC" w:rsidP="00CB78A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7F542EFB" w14:textId="77777777" w:rsidR="00CB78AC" w:rsidRPr="003E5385" w:rsidRDefault="00CB78AC" w:rsidP="00CB78A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5B9B4081" w14:textId="47D098EE" w:rsidR="00CB78AC" w:rsidRPr="003E5385" w:rsidRDefault="00CB78AC" w:rsidP="00CB78AC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FC409A">
        <w:rPr>
          <w:rFonts w:ascii="Arial" w:hAnsi="Arial" w:cs="Arial"/>
          <w:sz w:val="18"/>
          <w:szCs w:val="18"/>
        </w:rPr>
        <w:t xml:space="preserve">64-600 Oborniki / </w:t>
      </w:r>
      <w:r w:rsidR="00FC409A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5BEC0214" w14:textId="77777777" w:rsidR="00590E61" w:rsidRPr="00724485" w:rsidRDefault="00590E61" w:rsidP="00590E61">
      <w:pPr>
        <w:rPr>
          <w:rFonts w:ascii="Arial" w:hAnsi="Arial" w:cs="Arial"/>
          <w:b/>
          <w:bCs/>
          <w:color w:val="000000"/>
          <w:sz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486"/>
        <w:gridCol w:w="1224"/>
        <w:gridCol w:w="2181"/>
        <w:gridCol w:w="1321"/>
      </w:tblGrid>
      <w:tr w:rsidR="00590E61" w:rsidRPr="00724485" w14:paraId="58ACAA71" w14:textId="77777777" w:rsidTr="00E67FD1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189548" w14:textId="77777777" w:rsidR="00590E61" w:rsidRPr="00724485" w:rsidRDefault="00590E61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23A0BB" w14:textId="77777777" w:rsidR="00590E61" w:rsidRPr="00724485" w:rsidRDefault="00590E61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9FAE8" w14:textId="6DD343FA" w:rsidR="00590E61" w:rsidRPr="00724485" w:rsidRDefault="00590E61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5D500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B4903" w14:textId="77777777" w:rsidR="00590E61" w:rsidRPr="008918A8" w:rsidRDefault="00590E61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590E61" w:rsidRPr="00F95A23" w14:paraId="1ED1B750" w14:textId="77777777" w:rsidTr="00E67FD1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138D49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201A5C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A02A8A" w14:textId="77777777" w:rsidR="00590E61" w:rsidRPr="00724485" w:rsidRDefault="00590E61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8CD848" w14:textId="77777777" w:rsidR="00590E61" w:rsidRPr="00724485" w:rsidRDefault="00590E61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522E94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20A3A9F4" w14:textId="77777777" w:rsidTr="00E67FD1">
        <w:trPr>
          <w:cantSplit/>
          <w:trHeight w:hRule="exact" w:val="313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723FD7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081BC2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1. Stent kobaltowo-chromowy</w:t>
            </w:r>
          </w:p>
          <w:p w14:paraId="421DB6AC" w14:textId="77777777" w:rsidR="00590E61" w:rsidRPr="00724485" w:rsidRDefault="00590E61" w:rsidP="00E67FD1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F5AC1F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D8C740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60BF9C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6D9F69B6" w14:textId="77777777" w:rsidTr="00E67FD1">
        <w:trPr>
          <w:cantSplit/>
          <w:trHeight w:hRule="exact" w:val="53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BBA6CB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FA9994" w14:textId="77777777" w:rsidR="00590E61" w:rsidRPr="00724485" w:rsidRDefault="00590E61" w:rsidP="00E67FD1">
            <w:pPr>
              <w:snapToGrid w:val="0"/>
              <w:rPr>
                <w:rStyle w:val="FontStyle13"/>
                <w:rFonts w:ascii="Arial" w:hAnsi="Arial" w:cs="Arial"/>
                <w:b w:val="0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2. </w:t>
            </w:r>
            <w:r w:rsidRPr="00724485">
              <w:rPr>
                <w:rStyle w:val="FontStyle13"/>
                <w:rFonts w:ascii="Arial" w:hAnsi="Arial" w:cs="Arial"/>
                <w:sz w:val="18"/>
                <w:szCs w:val="18"/>
              </w:rPr>
              <w:t>Hybrydowa budowa:  zamknięte komórki brzegowe</w:t>
            </w:r>
          </w:p>
          <w:p w14:paraId="66E2A8D1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  <w:r w:rsidRPr="00724485">
              <w:rPr>
                <w:rStyle w:val="FontStyle13"/>
                <w:rFonts w:ascii="Arial" w:hAnsi="Arial" w:cs="Arial"/>
                <w:sz w:val="18"/>
                <w:szCs w:val="18"/>
              </w:rPr>
              <w:t xml:space="preserve">    i otwarte wewnątrz</w:t>
            </w:r>
          </w:p>
          <w:p w14:paraId="207342E7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DA5DC1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4B73AD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A1A763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780CAD15" w14:textId="77777777" w:rsidTr="00E67FD1">
        <w:trPr>
          <w:cantSplit/>
          <w:trHeight w:hRule="exact" w:val="68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A768ED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70FEAD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3. Ciśnienia wymagane: </w:t>
            </w:r>
          </w:p>
          <w:p w14:paraId="65E6FDA0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                  </w:t>
            </w:r>
            <w:r w:rsidRPr="00724485">
              <w:rPr>
                <w:rFonts w:ascii="Arial" w:hAnsi="Arial" w:cs="Arial"/>
                <w:sz w:val="18"/>
                <w:szCs w:val="18"/>
              </w:rPr>
              <w:t>nominalne ≥ 8 atm.</w:t>
            </w:r>
          </w:p>
          <w:p w14:paraId="699CC79A" w14:textId="77777777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                  </w:t>
            </w:r>
            <w:r w:rsidRPr="00724485">
              <w:rPr>
                <w:rFonts w:ascii="Arial" w:hAnsi="Arial" w:cs="Arial"/>
                <w:sz w:val="18"/>
                <w:szCs w:val="18"/>
              </w:rPr>
              <w:t xml:space="preserve">RBP ≥ 14 atm. </w:t>
            </w:r>
          </w:p>
          <w:p w14:paraId="3EA24F0A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</w:p>
          <w:p w14:paraId="73BF0247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C76139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E96BE5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DD2622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1B520333" w14:textId="77777777" w:rsidTr="00E67FD1">
        <w:trPr>
          <w:cantSplit/>
          <w:trHeight w:hRule="exact" w:val="25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58EA74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27264E" w14:textId="77777777" w:rsidR="00590E61" w:rsidRPr="00724485" w:rsidRDefault="00590E61" w:rsidP="00E67FD1">
            <w:pPr>
              <w:pStyle w:val="Akapitzlist"/>
              <w:suppressAutoHyphens w:val="0"/>
              <w:spacing w:after="160"/>
              <w:ind w:left="0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4. </w:t>
            </w:r>
            <w:r w:rsidRPr="00724485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 xml:space="preserve">Profil przejścia : 0,99mm/0,039” ( dla    średnicy 3,00 mm), </w:t>
            </w:r>
          </w:p>
          <w:p w14:paraId="0FF540BA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  <w:lang w:val="cs-CZ"/>
              </w:rPr>
            </w:pPr>
          </w:p>
          <w:p w14:paraId="4EC0D080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0BA06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168550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05105F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60F2A280" w14:textId="77777777" w:rsidTr="00E67FD1">
        <w:trPr>
          <w:cantSplit/>
          <w:trHeight w:hRule="exact" w:val="24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518A94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3E1B72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5. Średnice: 2,0 mm do 4,5 mm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AFA96C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03793D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4EED4F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72B2478B" w14:textId="77777777" w:rsidTr="00E67FD1">
        <w:trPr>
          <w:cantSplit/>
          <w:trHeight w:hRule="exact" w:val="28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50E82F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E82B30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6. Długości: 8 mm do 48 mm </w:t>
            </w:r>
          </w:p>
          <w:p w14:paraId="46CDC1A7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5E8B0F1D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              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CFB782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BFC641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255ECA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50FF0F7F" w14:textId="77777777" w:rsidTr="0054197B">
        <w:trPr>
          <w:cantSplit/>
          <w:trHeight w:hRule="exact" w:val="36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6F895F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F8B3DE" w14:textId="560D124E" w:rsidR="00590E61" w:rsidRPr="00724485" w:rsidRDefault="00590E61" w:rsidP="0054197B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7. Stent kompatybilny z cewnikiem 5 Fr</w:t>
            </w:r>
            <w:r w:rsidR="0054197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24485">
              <w:rPr>
                <w:rFonts w:ascii="Arial" w:hAnsi="Arial" w:cs="Arial"/>
                <w:sz w:val="18"/>
                <w:szCs w:val="18"/>
              </w:rPr>
              <w:t>dla wszystkich rozmiarów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193F90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A85127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3E16D8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2D6A1CB8" w14:textId="77777777" w:rsidTr="00E67FD1">
        <w:trPr>
          <w:cantSplit/>
          <w:trHeight w:hRule="exact" w:val="28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02495C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C5408A" w14:textId="77777777" w:rsidR="00590E61" w:rsidRPr="00724485" w:rsidRDefault="00590E61" w:rsidP="00E67FD1">
            <w:pPr>
              <w:pStyle w:val="Akapitzlist"/>
              <w:suppressAutoHyphens w:val="0"/>
              <w:spacing w:after="160"/>
              <w:ind w:left="0"/>
              <w:rPr>
                <w:rFonts w:ascii="Arial" w:eastAsia="Calibri" w:hAnsi="Arial" w:cs="Arial"/>
                <w:bCs/>
                <w:color w:val="000000"/>
                <w:sz w:val="18"/>
                <w:szCs w:val="18"/>
                <w:lang w:eastAsia="en-US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8. </w:t>
            </w:r>
            <w:r w:rsidRPr="00724485">
              <w:rPr>
                <w:rFonts w:ascii="Arial" w:eastAsia="Calibri" w:hAnsi="Arial" w:cs="Arial"/>
                <w:bCs/>
                <w:color w:val="000000"/>
                <w:sz w:val="18"/>
                <w:szCs w:val="18"/>
                <w:lang w:eastAsia="en-US"/>
              </w:rPr>
              <w:t xml:space="preserve">Grubość ściany stentu (strut): 50µm </w:t>
            </w:r>
          </w:p>
          <w:p w14:paraId="1849BA1D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  <w:lang w:val="cs-CZ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75A50D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49DE9B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DB5F4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427458D4" w14:textId="77777777" w:rsidTr="00E67FD1">
        <w:trPr>
          <w:cantSplit/>
          <w:trHeight w:hRule="exact" w:val="42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DC98D5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E002FC" w14:textId="5CE3D045" w:rsidR="00590E61" w:rsidRPr="00724485" w:rsidRDefault="00590E61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9. Stent pokryty lekiem (everolimus) na </w:t>
            </w: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724485">
              <w:rPr>
                <w:rFonts w:ascii="Arial" w:hAnsi="Arial" w:cs="Arial"/>
                <w:sz w:val="18"/>
                <w:szCs w:val="18"/>
              </w:rPr>
              <w:t>biodegradowalnym polimerze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DF750F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9A8F6D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7D0D4E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155AB9A1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80A1A6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C60E9B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2B3E15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F96313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48C60A11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901447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66C9E0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5B674D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96AF0A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590E61" w:rsidRPr="00F95A23" w14:paraId="29167B97" w14:textId="77777777" w:rsidTr="00E67FD1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7D1CB1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4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C2AF6F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D0F5FC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79BB63" w14:textId="77777777" w:rsidR="00590E61" w:rsidRPr="00724485" w:rsidRDefault="00590E61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5840EA01" w14:textId="77777777" w:rsidR="00590E61" w:rsidRPr="0027294D" w:rsidRDefault="00590E61" w:rsidP="00590E61">
      <w:pPr>
        <w:rPr>
          <w:rFonts w:ascii="Arial" w:hAnsi="Arial" w:cs="Arial"/>
          <w:color w:val="000000"/>
          <w:sz w:val="22"/>
          <w:szCs w:val="22"/>
        </w:rPr>
      </w:pPr>
      <w:r w:rsidRPr="0027294D">
        <w:rPr>
          <w:rFonts w:ascii="Arial" w:hAnsi="Arial" w:cs="Arial"/>
          <w:color w:val="000000"/>
          <w:sz w:val="22"/>
          <w:szCs w:val="22"/>
        </w:rPr>
        <w:t>Załączyć oryginalne ulotki producenta potwierdzające w/w parametry</w:t>
      </w:r>
    </w:p>
    <w:p w14:paraId="2B256F73" w14:textId="77777777" w:rsidR="00590E61" w:rsidRDefault="00590E61" w:rsidP="00590E61">
      <w:pPr>
        <w:rPr>
          <w:rFonts w:ascii="Arial" w:hAnsi="Arial" w:cs="Arial"/>
          <w:b/>
          <w:bCs/>
          <w:sz w:val="22"/>
        </w:rPr>
      </w:pPr>
    </w:p>
    <w:p w14:paraId="62181DE3" w14:textId="77777777" w:rsidR="00211F4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3EA3F70A" w14:textId="77777777" w:rsidR="00D60F3A" w:rsidRDefault="00D60F3A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133C134F" w14:textId="77777777" w:rsidR="00D60F3A" w:rsidRDefault="00D60F3A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38891E92" w14:textId="77777777" w:rsidR="00D60F3A" w:rsidRDefault="00D60F3A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1BE2F581" w14:textId="02BD7048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6CF12283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79C5F4D2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A4E1899" w14:textId="523F6B80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60BE5C3" w14:textId="717A68FE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01ABB7C" w14:textId="1C97240B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D4E82FA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112663E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56316BB0" w14:textId="780395E5" w:rsidR="00590E61" w:rsidRDefault="00590E61" w:rsidP="00590E61">
      <w:pPr>
        <w:rPr>
          <w:rFonts w:ascii="Arial" w:hAnsi="Arial" w:cs="Arial"/>
          <w:b/>
          <w:bCs/>
          <w:sz w:val="22"/>
        </w:rPr>
      </w:pPr>
    </w:p>
    <w:p w14:paraId="3C9A73BE" w14:textId="0C571C1D" w:rsidR="00211F45" w:rsidRDefault="00211F45" w:rsidP="00590E61">
      <w:pPr>
        <w:rPr>
          <w:rFonts w:ascii="Arial" w:hAnsi="Arial" w:cs="Arial"/>
          <w:b/>
          <w:bCs/>
          <w:sz w:val="22"/>
        </w:rPr>
      </w:pPr>
    </w:p>
    <w:p w14:paraId="04DE4115" w14:textId="5D736D1D" w:rsidR="00211F45" w:rsidRDefault="00211F45" w:rsidP="00590E61">
      <w:pPr>
        <w:rPr>
          <w:rFonts w:ascii="Arial" w:hAnsi="Arial" w:cs="Arial"/>
          <w:b/>
          <w:bCs/>
          <w:sz w:val="22"/>
        </w:rPr>
      </w:pPr>
    </w:p>
    <w:p w14:paraId="302DCB00" w14:textId="67D19431" w:rsidR="00211F45" w:rsidRDefault="00211F45" w:rsidP="00590E61">
      <w:pPr>
        <w:rPr>
          <w:rFonts w:ascii="Arial" w:hAnsi="Arial" w:cs="Arial"/>
          <w:b/>
          <w:bCs/>
          <w:sz w:val="22"/>
        </w:rPr>
      </w:pPr>
    </w:p>
    <w:p w14:paraId="6E2F09CB" w14:textId="1D97A377" w:rsidR="00211F45" w:rsidRDefault="00211F45" w:rsidP="00590E61">
      <w:pPr>
        <w:rPr>
          <w:rFonts w:ascii="Arial" w:hAnsi="Arial" w:cs="Arial"/>
          <w:b/>
          <w:bCs/>
          <w:sz w:val="22"/>
        </w:rPr>
      </w:pPr>
    </w:p>
    <w:p w14:paraId="5D66C34D" w14:textId="4A5F4E38" w:rsidR="00211F45" w:rsidRDefault="00211F45" w:rsidP="00590E61">
      <w:pPr>
        <w:rPr>
          <w:rFonts w:ascii="Arial" w:hAnsi="Arial" w:cs="Arial"/>
          <w:b/>
          <w:bCs/>
          <w:sz w:val="22"/>
        </w:rPr>
      </w:pPr>
    </w:p>
    <w:p w14:paraId="45488DBD" w14:textId="0B726BDF" w:rsidR="00211F45" w:rsidRDefault="00211F45" w:rsidP="00590E61">
      <w:pPr>
        <w:rPr>
          <w:rFonts w:ascii="Arial" w:hAnsi="Arial" w:cs="Arial"/>
          <w:b/>
          <w:bCs/>
          <w:sz w:val="22"/>
        </w:rPr>
      </w:pPr>
    </w:p>
    <w:p w14:paraId="3FA1062E" w14:textId="1F76E715" w:rsidR="00211F45" w:rsidRDefault="00211F45" w:rsidP="00590E61">
      <w:pPr>
        <w:rPr>
          <w:rFonts w:ascii="Arial" w:hAnsi="Arial" w:cs="Arial"/>
          <w:b/>
          <w:bCs/>
          <w:sz w:val="22"/>
        </w:rPr>
      </w:pPr>
    </w:p>
    <w:p w14:paraId="2F8BD856" w14:textId="22F72E91" w:rsidR="00211F45" w:rsidRDefault="00211F45" w:rsidP="00590E61">
      <w:pPr>
        <w:rPr>
          <w:rFonts w:ascii="Arial" w:hAnsi="Arial" w:cs="Arial"/>
          <w:b/>
          <w:bCs/>
          <w:sz w:val="22"/>
        </w:rPr>
      </w:pPr>
    </w:p>
    <w:p w14:paraId="7FC2238C" w14:textId="77777777" w:rsidR="00211F45" w:rsidRDefault="00211F45" w:rsidP="00590E61">
      <w:pPr>
        <w:rPr>
          <w:rFonts w:ascii="Arial" w:hAnsi="Arial" w:cs="Arial"/>
          <w:b/>
          <w:bCs/>
          <w:sz w:val="22"/>
        </w:rPr>
      </w:pPr>
    </w:p>
    <w:p w14:paraId="40FD21C5" w14:textId="0EE258B7" w:rsidR="00590E61" w:rsidRDefault="00590E61" w:rsidP="00590E6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</w:t>
      </w:r>
      <w:r w:rsidR="00512EB2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4A054C72" w14:textId="77777777" w:rsidR="00590E61" w:rsidRDefault="00590E61" w:rsidP="00590E61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48528F00" w14:textId="77777777" w:rsidR="00590E61" w:rsidRDefault="00590E61" w:rsidP="00590E61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do dokonywania czynności w imieniu Wykonawcy</w:t>
      </w:r>
    </w:p>
    <w:p w14:paraId="2A1938CA" w14:textId="77777777" w:rsidR="005A22D2" w:rsidRDefault="005A22D2" w:rsidP="00A949CE">
      <w:pPr>
        <w:rPr>
          <w:rFonts w:ascii="Arial" w:hAnsi="Arial" w:cs="Arial"/>
          <w:b/>
          <w:sz w:val="18"/>
          <w:szCs w:val="18"/>
        </w:rPr>
      </w:pPr>
    </w:p>
    <w:p w14:paraId="357C89CA" w14:textId="55DABEE0" w:rsidR="002236B3" w:rsidRDefault="002236B3" w:rsidP="00A949CE">
      <w:pPr>
        <w:rPr>
          <w:rFonts w:ascii="Arial" w:hAnsi="Arial" w:cs="Arial"/>
          <w:b/>
          <w:sz w:val="18"/>
          <w:szCs w:val="18"/>
        </w:rPr>
      </w:pPr>
    </w:p>
    <w:p w14:paraId="43D96B85" w14:textId="06FEA67C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72459C5D" w14:textId="738C9A43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7406ED8E" w14:textId="48D44C1C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13789AD4" w14:textId="14D86387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4C6EE179" w14:textId="54CCB7F9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4CBA9D34" w14:textId="2E2DB440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2A68C55B" w14:textId="10680030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00DBF9E6" w14:textId="120E9279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5415DBFD" w14:textId="29979DD5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388EC2D4" w14:textId="57D51FAC" w:rsidR="005D0F07" w:rsidRDefault="005D0F07" w:rsidP="00A949CE">
      <w:pPr>
        <w:rPr>
          <w:rFonts w:ascii="Arial" w:hAnsi="Arial" w:cs="Arial"/>
          <w:b/>
          <w:sz w:val="18"/>
          <w:szCs w:val="18"/>
        </w:rPr>
      </w:pPr>
    </w:p>
    <w:p w14:paraId="262CEF77" w14:textId="77777777" w:rsidR="005D0F07" w:rsidRDefault="005D0F07" w:rsidP="00A949CE">
      <w:pPr>
        <w:rPr>
          <w:rFonts w:ascii="Arial" w:hAnsi="Arial" w:cs="Arial"/>
          <w:b/>
          <w:sz w:val="18"/>
          <w:szCs w:val="18"/>
        </w:rPr>
      </w:pPr>
    </w:p>
    <w:p w14:paraId="10D9232B" w14:textId="7526F5B8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72AD9086" w14:textId="1C722692" w:rsidR="00211F45" w:rsidRDefault="00211F45" w:rsidP="00A949CE">
      <w:pPr>
        <w:rPr>
          <w:rFonts w:ascii="Arial" w:hAnsi="Arial" w:cs="Arial"/>
          <w:b/>
          <w:sz w:val="18"/>
          <w:szCs w:val="18"/>
        </w:rPr>
      </w:pPr>
    </w:p>
    <w:p w14:paraId="623E6A75" w14:textId="0F86E5EB" w:rsidR="00512EB2" w:rsidRDefault="00512EB2" w:rsidP="00A949CE">
      <w:pPr>
        <w:rPr>
          <w:rFonts w:ascii="Arial" w:hAnsi="Arial" w:cs="Arial"/>
          <w:b/>
          <w:sz w:val="18"/>
          <w:szCs w:val="18"/>
        </w:rPr>
      </w:pPr>
    </w:p>
    <w:p w14:paraId="2244C7D2" w14:textId="10E70E2C" w:rsidR="00A949CE" w:rsidRPr="007371CA" w:rsidRDefault="00A949CE" w:rsidP="00A949CE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Zamówienie częściowe nr 21</w:t>
      </w:r>
      <w:r w:rsidRPr="007371CA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>Stenty wieńcowe kobaltowo-chromowe pokryte substancją antymitotyczną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397"/>
        <w:gridCol w:w="953"/>
        <w:gridCol w:w="998"/>
        <w:gridCol w:w="1561"/>
        <w:gridCol w:w="1506"/>
        <w:gridCol w:w="1339"/>
        <w:gridCol w:w="1231"/>
        <w:gridCol w:w="851"/>
        <w:gridCol w:w="1577"/>
      </w:tblGrid>
      <w:tr w:rsidR="00657727" w:rsidRPr="007371CA" w14:paraId="1BE1EA1C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B28E7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40F660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C9363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B31AD8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BD9F95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43E6EE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31125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999B0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ADC3176" w14:textId="79E2312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B5AA541" w14:textId="75844A2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3AE259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3C6222E8" w14:textId="330A1B6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2A5E4FC6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4DF071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B20E6A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3DB64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87070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1248E3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70167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1AA83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B3859E" w14:textId="68DD29A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FB722E" w14:textId="07938FF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019D71C" w14:textId="48FFDA1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02F5F38C" w14:textId="77777777" w:rsidTr="00657727">
        <w:trPr>
          <w:trHeight w:val="136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7297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F49A0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F2933">
              <w:rPr>
                <w:rFonts w:ascii="Arial" w:hAnsi="Arial" w:cs="Arial"/>
                <w:sz w:val="18"/>
                <w:szCs w:val="18"/>
              </w:rPr>
              <w:t>Stenty wieńcowe kobaltowo-chromowe pokryte substancją antymitotyczną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82F0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015D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21F3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33E9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6067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3FA7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3F8C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CC09C" w14:textId="4F24880B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96F2EDF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CF14A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17CE7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16C4D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4C3A0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22F0C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861C27E" w14:textId="4475CEFA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965E558" w14:textId="77777777" w:rsidR="00A949CE" w:rsidRPr="000D7D1E" w:rsidRDefault="00A949CE" w:rsidP="00A949CE">
      <w:pPr>
        <w:rPr>
          <w:rFonts w:ascii="Arial" w:hAnsi="Arial" w:cs="Arial"/>
          <w:color w:val="FF0000"/>
          <w:sz w:val="6"/>
          <w:szCs w:val="8"/>
        </w:rPr>
      </w:pPr>
    </w:p>
    <w:p w14:paraId="351C53FC" w14:textId="77777777" w:rsidR="00A949CE" w:rsidRPr="00F95A23" w:rsidRDefault="00A949CE" w:rsidP="00A949CE">
      <w:pPr>
        <w:rPr>
          <w:rFonts w:ascii="Arial" w:hAnsi="Arial" w:cs="Arial"/>
          <w:color w:val="000000"/>
          <w:sz w:val="22"/>
        </w:rPr>
      </w:pPr>
    </w:p>
    <w:tbl>
      <w:tblPr>
        <w:tblW w:w="10822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"/>
        <w:gridCol w:w="5487"/>
        <w:gridCol w:w="1224"/>
        <w:gridCol w:w="2181"/>
        <w:gridCol w:w="1321"/>
      </w:tblGrid>
      <w:tr w:rsidR="00A949CE" w:rsidRPr="00F95A23" w14:paraId="51983B48" w14:textId="77777777" w:rsidTr="00E67FD1">
        <w:trPr>
          <w:cantSplit/>
          <w:trHeight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ACEBD6C" w14:textId="77777777" w:rsidR="00A949CE" w:rsidRPr="00724485" w:rsidRDefault="00A949CE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84587AB" w14:textId="77777777" w:rsidR="00A949CE" w:rsidRPr="00724485" w:rsidRDefault="00A949CE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E725DC5" w14:textId="0AECF4F1" w:rsidR="00A949CE" w:rsidRPr="00724485" w:rsidRDefault="00A949CE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BE3C1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8446AD" w14:textId="77777777" w:rsidR="00A949CE" w:rsidRPr="008918A8" w:rsidRDefault="00A949CE" w:rsidP="00E67FD1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A949CE" w:rsidRPr="00F95A23" w14:paraId="3D113B07" w14:textId="77777777" w:rsidTr="00E67FD1">
        <w:trPr>
          <w:cantSplit/>
          <w:trHeight w:hRule="exact" w:val="263"/>
        </w:trPr>
        <w:tc>
          <w:tcPr>
            <w:tcW w:w="6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8270A3A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CC04170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69B54E2" w14:textId="77777777" w:rsidR="00A949CE" w:rsidRPr="00724485" w:rsidRDefault="00A949CE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0142ADC" w14:textId="77777777" w:rsidR="00A949CE" w:rsidRPr="00724485" w:rsidRDefault="00A949CE" w:rsidP="00E67FD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BCFBB6" w14:textId="77777777" w:rsidR="00A949CE" w:rsidRPr="00724485" w:rsidRDefault="00A949CE" w:rsidP="00E67FD1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949CE" w:rsidRPr="00F95A23" w14:paraId="6CEF94F5" w14:textId="77777777" w:rsidTr="00E67FD1">
        <w:trPr>
          <w:cantSplit/>
          <w:trHeight w:hRule="exact" w:val="293"/>
        </w:trPr>
        <w:tc>
          <w:tcPr>
            <w:tcW w:w="6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9124113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C576552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1. Stent kobaltowo-chromowy</w:t>
            </w:r>
          </w:p>
          <w:p w14:paraId="2FD6D873" w14:textId="77777777" w:rsidR="00A949CE" w:rsidRPr="00724485" w:rsidRDefault="00A949CE" w:rsidP="00E67FD1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03A8F90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1A274B5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42517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A949CE" w:rsidRPr="00F95A23" w14:paraId="6DFF4091" w14:textId="77777777" w:rsidTr="00BE3C19">
        <w:trPr>
          <w:cantSplit/>
          <w:trHeight w:hRule="exact" w:val="946"/>
        </w:trPr>
        <w:tc>
          <w:tcPr>
            <w:tcW w:w="6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E325E49" w14:textId="77777777" w:rsidR="00A949CE" w:rsidRPr="00724485" w:rsidRDefault="00A949CE" w:rsidP="00E67FD1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D57E3EC" w14:textId="77777777" w:rsidR="00A949CE" w:rsidRPr="00724485" w:rsidRDefault="00A949CE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2. Ciśnienia wymagane: </w:t>
            </w:r>
          </w:p>
          <w:p w14:paraId="1FCFA090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 </w:t>
            </w:r>
            <w:r w:rsidRPr="00724485">
              <w:rPr>
                <w:rFonts w:ascii="Arial" w:hAnsi="Arial" w:cs="Arial"/>
                <w:sz w:val="18"/>
                <w:szCs w:val="18"/>
              </w:rPr>
              <w:t xml:space="preserve">Nominalne </w:t>
            </w:r>
          </w:p>
          <w:p w14:paraId="7B4F8741" w14:textId="77777777" w:rsidR="00A949CE" w:rsidRPr="00724485" w:rsidRDefault="00A949CE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     (dla średnicy 3,0) = 10 atm.</w:t>
            </w:r>
          </w:p>
          <w:p w14:paraId="3504CBBD" w14:textId="77777777" w:rsidR="00A949CE" w:rsidRPr="00724485" w:rsidRDefault="00A949CE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 </w:t>
            </w:r>
            <w:r w:rsidRPr="00724485">
              <w:rPr>
                <w:rFonts w:ascii="Arial" w:hAnsi="Arial" w:cs="Arial"/>
                <w:sz w:val="18"/>
                <w:szCs w:val="18"/>
              </w:rPr>
              <w:t xml:space="preserve">RBP = 16 atm. </w:t>
            </w:r>
          </w:p>
          <w:p w14:paraId="1408E6B5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</w:p>
          <w:p w14:paraId="34876773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9987B5F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9C1C81F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73A96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A949CE" w:rsidRPr="00F95A23" w14:paraId="12C5C7B8" w14:textId="77777777" w:rsidTr="00A949CE">
        <w:trPr>
          <w:cantSplit/>
          <w:trHeight w:hRule="exact" w:val="359"/>
        </w:trPr>
        <w:tc>
          <w:tcPr>
            <w:tcW w:w="6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45CDDBA" w14:textId="77777777" w:rsidR="00A949CE" w:rsidRPr="00724485" w:rsidRDefault="00A949CE" w:rsidP="00E67FD1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9B32DDF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3. Średnice: 2,0 mm do 4,5 mm</w:t>
            </w:r>
          </w:p>
        </w:tc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9F37CE2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D0ABEC5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56F25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A949CE" w:rsidRPr="00F95A23" w14:paraId="73A9540E" w14:textId="77777777" w:rsidTr="00E67FD1">
        <w:trPr>
          <w:cantSplit/>
          <w:trHeight w:hRule="exact" w:val="278"/>
        </w:trPr>
        <w:tc>
          <w:tcPr>
            <w:tcW w:w="6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88B9930" w14:textId="77777777" w:rsidR="00A949CE" w:rsidRPr="00724485" w:rsidRDefault="00A949CE" w:rsidP="00E67FD1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E809AE2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4. Długości: 8 mm do 48 mm dla pełnego zakresu średnic</w:t>
            </w:r>
          </w:p>
          <w:p w14:paraId="16C29EC7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4352077E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eastAsia="Arial" w:hAnsi="Arial" w:cs="Arial"/>
                <w:sz w:val="18"/>
                <w:szCs w:val="18"/>
              </w:rPr>
              <w:t xml:space="preserve">                   </w:t>
            </w:r>
          </w:p>
        </w:tc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CF64663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EF72718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3A978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A949CE" w:rsidRPr="00F95A23" w14:paraId="1C38B893" w14:textId="77777777" w:rsidTr="00E67FD1">
        <w:trPr>
          <w:cantSplit/>
          <w:trHeight w:hRule="exact" w:val="282"/>
        </w:trPr>
        <w:tc>
          <w:tcPr>
            <w:tcW w:w="6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20A99D7" w14:textId="77777777" w:rsidR="00A949CE" w:rsidRPr="00724485" w:rsidRDefault="00A949CE" w:rsidP="00E67FD1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BBCB795" w14:textId="77777777" w:rsidR="00A949CE" w:rsidRPr="00724485" w:rsidRDefault="00A949CE" w:rsidP="00E67FD1">
            <w:pPr>
              <w:pStyle w:val="Akapitzlist"/>
              <w:suppressAutoHyphens w:val="0"/>
              <w:spacing w:after="160"/>
              <w:ind w:left="0"/>
              <w:rPr>
                <w:rFonts w:ascii="Arial" w:eastAsia="Calibri" w:hAnsi="Arial" w:cs="Arial"/>
                <w:bCs/>
                <w:color w:val="000000"/>
                <w:sz w:val="18"/>
                <w:szCs w:val="18"/>
                <w:lang w:eastAsia="en-US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 xml:space="preserve">5. </w:t>
            </w:r>
            <w:r w:rsidRPr="00724485">
              <w:rPr>
                <w:rFonts w:ascii="Arial" w:eastAsia="Calibri" w:hAnsi="Arial" w:cs="Arial"/>
                <w:bCs/>
                <w:color w:val="000000"/>
                <w:sz w:val="18"/>
                <w:szCs w:val="18"/>
                <w:lang w:eastAsia="en-US"/>
              </w:rPr>
              <w:t xml:space="preserve">Grubość ściany stentu: 0,0024“ (60µ) </w:t>
            </w:r>
          </w:p>
          <w:p w14:paraId="01DB86E1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  <w:lang w:val="cs-CZ"/>
              </w:rPr>
            </w:pPr>
          </w:p>
        </w:tc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DD21E9B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0ED1B57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ED331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A949CE" w:rsidRPr="00F95A23" w14:paraId="7510DE79" w14:textId="77777777" w:rsidTr="00E67FD1">
        <w:trPr>
          <w:cantSplit/>
          <w:trHeight w:hRule="exact" w:val="427"/>
        </w:trPr>
        <w:tc>
          <w:tcPr>
            <w:tcW w:w="6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70D949B" w14:textId="77777777" w:rsidR="00A949CE" w:rsidRPr="00724485" w:rsidRDefault="00A949CE" w:rsidP="00E67FD1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F0AC770" w14:textId="77777777" w:rsidR="00A949CE" w:rsidRPr="00724485" w:rsidRDefault="00A949CE" w:rsidP="00E67FD1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sz w:val="18"/>
                <w:szCs w:val="18"/>
              </w:rPr>
              <w:t>6. Stent pokryty lekiem (sirolimus) na biodegradowalnym polimerze.</w:t>
            </w:r>
          </w:p>
        </w:tc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B91F852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9F0132A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C2700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A949CE" w:rsidRPr="00F95A23" w14:paraId="58E0245B" w14:textId="77777777" w:rsidTr="00A949CE">
        <w:trPr>
          <w:cantSplit/>
          <w:trHeight w:val="258"/>
        </w:trPr>
        <w:tc>
          <w:tcPr>
            <w:tcW w:w="6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333BFFF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3594CD1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3E4A3B9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9DA14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A949CE" w:rsidRPr="00F95A23" w14:paraId="62E62FEF" w14:textId="77777777" w:rsidTr="00A949CE">
        <w:trPr>
          <w:cantSplit/>
          <w:trHeight w:val="277"/>
        </w:trPr>
        <w:tc>
          <w:tcPr>
            <w:tcW w:w="6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9DF90E6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0C6993B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DF11F75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0C019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A949CE" w:rsidRPr="00F95A23" w14:paraId="3FD0A1AB" w14:textId="77777777" w:rsidTr="00A949CE">
        <w:trPr>
          <w:cantSplit/>
          <w:trHeight w:val="267"/>
        </w:trPr>
        <w:tc>
          <w:tcPr>
            <w:tcW w:w="6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3C9CE26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FF657FA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899F94D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DAC88" w14:textId="77777777" w:rsidR="00A949CE" w:rsidRPr="00724485" w:rsidRDefault="00A949CE" w:rsidP="00E67FD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6BC7CFD3" w14:textId="77777777" w:rsidR="00A949CE" w:rsidRPr="00F95A23" w:rsidRDefault="00A949CE" w:rsidP="00A949CE">
      <w:pPr>
        <w:rPr>
          <w:rFonts w:ascii="Arial" w:hAnsi="Arial" w:cs="Arial"/>
          <w:color w:val="000000"/>
          <w:sz w:val="22"/>
        </w:rPr>
      </w:pPr>
      <w:r w:rsidRPr="00F95A23"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6B7CCD6E" w14:textId="3E355722" w:rsidR="00A949CE" w:rsidRDefault="00A949CE" w:rsidP="00A949CE">
      <w:pPr>
        <w:rPr>
          <w:rFonts w:ascii="Arial" w:hAnsi="Arial" w:cs="Arial"/>
          <w:color w:val="000000"/>
          <w:sz w:val="22"/>
        </w:rPr>
      </w:pPr>
    </w:p>
    <w:p w14:paraId="1F5C99C8" w14:textId="77777777" w:rsidR="0027294D" w:rsidRPr="00F95A23" w:rsidRDefault="0027294D" w:rsidP="00A949CE">
      <w:pPr>
        <w:rPr>
          <w:rFonts w:ascii="Arial" w:hAnsi="Arial" w:cs="Arial"/>
          <w:color w:val="000000"/>
          <w:sz w:val="22"/>
        </w:rPr>
      </w:pPr>
    </w:p>
    <w:p w14:paraId="20CEEE0D" w14:textId="77777777" w:rsidR="00D60F3A" w:rsidRDefault="00D60F3A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39198118" w14:textId="77777777" w:rsidR="00D60F3A" w:rsidRDefault="00D60F3A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07E8C008" w14:textId="77777777" w:rsidR="00CB78AC" w:rsidRDefault="00CB78AC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4B8E467B" w14:textId="77777777" w:rsidR="00CB78AC" w:rsidRDefault="00CB78AC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2EBF594E" w14:textId="77777777" w:rsidR="00CB78AC" w:rsidRDefault="00CB78AC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36AFADED" w14:textId="2C32AA63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0CB03FA2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6085D7DB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9B6DAA2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1A4D6258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CC14003" w14:textId="77777777" w:rsidR="00512EB2" w:rsidRDefault="00512EB2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6EE25CF" w14:textId="23F29816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2DE1F7DD" w14:textId="77777777" w:rsidR="00A949CE" w:rsidRPr="00F95A23" w:rsidRDefault="00A949CE" w:rsidP="00A949CE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</w:r>
      <w:r w:rsidRPr="00F95A23">
        <w:rPr>
          <w:rFonts w:ascii="Arial" w:hAnsi="Arial" w:cs="Arial"/>
          <w:b/>
          <w:sz w:val="18"/>
          <w:szCs w:val="18"/>
        </w:rPr>
        <w:tab/>
        <w:t xml:space="preserve">    </w:t>
      </w:r>
      <w:r w:rsidRPr="00F95A23">
        <w:rPr>
          <w:rFonts w:ascii="Arial" w:hAnsi="Arial" w:cs="Arial"/>
          <w:b/>
          <w:sz w:val="18"/>
          <w:szCs w:val="18"/>
        </w:rPr>
        <w:tab/>
      </w:r>
    </w:p>
    <w:p w14:paraId="50EE9959" w14:textId="25C2779A" w:rsidR="00A949CE" w:rsidRDefault="00A949CE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30731A2D" w14:textId="4ABFF1E9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0B04F03" w14:textId="46D3F7FD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CDD6CD7" w14:textId="65A55C54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13D3F5C2" w14:textId="4587D4E4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06FEF843" w14:textId="7E86D61D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15D10415" w14:textId="0E9662B0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3A54B13C" w14:textId="5E202695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12750F87" w14:textId="2FE16903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7586700D" w14:textId="4185AC5E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0325F8D" w14:textId="6788700C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783F75AA" w14:textId="77777777" w:rsidR="00211F45" w:rsidRDefault="00211F45" w:rsidP="00A949CE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6C7DD0C8" w14:textId="47A68B9D" w:rsidR="00A949CE" w:rsidRDefault="00A949CE" w:rsidP="00A949C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</w:t>
      </w:r>
      <w:r w:rsidR="00512EB2">
        <w:rPr>
          <w:rFonts w:ascii="Arial" w:hAnsi="Arial" w:cs="Arial"/>
          <w:sz w:val="18"/>
          <w:szCs w:val="18"/>
        </w:rPr>
        <w:t xml:space="preserve">  …….…………………………………………………..</w:t>
      </w:r>
    </w:p>
    <w:p w14:paraId="31BF869D" w14:textId="77777777" w:rsidR="00A949CE" w:rsidRDefault="00A949CE" w:rsidP="00A949CE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1B9BF58D" w14:textId="77777777" w:rsidR="00A949CE" w:rsidRDefault="00A949CE" w:rsidP="00A949CE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do dokonywania czynności w imieniu Wykonawcy</w:t>
      </w:r>
    </w:p>
    <w:p w14:paraId="4927E4C2" w14:textId="77777777" w:rsidR="00A949CE" w:rsidRDefault="00A949CE" w:rsidP="00A949CE">
      <w:pPr>
        <w:rPr>
          <w:rFonts w:ascii="Arial" w:hAnsi="Arial" w:cs="Arial"/>
          <w:b/>
          <w:bCs/>
          <w:sz w:val="22"/>
        </w:rPr>
      </w:pPr>
    </w:p>
    <w:p w14:paraId="1A7FCBB5" w14:textId="77777777" w:rsidR="00364095" w:rsidRDefault="00364095" w:rsidP="00364095">
      <w:pPr>
        <w:rPr>
          <w:rFonts w:ascii="Arial" w:hAnsi="Arial" w:cs="Arial"/>
          <w:b/>
          <w:bCs/>
          <w:sz w:val="22"/>
        </w:rPr>
      </w:pPr>
    </w:p>
    <w:p w14:paraId="33B6A171" w14:textId="3591FDE2" w:rsidR="00364095" w:rsidRDefault="00364095" w:rsidP="00364095">
      <w:pPr>
        <w:rPr>
          <w:rFonts w:ascii="Arial" w:hAnsi="Arial" w:cs="Arial"/>
          <w:sz w:val="22"/>
        </w:rPr>
      </w:pPr>
    </w:p>
    <w:p w14:paraId="3CC59C25" w14:textId="04041781" w:rsidR="00211F45" w:rsidRDefault="00211F45" w:rsidP="00364095">
      <w:pPr>
        <w:rPr>
          <w:rFonts w:ascii="Arial" w:hAnsi="Arial" w:cs="Arial"/>
          <w:sz w:val="22"/>
        </w:rPr>
      </w:pPr>
    </w:p>
    <w:p w14:paraId="2C065E18" w14:textId="0B549B55" w:rsidR="00211F45" w:rsidRDefault="00211F45" w:rsidP="00364095">
      <w:pPr>
        <w:rPr>
          <w:rFonts w:ascii="Arial" w:hAnsi="Arial" w:cs="Arial"/>
          <w:sz w:val="22"/>
        </w:rPr>
      </w:pPr>
    </w:p>
    <w:p w14:paraId="47D7D2D6" w14:textId="3DC0361B" w:rsidR="00211F45" w:rsidRDefault="00211F45" w:rsidP="00364095">
      <w:pPr>
        <w:rPr>
          <w:rFonts w:ascii="Arial" w:hAnsi="Arial" w:cs="Arial"/>
          <w:sz w:val="22"/>
        </w:rPr>
      </w:pPr>
    </w:p>
    <w:p w14:paraId="11E885E6" w14:textId="20658519" w:rsidR="00211F45" w:rsidRDefault="00211F45" w:rsidP="00364095">
      <w:pPr>
        <w:rPr>
          <w:rFonts w:ascii="Arial" w:hAnsi="Arial" w:cs="Arial"/>
          <w:sz w:val="22"/>
        </w:rPr>
      </w:pPr>
    </w:p>
    <w:p w14:paraId="71AFE0ED" w14:textId="0354E3EE" w:rsidR="00211F45" w:rsidRDefault="00211F45" w:rsidP="00364095">
      <w:pPr>
        <w:rPr>
          <w:rFonts w:ascii="Arial" w:hAnsi="Arial" w:cs="Arial"/>
          <w:sz w:val="22"/>
        </w:rPr>
      </w:pPr>
    </w:p>
    <w:p w14:paraId="6AB8D070" w14:textId="24EB63E0" w:rsidR="00211F45" w:rsidRDefault="00211F45" w:rsidP="00364095">
      <w:pPr>
        <w:rPr>
          <w:rFonts w:ascii="Arial" w:hAnsi="Arial" w:cs="Arial"/>
          <w:sz w:val="22"/>
        </w:rPr>
      </w:pPr>
    </w:p>
    <w:p w14:paraId="75635254" w14:textId="77777777" w:rsidR="005D0F07" w:rsidRDefault="005D0F07" w:rsidP="00364095">
      <w:pPr>
        <w:rPr>
          <w:rFonts w:ascii="Arial" w:hAnsi="Arial" w:cs="Arial"/>
          <w:sz w:val="22"/>
        </w:rPr>
      </w:pPr>
    </w:p>
    <w:p w14:paraId="4CB832E0" w14:textId="5184906B" w:rsidR="00211F45" w:rsidRDefault="00211F45" w:rsidP="00364095">
      <w:pPr>
        <w:rPr>
          <w:rFonts w:ascii="Arial" w:hAnsi="Arial" w:cs="Arial"/>
          <w:sz w:val="22"/>
        </w:rPr>
      </w:pPr>
    </w:p>
    <w:p w14:paraId="65A538ED" w14:textId="0E85D70F" w:rsidR="00211F45" w:rsidRDefault="00211F45" w:rsidP="00364095">
      <w:pPr>
        <w:rPr>
          <w:rFonts w:ascii="Arial" w:hAnsi="Arial" w:cs="Arial"/>
          <w:sz w:val="22"/>
        </w:rPr>
      </w:pPr>
    </w:p>
    <w:p w14:paraId="3F9810B3" w14:textId="47C569FC" w:rsidR="00211F45" w:rsidRDefault="00211F45" w:rsidP="00364095">
      <w:pPr>
        <w:rPr>
          <w:rFonts w:ascii="Arial" w:hAnsi="Arial" w:cs="Arial"/>
          <w:sz w:val="22"/>
        </w:rPr>
      </w:pPr>
    </w:p>
    <w:p w14:paraId="7B7FC2E8" w14:textId="6F6540BB" w:rsidR="00211F45" w:rsidRDefault="00211F45" w:rsidP="00364095">
      <w:pPr>
        <w:rPr>
          <w:rFonts w:ascii="Arial" w:hAnsi="Arial" w:cs="Arial"/>
          <w:sz w:val="22"/>
        </w:rPr>
      </w:pPr>
    </w:p>
    <w:p w14:paraId="6320C7EA" w14:textId="60ACD173" w:rsidR="004978C7" w:rsidRDefault="004978C7" w:rsidP="004978C7">
      <w:pPr>
        <w:rPr>
          <w:rFonts w:ascii="Arial" w:hAnsi="Arial" w:cs="Arial"/>
          <w:b/>
          <w:sz w:val="18"/>
          <w:szCs w:val="18"/>
        </w:rPr>
      </w:pPr>
      <w:r w:rsidRPr="00B34340">
        <w:rPr>
          <w:rFonts w:ascii="Arial" w:hAnsi="Arial" w:cs="Arial"/>
          <w:b/>
          <w:color w:val="FF0000"/>
          <w:sz w:val="18"/>
          <w:szCs w:val="18"/>
        </w:rPr>
        <w:lastRenderedPageBreak/>
        <w:t>Zamówienie częściowe nr 22:</w:t>
      </w:r>
      <w:r w:rsidRPr="007371CA">
        <w:rPr>
          <w:rFonts w:ascii="Arial" w:hAnsi="Arial" w:cs="Arial"/>
          <w:b/>
          <w:sz w:val="18"/>
          <w:szCs w:val="18"/>
        </w:rPr>
        <w:t xml:space="preserve"> </w:t>
      </w:r>
      <w:r w:rsidR="005A22D2">
        <w:rPr>
          <w:rFonts w:ascii="Arial" w:hAnsi="Arial" w:cs="Arial"/>
          <w:b/>
          <w:sz w:val="18"/>
          <w:szCs w:val="18"/>
        </w:rPr>
        <w:t>S</w:t>
      </w:r>
      <w:r w:rsidR="00CC492D">
        <w:rPr>
          <w:rFonts w:ascii="Arial" w:hAnsi="Arial" w:cs="Arial"/>
          <w:b/>
          <w:sz w:val="18"/>
          <w:szCs w:val="18"/>
        </w:rPr>
        <w:t>tymulatory jednojamowe podstawowe SR z elektrodą w komplecie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420"/>
        <w:gridCol w:w="951"/>
        <w:gridCol w:w="994"/>
        <w:gridCol w:w="1558"/>
        <w:gridCol w:w="1500"/>
        <w:gridCol w:w="1334"/>
        <w:gridCol w:w="1231"/>
        <w:gridCol w:w="851"/>
        <w:gridCol w:w="1575"/>
      </w:tblGrid>
      <w:tr w:rsidR="00657727" w:rsidRPr="007371CA" w14:paraId="78C0840F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BA2443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207EA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8A8746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86B78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283AEE7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7DBF95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F9725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A4028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016169" w14:textId="3D61998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A4DECA" w14:textId="644C90E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6FBD273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3B02E2B8" w14:textId="25C5476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70B26032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C971DC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C5E052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F97DC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5BA48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1C4537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C3F14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0CD95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FB75B6" w14:textId="7F6EAB3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18DDA2" w14:textId="53AC583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DFB869" w14:textId="09ADF75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50DEAAB7" w14:textId="77777777" w:rsidTr="00657727">
        <w:trPr>
          <w:trHeight w:val="136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1460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7D800" w14:textId="2BB7D11B" w:rsidR="00020704" w:rsidRPr="00BE3C19" w:rsidRDefault="00020704" w:rsidP="002236B3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BE3C1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Stymulator jednojamowy podstawowy - SR z elektrodą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BE3C1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 komplecie </w:t>
            </w:r>
            <w:r w:rsidR="004B3925" w:rsidRPr="004B392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 xml:space="preserve">umożliwiające przeprowadzenie badania MRI </w:t>
            </w:r>
            <w:r w:rsidR="004B392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br/>
            </w:r>
            <w:r w:rsidR="004B3925" w:rsidRPr="004B3925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 xml:space="preserve">bez stref wykluczenia </w:t>
            </w:r>
            <w:r w:rsidRPr="00BE3C1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należy wyspecyfikować </w:t>
            </w:r>
            <w:r w:rsidRPr="00BE3C19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ceny  jednostkowe poszczególnych elementów kompletu oraz cena </w:t>
            </w:r>
            <w:r w:rsidR="00272E28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br/>
            </w:r>
            <w:r w:rsidRPr="00BE3C19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za komplet</w:t>
            </w:r>
          </w:p>
          <w:p w14:paraId="0706F33A" w14:textId="77777777" w:rsidR="00020704" w:rsidRDefault="00020704" w:rsidP="00E67FD1">
            <w:pPr>
              <w:rPr>
                <w:rFonts w:ascii="Arial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</w:p>
          <w:p w14:paraId="07765BF5" w14:textId="05BEE294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E3C19">
              <w:rPr>
                <w:rFonts w:ascii="Arial" w:hAnsi="Arial" w:cs="Arial"/>
                <w:color w:val="000000"/>
                <w:sz w:val="20"/>
                <w:szCs w:val="20"/>
                <w:u w:val="single"/>
                <w:lang w:eastAsia="pl-PL"/>
              </w:rPr>
              <w:t>UWAGA:</w:t>
            </w:r>
            <w:r w:rsidRPr="00124B0A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należy w ofercie podać oferowany rodzaj w kolumnie producent/ nr katalogowy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2855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160E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0182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C331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1C54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A74F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6DA9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6BDDD" w14:textId="4C03F911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1B3781E" w14:textId="77777777" w:rsidTr="00657727">
        <w:trPr>
          <w:trHeight w:val="51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09D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D80E0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1. Stymulator 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5E512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1B94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CEB0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11B0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77B5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3ACA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92AB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403D2" w14:textId="658E1644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EB9459A" w14:textId="77777777" w:rsidTr="00657727">
        <w:trPr>
          <w:trHeight w:val="54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3CEC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12EEA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2. Elektroda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1B9CD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1AB7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AC9D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E3B5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814B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041B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F647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700E0" w14:textId="021688EC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33F7318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FEF92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6B0F2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F05F5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4843C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AEDF3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5E1D1ED" w14:textId="06CA5CE8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42F659D" w14:textId="77777777" w:rsidR="004978C7" w:rsidRPr="007371CA" w:rsidRDefault="004978C7" w:rsidP="004978C7">
      <w:pPr>
        <w:rPr>
          <w:rFonts w:ascii="Arial" w:hAnsi="Arial" w:cs="Arial"/>
          <w:b/>
          <w:sz w:val="18"/>
          <w:szCs w:val="18"/>
        </w:rPr>
      </w:pPr>
    </w:p>
    <w:p w14:paraId="426DE512" w14:textId="77777777" w:rsidR="004B3925" w:rsidRPr="004B3925" w:rsidRDefault="004B3925" w:rsidP="004B3925">
      <w:pPr>
        <w:suppressAutoHyphens w:val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4B3925">
        <w:rPr>
          <w:rFonts w:ascii="Arial" w:hAnsi="Arial" w:cs="Arial"/>
          <w:color w:val="000000"/>
          <w:sz w:val="22"/>
          <w:szCs w:val="22"/>
          <w:lang w:eastAsia="pl-PL"/>
        </w:rPr>
        <w:t>Parametry graniczne</w:t>
      </w:r>
    </w:p>
    <w:tbl>
      <w:tblPr>
        <w:tblW w:w="140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4540"/>
        <w:gridCol w:w="1860"/>
        <w:gridCol w:w="2928"/>
        <w:gridCol w:w="45"/>
        <w:gridCol w:w="263"/>
        <w:gridCol w:w="1485"/>
        <w:gridCol w:w="2268"/>
      </w:tblGrid>
      <w:tr w:rsidR="00732939" w:rsidRPr="004B3925" w14:paraId="009B3AEA" w14:textId="77777777" w:rsidTr="00732939">
        <w:trPr>
          <w:trHeight w:val="9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1EBD5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L.P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13D9F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5BE53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Parametr graniczny</w:t>
            </w:r>
          </w:p>
        </w:tc>
        <w:tc>
          <w:tcPr>
            <w:tcW w:w="33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34D85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Oferowane parametry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DD44F" w14:textId="7E99A8F1" w:rsidR="00732939" w:rsidRPr="004B3925" w:rsidRDefault="00AD309F" w:rsidP="004B3925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Kraj pochodzenia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1B937" w14:textId="51ADF35B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Oświadczenie spełnienia parametru</w:t>
            </w:r>
          </w:p>
        </w:tc>
      </w:tr>
      <w:tr w:rsidR="00732939" w:rsidRPr="004B3925" w14:paraId="174B86A5" w14:textId="77777777" w:rsidTr="0073293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FE4DE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6C0BE3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Żywotność stymulatora min 9 lat (nastawy nominalne)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0F6B4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3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53F52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AAD56D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ADDCB" w14:textId="30D95551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7B645B99" w14:textId="77777777" w:rsidTr="0073293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92FDF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.2.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E663E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Waga max. 23 [g]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4FF0A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33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88E40B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DD6AA9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169CA" w14:textId="59DAD2FF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5DFD2C26" w14:textId="77777777" w:rsidTr="00732939">
        <w:trPr>
          <w:trHeight w:val="6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AE81A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472076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Rok produkcji - wymagane minimum 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521BC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3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C2574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AFF64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5AC3B" w14:textId="79EEC3D0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257C11C4" w14:textId="77777777" w:rsidTr="00732939">
        <w:trPr>
          <w:trHeight w:val="3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38A0A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lastRenderedPageBreak/>
              <w:t>4.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23927A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Amplituda impulsu w zakresie  0,5 - 7,0 V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71AED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3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0D050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04C53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45B37" w14:textId="01A56069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0C16F13F" w14:textId="77777777" w:rsidTr="00732939">
        <w:trPr>
          <w:trHeight w:val="54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25C4E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BD67A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Szerokość impulsu(A/V) w zakresie                                                                                                                                                                                                                                                                          0,2-1,5 ms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004B9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3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21787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6AF70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D8C94" w14:textId="03E8DE59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6DF17B4A" w14:textId="77777777" w:rsidTr="0073293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1AB84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6.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8DD88B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Czułość komorowa – w zakresie                                                                                                                                                                                                                                                                                      1,0 – 10,0 [mV]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9346D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3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CEAAD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5A2B0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3C7B6" w14:textId="4F7B6D1C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7B4C2610" w14:textId="77777777" w:rsidTr="0073293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3AE8E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1C7458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Czułość przedsionkowa - w zakresie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0,25 - 4,0 [mV]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85059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3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F5440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50C1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00713" w14:textId="463BD2AF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43C9EDBB" w14:textId="77777777" w:rsidTr="00732939">
        <w:trPr>
          <w:trHeight w:val="82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D1C90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1D97C2" w14:textId="231FBDEB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Automatyczna zmiana wartości czułości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 zależności od amplitudy wykrywanych potencjałów w przedsionku i komorze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39FFB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3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2D23FF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06DC49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CAAFDF" w14:textId="79DE44EB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09D769A4" w14:textId="77777777" w:rsidTr="0073293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1F21B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1C11D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Okres refrakcji A/V w zakres 200-400 ms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A3E11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3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BE56D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239CFF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D3281" w14:textId="31D1868D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1028D7B7" w14:textId="77777777" w:rsidTr="0073293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C65E9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10.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E715D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Histereza częstości rytmu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FCED5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3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E973E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EEB1F0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D2BE0" w14:textId="551724E1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2E12CF84" w14:textId="77777777" w:rsidTr="0073293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848D2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11.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E62C0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Program nocny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F3E03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3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ABFE5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8E248E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0A6FB" w14:textId="3EB15EC9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5F343B74" w14:textId="77777777" w:rsidTr="00732939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FB6BF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12.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029547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Automatyczny pomiar progu stymulacji komorowowej wykonany automatycznie przez wszczepione urządzenie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5A11A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3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25A42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3BD778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6D5A76" w14:textId="247BF391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75C4B40D" w14:textId="77777777" w:rsidTr="00732939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9C221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13.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F968E5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Funkcja dostosowania częstości stymulacji do zapotrzebowania metabolicznego pacjenta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9EB3E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3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25907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3A2FCD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E4186" w14:textId="16210143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76F4A329" w14:textId="77777777" w:rsidTr="00732939">
        <w:trPr>
          <w:trHeight w:val="9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C5907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14.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30103A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Rejestrowanie trendów oporności elektrody przez cały okres życia urządzenia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B3AC3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3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3A45CB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9381C7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47FB8" w14:textId="68BF725E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26B3173C" w14:textId="77777777" w:rsidTr="00732939">
        <w:trPr>
          <w:trHeight w:val="114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45CA0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15.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021BFF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Możliwość automatycznego przełączenia polarności w przypadku przekroczenia zaprogramowanego zakresu impedancji elektrod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8F67B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3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149549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CFF3F7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01219" w14:textId="45EED78C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33A81933" w14:textId="77777777" w:rsidTr="0073293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F1D95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16.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6EAD3A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Elektrody A i V pasywne i aktywne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86A94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3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D87CF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180E6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FD416" w14:textId="109F8798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14E68BC3" w14:textId="77777777" w:rsidTr="0073293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B7EC3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17.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AD262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Elektrody A i V sterydowe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5E7BF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3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864AD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6250B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B15F7" w14:textId="68FECFC8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732939" w:rsidRPr="004B3925" w14:paraId="38966FE4" w14:textId="77777777" w:rsidTr="0073293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C61F2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18.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968444" w14:textId="3DFCB7B0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mo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ż</w:t>
            </w: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liwość wykonania badania MRI bez stref wykluczenia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CE837" w14:textId="77777777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4552B5" w14:textId="77777777" w:rsidR="00732939" w:rsidRPr="004B3925" w:rsidRDefault="00732939" w:rsidP="004B3925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EBC2C0" w14:textId="77777777" w:rsidR="00732939" w:rsidRPr="004B3925" w:rsidRDefault="00732939" w:rsidP="0073293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2C398" w14:textId="2C265731" w:rsidR="00732939" w:rsidRPr="004B3925" w:rsidRDefault="00732939" w:rsidP="004B3925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4B3925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</w:tbl>
    <w:p w14:paraId="35C4E65A" w14:textId="77777777" w:rsidR="004B3925" w:rsidRDefault="004B3925" w:rsidP="004978C7">
      <w:pPr>
        <w:rPr>
          <w:rFonts w:ascii="Arial" w:hAnsi="Arial" w:cs="Arial"/>
          <w:b/>
          <w:sz w:val="18"/>
          <w:szCs w:val="18"/>
        </w:rPr>
      </w:pPr>
    </w:p>
    <w:p w14:paraId="62D668BB" w14:textId="0B0D347D" w:rsidR="004978C7" w:rsidRPr="00F95A23" w:rsidRDefault="004978C7" w:rsidP="004978C7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lastRenderedPageBreak/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567CB482" w14:textId="2FE35C82" w:rsidR="004978C7" w:rsidRDefault="004978C7" w:rsidP="004978C7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060B647" w14:textId="77777777" w:rsidR="00231AA7" w:rsidRDefault="00231AA7" w:rsidP="004978C7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3C2275F" w14:textId="77777777" w:rsidR="00211F45" w:rsidRPr="00E65905" w:rsidRDefault="00211F45" w:rsidP="00211F45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0A6D2EC6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19A80B71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ECBB9A7" w14:textId="77777777" w:rsidR="00211F4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89E2012" w14:textId="77777777" w:rsidR="00211F45" w:rsidRPr="00E65905" w:rsidRDefault="00211F45" w:rsidP="00211F45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0925D29F" w14:textId="77777777" w:rsidR="004978C7" w:rsidRDefault="004978C7" w:rsidP="004978C7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0B0DC6C0" w14:textId="400A27D7" w:rsidR="004978C7" w:rsidRDefault="004978C7" w:rsidP="004978C7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60A738F9" w14:textId="0A418872" w:rsidR="002A16E8" w:rsidRDefault="002A16E8" w:rsidP="004978C7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0F1C24AE" w14:textId="45B7E194" w:rsidR="002A16E8" w:rsidRDefault="002A16E8" w:rsidP="004978C7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3A55D7B6" w14:textId="0A413F02" w:rsidR="002A16E8" w:rsidRDefault="002A16E8" w:rsidP="004978C7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041AD3B2" w14:textId="14380E56" w:rsidR="002A16E8" w:rsidRDefault="002A16E8" w:rsidP="004978C7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58AB556" w14:textId="755B71A4" w:rsidR="002A16E8" w:rsidRDefault="002A16E8" w:rsidP="004978C7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502392C5" w14:textId="7FC26282" w:rsidR="002A16E8" w:rsidRDefault="002A16E8" w:rsidP="004978C7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5F4A1859" w14:textId="77777777" w:rsidR="002A16E8" w:rsidRDefault="002A16E8" w:rsidP="004978C7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2A8E74F0" w14:textId="3AB43C6B" w:rsidR="004978C7" w:rsidRDefault="004978C7" w:rsidP="004978C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</w:t>
      </w:r>
      <w:r w:rsidR="00512EB2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3628F614" w14:textId="77777777" w:rsidR="004978C7" w:rsidRDefault="004978C7" w:rsidP="004978C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5C751D67" w14:textId="77777777" w:rsidR="004978C7" w:rsidRDefault="004978C7" w:rsidP="004978C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do dokonywania czynności w imieniu Wykonawcy</w:t>
      </w:r>
    </w:p>
    <w:p w14:paraId="13F5E4D8" w14:textId="13C5B831" w:rsidR="00B7607A" w:rsidRDefault="00B7607A" w:rsidP="004978C7">
      <w:pPr>
        <w:jc w:val="both"/>
        <w:rPr>
          <w:rFonts w:ascii="Arial" w:hAnsi="Arial" w:cs="Arial"/>
          <w:sz w:val="16"/>
          <w:szCs w:val="16"/>
        </w:rPr>
      </w:pPr>
    </w:p>
    <w:p w14:paraId="2337DEC8" w14:textId="316A743A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5BF9992E" w14:textId="117657D3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0413F287" w14:textId="0C4BD35A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53F7E0E9" w14:textId="677C33D7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22DDC036" w14:textId="302389D2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5E6B0B96" w14:textId="4BA87293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18405FA0" w14:textId="78A13804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5BEEE8D0" w14:textId="77665B09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2CBF628E" w14:textId="4534A5D8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0FCB3B85" w14:textId="02B70DF3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439ED255" w14:textId="3EF7E36B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46DC56DD" w14:textId="0DFD31B5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4568A2ED" w14:textId="5A3F4473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4831CE43" w14:textId="7DD1C7CB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73EABB5E" w14:textId="0F22F279" w:rsidR="00CB78AC" w:rsidRDefault="00CB78AC" w:rsidP="004978C7">
      <w:pPr>
        <w:jc w:val="both"/>
        <w:rPr>
          <w:rFonts w:ascii="Arial" w:hAnsi="Arial" w:cs="Arial"/>
          <w:sz w:val="16"/>
          <w:szCs w:val="16"/>
        </w:rPr>
      </w:pPr>
    </w:p>
    <w:p w14:paraId="4ABCC008" w14:textId="461FD5F6" w:rsidR="00CB78AC" w:rsidRDefault="00CB78AC" w:rsidP="004978C7">
      <w:pPr>
        <w:jc w:val="both"/>
        <w:rPr>
          <w:rFonts w:ascii="Arial" w:hAnsi="Arial" w:cs="Arial"/>
          <w:sz w:val="16"/>
          <w:szCs w:val="16"/>
        </w:rPr>
      </w:pPr>
    </w:p>
    <w:p w14:paraId="4E601D27" w14:textId="584B3264" w:rsidR="00CB78AC" w:rsidRDefault="00CB78AC" w:rsidP="004978C7">
      <w:pPr>
        <w:jc w:val="both"/>
        <w:rPr>
          <w:rFonts w:ascii="Arial" w:hAnsi="Arial" w:cs="Arial"/>
          <w:sz w:val="16"/>
          <w:szCs w:val="16"/>
        </w:rPr>
      </w:pPr>
    </w:p>
    <w:p w14:paraId="57D8FC45" w14:textId="3A52CA05" w:rsidR="00CB78AC" w:rsidRDefault="00CB78AC" w:rsidP="004978C7">
      <w:pPr>
        <w:jc w:val="both"/>
        <w:rPr>
          <w:rFonts w:ascii="Arial" w:hAnsi="Arial" w:cs="Arial"/>
          <w:sz w:val="16"/>
          <w:szCs w:val="16"/>
        </w:rPr>
      </w:pPr>
    </w:p>
    <w:p w14:paraId="151CEB53" w14:textId="117C89E6" w:rsidR="00CB78AC" w:rsidRDefault="00CB78AC" w:rsidP="004978C7">
      <w:pPr>
        <w:jc w:val="both"/>
        <w:rPr>
          <w:rFonts w:ascii="Arial" w:hAnsi="Arial" w:cs="Arial"/>
          <w:sz w:val="16"/>
          <w:szCs w:val="16"/>
        </w:rPr>
      </w:pPr>
    </w:p>
    <w:p w14:paraId="71C2FF9D" w14:textId="77777777" w:rsidR="00CB78AC" w:rsidRDefault="00CB78AC" w:rsidP="004978C7">
      <w:pPr>
        <w:jc w:val="both"/>
        <w:rPr>
          <w:rFonts w:ascii="Arial" w:hAnsi="Arial" w:cs="Arial"/>
          <w:sz w:val="16"/>
          <w:szCs w:val="16"/>
        </w:rPr>
      </w:pPr>
    </w:p>
    <w:p w14:paraId="7EB52525" w14:textId="065F0843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06CCA3B9" w14:textId="73B19837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7F297608" w14:textId="74A1FB14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052A16F2" w14:textId="3ABEEBF3" w:rsidR="002A16E8" w:rsidRDefault="002A16E8" w:rsidP="004978C7">
      <w:pPr>
        <w:jc w:val="both"/>
        <w:rPr>
          <w:rFonts w:ascii="Arial" w:hAnsi="Arial" w:cs="Arial"/>
          <w:sz w:val="16"/>
          <w:szCs w:val="16"/>
        </w:rPr>
      </w:pPr>
    </w:p>
    <w:p w14:paraId="64AC94C9" w14:textId="79CD9705" w:rsidR="00B7607A" w:rsidRDefault="00B7607A" w:rsidP="00B7607A">
      <w:pPr>
        <w:rPr>
          <w:rFonts w:ascii="Arial" w:hAnsi="Arial" w:cs="Arial"/>
          <w:b/>
          <w:sz w:val="18"/>
          <w:szCs w:val="18"/>
        </w:rPr>
      </w:pPr>
      <w:r w:rsidRPr="00B34340">
        <w:rPr>
          <w:rFonts w:ascii="Arial" w:hAnsi="Arial" w:cs="Arial"/>
          <w:b/>
          <w:color w:val="FF0000"/>
          <w:sz w:val="18"/>
          <w:szCs w:val="18"/>
        </w:rPr>
        <w:t xml:space="preserve">Zamówienie częściowe nr 23: </w:t>
      </w:r>
      <w:r w:rsidR="005A22D2">
        <w:rPr>
          <w:rFonts w:ascii="Arial" w:hAnsi="Arial" w:cs="Arial"/>
          <w:b/>
          <w:sz w:val="18"/>
          <w:szCs w:val="18"/>
        </w:rPr>
        <w:t>S</w:t>
      </w:r>
      <w:r w:rsidR="00DB64B4">
        <w:rPr>
          <w:rFonts w:ascii="Arial" w:hAnsi="Arial" w:cs="Arial"/>
          <w:b/>
          <w:sz w:val="18"/>
          <w:szCs w:val="18"/>
        </w:rPr>
        <w:t>tymulatory dwujamowe podstawowe</w:t>
      </w:r>
      <w:r w:rsidR="00DB64B4" w:rsidRPr="00DB64B4">
        <w:rPr>
          <w:rFonts w:ascii="Arial" w:hAnsi="Arial" w:cs="Arial"/>
          <w:b/>
          <w:sz w:val="18"/>
          <w:szCs w:val="18"/>
        </w:rPr>
        <w:t xml:space="preserve"> DDDR z elektrodami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397"/>
        <w:gridCol w:w="950"/>
        <w:gridCol w:w="993"/>
        <w:gridCol w:w="1558"/>
        <w:gridCol w:w="1499"/>
        <w:gridCol w:w="1333"/>
        <w:gridCol w:w="1231"/>
        <w:gridCol w:w="877"/>
        <w:gridCol w:w="1575"/>
      </w:tblGrid>
      <w:tr w:rsidR="00657727" w:rsidRPr="007371CA" w14:paraId="4CE34C87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BD4BF1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BB451B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AFAA5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12631F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11583F6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8433E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C6BE5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81D32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58E242F" w14:textId="5B16730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4E8727" w14:textId="074811C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CD4E4E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790EEE92" w14:textId="3D41FE4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5C388175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FBA9B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A9AC3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B3F92D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0F02C8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E9E1C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F87973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FC0EAF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703D183" w14:textId="5E36F11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EF72DF7" w14:textId="7CCD1FE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889741E" w14:textId="76C5729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17B88174" w14:textId="77777777" w:rsidTr="00657727">
        <w:trPr>
          <w:trHeight w:val="136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B482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D1561" w14:textId="0D430C79" w:rsidR="00020704" w:rsidRDefault="00020704" w:rsidP="00E67FD1">
            <w:pP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 w:rsidRPr="00BE3C19">
              <w:rPr>
                <w:rFonts w:ascii="Arial" w:hAnsi="Arial" w:cs="Arial"/>
                <w:b/>
                <w:bCs/>
                <w:sz w:val="18"/>
                <w:szCs w:val="18"/>
              </w:rPr>
              <w:t>Stymulator dwujamowy podstawowy - DDDR z elektrodami</w:t>
            </w:r>
            <w:r w:rsidR="002A16E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2A16E8" w:rsidRPr="002A16E8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umo</w:t>
            </w:r>
            <w:r w:rsidR="002A16E8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ż</w:t>
            </w:r>
            <w:r w:rsidR="002A16E8" w:rsidRPr="002A16E8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liwiaj</w:t>
            </w:r>
            <w:r w:rsidR="002A16E8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ą</w:t>
            </w:r>
            <w:r w:rsidR="002A16E8" w:rsidRPr="002A16E8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cy wykonanie badania MRI bez stref wykluczenia</w:t>
            </w:r>
            <w:r w:rsidR="002A16E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BE3C1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– należy wyspecyfikować </w:t>
            </w:r>
            <w:r w:rsidRPr="00BE3C19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ceny  jednostkowe poszczególnych elementów kompletu oraz cena za komplet  </w:t>
            </w:r>
          </w:p>
          <w:p w14:paraId="3DA359D5" w14:textId="77777777" w:rsidR="00020704" w:rsidRPr="00BE3C19" w:rsidRDefault="00020704" w:rsidP="00E67FD1">
            <w:pP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</w:p>
          <w:p w14:paraId="404A1011" w14:textId="4E5376E0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E3C19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124B0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124B0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7303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2B31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D108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F29E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8A67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73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6DC7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479FC" w14:textId="62BB29FE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EBEBB0D" w14:textId="77777777" w:rsidTr="00657727">
        <w:trPr>
          <w:trHeight w:val="51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B0ED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61851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1. Stymulator 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FA1B5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B852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F1DC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7210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A13E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A7E6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36D9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F1392" w14:textId="45D38433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CDF5817" w14:textId="77777777" w:rsidTr="00657727">
        <w:trPr>
          <w:trHeight w:val="54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ADAF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EBECC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2. Elektroda do przedsionka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A711F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2AA6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EDEF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BBAF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143E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7573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7D9B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92EA6" w14:textId="53A38DE8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6D50CE0A" w14:textId="77777777" w:rsidTr="00657727">
        <w:trPr>
          <w:trHeight w:val="548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356A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F2405" w14:textId="77777777" w:rsidR="00020704" w:rsidRPr="00F95A23" w:rsidRDefault="00020704" w:rsidP="00E67FD1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3.  Elektroda do komory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5C33C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FB276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E0E4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71A4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7F72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05E9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196B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9AA22" w14:textId="0D26066F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A293DAF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D40DB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E8B3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4FE62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FC9E5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9E31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4D13D4B" w14:textId="711D6236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B3061CE" w14:textId="77777777" w:rsidR="00B7607A" w:rsidRPr="007371CA" w:rsidRDefault="00B7607A" w:rsidP="00B7607A">
      <w:pPr>
        <w:rPr>
          <w:rFonts w:ascii="Arial" w:hAnsi="Arial" w:cs="Arial"/>
          <w:b/>
          <w:sz w:val="18"/>
          <w:szCs w:val="18"/>
        </w:rPr>
      </w:pPr>
    </w:p>
    <w:p w14:paraId="77C8C223" w14:textId="77777777" w:rsidR="003A7599" w:rsidRDefault="003A7599" w:rsidP="00B7607A">
      <w:pPr>
        <w:rPr>
          <w:rFonts w:ascii="Arial" w:hAnsi="Arial" w:cs="Arial"/>
          <w:b/>
          <w:sz w:val="18"/>
          <w:szCs w:val="18"/>
        </w:rPr>
      </w:pPr>
    </w:p>
    <w:p w14:paraId="7D08023E" w14:textId="77777777" w:rsidR="003A7599" w:rsidRPr="003A7599" w:rsidRDefault="003A7599" w:rsidP="003A7599">
      <w:pPr>
        <w:suppressAutoHyphens w:val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3A7599">
        <w:rPr>
          <w:rFonts w:ascii="Arial" w:hAnsi="Arial" w:cs="Arial"/>
          <w:color w:val="000000"/>
          <w:sz w:val="22"/>
          <w:szCs w:val="22"/>
          <w:lang w:eastAsia="pl-PL"/>
        </w:rPr>
        <w:t>Parametry graniczne</w:t>
      </w:r>
    </w:p>
    <w:tbl>
      <w:tblPr>
        <w:tblW w:w="140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4540"/>
        <w:gridCol w:w="1860"/>
        <w:gridCol w:w="2925"/>
        <w:gridCol w:w="1796"/>
        <w:gridCol w:w="2268"/>
      </w:tblGrid>
      <w:tr w:rsidR="003A7599" w:rsidRPr="003A7599" w14:paraId="49848280" w14:textId="77777777" w:rsidTr="003A7599">
        <w:trPr>
          <w:trHeight w:val="6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C3B65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L.P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F50B6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80060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Parametr graniczny</w:t>
            </w:r>
          </w:p>
        </w:tc>
        <w:tc>
          <w:tcPr>
            <w:tcW w:w="2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34DCD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Oferowane parametry</w:t>
            </w:r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41C2A" w14:textId="3C19B616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Kraj pochodzenia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C6CBD" w14:textId="1BC7FF91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Oświadczenie spełnienia parametru</w:t>
            </w:r>
          </w:p>
        </w:tc>
      </w:tr>
      <w:tr w:rsidR="003A7599" w:rsidRPr="003A7599" w14:paraId="0E49B258" w14:textId="77777777" w:rsidTr="003A759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F3B4B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E2A16F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Żywotność stymulatora min 9 lat (nastawy nominalne)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7FC76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D0C3D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F5BBC2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B640A" w14:textId="4E12E55B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3A19131A" w14:textId="77777777" w:rsidTr="003A759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BA439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7F8C5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Waga max. 30 [g]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F8425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BD4C77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3160B0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B66F2" w14:textId="544A0868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256F4248" w14:textId="77777777" w:rsidTr="003A759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EA755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64E62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Rok produkcji - wymagane  minimum 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9CBAA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6E5DE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839DF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D3676" w14:textId="34574AAA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68FE18C2" w14:textId="77777777" w:rsidTr="003A759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E8FD6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F0C9C0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Amplituda impulsu w zakresie 0,5-7,0 V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8AFC2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B5343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985CFD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5E423" w14:textId="69A4D550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3CD75FF7" w14:textId="77777777" w:rsidTr="003A759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8C907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lastRenderedPageBreak/>
              <w:t>5.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1509BB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Szerokość impulsu(A/V) w zakresie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0,2-1,5 ms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30BE5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C3C89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DF91A1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B46C9" w14:textId="515F08C0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2545C5AC" w14:textId="77777777" w:rsidTr="003A759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9637E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6.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BAADAC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Czułość komorowa – w zakresie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1,0 – 10,0 [mV]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54B3E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4665B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218AB0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7B349" w14:textId="1A086543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7444B52A" w14:textId="77777777" w:rsidTr="003A759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D1C46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F25329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Czułość przedsionkowa - w zakresie                                                                                                                                                                                                                                                                         0,18 - 4,0 [mV]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D52C3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D0CC9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FC3FD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03DEF" w14:textId="445841C4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3A7B2C5A" w14:textId="77777777" w:rsidTr="003A759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70712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06E5ED" w14:textId="45DDCE01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Odstęp AV, programowany w zakresie 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30-325 (PAV i SAV)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F8B45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E8532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5FA2D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8B2AA" w14:textId="13FA34BD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4759BF79" w14:textId="77777777" w:rsidTr="003A759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157A2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B9AA7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Automatyczny PVARP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8A002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F2E10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6E5BD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704A4" w14:textId="60E2A2A8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3FA5B578" w14:textId="77777777" w:rsidTr="003A759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37220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10.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E286A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Okres refrakcji A/V zakresie 200-400 ms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14ED6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A49E6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4CF6F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1D499" w14:textId="60333493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78A7B89C" w14:textId="77777777" w:rsidTr="003A7599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F85CC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11.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2CCEB4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Automatyczne stabilizowanie rytmu komorowego po wykryciu arytmii przedsionkowej.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2C94D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F156C0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B8C075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A0467" w14:textId="69C7A2AD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5A3D9A1D" w14:textId="77777777" w:rsidTr="003A7599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226AA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12.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723A79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Funkcja dostosowania częstości stymulacji do zapotrzebowania metabolicznego pacjenta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A1152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736B3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7FAEC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A6EE9" w14:textId="5148C846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22C6BBA2" w14:textId="77777777" w:rsidTr="003A759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E3097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13.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AD378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Funkcje antyarytmiczne (min 3)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F686D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60287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87D06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BC238" w14:textId="7F64CB4E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4ABE8827" w14:textId="77777777" w:rsidTr="003A7599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8EECC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14.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8DE3C0" w14:textId="6934C3FE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Automatyczna zmiana trybu stymulacji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 obecności szybkich rytmów przedsionkowych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6F5D8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2490C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56B6E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90DAE" w14:textId="57F8724A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2AC551E3" w14:textId="77777777" w:rsidTr="003A759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A2600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15.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107BB6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możliwość wykonania badania MRI bez stref wykluczenia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6A0F4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96E16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06E20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0F35E" w14:textId="604F669D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5D4D6E67" w14:textId="77777777" w:rsidTr="003A759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34B27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16.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C70145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Rejestrowanie trendów oporności elektrod przez cały okres życia urządzenia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86F57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403B8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45A94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F7CA3" w14:textId="02107D52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A7599" w:rsidRPr="003A7599" w14:paraId="6D501D65" w14:textId="77777777" w:rsidTr="003A759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1428D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17.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B312F6" w14:textId="284FD9FE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Możliwość dostarczenia 15 urządzeń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z czułością komorową  0.45-11,3mV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B2508" w14:textId="77777777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8908E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4DC82" w14:textId="77777777" w:rsidR="003A7599" w:rsidRPr="003A7599" w:rsidRDefault="003A7599" w:rsidP="003A759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E599A" w14:textId="2B69B656" w:rsidR="003A7599" w:rsidRPr="003A7599" w:rsidRDefault="003A7599" w:rsidP="003A759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A759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</w:tbl>
    <w:p w14:paraId="289F7888" w14:textId="77777777" w:rsidR="003A7599" w:rsidRDefault="003A7599" w:rsidP="00B7607A">
      <w:pPr>
        <w:rPr>
          <w:rFonts w:ascii="Arial" w:hAnsi="Arial" w:cs="Arial"/>
          <w:b/>
          <w:sz w:val="18"/>
          <w:szCs w:val="18"/>
        </w:rPr>
      </w:pPr>
    </w:p>
    <w:p w14:paraId="08DE216E" w14:textId="77777777" w:rsidR="003A7599" w:rsidRDefault="003A7599" w:rsidP="00B7607A">
      <w:pPr>
        <w:rPr>
          <w:rFonts w:ascii="Arial" w:hAnsi="Arial" w:cs="Arial"/>
          <w:b/>
          <w:sz w:val="18"/>
          <w:szCs w:val="18"/>
        </w:rPr>
      </w:pPr>
    </w:p>
    <w:p w14:paraId="1AFC62A3" w14:textId="24081FF3" w:rsidR="00B7607A" w:rsidRPr="00533618" w:rsidRDefault="00B7607A" w:rsidP="00B7607A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5F60B4C5" w14:textId="593D8D78" w:rsidR="00B7607A" w:rsidRDefault="00B7607A" w:rsidP="00B7607A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29691FF8" w14:textId="416B3B24" w:rsidR="00231AA7" w:rsidRDefault="00231AA7" w:rsidP="00B7607A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9C8A30D" w14:textId="312414CC" w:rsidR="003A7599" w:rsidRDefault="003A7599" w:rsidP="00B7607A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503E9F3D" w14:textId="77777777" w:rsidR="003A7599" w:rsidRDefault="003A7599" w:rsidP="00B7607A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659D481" w14:textId="77777777" w:rsidR="00D60F3A" w:rsidRDefault="00D60F3A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0F6EFBF8" w14:textId="227A3BEE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2FC5127D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3663247F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147BE2DF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FBB4A78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1C03D431" w14:textId="77777777" w:rsidR="00B7607A" w:rsidRDefault="00B7607A" w:rsidP="00B7607A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6C416909" w14:textId="0D6FCBCB" w:rsidR="00B7607A" w:rsidRDefault="00B7607A" w:rsidP="00B7607A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14E9DC0D" w14:textId="6AABA621" w:rsidR="003A7599" w:rsidRDefault="003A7599" w:rsidP="00B7607A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56111DCC" w14:textId="69B104D5" w:rsidR="003A7599" w:rsidRDefault="003A7599" w:rsidP="00B7607A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7134488" w14:textId="4938F77D" w:rsidR="003A7599" w:rsidRDefault="003A7599" w:rsidP="00B7607A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297B4756" w14:textId="77777777" w:rsidR="003A7599" w:rsidRDefault="003A7599" w:rsidP="00B7607A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24677A0E" w14:textId="0F0297F5" w:rsidR="00B7607A" w:rsidRDefault="00B7607A" w:rsidP="00B7607A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</w:t>
      </w:r>
      <w:r w:rsidR="00512EB2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30C22143" w14:textId="77777777" w:rsidR="00B7607A" w:rsidRDefault="00B7607A" w:rsidP="00B7607A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2282C755" w14:textId="77777777" w:rsidR="00B7607A" w:rsidRDefault="00B7607A" w:rsidP="00B7607A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do dokonywania czynności w imieniu Wykonawcy</w:t>
      </w:r>
    </w:p>
    <w:p w14:paraId="0E25C001" w14:textId="77777777" w:rsidR="00B7607A" w:rsidRDefault="00B7607A" w:rsidP="00B7607A">
      <w:pPr>
        <w:rPr>
          <w:rFonts w:ascii="Arial" w:hAnsi="Arial" w:cs="Arial"/>
          <w:b/>
          <w:bCs/>
          <w:sz w:val="22"/>
        </w:rPr>
      </w:pPr>
    </w:p>
    <w:p w14:paraId="59439BB6" w14:textId="77777777" w:rsidR="00B7607A" w:rsidRDefault="00B7607A" w:rsidP="004978C7">
      <w:pPr>
        <w:jc w:val="both"/>
        <w:rPr>
          <w:rFonts w:ascii="Arial" w:hAnsi="Arial" w:cs="Arial"/>
          <w:sz w:val="16"/>
          <w:szCs w:val="16"/>
        </w:rPr>
      </w:pPr>
    </w:p>
    <w:p w14:paraId="4EEA9622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2E8C35C8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6B452C85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742BF09E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1EEB593F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2A4952F8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66AAB7E4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24DAAA94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5C3C11F5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4C783FCB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37A41890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4E668FA3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75D2CD0D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3BA8D467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4BB677A5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7CFDFD9C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465019EA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170E94FB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3F53B9F0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46CB52A0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4D73C584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10AA19BD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639D3FD4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6D488CC2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05068DA8" w14:textId="77777777" w:rsidR="003A7599" w:rsidRDefault="003A7599" w:rsidP="00E177C8">
      <w:pPr>
        <w:rPr>
          <w:rFonts w:ascii="Arial" w:hAnsi="Arial" w:cs="Arial"/>
          <w:b/>
          <w:sz w:val="18"/>
          <w:szCs w:val="18"/>
        </w:rPr>
      </w:pPr>
    </w:p>
    <w:p w14:paraId="37FD081F" w14:textId="134CD14F" w:rsidR="00E177C8" w:rsidRDefault="00E177C8" w:rsidP="00E177C8">
      <w:pPr>
        <w:rPr>
          <w:rFonts w:ascii="Arial" w:hAnsi="Arial" w:cs="Arial"/>
          <w:b/>
          <w:sz w:val="18"/>
          <w:szCs w:val="18"/>
        </w:rPr>
      </w:pPr>
      <w:r w:rsidRPr="00B34340">
        <w:rPr>
          <w:rFonts w:ascii="Arial" w:hAnsi="Arial" w:cs="Arial"/>
          <w:b/>
          <w:color w:val="FF0000"/>
          <w:sz w:val="18"/>
          <w:szCs w:val="18"/>
        </w:rPr>
        <w:t>Zamówienie częściowe nr 24:</w:t>
      </w:r>
      <w:r w:rsidRPr="007371CA">
        <w:rPr>
          <w:rFonts w:ascii="Arial" w:hAnsi="Arial" w:cs="Arial"/>
          <w:b/>
          <w:sz w:val="18"/>
          <w:szCs w:val="18"/>
        </w:rPr>
        <w:t xml:space="preserve"> </w:t>
      </w:r>
      <w:r w:rsidR="005A22D2">
        <w:rPr>
          <w:rFonts w:ascii="Arial" w:hAnsi="Arial" w:cs="Arial"/>
          <w:b/>
          <w:sz w:val="18"/>
          <w:szCs w:val="18"/>
        </w:rPr>
        <w:t>K</w:t>
      </w:r>
      <w:r w:rsidR="007968E1">
        <w:rPr>
          <w:rFonts w:ascii="Arial" w:hAnsi="Arial" w:cs="Arial"/>
          <w:b/>
          <w:sz w:val="18"/>
          <w:szCs w:val="18"/>
        </w:rPr>
        <w:t>ardiowertery - defibrylatory jednojamowe ICD VR podstawowe z elektrodą defibrylującą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408"/>
        <w:gridCol w:w="953"/>
        <w:gridCol w:w="996"/>
        <w:gridCol w:w="1560"/>
        <w:gridCol w:w="1503"/>
        <w:gridCol w:w="1336"/>
        <w:gridCol w:w="1231"/>
        <w:gridCol w:w="851"/>
        <w:gridCol w:w="1576"/>
      </w:tblGrid>
      <w:tr w:rsidR="00657727" w:rsidRPr="007371CA" w14:paraId="77809836" w14:textId="77777777" w:rsidTr="005054EE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2D5D9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46C128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102A2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2ED0D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30DE54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721A3B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91A17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ECBFF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8DC0ED" w14:textId="6B7A5A5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627A044" w14:textId="4FE7D46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F4E66E7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F2EF52C" w14:textId="5DCE966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1A7CE562" w14:textId="77777777" w:rsidTr="005054EE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5C39F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27A2C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79D5A8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A7C96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1E59F9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28991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D86899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D580A3D" w14:textId="2C899FE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D7E8E00" w14:textId="36C8F56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58DC2F4" w14:textId="545246D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0423D9AE" w14:textId="77777777" w:rsidTr="005054EE">
        <w:trPr>
          <w:trHeight w:val="1368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892C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4B722" w14:textId="1A6A9C46" w:rsidR="00020704" w:rsidRDefault="00020704" w:rsidP="00E67FD1">
            <w:pP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 w:rsidRPr="00BE3C1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Kardiowerter-defibrylator jednojamowy ICD VR podstawowy </w:t>
            </w:r>
            <w:r w:rsidR="00272E2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 w:rsidRPr="00BE3C1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z elekt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</w:t>
            </w:r>
            <w:r w:rsidRPr="00BE3C1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odą defibrylującą </w:t>
            </w:r>
            <w:r w:rsidRPr="00BE3C1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– należy wyspecyfikować </w:t>
            </w:r>
            <w:r w:rsidRPr="00BE3C19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ceny  jednostkowe poszczególnych elementów kompletu  oraz cena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br/>
            </w:r>
            <w:r w:rsidRPr="00BE3C19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za komplet  </w:t>
            </w:r>
          </w:p>
          <w:p w14:paraId="052DA0C7" w14:textId="77777777" w:rsidR="00020704" w:rsidRPr="00BE3C19" w:rsidRDefault="00020704" w:rsidP="00E67FD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2A128C70" w14:textId="6EEFE876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E3C19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124B0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124B0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26C8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AF1C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94A1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CFB9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C035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9827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3C09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DEE83" w14:textId="37CFF91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67B1579" w14:textId="77777777" w:rsidTr="005054EE">
        <w:trPr>
          <w:trHeight w:val="511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2A3A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C32E6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1.  Kardiowerter-defibrylator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9927A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4FB8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2667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30B1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DACC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9268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9EC1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7EEA6" w14:textId="5516DAEF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96D62D4" w14:textId="77777777" w:rsidTr="005054EE">
        <w:trPr>
          <w:trHeight w:val="548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37B2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869D9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2.  Elektroda defibrylująca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18C23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A008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3A89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694D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A12D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0B3A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F638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9757F" w14:textId="0966D3FE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5A5525A" w14:textId="77777777" w:rsidTr="005054EE">
        <w:tc>
          <w:tcPr>
            <w:tcW w:w="74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522C0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30161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8DA14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30410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8662C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B6FA8A4" w14:textId="0EBDB1BD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FF99EB2" w14:textId="0706E265" w:rsidR="005054EE" w:rsidRDefault="005054EE" w:rsidP="005054EE">
      <w:pPr>
        <w:ind w:left="-142"/>
        <w:rPr>
          <w:rFonts w:ascii="Arial" w:hAnsi="Arial" w:cs="Arial"/>
          <w:color w:val="0070C0"/>
          <w:sz w:val="18"/>
          <w:szCs w:val="18"/>
          <w:lang w:eastAsia="pl-PL"/>
        </w:rPr>
      </w:pPr>
      <w:r w:rsidRPr="007371C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bookmarkStart w:id="8" w:name="_Hlk91499605"/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3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7649C636" w14:textId="77777777" w:rsidR="005054EE" w:rsidRPr="003E5385" w:rsidRDefault="005054EE" w:rsidP="005054EE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242C1D1B" w14:textId="77777777" w:rsidR="005054EE" w:rsidRPr="003E5385" w:rsidRDefault="005054EE" w:rsidP="005054EE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64-600 Oborniki / </w:t>
      </w:r>
      <w:r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bookmarkEnd w:id="8"/>
    <w:p w14:paraId="52551811" w14:textId="77777777" w:rsidR="00E177C8" w:rsidRDefault="00E177C8" w:rsidP="00E177C8">
      <w:pPr>
        <w:rPr>
          <w:rFonts w:ascii="Arial" w:hAnsi="Arial" w:cs="Arial"/>
          <w:b/>
          <w:sz w:val="18"/>
          <w:szCs w:val="18"/>
        </w:rPr>
      </w:pPr>
    </w:p>
    <w:p w14:paraId="2AE0C037" w14:textId="77777777" w:rsidR="00E45703" w:rsidRPr="00E45703" w:rsidRDefault="00E45703" w:rsidP="00E45703">
      <w:pPr>
        <w:suppressAutoHyphens w:val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E45703">
        <w:rPr>
          <w:rFonts w:ascii="Arial" w:hAnsi="Arial" w:cs="Arial"/>
          <w:color w:val="000000"/>
          <w:sz w:val="22"/>
          <w:szCs w:val="22"/>
          <w:lang w:eastAsia="pl-PL"/>
        </w:rPr>
        <w:t>Parametry graniczne</w:t>
      </w:r>
    </w:p>
    <w:tbl>
      <w:tblPr>
        <w:tblW w:w="138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4540"/>
        <w:gridCol w:w="1860"/>
        <w:gridCol w:w="2805"/>
        <w:gridCol w:w="1774"/>
        <w:gridCol w:w="2268"/>
      </w:tblGrid>
      <w:tr w:rsidR="00E45703" w:rsidRPr="00E45703" w14:paraId="335A81CB" w14:textId="77777777" w:rsidTr="00E45703">
        <w:trPr>
          <w:trHeight w:val="6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71E7C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L.P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92E5F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4DC9C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Parametr graniczny</w:t>
            </w:r>
          </w:p>
        </w:tc>
        <w:tc>
          <w:tcPr>
            <w:tcW w:w="2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0454E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F1A9C" w14:textId="10FA9ADD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Kraj pochodzenia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FAC1C" w14:textId="6670F2CA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Oświadczenie spełnienia parametru</w:t>
            </w:r>
          </w:p>
        </w:tc>
      </w:tr>
      <w:tr w:rsidR="00E45703" w:rsidRPr="00E45703" w14:paraId="640173B7" w14:textId="77777777" w:rsidTr="00E4570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2177F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C394E" w14:textId="77777777" w:rsidR="00E45703" w:rsidRPr="00E45703" w:rsidRDefault="00E45703" w:rsidP="00E4570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Waga kardiowertera-defibrylatora max. 85 g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F3AD4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0BA86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462A5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0628D" w14:textId="7D47FD11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E45703" w:rsidRPr="00E45703" w14:paraId="77559212" w14:textId="77777777" w:rsidTr="00E4570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13209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95517" w14:textId="77777777" w:rsidR="00E45703" w:rsidRPr="00E45703" w:rsidRDefault="00E45703" w:rsidP="00E4570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Dostarczana energia defibrylacji  min 35 J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23AAE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21190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9E771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86774" w14:textId="6193D4DC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E45703" w:rsidRPr="00E45703" w14:paraId="1246B309" w14:textId="77777777" w:rsidTr="00E4570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1C0F0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38F88" w14:textId="77777777" w:rsidR="00E45703" w:rsidRPr="00E45703" w:rsidRDefault="00E45703" w:rsidP="00E4570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Sterylizacja minimum 12 miesięcy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60DCD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C508F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F92B7B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B44AF" w14:textId="4EEA5CDB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E45703" w:rsidRPr="00E45703" w14:paraId="42C87796" w14:textId="77777777" w:rsidTr="00E4570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F225B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5DED8" w14:textId="77777777" w:rsidR="00E45703" w:rsidRPr="00E45703" w:rsidRDefault="00E45703" w:rsidP="00E4570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Terapia antyarytmiczna min-3 typy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2B984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3EDE0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05A9A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95396" w14:textId="2C87915D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E45703" w:rsidRPr="00E45703" w14:paraId="37446F9B" w14:textId="77777777" w:rsidTr="00E45703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08405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57514" w14:textId="06F9E959" w:rsidR="00E45703" w:rsidRPr="00E45703" w:rsidRDefault="00E45703" w:rsidP="00E4570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Możliwość zaprogramowania jednego ATP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 strefie VF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9621F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621CC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22061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B3D1E" w14:textId="4D83CE6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E45703" w:rsidRPr="00E45703" w14:paraId="64809E52" w14:textId="77777777" w:rsidTr="00E45703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A60A1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lastRenderedPageBreak/>
              <w:t>6.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9D9BB" w14:textId="530BCBB8" w:rsidR="00E45703" w:rsidRPr="00E45703" w:rsidRDefault="00E45703" w:rsidP="00E4570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Algorytmy różnicujące częstoskurcz nadkomorowy od komorowego</w:t>
            </w:r>
            <w:r w:rsidR="008E7EA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-</w:t>
            </w:r>
            <w:r w:rsidR="008E7EA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min 1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29B39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9ADB3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EF802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99D9F" w14:textId="367148B4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E45703" w:rsidRPr="00E45703" w14:paraId="6080CB3D" w14:textId="77777777" w:rsidTr="00E45703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6AD85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B9936" w14:textId="77777777" w:rsidR="00E45703" w:rsidRPr="00E45703" w:rsidRDefault="00E45703" w:rsidP="00E4570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Możliwość dostarczenia terapii ATP podczas ładowania kondensatorów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19AE9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90C4DF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9CDAC6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DD6BE4" w14:textId="4463756E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E45703" w:rsidRPr="00E45703" w14:paraId="20CE8198" w14:textId="77777777" w:rsidTr="00E45703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1D2F4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6B4C8" w14:textId="77777777" w:rsidR="00E45703" w:rsidRPr="00E45703" w:rsidRDefault="00E45703" w:rsidP="00E4570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Zapis przebiegów IEGM w czasie rejestowanych epizodów VT/VF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223D6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5B803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75A73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11AD0" w14:textId="23CF36D5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E45703" w:rsidRPr="00E45703" w14:paraId="20897650" w14:textId="77777777" w:rsidTr="00E45703">
        <w:trPr>
          <w:trHeight w:val="12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E6A81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898E0" w14:textId="7D969BC4" w:rsidR="00E45703" w:rsidRPr="00E45703" w:rsidRDefault="00E45703" w:rsidP="00E4570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Automatyczna sygnalizacja uszkodzenia elektrody (sygnał </w:t>
            </w:r>
            <w:r w:rsidR="008E7EA9"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dźwiękowy</w:t>
            </w: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emitowany przez wszczepione urządzenie  </w:t>
            </w:r>
            <w:r w:rsidR="008E7EA9"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informujący</w:t>
            </w: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pacjenta)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DA430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0A4F9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C74EE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5AEA3" w14:textId="7ECC97E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E45703" w:rsidRPr="00E45703" w14:paraId="69D8F094" w14:textId="77777777" w:rsidTr="00E45703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C9F65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10.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BD8B5" w14:textId="3C79AC7C" w:rsidR="00E45703" w:rsidRPr="00E45703" w:rsidRDefault="00E45703" w:rsidP="00E4570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Elektrody do defibrylacji ze złączem DF 1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i DF 4, jedno i dwukoilowe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56A9F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851EB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B4688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B7D77" w14:textId="188F0F51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E45703" w:rsidRPr="00E45703" w14:paraId="5F3770AE" w14:textId="77777777" w:rsidTr="00E45703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2605E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11.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7C0A2" w14:textId="22DAF0E2" w:rsidR="00E45703" w:rsidRPr="00E45703" w:rsidRDefault="00E45703" w:rsidP="00E4570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Elektrody do defibrylacji ze złączem DF 4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o  </w:t>
            </w:r>
            <w:r w:rsidR="008E7EA9"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długości</w:t>
            </w: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55 cm i 62 cm o właściwościach Sure Scan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5A917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4D7EE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628DB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CB9FA" w14:textId="1C5D4113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E45703" w:rsidRPr="00E45703" w14:paraId="0485F499" w14:textId="77777777" w:rsidTr="00E45703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A9A46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12.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D722D" w14:textId="4457CDCA" w:rsidR="00E45703" w:rsidRPr="00E45703" w:rsidRDefault="00E45703" w:rsidP="00E4570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Możliwość bezprzewodowej komunikacji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="008E7EA9"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z programatorem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22734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6BD4C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FA1A3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8EA6B" w14:textId="34E5AB76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E45703" w:rsidRPr="00E45703" w14:paraId="2E775EC4" w14:textId="77777777" w:rsidTr="00E4570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55060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13.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92E98" w14:textId="77777777" w:rsidR="00E45703" w:rsidRPr="00E45703" w:rsidRDefault="00E45703" w:rsidP="00E4570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Rok produkcji - wymagane minimum 2021.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D4E24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B9B83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5AC6A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9C1A9" w14:textId="790DF825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E45703" w:rsidRPr="00E45703" w14:paraId="75D85F38" w14:textId="77777777" w:rsidTr="00E45703">
        <w:trPr>
          <w:trHeight w:val="570"/>
        </w:trPr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7B4E1C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14.</w:t>
            </w:r>
          </w:p>
        </w:tc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057E4" w14:textId="77777777" w:rsidR="00E45703" w:rsidRPr="00E45703" w:rsidRDefault="00E45703" w:rsidP="00E4570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Algorytm różnicujący arytmie na podstawie zmorfologii zespołó QRS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8D038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8E111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AE56E" w14:textId="77777777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F1228" w14:textId="75D434CF" w:rsidR="00E45703" w:rsidRPr="00E45703" w:rsidRDefault="00E45703" w:rsidP="00E4570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E4570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</w:tbl>
    <w:p w14:paraId="750B8686" w14:textId="77777777" w:rsidR="00E45703" w:rsidRDefault="00E45703" w:rsidP="00E177C8">
      <w:pPr>
        <w:rPr>
          <w:rFonts w:ascii="Arial" w:hAnsi="Arial" w:cs="Arial"/>
          <w:b/>
          <w:sz w:val="18"/>
          <w:szCs w:val="18"/>
        </w:rPr>
      </w:pPr>
    </w:p>
    <w:p w14:paraId="588BECD9" w14:textId="0D9D7293" w:rsidR="00E177C8" w:rsidRPr="00F95A23" w:rsidRDefault="00E177C8" w:rsidP="00E177C8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0B0A276A" w14:textId="77777777" w:rsidR="00E177C8" w:rsidRPr="00F95A23" w:rsidRDefault="00E177C8" w:rsidP="00E177C8">
      <w:pPr>
        <w:rPr>
          <w:rFonts w:ascii="Arial" w:hAnsi="Arial" w:cs="Arial"/>
          <w:b/>
          <w:sz w:val="18"/>
          <w:szCs w:val="18"/>
        </w:rPr>
      </w:pPr>
    </w:p>
    <w:p w14:paraId="7F24C60A" w14:textId="77777777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40CE75ED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4B8EEE85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56153F6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1DED092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38ACB55" w14:textId="77777777" w:rsidR="00E177C8" w:rsidRDefault="00E177C8" w:rsidP="00E177C8">
      <w:pPr>
        <w:rPr>
          <w:rFonts w:ascii="Arial" w:hAnsi="Arial" w:cs="Arial"/>
          <w:sz w:val="22"/>
          <w:szCs w:val="22"/>
          <w:lang w:eastAsia="pl-PL"/>
        </w:rPr>
      </w:pPr>
    </w:p>
    <w:p w14:paraId="2EA7636E" w14:textId="7913C974" w:rsidR="00E177C8" w:rsidRDefault="00E177C8" w:rsidP="00E177C8">
      <w:pPr>
        <w:rPr>
          <w:rFonts w:ascii="Arial" w:hAnsi="Arial" w:cs="Arial"/>
          <w:sz w:val="22"/>
          <w:szCs w:val="22"/>
          <w:lang w:eastAsia="pl-PL"/>
        </w:rPr>
      </w:pPr>
    </w:p>
    <w:p w14:paraId="072457B0" w14:textId="1844A7D3" w:rsidR="00E45703" w:rsidRDefault="00E45703" w:rsidP="00E177C8">
      <w:pPr>
        <w:rPr>
          <w:rFonts w:ascii="Arial" w:hAnsi="Arial" w:cs="Arial"/>
          <w:sz w:val="22"/>
          <w:szCs w:val="22"/>
          <w:lang w:eastAsia="pl-PL"/>
        </w:rPr>
      </w:pPr>
    </w:p>
    <w:p w14:paraId="1CE6F590" w14:textId="77777777" w:rsidR="00E45703" w:rsidRPr="00F95A23" w:rsidRDefault="00E45703" w:rsidP="00E177C8">
      <w:pPr>
        <w:rPr>
          <w:rFonts w:ascii="Arial" w:hAnsi="Arial" w:cs="Arial"/>
          <w:sz w:val="22"/>
          <w:szCs w:val="22"/>
          <w:lang w:eastAsia="pl-PL"/>
        </w:rPr>
      </w:pPr>
    </w:p>
    <w:p w14:paraId="669E4DFF" w14:textId="4F057D30" w:rsidR="00E177C8" w:rsidRDefault="00E177C8" w:rsidP="00E177C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</w:t>
      </w:r>
      <w:r w:rsidR="00512EB2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62232413" w14:textId="77777777" w:rsidR="00E177C8" w:rsidRDefault="00E177C8" w:rsidP="00E177C8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792BD114" w14:textId="77777777" w:rsidR="00E177C8" w:rsidRDefault="00E177C8" w:rsidP="00E177C8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do dokonywania czynności w imieniu Wykonawcy</w:t>
      </w:r>
    </w:p>
    <w:p w14:paraId="79AF1C97" w14:textId="4075E19D" w:rsidR="00477A54" w:rsidRDefault="00477A54" w:rsidP="00477A54">
      <w:pPr>
        <w:rPr>
          <w:rFonts w:ascii="Arial" w:hAnsi="Arial" w:cs="Arial"/>
          <w:b/>
          <w:sz w:val="18"/>
          <w:szCs w:val="18"/>
        </w:rPr>
      </w:pPr>
      <w:r w:rsidRPr="00B34340">
        <w:rPr>
          <w:rFonts w:ascii="Arial" w:hAnsi="Arial" w:cs="Arial"/>
          <w:b/>
          <w:color w:val="FF0000"/>
          <w:sz w:val="18"/>
          <w:szCs w:val="18"/>
        </w:rPr>
        <w:t xml:space="preserve">Zamówienie częściowe nr 25: </w:t>
      </w:r>
      <w:r w:rsidR="005A22D2">
        <w:rPr>
          <w:rFonts w:ascii="Arial" w:hAnsi="Arial" w:cs="Arial"/>
          <w:b/>
          <w:sz w:val="18"/>
          <w:szCs w:val="18"/>
        </w:rPr>
        <w:t>Z</w:t>
      </w:r>
      <w:r w:rsidR="00AE218B">
        <w:rPr>
          <w:rFonts w:ascii="Arial" w:hAnsi="Arial" w:cs="Arial"/>
          <w:b/>
          <w:sz w:val="18"/>
          <w:szCs w:val="18"/>
        </w:rPr>
        <w:t>aawansowane wszczepialne</w:t>
      </w:r>
      <w:r w:rsidR="00AE218B" w:rsidRPr="00AE218B">
        <w:rPr>
          <w:rFonts w:ascii="Arial" w:hAnsi="Arial" w:cs="Arial"/>
          <w:b/>
          <w:sz w:val="18"/>
          <w:szCs w:val="18"/>
        </w:rPr>
        <w:t xml:space="preserve"> kardiowert</w:t>
      </w:r>
      <w:r w:rsidR="00AE218B">
        <w:rPr>
          <w:rFonts w:ascii="Arial" w:hAnsi="Arial" w:cs="Arial"/>
          <w:b/>
          <w:sz w:val="18"/>
          <w:szCs w:val="18"/>
        </w:rPr>
        <w:t>ery</w:t>
      </w:r>
      <w:r w:rsidR="00BE3C19">
        <w:rPr>
          <w:rFonts w:ascii="Arial" w:hAnsi="Arial" w:cs="Arial"/>
          <w:b/>
          <w:sz w:val="18"/>
          <w:szCs w:val="18"/>
        </w:rPr>
        <w:t xml:space="preserve"> </w:t>
      </w:r>
      <w:r w:rsidR="00AE218B">
        <w:rPr>
          <w:rFonts w:ascii="Arial" w:hAnsi="Arial" w:cs="Arial"/>
          <w:b/>
          <w:sz w:val="18"/>
          <w:szCs w:val="18"/>
        </w:rPr>
        <w:t>-</w:t>
      </w:r>
      <w:r w:rsidR="00BE3C19">
        <w:rPr>
          <w:rFonts w:ascii="Arial" w:hAnsi="Arial" w:cs="Arial"/>
          <w:b/>
          <w:sz w:val="18"/>
          <w:szCs w:val="18"/>
        </w:rPr>
        <w:t xml:space="preserve"> </w:t>
      </w:r>
      <w:r w:rsidR="00AE218B">
        <w:rPr>
          <w:rFonts w:ascii="Arial" w:hAnsi="Arial" w:cs="Arial"/>
          <w:b/>
          <w:sz w:val="18"/>
          <w:szCs w:val="18"/>
        </w:rPr>
        <w:t>defibrylatory jednojamowe</w:t>
      </w:r>
      <w:r w:rsidR="00AE218B" w:rsidRPr="00AE218B">
        <w:rPr>
          <w:rFonts w:ascii="Arial" w:hAnsi="Arial" w:cs="Arial"/>
          <w:b/>
          <w:sz w:val="18"/>
          <w:szCs w:val="18"/>
        </w:rPr>
        <w:t xml:space="preserve"> o rozszerzonej konfiguracji impulsu HV i sterowania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408"/>
        <w:gridCol w:w="953"/>
        <w:gridCol w:w="996"/>
        <w:gridCol w:w="1560"/>
        <w:gridCol w:w="1503"/>
        <w:gridCol w:w="1336"/>
        <w:gridCol w:w="1231"/>
        <w:gridCol w:w="851"/>
        <w:gridCol w:w="1576"/>
      </w:tblGrid>
      <w:tr w:rsidR="00657727" w:rsidRPr="007371CA" w14:paraId="76483658" w14:textId="77777777" w:rsidTr="005054EE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E8D5E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62BAE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EAA4F9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6BD56B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08B456C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715E1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337DB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6B65E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231D34C" w14:textId="3141DE7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5211AD" w14:textId="46FFAE0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B3BA3B7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C83C5CD" w14:textId="3A04A0F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270722A" w14:textId="77777777" w:rsidTr="005054EE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B59BBE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89DF4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47DBF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CE9AE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4185EC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5F935E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9707D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1479CD" w14:textId="58FE401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BBCCBA2" w14:textId="2CED489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9919E3E" w14:textId="040D70C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505751B0" w14:textId="77777777" w:rsidTr="005054EE">
        <w:trPr>
          <w:trHeight w:val="1368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86D3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33E36" w14:textId="04B5E564" w:rsidR="00020704" w:rsidRPr="00BE3C19" w:rsidRDefault="00020704" w:rsidP="00E67FD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E3C1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Zaawansowany  wszczepialny kardiowerter-defibrylator jednojamowy o rozszerzonej konfiguracji impulsu HV i sterowania– </w:t>
            </w:r>
            <w:r w:rsidRPr="00BE3C1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należy wyspecyfikować </w:t>
            </w:r>
            <w:r w:rsidRPr="00BE3C19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ceny  jednostkowe poszczególnych elementów kompletu  oraz cena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br/>
            </w:r>
            <w:r w:rsidRPr="00BE3C19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za komplet  </w:t>
            </w:r>
          </w:p>
          <w:p w14:paraId="0BD67CEE" w14:textId="77777777" w:rsidR="00020704" w:rsidRPr="00124B0A" w:rsidRDefault="00020704" w:rsidP="00E67FD1">
            <w:pP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  <w:p w14:paraId="3E836BBC" w14:textId="512DDDCE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E3C19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124B0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124B0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8EAC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2D7B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9522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18C7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7997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6A08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A317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83288" w14:textId="66638B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4A4E012" w14:textId="77777777" w:rsidTr="005054EE">
        <w:trPr>
          <w:trHeight w:val="511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5B55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998E0" w14:textId="37024CC3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1.  Kardiowerter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-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defibrylator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AA8E9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EBCD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EBDB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2331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E9FA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F4FD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D707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5B45C" w14:textId="0AB7239A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3F2F801" w14:textId="77777777" w:rsidTr="005054EE">
        <w:trPr>
          <w:trHeight w:val="548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50AA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662BD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2.  Elektroda defibrylująca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6BDCE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C7D2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AEC3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4846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7FA0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072A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3EF1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B57C5" w14:textId="2A849990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CB3A633" w14:textId="77777777" w:rsidTr="005054EE">
        <w:tc>
          <w:tcPr>
            <w:tcW w:w="74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13D97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4B42E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118E2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7D94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D2DF0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9B26AB0" w14:textId="0E1DE314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018D7E4" w14:textId="5104127B" w:rsidR="005054EE" w:rsidRDefault="005054EE" w:rsidP="005054EE">
      <w:pPr>
        <w:ind w:left="-142"/>
        <w:rPr>
          <w:rFonts w:ascii="Arial" w:hAnsi="Arial" w:cs="Arial"/>
          <w:color w:val="0070C0"/>
          <w:sz w:val="18"/>
          <w:szCs w:val="18"/>
          <w:lang w:eastAsia="pl-PL"/>
        </w:rPr>
      </w:pP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 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3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741EFC13" w14:textId="77777777" w:rsidR="005054EE" w:rsidRPr="003E5385" w:rsidRDefault="005054EE" w:rsidP="005054EE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63B95239" w14:textId="77777777" w:rsidR="005054EE" w:rsidRPr="003E5385" w:rsidRDefault="005054EE" w:rsidP="005054EE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64-600 Oborniki / </w:t>
      </w:r>
      <w:r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62FBB835" w14:textId="77777777" w:rsidR="00477A54" w:rsidRDefault="00477A54" w:rsidP="00477A54">
      <w:pPr>
        <w:rPr>
          <w:rFonts w:ascii="Arial" w:hAnsi="Arial" w:cs="Arial"/>
          <w:b/>
          <w:sz w:val="18"/>
          <w:szCs w:val="18"/>
        </w:rPr>
      </w:pPr>
    </w:p>
    <w:p w14:paraId="700DE692" w14:textId="77777777" w:rsidR="00AA29C9" w:rsidRPr="00AA29C9" w:rsidRDefault="00AA29C9" w:rsidP="00AA29C9">
      <w:pPr>
        <w:suppressAutoHyphens w:val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AA29C9">
        <w:rPr>
          <w:rFonts w:ascii="Arial" w:hAnsi="Arial" w:cs="Arial"/>
          <w:color w:val="000000"/>
          <w:sz w:val="22"/>
          <w:szCs w:val="22"/>
          <w:lang w:eastAsia="pl-PL"/>
        </w:rPr>
        <w:t>Parametry graniczne</w:t>
      </w:r>
    </w:p>
    <w:tbl>
      <w:tblPr>
        <w:tblW w:w="140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4540"/>
        <w:gridCol w:w="1860"/>
        <w:gridCol w:w="2790"/>
        <w:gridCol w:w="1931"/>
        <w:gridCol w:w="2268"/>
      </w:tblGrid>
      <w:tr w:rsidR="00AA29C9" w:rsidRPr="00AA29C9" w14:paraId="3D72F668" w14:textId="77777777" w:rsidTr="00AA29C9">
        <w:trPr>
          <w:trHeight w:val="6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A762D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L.P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461F6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EC407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Parametr graniczny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31A14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ACB07" w14:textId="5D6E6CC2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Kraj pochodzenia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C73CB" w14:textId="5A959039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Oświadczenie spełnienia parametru</w:t>
            </w:r>
          </w:p>
        </w:tc>
      </w:tr>
      <w:tr w:rsidR="00AA29C9" w:rsidRPr="00AA29C9" w14:paraId="6B855C61" w14:textId="77777777" w:rsidTr="00AA29C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3CE71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3BD03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Czas sterylizacji minimum 12 miesięcy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6EE97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1BC9CE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5DAF42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9D176" w14:textId="0E9A528D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006E32EC" w14:textId="77777777" w:rsidTr="00AA29C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5DE23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7C9F2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Waga &lt; 80 gramów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B0BAD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6BBF9E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1843C0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2ED16" w14:textId="4287F6EA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72ABF9B9" w14:textId="77777777" w:rsidTr="00AA29C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4379E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F65E80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Łącze elektrody defibrylującej typu  IS-4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41906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90C611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6DCD66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B7C4A" w14:textId="02495C7D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2615AEE0" w14:textId="77777777" w:rsidTr="00AA29C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81C0D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7903A7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Minimalna dostarczana energia defibrylacji 36 J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DEAD8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773DC2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A002E5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8F46C" w14:textId="3CB5703F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196162D0" w14:textId="77777777" w:rsidTr="00AA29C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28079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lastRenderedPageBreak/>
              <w:t>5.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67652C" w14:textId="78CAA729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Możliwość </w:t>
            </w:r>
            <w:r w:rsidR="003A1592"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wykonania</w:t>
            </w: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rezonansu </w:t>
            </w:r>
            <w:r w:rsidR="003A1592"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całego</w:t>
            </w: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ciała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0F9D6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9D7112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3A15A6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76959" w14:textId="0D1AFBC9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68B4694E" w14:textId="77777777" w:rsidTr="00AA29C9">
        <w:trPr>
          <w:trHeight w:val="10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8731E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6.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53085" w14:textId="777EA75B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Możliwość dostarczenia  50% urządzeń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o dostarczanej energii defibrylacyjnej = 40J w tej samej cenie.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34A5C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E8A8EE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7D4732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56F87" w14:textId="75EEE969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2CCD1041" w14:textId="77777777" w:rsidTr="00AA29C9">
        <w:trPr>
          <w:trHeight w:val="114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8B850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3D33E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Cztery lub więcej programowalne parametry sterowania (sensingu) umożliwiające uniknięcia czytania załamka "T" (bez czasów refrakcji i maksymalnej czułości)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BC6DE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990837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E969D9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D1075" w14:textId="3742E8CA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4A9AEC90" w14:textId="77777777" w:rsidTr="00AA29C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5467C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9DD7B7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Bezprzewodowa komunikacja z programatorem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96B0F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3D07A6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F571F7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B460A" w14:textId="10F786A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41FF5F85" w14:textId="77777777" w:rsidTr="00AA29C9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21E9D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0D3FC2" w14:textId="5CF89BEA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Programowalny pierścień SVC typu on/off, programowalna </w:t>
            </w:r>
            <w:r w:rsidR="003A1592"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szerokość</w:t>
            </w: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obu faz impulsu HV, programowalny spadek </w:t>
            </w:r>
            <w:r w:rsidR="003A1592"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napięcia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3BD56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934723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C3C657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CDAB6" w14:textId="4BF3C46F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6CEC5546" w14:textId="77777777" w:rsidTr="00AA29C9">
        <w:trPr>
          <w:trHeight w:val="70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03E44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10.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1A573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Algorytmy różnicujące VT/SVT morfologia QRS blskiego i dalekiego pola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4F23C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9DD040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E18A12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AE2D1" w14:textId="31AE4032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539DD58A" w14:textId="77777777" w:rsidTr="00AA29C9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04741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11.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A66F2" w14:textId="50E73A41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Elektrody defibrylujące sterydowe aktywne/pasywne/jedno-/dwukoilowe,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o wymiarze ≤7F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C460E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84F64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CD139D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A9409" w14:textId="0537CD56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6F24EB10" w14:textId="77777777" w:rsidTr="00AA29C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5F8C8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12.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F605D9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Pamięć IEGM =45 min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B0C9B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2F67AF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BA6986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96218" w14:textId="64DAA35F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3BA214BE" w14:textId="77777777" w:rsidTr="00AA29C9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AB56D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13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EF171A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Automatyczne alarmy pacjenta - uszkodzenie układu HV, uszkodzenie układu stymulującego, ERI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607B4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725443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19F01D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7804E" w14:textId="6801EE25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04FFD650" w14:textId="77777777" w:rsidTr="00AA29C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27FC9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14.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ED15C9" w14:textId="4FC505AC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Rok produkcji - wymagane minimum 2021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9C311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6D578A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749D38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42658" w14:textId="0D517EA8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</w:tbl>
    <w:p w14:paraId="52DDAB2E" w14:textId="5A9AF36B" w:rsidR="00477A54" w:rsidRPr="00F95A23" w:rsidRDefault="00477A54" w:rsidP="00477A54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2C7E73E1" w14:textId="77777777" w:rsidR="00477A54" w:rsidRPr="00031844" w:rsidRDefault="00477A54" w:rsidP="00477A54">
      <w:pPr>
        <w:tabs>
          <w:tab w:val="left" w:pos="2250"/>
        </w:tabs>
        <w:rPr>
          <w:rFonts w:ascii="Arial" w:hAnsi="Arial" w:cs="Arial"/>
          <w:b/>
          <w:bCs/>
          <w:sz w:val="2"/>
          <w:szCs w:val="2"/>
          <w:lang w:eastAsia="pl-PL"/>
        </w:rPr>
      </w:pPr>
    </w:p>
    <w:p w14:paraId="068EF5BC" w14:textId="77777777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3575EDD0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4225D2C0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1D5B8341" w14:textId="77777777" w:rsidR="005054EE" w:rsidRDefault="005054EE" w:rsidP="00477A54">
      <w:pPr>
        <w:jc w:val="both"/>
        <w:rPr>
          <w:rFonts w:ascii="Arial" w:hAnsi="Arial" w:cs="Arial"/>
          <w:sz w:val="18"/>
          <w:szCs w:val="18"/>
        </w:rPr>
      </w:pPr>
    </w:p>
    <w:p w14:paraId="51C2D0D0" w14:textId="56C34C86" w:rsidR="00477A54" w:rsidRDefault="00477A54" w:rsidP="00477A54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</w:t>
      </w:r>
      <w:r w:rsidR="00512EB2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39D1A476" w14:textId="77777777" w:rsidR="00477A54" w:rsidRDefault="00477A54" w:rsidP="00477A5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3A9F2819" w14:textId="77777777" w:rsidR="00477A54" w:rsidRDefault="00477A54" w:rsidP="00477A5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do dokonywania czynności w imieniu Wykonawcy</w:t>
      </w:r>
    </w:p>
    <w:p w14:paraId="06D209C6" w14:textId="77777777" w:rsidR="00477A54" w:rsidRDefault="00477A54" w:rsidP="00477A54">
      <w:pPr>
        <w:jc w:val="both"/>
        <w:rPr>
          <w:rFonts w:ascii="Arial" w:hAnsi="Arial" w:cs="Arial"/>
          <w:sz w:val="16"/>
          <w:szCs w:val="16"/>
        </w:rPr>
      </w:pPr>
    </w:p>
    <w:p w14:paraId="42CD975E" w14:textId="77777777" w:rsidR="00477A54" w:rsidRDefault="00477A54" w:rsidP="00477A54">
      <w:pPr>
        <w:jc w:val="both"/>
        <w:rPr>
          <w:rFonts w:ascii="Arial" w:hAnsi="Arial" w:cs="Arial"/>
          <w:sz w:val="16"/>
          <w:szCs w:val="16"/>
        </w:rPr>
      </w:pPr>
    </w:p>
    <w:p w14:paraId="5967718E" w14:textId="22600268" w:rsidR="00477A54" w:rsidRDefault="00477A54" w:rsidP="00477A54">
      <w:pPr>
        <w:jc w:val="both"/>
        <w:rPr>
          <w:rFonts w:ascii="Arial" w:hAnsi="Arial" w:cs="Arial"/>
          <w:sz w:val="16"/>
          <w:szCs w:val="16"/>
        </w:rPr>
      </w:pPr>
    </w:p>
    <w:p w14:paraId="28670936" w14:textId="38570F2B" w:rsidR="00477A54" w:rsidRDefault="00477A54" w:rsidP="00477A54">
      <w:pPr>
        <w:rPr>
          <w:rFonts w:ascii="Arial" w:hAnsi="Arial" w:cs="Arial"/>
          <w:b/>
          <w:sz w:val="18"/>
          <w:szCs w:val="18"/>
        </w:rPr>
      </w:pPr>
      <w:r w:rsidRPr="00B34340">
        <w:rPr>
          <w:rFonts w:ascii="Arial" w:hAnsi="Arial" w:cs="Arial"/>
          <w:b/>
          <w:color w:val="FF0000"/>
          <w:sz w:val="18"/>
          <w:szCs w:val="18"/>
        </w:rPr>
        <w:t xml:space="preserve">Zamówienie częściowe nr 26: </w:t>
      </w:r>
      <w:r w:rsidR="005A22D2">
        <w:rPr>
          <w:rFonts w:ascii="Arial" w:hAnsi="Arial" w:cs="Arial"/>
          <w:b/>
          <w:sz w:val="18"/>
          <w:szCs w:val="18"/>
        </w:rPr>
        <w:t>Z</w:t>
      </w:r>
      <w:r w:rsidR="00AE218B">
        <w:rPr>
          <w:rFonts w:ascii="Arial" w:hAnsi="Arial" w:cs="Arial"/>
          <w:b/>
          <w:sz w:val="18"/>
          <w:szCs w:val="18"/>
        </w:rPr>
        <w:t>aawansowane wszczepialne kardiowertery</w:t>
      </w:r>
      <w:r w:rsidR="00BE3C19">
        <w:rPr>
          <w:rFonts w:ascii="Arial" w:hAnsi="Arial" w:cs="Arial"/>
          <w:b/>
          <w:sz w:val="18"/>
          <w:szCs w:val="18"/>
        </w:rPr>
        <w:t xml:space="preserve"> </w:t>
      </w:r>
      <w:r w:rsidR="00AE218B">
        <w:rPr>
          <w:rFonts w:ascii="Arial" w:hAnsi="Arial" w:cs="Arial"/>
          <w:b/>
          <w:sz w:val="18"/>
          <w:szCs w:val="18"/>
        </w:rPr>
        <w:t>-</w:t>
      </w:r>
      <w:r w:rsidR="00BE3C19">
        <w:rPr>
          <w:rFonts w:ascii="Arial" w:hAnsi="Arial" w:cs="Arial"/>
          <w:b/>
          <w:sz w:val="18"/>
          <w:szCs w:val="18"/>
        </w:rPr>
        <w:t xml:space="preserve"> </w:t>
      </w:r>
      <w:r w:rsidR="00AE218B">
        <w:rPr>
          <w:rFonts w:ascii="Arial" w:hAnsi="Arial" w:cs="Arial"/>
          <w:b/>
          <w:sz w:val="18"/>
          <w:szCs w:val="18"/>
        </w:rPr>
        <w:t>defibrylatory resynchronizujące trójjamowe</w:t>
      </w:r>
      <w:r w:rsidR="00AE218B" w:rsidRPr="00AE218B">
        <w:rPr>
          <w:rFonts w:ascii="Arial" w:hAnsi="Arial" w:cs="Arial"/>
          <w:b/>
          <w:sz w:val="18"/>
          <w:szCs w:val="18"/>
        </w:rPr>
        <w:t>o rozszerzonej konfiguracji impulsu HV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418"/>
        <w:gridCol w:w="951"/>
        <w:gridCol w:w="994"/>
        <w:gridCol w:w="1559"/>
        <w:gridCol w:w="1500"/>
        <w:gridCol w:w="1334"/>
        <w:gridCol w:w="1156"/>
        <w:gridCol w:w="75"/>
        <w:gridCol w:w="851"/>
        <w:gridCol w:w="1575"/>
      </w:tblGrid>
      <w:tr w:rsidR="00657727" w:rsidRPr="007371CA" w14:paraId="065035D6" w14:textId="77777777" w:rsidTr="005054EE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D9381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4A355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ECC95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F4985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4C85595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C10B4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D9ED1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D689C4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1417B8F" w14:textId="11CA723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460DC43" w14:textId="1E8D045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6D1124A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282DF657" w14:textId="7DB795E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3F4674B8" w14:textId="77777777" w:rsidTr="005054EE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E2DF82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494FC5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A1036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60C349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D49C10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7FB47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B3A06A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1EFA74" w14:textId="0B5DA38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F4A4D54" w14:textId="2256C2B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B7B2BA6" w14:textId="0D639D8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571F6275" w14:textId="77777777" w:rsidTr="005054EE">
        <w:trPr>
          <w:trHeight w:val="1368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829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6F38F" w14:textId="7C293275" w:rsidR="00020704" w:rsidRPr="002E79A7" w:rsidRDefault="00020704" w:rsidP="00E67FD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Zaawansowany wszczepialny kardiowerter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-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defibrylator resynchronizujący trójjamowy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 rozszerzonej konfiguracji impulsu HV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 sterowania oraz łączem  IS-4 z zestawem do wenografii (dwa cewniki) </w:t>
            </w:r>
            <w:r w:rsidR="00AA29C9" w:rsidRPr="00AA29C9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 xml:space="preserve">z możliwością dostarczenia urządzeń do stymulacji dwupunktowej, z możliwością komunikacji poprzez bluetooth i zdalny nadzór za pomocą smartphone </w:t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– </w:t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należy wyspecyfikować </w:t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ceny  jednostkowe poszczególnych elementów kompletu  oraz cena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br/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za komplet  </w:t>
            </w:r>
          </w:p>
          <w:p w14:paraId="31910784" w14:textId="77777777" w:rsidR="00020704" w:rsidRDefault="00020704" w:rsidP="00E67FD1">
            <w:pPr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</w:pPr>
          </w:p>
          <w:p w14:paraId="69AA95D4" w14:textId="768398FD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E79A7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124B0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124B0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2E0E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AAD3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3489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53C4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70F3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FA87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E669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FB8BF" w14:textId="76A58C25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E19FAA4" w14:textId="77777777" w:rsidTr="005054EE">
        <w:trPr>
          <w:trHeight w:val="511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1121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F2823" w14:textId="77777777" w:rsidR="00020704" w:rsidRPr="00F95A23" w:rsidRDefault="00020704" w:rsidP="00E67FD1">
            <w:pP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1. Kardiowerter-defibrylator   </w:t>
            </w:r>
          </w:p>
          <w:p w14:paraId="10E39A43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    resynchronizujący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1C420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DB38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DFD5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CD9A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5EC5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094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DF81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92D41" w14:textId="402E4370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1CC5DC1" w14:textId="77777777" w:rsidTr="005054EE">
        <w:trPr>
          <w:trHeight w:val="39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1523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C3D3B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2. Elektroda defibrylująca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5E92E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F875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8EC2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8673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B802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0C26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6D37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E6F30" w14:textId="444623C3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6FB3EBE9" w14:textId="77777777" w:rsidTr="005054EE">
        <w:trPr>
          <w:trHeight w:val="41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57C6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11864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3. Elektroda przedsionkowa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5991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5F41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18C6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3AC1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E17C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2AE7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4D85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CEE03" w14:textId="2BEB8FB5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E6A1E5F" w14:textId="77777777" w:rsidTr="005054EE">
        <w:trPr>
          <w:trHeight w:val="27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E4F8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E51BF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4. Elektroda do zatoki wieńcowej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30CD1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F6E4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6E7D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936F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D7D9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6D82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1096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E3A2A" w14:textId="2596770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215C534" w14:textId="77777777" w:rsidTr="005054EE">
        <w:trPr>
          <w:trHeight w:val="548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BF66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B958" w14:textId="00EE2946" w:rsidR="00020704" w:rsidRPr="007F2933" w:rsidRDefault="00020704" w:rsidP="0054197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5. Zestaw do wprowadzania elektrod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  <w:t xml:space="preserve">   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do zatoki wieńcowej (dwie krzywizny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  <w:t xml:space="preserve">   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do wyboru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31405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406B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280E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829B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5E8E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4334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8B96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F99A3" w14:textId="569432AB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62FDE531" w14:textId="77777777" w:rsidTr="005054EE">
        <w:trPr>
          <w:trHeight w:val="358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B1E3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28138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6. Balon do wenografii zatoki wieńcowej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40109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878E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23BE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224C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8CD5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B4D1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F977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A33B2" w14:textId="561726FD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5E6FDA9" w14:textId="77777777" w:rsidTr="005054EE">
        <w:trPr>
          <w:trHeight w:val="408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E651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9DAFB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7. Prowadnik hydrofilny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2BA07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79FA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4559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40A6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FB9A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22A4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D4FB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C2A14" w14:textId="131AC0A6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F28EC50" w14:textId="77777777" w:rsidTr="005054EE">
        <w:trPr>
          <w:trHeight w:val="414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DFF4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8350B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8. Zestaw do wprowadzania elektrod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7BB70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EACB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52AE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C60E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F18A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0724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2E6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C60C3" w14:textId="65A74836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A824E1C" w14:textId="77777777" w:rsidTr="005054EE">
        <w:tc>
          <w:tcPr>
            <w:tcW w:w="75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E79DF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64C8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547C4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EEE63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BFEC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ECC310B" w14:textId="1346A021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AC70E88" w14:textId="417B8436" w:rsidR="005054EE" w:rsidRDefault="005054EE" w:rsidP="005054EE">
      <w:pPr>
        <w:ind w:left="-142"/>
        <w:rPr>
          <w:rFonts w:ascii="Arial" w:hAnsi="Arial" w:cs="Arial"/>
          <w:color w:val="0070C0"/>
          <w:sz w:val="18"/>
          <w:szCs w:val="18"/>
          <w:lang w:eastAsia="pl-PL"/>
        </w:rPr>
      </w:pP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3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218560E8" w14:textId="77777777" w:rsidR="005054EE" w:rsidRPr="003E5385" w:rsidRDefault="005054EE" w:rsidP="005054EE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14E37488" w14:textId="77777777" w:rsidR="005054EE" w:rsidRPr="003E5385" w:rsidRDefault="005054EE" w:rsidP="005054EE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64-600 Oborniki / </w:t>
      </w:r>
      <w:r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53FB5D37" w14:textId="77777777" w:rsidR="00477A54" w:rsidRPr="00F95A23" w:rsidRDefault="00477A54" w:rsidP="00477A54">
      <w:pPr>
        <w:rPr>
          <w:rFonts w:ascii="Arial" w:hAnsi="Arial" w:cs="Arial"/>
          <w:sz w:val="18"/>
          <w:szCs w:val="18"/>
          <w:lang w:eastAsia="pl-PL"/>
        </w:rPr>
      </w:pPr>
    </w:p>
    <w:p w14:paraId="530D84BF" w14:textId="77777777" w:rsidR="00AA29C9" w:rsidRPr="00AA29C9" w:rsidRDefault="00AA29C9" w:rsidP="00AA29C9">
      <w:pPr>
        <w:suppressAutoHyphens w:val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AA29C9">
        <w:rPr>
          <w:rFonts w:ascii="Arial" w:hAnsi="Arial" w:cs="Arial"/>
          <w:color w:val="000000"/>
          <w:sz w:val="22"/>
          <w:szCs w:val="22"/>
          <w:lang w:eastAsia="pl-PL"/>
        </w:rPr>
        <w:t>Parametry graniczne</w:t>
      </w:r>
    </w:p>
    <w:tbl>
      <w:tblPr>
        <w:tblW w:w="140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4540"/>
        <w:gridCol w:w="1860"/>
        <w:gridCol w:w="2595"/>
        <w:gridCol w:w="1984"/>
        <w:gridCol w:w="2410"/>
      </w:tblGrid>
      <w:tr w:rsidR="00AA29C9" w:rsidRPr="00AA29C9" w14:paraId="27550B77" w14:textId="77777777" w:rsidTr="00AA29C9">
        <w:trPr>
          <w:trHeight w:val="6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2B0D5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L.P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6C8ED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6F501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Parametr graniczny</w:t>
            </w: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1F717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AB0FE" w14:textId="65884088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Kraj pochodzenia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0EB05" w14:textId="74E29568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Oświadczenie spełnienia parametru</w:t>
            </w:r>
          </w:p>
        </w:tc>
      </w:tr>
      <w:tr w:rsidR="00AA29C9" w:rsidRPr="00AA29C9" w14:paraId="49C8376C" w14:textId="77777777" w:rsidTr="00AA29C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5963F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1A356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Czas sterylizacji minimum12 miesięcy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3F9C7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72117A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E1DD7B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5220D" w14:textId="351C5B28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75C0AF0F" w14:textId="77777777" w:rsidTr="00AA29C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2F6E3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63557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Waga &lt; 90 g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8FA0A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9D0449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87BC22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A3645" w14:textId="20406C4E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550C4CB8" w14:textId="77777777" w:rsidTr="00AA29C9">
        <w:trPr>
          <w:trHeight w:val="3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8C2EA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A7D92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Energia dostarczana defibrylacji min 40J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03FE7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40501E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2B31B9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E6883" w14:textId="04AC32F2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3F021124" w14:textId="77777777" w:rsidTr="00AA29C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81498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AFEB0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Terapia antyarytmiczna min.3 typy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955E4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20EF42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A2CAF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7923D" w14:textId="07DC4831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11CFA600" w14:textId="77777777" w:rsidTr="00AA29C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869F8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E62B68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Algorytm różnicujący analizę zależności rytmu komorowego od  nadkomorowego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C063B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27C9EC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48FCCA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A16F6" w14:textId="0A96FBDD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61B1D4F5" w14:textId="77777777" w:rsidTr="00AA29C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FFE2D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6.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66FCAE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Łącze lewokomorowe  IS_4 oraz IS-1 , łącze prawokomorowe DF-4 i DF-1 do wyboru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8947A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64CA23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95C31A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B74F0" w14:textId="60DF037D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6DF9D058" w14:textId="77777777" w:rsidTr="00AA29C9">
        <w:trPr>
          <w:trHeight w:val="12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39690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4112C" w14:textId="547774C5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Możliwość zaoferowania urządzenia o 10 programowalnych wektorach stymulacji LK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w celu </w:t>
            </w:r>
            <w:r w:rsidR="003A1592"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uniknięcia</w:t>
            </w: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stymulacji n.przeponowego ,w tej samej cenie oraz </w:t>
            </w:r>
            <w:r w:rsidR="003A1592"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urządzeń</w:t>
            </w: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do stymulacji dwupunktowej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36608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ADF85B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5DC99A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D956A" w14:textId="55C122B8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77AFFE30" w14:textId="77777777" w:rsidTr="00AA29C9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AB772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1C48D6" w14:textId="05C788E1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Dostępna elektroda czterobiegunowa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do stymulacji LK w cenie elektrody dwubiegunowej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30AF7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687BAC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1EBCBA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D5C6F" w14:textId="7FE7EA91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07509C09" w14:textId="77777777" w:rsidTr="00AA29C9">
        <w:trPr>
          <w:trHeight w:val="114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77EFC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8F53A6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Cztery lub więcej programowalne parametry sterowania (sensingu) umożliwiające uniknięcia czytania załamka "T" (bez czasów refrakcji i maksymalnej czułości)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8F9CC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E3CF91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0FC40E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EB9F3" w14:textId="1A94AF24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6DD9470E" w14:textId="77777777" w:rsidTr="00AA29C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EC961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10.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06C5A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Automatyczne testy umożliwiające optymalny dobór opóźnienia AV/PV oraz VV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97192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969C59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05B2A0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8BF8C" w14:textId="41FD85E0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0D889FC3" w14:textId="77777777" w:rsidTr="00AA29C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7E530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lastRenderedPageBreak/>
              <w:t>11.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703B14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komunikacja za pomocą bluethootha i zdalny nadzór za pomocą smartphona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74389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06AD5F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84E5B8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5DDBE" w14:textId="482423F9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12D5D8DD" w14:textId="77777777" w:rsidTr="00AA29C9">
        <w:trPr>
          <w:trHeight w:val="11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5B83B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12.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5998B5" w14:textId="56FE2DAB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Programowalny pierścień SVC typu on/off, programowalna </w:t>
            </w:r>
            <w:r w:rsidR="003A1592"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szerokość</w:t>
            </w: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obu faz impulsu HV, programowalny spadek </w:t>
            </w:r>
            <w:r w:rsidR="003A1592"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napięcia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43976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5D3850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1F11C9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623BC" w14:textId="340DC3D8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7FF1ECB7" w14:textId="77777777" w:rsidTr="00AA29C9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D499D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13.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2DCFC6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Automatyczne testy umożliwiające optymalny dobór opóźnienia AV/PV oraz VV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89A32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906402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037C0F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94D28" w14:textId="783BC50D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25718A37" w14:textId="77777777" w:rsidTr="00AA29C9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32BFA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14.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B0DA2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Algorytm prewencyjny zapobiegający migotaniu przedsionków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96C468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F9D1B5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C62FFC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EAD0B" w14:textId="30E560FA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AA29C9" w:rsidRPr="00AA29C9" w14:paraId="0277C0D3" w14:textId="77777777" w:rsidTr="00AA29C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02657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15.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5BA096" w14:textId="302AB38D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Rok produkcji - wymagane minimum 2021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C712F" w14:textId="77777777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FEF7FB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6A2EE1" w14:textId="77777777" w:rsidR="00AA29C9" w:rsidRPr="00AA29C9" w:rsidRDefault="00AA29C9" w:rsidP="00AA29C9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C4534" w14:textId="36251382" w:rsidR="00AA29C9" w:rsidRPr="00AA29C9" w:rsidRDefault="00AA29C9" w:rsidP="00AA29C9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AA29C9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</w:tbl>
    <w:p w14:paraId="2F5BB667" w14:textId="77777777" w:rsidR="00AA29C9" w:rsidRDefault="00AA29C9" w:rsidP="00477A54">
      <w:pPr>
        <w:rPr>
          <w:rFonts w:ascii="Arial" w:hAnsi="Arial" w:cs="Arial"/>
          <w:b/>
          <w:sz w:val="18"/>
          <w:szCs w:val="18"/>
        </w:rPr>
      </w:pPr>
    </w:p>
    <w:p w14:paraId="5A3F0103" w14:textId="77777777" w:rsidR="00AA29C9" w:rsidRDefault="00AA29C9" w:rsidP="00477A54">
      <w:pPr>
        <w:rPr>
          <w:rFonts w:ascii="Arial" w:hAnsi="Arial" w:cs="Arial"/>
          <w:b/>
          <w:sz w:val="18"/>
          <w:szCs w:val="18"/>
        </w:rPr>
      </w:pPr>
    </w:p>
    <w:p w14:paraId="6D33E709" w14:textId="567ED1AF" w:rsidR="00477A54" w:rsidRPr="00F95A23" w:rsidRDefault="00477A54" w:rsidP="00477A54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7B333F39" w14:textId="4012DC8D" w:rsidR="00477A54" w:rsidRDefault="00477A54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2EA3EE08" w14:textId="61EF7675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30CE61C5" w14:textId="77777777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7889A013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52CEED1E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76B673F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1E64C371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3AA04045" w14:textId="1AAA7A94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192D3FE8" w14:textId="77F96D56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36E47614" w14:textId="75929E3A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14CD036B" w14:textId="1808EC87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2966A38D" w14:textId="619D2E04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65FB2877" w14:textId="6F4C5557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5E72CAF6" w14:textId="74E12FFB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7DFAB09B" w14:textId="15563767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27981F18" w14:textId="11EDA9CC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6597B4EC" w14:textId="0804BC52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38B94F8F" w14:textId="382DFC83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573D0614" w14:textId="5B1F1AF6" w:rsidR="00BC4A4C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535A2635" w14:textId="77777777" w:rsidR="00BC4A4C" w:rsidRPr="00F95A23" w:rsidRDefault="00BC4A4C" w:rsidP="00477A54">
      <w:pPr>
        <w:rPr>
          <w:rFonts w:ascii="Arial" w:hAnsi="Arial" w:cs="Arial"/>
          <w:b/>
          <w:bCs/>
          <w:sz w:val="18"/>
          <w:szCs w:val="18"/>
          <w:lang w:eastAsia="pl-PL"/>
        </w:rPr>
      </w:pPr>
    </w:p>
    <w:p w14:paraId="6ED2759A" w14:textId="4DE3D637" w:rsidR="00477A54" w:rsidRDefault="00477A54" w:rsidP="00477A54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</w:t>
      </w:r>
      <w:r w:rsidR="00085DBC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1AF69A9F" w14:textId="77777777" w:rsidR="00477A54" w:rsidRDefault="00477A54" w:rsidP="00477A5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01967B0A" w14:textId="77777777" w:rsidR="00477A54" w:rsidRDefault="00477A54" w:rsidP="00477A5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do dokonywania czynności w imieniu Wykonawcy</w:t>
      </w:r>
    </w:p>
    <w:p w14:paraId="04FAE7BB" w14:textId="77777777" w:rsidR="00477A54" w:rsidRDefault="00477A54" w:rsidP="00477A54">
      <w:pPr>
        <w:jc w:val="both"/>
        <w:rPr>
          <w:rFonts w:ascii="Arial" w:hAnsi="Arial" w:cs="Arial"/>
          <w:sz w:val="16"/>
          <w:szCs w:val="16"/>
        </w:rPr>
      </w:pPr>
    </w:p>
    <w:p w14:paraId="2898B426" w14:textId="77777777" w:rsidR="00477A54" w:rsidRDefault="00477A54" w:rsidP="00477A54">
      <w:pPr>
        <w:rPr>
          <w:rFonts w:ascii="Arial" w:hAnsi="Arial" w:cs="Arial"/>
          <w:b/>
          <w:bCs/>
          <w:sz w:val="22"/>
        </w:rPr>
      </w:pPr>
    </w:p>
    <w:p w14:paraId="7B55FD9B" w14:textId="77777777" w:rsidR="002236B3" w:rsidRDefault="002236B3" w:rsidP="00E41ACC">
      <w:pPr>
        <w:rPr>
          <w:rFonts w:ascii="Arial" w:hAnsi="Arial" w:cs="Arial"/>
          <w:b/>
          <w:sz w:val="18"/>
          <w:szCs w:val="18"/>
        </w:rPr>
      </w:pPr>
    </w:p>
    <w:p w14:paraId="0543D229" w14:textId="37EB661C" w:rsidR="00E41ACC" w:rsidRDefault="00E41ACC" w:rsidP="00E41ACC">
      <w:pPr>
        <w:rPr>
          <w:rFonts w:ascii="Arial" w:hAnsi="Arial" w:cs="Arial"/>
          <w:b/>
          <w:sz w:val="18"/>
          <w:szCs w:val="18"/>
        </w:rPr>
      </w:pPr>
      <w:r w:rsidRPr="00B34340">
        <w:rPr>
          <w:rFonts w:ascii="Arial" w:hAnsi="Arial" w:cs="Arial"/>
          <w:b/>
          <w:color w:val="FF0000"/>
          <w:sz w:val="18"/>
          <w:szCs w:val="18"/>
        </w:rPr>
        <w:t xml:space="preserve">Zamówienie częściowe nr 27: </w:t>
      </w:r>
      <w:r w:rsidR="005A22D2">
        <w:rPr>
          <w:rFonts w:ascii="Arial" w:hAnsi="Arial" w:cs="Arial"/>
          <w:b/>
          <w:sz w:val="18"/>
          <w:szCs w:val="18"/>
        </w:rPr>
        <w:t>W</w:t>
      </w:r>
      <w:r w:rsidR="00407F39">
        <w:rPr>
          <w:rFonts w:ascii="Arial" w:hAnsi="Arial" w:cs="Arial"/>
          <w:b/>
          <w:sz w:val="18"/>
          <w:szCs w:val="18"/>
        </w:rPr>
        <w:t>ysokoenergetyczne kardiowertery</w:t>
      </w:r>
      <w:r w:rsidR="00407F39" w:rsidRPr="00407F39">
        <w:rPr>
          <w:rFonts w:ascii="Arial" w:hAnsi="Arial" w:cs="Arial"/>
          <w:b/>
          <w:sz w:val="18"/>
          <w:szCs w:val="18"/>
        </w:rPr>
        <w:t xml:space="preserve"> - de</w:t>
      </w:r>
      <w:r w:rsidR="00407F39">
        <w:rPr>
          <w:rFonts w:ascii="Arial" w:hAnsi="Arial" w:cs="Arial"/>
          <w:b/>
          <w:sz w:val="18"/>
          <w:szCs w:val="18"/>
        </w:rPr>
        <w:t>fibrylatory dwujamowe z kompletem elektrod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8"/>
        <w:gridCol w:w="3417"/>
        <w:gridCol w:w="942"/>
        <w:gridCol w:w="986"/>
        <w:gridCol w:w="1553"/>
        <w:gridCol w:w="1488"/>
        <w:gridCol w:w="1324"/>
        <w:gridCol w:w="1231"/>
        <w:gridCol w:w="903"/>
        <w:gridCol w:w="1572"/>
      </w:tblGrid>
      <w:tr w:rsidR="00657727" w:rsidRPr="007371CA" w14:paraId="26A56D29" w14:textId="77777777" w:rsidTr="005054EE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E2138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D12D1D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09912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812EF3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396F988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3C19F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1BCC9C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96E31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91C6FD" w14:textId="2D2D857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88495F" w14:textId="4664E82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DCC8D7C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208B9A26" w14:textId="2B5CD66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299EF52A" w14:textId="77777777" w:rsidTr="005054EE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59911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1F047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6FBAB3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E4303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01AF35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F63B6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50CBD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7A985AD" w14:textId="239A90D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E29566C" w14:textId="165D68F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79EDA7" w14:textId="6CCB42E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1E927CBE" w14:textId="77777777" w:rsidTr="005054EE">
        <w:trPr>
          <w:trHeight w:val="1368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0096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5704A" w14:textId="07337729" w:rsidR="00020704" w:rsidRDefault="00020704" w:rsidP="00E67FD1">
            <w:pP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Wysokoenergetyczny kardiowerter – defibrylator dwujamowy  z kompletem elektrod  </w:t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- </w:t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należy wyspecyfikować </w:t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ceny  jednostkowe poszczególnych elementów kompletu oraz cena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br/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za komplet  </w:t>
            </w:r>
          </w:p>
          <w:p w14:paraId="61A5BBB2" w14:textId="77777777" w:rsidR="00020704" w:rsidRPr="002E79A7" w:rsidRDefault="00020704" w:rsidP="00E67FD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58117F61" w14:textId="2E1E7355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E79A7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D7723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D7723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0846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541C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97CF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C958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4EE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D059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F73E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BDCCE" w14:textId="3876B30B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5E8D3CB" w14:textId="77777777" w:rsidTr="005054EE">
        <w:trPr>
          <w:trHeight w:val="511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8377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419FC" w14:textId="7A796925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1.  Kardiowerter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-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defibrylator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59EE7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DF34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A282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45AA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5BE5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2C53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3685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50476" w14:textId="22F71813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813D709" w14:textId="77777777" w:rsidTr="005054EE">
        <w:trPr>
          <w:trHeight w:val="548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2040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1BFAF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2.  Elektroda do przedsionka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3846D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C27A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94A1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D39B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AF83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149A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F526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41058" w14:textId="4CC3520B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FF06815" w14:textId="77777777" w:rsidTr="005054EE">
        <w:trPr>
          <w:trHeight w:val="548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D50A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C1573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3.  Elektroda defibrylująca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9D24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C490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AF21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6B7D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6CE2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07AD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AAFC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5C340" w14:textId="525A4375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872042F" w14:textId="77777777" w:rsidTr="005054EE">
        <w:trPr>
          <w:trHeight w:val="359"/>
        </w:trPr>
        <w:tc>
          <w:tcPr>
            <w:tcW w:w="74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5D4CF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1C13F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F62A1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7A509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03CCE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CF32F80" w14:textId="7C3D57DA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7CD7193" w14:textId="5558587B" w:rsidR="005054EE" w:rsidRDefault="005054EE" w:rsidP="005054EE">
      <w:pPr>
        <w:ind w:left="-142"/>
        <w:rPr>
          <w:rFonts w:ascii="Arial" w:hAnsi="Arial" w:cs="Arial"/>
          <w:color w:val="0070C0"/>
          <w:sz w:val="18"/>
          <w:szCs w:val="18"/>
          <w:lang w:eastAsia="pl-PL"/>
        </w:rPr>
      </w:pP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 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3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3F8AC5B5" w14:textId="77777777" w:rsidR="005054EE" w:rsidRPr="003E5385" w:rsidRDefault="005054EE" w:rsidP="005054EE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49CF7829" w14:textId="77777777" w:rsidR="005054EE" w:rsidRPr="003E5385" w:rsidRDefault="005054EE" w:rsidP="005054EE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64-600 Oborniki / </w:t>
      </w:r>
      <w:r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53C66675" w14:textId="77777777" w:rsidR="00E41ACC" w:rsidRPr="00F95A23" w:rsidRDefault="00E41ACC" w:rsidP="00E41ACC">
      <w:pPr>
        <w:ind w:left="9204"/>
        <w:jc w:val="right"/>
        <w:rPr>
          <w:rFonts w:ascii="Arial" w:hAnsi="Arial" w:cs="Arial"/>
          <w:sz w:val="18"/>
          <w:szCs w:val="18"/>
          <w:lang w:eastAsia="pl-PL"/>
        </w:rPr>
      </w:pPr>
    </w:p>
    <w:p w14:paraId="3D614F7F" w14:textId="77777777" w:rsidR="00F65AC2" w:rsidRDefault="00F65AC2" w:rsidP="00E41ACC">
      <w:pPr>
        <w:rPr>
          <w:rFonts w:ascii="Arial" w:hAnsi="Arial" w:cs="Arial"/>
          <w:b/>
          <w:sz w:val="18"/>
          <w:szCs w:val="18"/>
        </w:rPr>
      </w:pPr>
    </w:p>
    <w:p w14:paraId="35585E71" w14:textId="77777777" w:rsidR="00F65AC2" w:rsidRPr="00F65AC2" w:rsidRDefault="00F65AC2" w:rsidP="00F65AC2">
      <w:pPr>
        <w:suppressAutoHyphens w:val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F65AC2">
        <w:rPr>
          <w:rFonts w:ascii="Arial" w:hAnsi="Arial" w:cs="Arial"/>
          <w:color w:val="000000"/>
          <w:sz w:val="22"/>
          <w:szCs w:val="22"/>
          <w:lang w:eastAsia="pl-PL"/>
        </w:rPr>
        <w:t>Parametry graniczne</w:t>
      </w:r>
    </w:p>
    <w:tbl>
      <w:tblPr>
        <w:tblW w:w="140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6560"/>
        <w:gridCol w:w="1429"/>
        <w:gridCol w:w="1461"/>
        <w:gridCol w:w="44"/>
        <w:gridCol w:w="58"/>
        <w:gridCol w:w="1485"/>
        <w:gridCol w:w="2352"/>
      </w:tblGrid>
      <w:tr w:rsidR="00F65AC2" w:rsidRPr="00F65AC2" w14:paraId="57AA6971" w14:textId="77777777" w:rsidTr="00F65AC2">
        <w:trPr>
          <w:trHeight w:val="6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00E76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L.P</w:t>
            </w:r>
          </w:p>
        </w:tc>
        <w:tc>
          <w:tcPr>
            <w:tcW w:w="6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78DD9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99486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Parametr graniczny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3B897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EE277" w14:textId="5986AAB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Kraj pochodzenia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D3F82" w14:textId="44E75D9B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Oświadczenie spełnienia parametru</w:t>
            </w:r>
          </w:p>
        </w:tc>
      </w:tr>
      <w:tr w:rsidR="00F65AC2" w:rsidRPr="00F65AC2" w14:paraId="1D0C7D82" w14:textId="77777777" w:rsidTr="00F65AC2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C00C6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D674E9" w14:textId="3C6C791E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Min.</w:t>
            </w:r>
            <w:r w:rsidR="003A159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czas sterylizacji minimum12 </w:t>
            </w:r>
            <w:r w:rsidR="003A1592"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miesięcy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FE556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5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1DF426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885A34B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C42D3" w14:textId="733377BE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60180880" w14:textId="77777777" w:rsidTr="00F65AC2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7AA70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9245BC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Rok produkcji – wymagane minimum 2021r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9F5DF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5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A3BCE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8761E9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5032F" w14:textId="17442D3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2908DC33" w14:textId="77777777" w:rsidTr="00F65AC2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AFBF5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lastRenderedPageBreak/>
              <w:t>3.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0973B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Waga max.85 gramów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6993C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5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1174BA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B04E04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7ECEC" w14:textId="33D79D0A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21AF116A" w14:textId="77777777" w:rsidTr="00F65AC2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4486C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8B4467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Dostarczona energia defibrylacji 35 [J]od pierwszej terapii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C1635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5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7CD396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6BE343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DDD4A" w14:textId="1B74F1C5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14572838" w14:textId="77777777" w:rsidTr="00F65AC2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BC575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2EAF4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Terapia antyarytmiczna min 3 typy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C5720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5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374137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E26A25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DA59C" w14:textId="371CB898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567B0172" w14:textId="77777777" w:rsidTr="00F65AC2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E97F3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6.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083A8A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Rozpoznawanie arytmii min.2 typy - VF i VT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AA450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3E6549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5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05F414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05B4B" w14:textId="78AC31F8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639694F0" w14:textId="77777777" w:rsidTr="00F65AC2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34AE7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8D6D9D" w14:textId="7136EB6E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Algorytmy różnicujące częstoskurcz komorowy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od nadkomorowego – min 2 typy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2F6E0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B5DD37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5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640F6B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49220" w14:textId="520DD9A9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1E3C2431" w14:textId="77777777" w:rsidTr="00F65AC2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CA7B0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19BF04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funkcja dyskryminacji zał.T bez zmian i programowania czułości urządzenia nominalnie włączona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1B926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E89F3A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5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419CA07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1454C" w14:textId="5144B67D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5B7BCA5C" w14:textId="77777777" w:rsidTr="00F65AC2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52C65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9.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C4C1D5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Algorytm promujący własne przewodzenie przedsionkowo-komorowe pacjenta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4CE97C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A62379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5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02A08A8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ABA23D" w14:textId="15FFC4B5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71AA8422" w14:textId="77777777" w:rsidTr="00F65AC2">
        <w:trPr>
          <w:trHeight w:val="114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F2136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79DCC6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Funkcja rozpoznawania zakłóceń na elektrodzie RV nominalnie włączona pozwalająca na dźwiękową sygnalizacje detekcji zakłóceń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76EB3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FE898A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5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04AFAF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F5C08" w14:textId="7644F1FF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5862C91D" w14:textId="77777777" w:rsidTr="00F65AC2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BF567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223D5F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Automatyczny opis stanu baterii i oporności elektrody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92DE5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26F80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5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1A7481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C5C03" w14:textId="448687F4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18E09901" w14:textId="77777777" w:rsidTr="00F65AC2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A3832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ACE20" w14:textId="77777777" w:rsidR="00F65AC2" w:rsidRPr="00F65AC2" w:rsidRDefault="00F65AC2" w:rsidP="00F65AC2">
            <w:pPr>
              <w:suppressAutoHyphens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Zapis przebiegów EGM w czasie rejestrowanych   epizodów VT/VF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2740D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CAC2B4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5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56869E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C6521" w14:textId="66D5F64B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1316033B" w14:textId="77777777" w:rsidTr="00F65AC2">
        <w:trPr>
          <w:trHeight w:val="12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A720F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13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69A37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Automatyczna sygnalizacja uszkodzenia elektrody (sygnał dźwiękowy emitowany przez wszczepione urządzenie informujący pacjenta)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7180E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2B663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5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CBFB89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BE3FC" w14:textId="48CFAA7B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5B705248" w14:textId="77777777" w:rsidTr="00F65AC2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6A940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14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17ECA5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Automatyczna sygnalizacja ERI (sygnał dźwiękowy emitowany przez wszczepione urządzenie informujący pacjenta)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E3B19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8E2106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5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B4D071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5AF3B" w14:textId="5C2BD5C5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112E1630" w14:textId="77777777" w:rsidTr="00F65AC2">
        <w:trPr>
          <w:trHeight w:val="11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18B10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15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10EF21" w14:textId="62F2D88A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Algorytm wykorzystujący analizę morfologii zepołów QRS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do różnicowania arytmii nad i komorowych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2AAD1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4FE800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5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C1AD8D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3F3D5" w14:textId="1C73AD0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2E1F8E43" w14:textId="77777777" w:rsidTr="00F65AC2">
        <w:trPr>
          <w:trHeight w:val="11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5E0D1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lastRenderedPageBreak/>
              <w:t>16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5E804D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możliwość dostarczenia terapii ATP podczas ładowania kondensatorów 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CE3AA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6B47F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5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DDB40D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72768" w14:textId="6CCFE6FF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616A946F" w14:textId="77777777" w:rsidTr="00F65AC2">
        <w:trPr>
          <w:trHeight w:val="11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163C7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17</w:t>
            </w:r>
          </w:p>
        </w:tc>
        <w:tc>
          <w:tcPr>
            <w:tcW w:w="6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D8F0D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możliwość dostarczenia 10% urządzeń z możliwością wykonania badania MRI 1,5 oraz 3 T bez stref wykluczenia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5C3AE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0E1DF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FEC8C9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60500" w14:textId="3ECDB0A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</w:tbl>
    <w:p w14:paraId="287D084D" w14:textId="77777777" w:rsidR="00F65AC2" w:rsidRDefault="00F65AC2" w:rsidP="00E41ACC">
      <w:pPr>
        <w:rPr>
          <w:rFonts w:ascii="Arial" w:hAnsi="Arial" w:cs="Arial"/>
          <w:b/>
          <w:sz w:val="18"/>
          <w:szCs w:val="18"/>
        </w:rPr>
      </w:pPr>
    </w:p>
    <w:p w14:paraId="1D8918E4" w14:textId="77777777" w:rsidR="00F65AC2" w:rsidRDefault="00F65AC2" w:rsidP="00E41ACC">
      <w:pPr>
        <w:rPr>
          <w:rFonts w:ascii="Arial" w:hAnsi="Arial" w:cs="Arial"/>
          <w:b/>
          <w:sz w:val="18"/>
          <w:szCs w:val="18"/>
        </w:rPr>
      </w:pPr>
    </w:p>
    <w:p w14:paraId="7D557416" w14:textId="6A1155A6" w:rsidR="00E41ACC" w:rsidRPr="00F95A23" w:rsidRDefault="00E41ACC" w:rsidP="00F65AC2">
      <w:pPr>
        <w:tabs>
          <w:tab w:val="left" w:pos="1935"/>
        </w:tabs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52536B2C" w14:textId="40FC2BBC" w:rsidR="00E41ACC" w:rsidRDefault="00E41ACC" w:rsidP="00E41ACC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25269F71" w14:textId="77777777" w:rsidR="00231AA7" w:rsidRDefault="00231AA7" w:rsidP="00E41ACC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55E3E986" w14:textId="77777777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23829F36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652292D0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A67183D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019E4D4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660CD775" w14:textId="5494228A" w:rsidR="00E873CC" w:rsidRDefault="00E873CC" w:rsidP="00E41ACC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51FDDD53" w14:textId="360FA722" w:rsidR="00F65AC2" w:rsidRDefault="00F65AC2" w:rsidP="00E41ACC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118B976D" w14:textId="77777777" w:rsidR="00F65AC2" w:rsidRDefault="00F65AC2" w:rsidP="00E41ACC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66B92928" w14:textId="686CC0E4" w:rsidR="00F65AC2" w:rsidRDefault="00F65AC2" w:rsidP="00E41ACC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2F30D11B" w14:textId="7ED2D052" w:rsidR="00F65AC2" w:rsidRDefault="00F65AC2" w:rsidP="00E41ACC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788EDFFC" w14:textId="1C33ACAD" w:rsidR="00F65AC2" w:rsidRDefault="00F65AC2" w:rsidP="00E41ACC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05743282" w14:textId="77777777" w:rsidR="00F65AC2" w:rsidRDefault="00F65AC2" w:rsidP="00E41ACC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7BBEA7CB" w14:textId="7120EFEF" w:rsidR="00E41ACC" w:rsidRDefault="00E41ACC" w:rsidP="00E41ACC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</w:t>
      </w:r>
      <w:r w:rsidR="00085DBC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5C380890" w14:textId="77777777" w:rsidR="00E41ACC" w:rsidRDefault="00E41ACC" w:rsidP="00E41ACC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6CAD52DA" w14:textId="77777777" w:rsidR="00E41ACC" w:rsidRDefault="00E41ACC" w:rsidP="00E41ACC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do dokonywania czynności w imieniu Wykonawcy</w:t>
      </w:r>
    </w:p>
    <w:p w14:paraId="50506D88" w14:textId="77777777" w:rsidR="00E41ACC" w:rsidRDefault="00E41ACC" w:rsidP="00E41ACC">
      <w:pPr>
        <w:jc w:val="both"/>
        <w:rPr>
          <w:rFonts w:ascii="Arial" w:hAnsi="Arial" w:cs="Arial"/>
          <w:sz w:val="16"/>
          <w:szCs w:val="16"/>
        </w:rPr>
      </w:pPr>
    </w:p>
    <w:p w14:paraId="25EB592F" w14:textId="77777777" w:rsidR="00E41ACC" w:rsidRDefault="00E41ACC" w:rsidP="00E41ACC">
      <w:pPr>
        <w:jc w:val="both"/>
        <w:rPr>
          <w:rFonts w:ascii="Arial" w:hAnsi="Arial" w:cs="Arial"/>
          <w:sz w:val="16"/>
          <w:szCs w:val="16"/>
        </w:rPr>
      </w:pPr>
    </w:p>
    <w:p w14:paraId="193F80AE" w14:textId="77777777" w:rsidR="00F65AC2" w:rsidRDefault="00F65AC2" w:rsidP="005A22D2">
      <w:pPr>
        <w:jc w:val="both"/>
        <w:rPr>
          <w:rFonts w:ascii="Arial" w:hAnsi="Arial" w:cs="Arial"/>
          <w:b/>
          <w:sz w:val="18"/>
          <w:szCs w:val="18"/>
        </w:rPr>
      </w:pPr>
    </w:p>
    <w:p w14:paraId="715DD8AE" w14:textId="77777777" w:rsidR="00F65AC2" w:rsidRDefault="00F65AC2" w:rsidP="005A22D2">
      <w:pPr>
        <w:jc w:val="both"/>
        <w:rPr>
          <w:rFonts w:ascii="Arial" w:hAnsi="Arial" w:cs="Arial"/>
          <w:b/>
          <w:sz w:val="18"/>
          <w:szCs w:val="18"/>
        </w:rPr>
      </w:pPr>
    </w:p>
    <w:p w14:paraId="364A6A39" w14:textId="77777777" w:rsidR="00F65AC2" w:rsidRDefault="00F65AC2" w:rsidP="005A22D2">
      <w:pPr>
        <w:jc w:val="both"/>
        <w:rPr>
          <w:rFonts w:ascii="Arial" w:hAnsi="Arial" w:cs="Arial"/>
          <w:b/>
          <w:sz w:val="18"/>
          <w:szCs w:val="18"/>
        </w:rPr>
      </w:pPr>
    </w:p>
    <w:p w14:paraId="41C82490" w14:textId="77777777" w:rsidR="00F65AC2" w:rsidRDefault="00F65AC2" w:rsidP="005A22D2">
      <w:pPr>
        <w:jc w:val="both"/>
        <w:rPr>
          <w:rFonts w:ascii="Arial" w:hAnsi="Arial" w:cs="Arial"/>
          <w:b/>
          <w:sz w:val="18"/>
          <w:szCs w:val="18"/>
        </w:rPr>
      </w:pPr>
    </w:p>
    <w:p w14:paraId="570E4A6F" w14:textId="77777777" w:rsidR="00F65AC2" w:rsidRDefault="00F65AC2" w:rsidP="005A22D2">
      <w:pPr>
        <w:jc w:val="both"/>
        <w:rPr>
          <w:rFonts w:ascii="Arial" w:hAnsi="Arial" w:cs="Arial"/>
          <w:b/>
          <w:sz w:val="18"/>
          <w:szCs w:val="18"/>
        </w:rPr>
      </w:pPr>
    </w:p>
    <w:p w14:paraId="74BA4405" w14:textId="77777777" w:rsidR="00F65AC2" w:rsidRDefault="00F65AC2" w:rsidP="005A22D2">
      <w:pPr>
        <w:jc w:val="both"/>
        <w:rPr>
          <w:rFonts w:ascii="Arial" w:hAnsi="Arial" w:cs="Arial"/>
          <w:b/>
          <w:sz w:val="18"/>
          <w:szCs w:val="18"/>
        </w:rPr>
      </w:pPr>
    </w:p>
    <w:p w14:paraId="5C0EC2E1" w14:textId="77777777" w:rsidR="00F65AC2" w:rsidRDefault="00F65AC2" w:rsidP="005A22D2">
      <w:pPr>
        <w:jc w:val="both"/>
        <w:rPr>
          <w:rFonts w:ascii="Arial" w:hAnsi="Arial" w:cs="Arial"/>
          <w:b/>
          <w:sz w:val="18"/>
          <w:szCs w:val="18"/>
        </w:rPr>
      </w:pPr>
    </w:p>
    <w:p w14:paraId="53607087" w14:textId="77777777" w:rsidR="00F65AC2" w:rsidRDefault="00F65AC2" w:rsidP="005A22D2">
      <w:pPr>
        <w:jc w:val="both"/>
        <w:rPr>
          <w:rFonts w:ascii="Arial" w:hAnsi="Arial" w:cs="Arial"/>
          <w:b/>
          <w:sz w:val="18"/>
          <w:szCs w:val="18"/>
        </w:rPr>
      </w:pPr>
    </w:p>
    <w:p w14:paraId="17BB4D7A" w14:textId="77777777" w:rsidR="00F65AC2" w:rsidRDefault="00F65AC2" w:rsidP="005A22D2">
      <w:pPr>
        <w:jc w:val="both"/>
        <w:rPr>
          <w:rFonts w:ascii="Arial" w:hAnsi="Arial" w:cs="Arial"/>
          <w:b/>
          <w:sz w:val="18"/>
          <w:szCs w:val="18"/>
        </w:rPr>
      </w:pPr>
    </w:p>
    <w:p w14:paraId="6BD924CE" w14:textId="77777777" w:rsidR="00F65AC2" w:rsidRDefault="00F65AC2" w:rsidP="005A22D2">
      <w:pPr>
        <w:jc w:val="both"/>
        <w:rPr>
          <w:rFonts w:ascii="Arial" w:hAnsi="Arial" w:cs="Arial"/>
          <w:b/>
          <w:sz w:val="18"/>
          <w:szCs w:val="18"/>
        </w:rPr>
      </w:pPr>
    </w:p>
    <w:p w14:paraId="5363983F" w14:textId="77777777" w:rsidR="00F65AC2" w:rsidRDefault="00F65AC2" w:rsidP="005A22D2">
      <w:pPr>
        <w:jc w:val="both"/>
        <w:rPr>
          <w:rFonts w:ascii="Arial" w:hAnsi="Arial" w:cs="Arial"/>
          <w:b/>
          <w:sz w:val="18"/>
          <w:szCs w:val="18"/>
        </w:rPr>
      </w:pPr>
    </w:p>
    <w:p w14:paraId="3E5914CD" w14:textId="6A6C7E12" w:rsidR="0088117D" w:rsidRDefault="0088117D" w:rsidP="005A22D2">
      <w:pPr>
        <w:jc w:val="both"/>
        <w:rPr>
          <w:rFonts w:ascii="Arial" w:hAnsi="Arial" w:cs="Arial"/>
          <w:b/>
          <w:sz w:val="18"/>
          <w:szCs w:val="18"/>
        </w:rPr>
      </w:pPr>
      <w:r w:rsidRPr="00B34340">
        <w:rPr>
          <w:rFonts w:ascii="Arial" w:hAnsi="Arial" w:cs="Arial"/>
          <w:b/>
          <w:color w:val="FF0000"/>
          <w:sz w:val="18"/>
          <w:szCs w:val="18"/>
        </w:rPr>
        <w:t xml:space="preserve">Zamówienie częściowe nr 28: </w:t>
      </w:r>
      <w:r w:rsidR="005A22D2">
        <w:rPr>
          <w:rFonts w:ascii="Arial" w:hAnsi="Arial" w:cs="Arial"/>
          <w:b/>
          <w:sz w:val="18"/>
          <w:szCs w:val="18"/>
        </w:rPr>
        <w:t>W</w:t>
      </w:r>
      <w:r w:rsidR="00152F78" w:rsidRPr="00152F78">
        <w:rPr>
          <w:rFonts w:ascii="Arial" w:hAnsi="Arial" w:cs="Arial"/>
          <w:b/>
          <w:sz w:val="18"/>
          <w:szCs w:val="18"/>
        </w:rPr>
        <w:t>ysokoenergtyczny kardiowerter</w:t>
      </w:r>
      <w:r w:rsidR="002E79A7">
        <w:rPr>
          <w:rFonts w:ascii="Arial" w:hAnsi="Arial" w:cs="Arial"/>
          <w:b/>
          <w:sz w:val="18"/>
          <w:szCs w:val="18"/>
        </w:rPr>
        <w:t xml:space="preserve"> </w:t>
      </w:r>
      <w:r w:rsidR="00152F78" w:rsidRPr="00152F78">
        <w:rPr>
          <w:rFonts w:ascii="Arial" w:hAnsi="Arial" w:cs="Arial"/>
          <w:b/>
          <w:sz w:val="18"/>
          <w:szCs w:val="18"/>
        </w:rPr>
        <w:t>-</w:t>
      </w:r>
      <w:r w:rsidR="002E79A7">
        <w:rPr>
          <w:rFonts w:ascii="Arial" w:hAnsi="Arial" w:cs="Arial"/>
          <w:b/>
          <w:sz w:val="18"/>
          <w:szCs w:val="18"/>
        </w:rPr>
        <w:t xml:space="preserve"> </w:t>
      </w:r>
      <w:r w:rsidR="00152F78" w:rsidRPr="00152F78">
        <w:rPr>
          <w:rFonts w:ascii="Arial" w:hAnsi="Arial" w:cs="Arial"/>
          <w:b/>
          <w:sz w:val="18"/>
          <w:szCs w:val="18"/>
        </w:rPr>
        <w:t xml:space="preserve">defibrylator resynchronizujący  trójjamowy (CRT-D) z kompletem elektrod oraz zestawem </w:t>
      </w:r>
      <w:r w:rsidR="005A22D2">
        <w:rPr>
          <w:rFonts w:ascii="Arial" w:hAnsi="Arial" w:cs="Arial"/>
          <w:b/>
          <w:sz w:val="18"/>
          <w:szCs w:val="18"/>
        </w:rPr>
        <w:br/>
      </w:r>
      <w:r w:rsidR="00152F78" w:rsidRPr="00152F78">
        <w:rPr>
          <w:rFonts w:ascii="Arial" w:hAnsi="Arial" w:cs="Arial"/>
          <w:b/>
          <w:sz w:val="18"/>
          <w:szCs w:val="18"/>
        </w:rPr>
        <w:t>do wenografii (dwa cewniki, cewnik balonowy)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9"/>
        <w:gridCol w:w="3410"/>
        <w:gridCol w:w="943"/>
        <w:gridCol w:w="988"/>
        <w:gridCol w:w="1554"/>
        <w:gridCol w:w="1490"/>
        <w:gridCol w:w="1325"/>
        <w:gridCol w:w="1281"/>
        <w:gridCol w:w="851"/>
        <w:gridCol w:w="1573"/>
      </w:tblGrid>
      <w:tr w:rsidR="00657727" w:rsidRPr="007371CA" w14:paraId="017B6D3D" w14:textId="77777777" w:rsidTr="005054EE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7FDC2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62DC2A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491252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4B5AF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08EE14F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A63F9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4E235C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5352C4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F00FFD" w14:textId="1ED6C67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60997C0" w14:textId="3089011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8AE5E0A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2BA203E0" w14:textId="045A9BA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68E8017F" w14:textId="77777777" w:rsidTr="005054EE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71A6DD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BF593A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2F118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BFBB3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D7ED52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C4D3C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AFE18A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1043C1F" w14:textId="00B17EC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D4B4BE0" w14:textId="34590D3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A834483" w14:textId="0E31245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518700C4" w14:textId="77777777" w:rsidTr="005054EE">
        <w:trPr>
          <w:trHeight w:val="1368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E4FE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C7144" w14:textId="7FF5E774" w:rsidR="00020704" w:rsidRPr="002E79A7" w:rsidRDefault="00020704" w:rsidP="00E67FD1">
            <w:pP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Wysokoenergtyczny kardiowerter–defibrylator resynchronizujący  trójjamowy (CRT-D) z kompletem elektrod oraz zestawem do wenografii (dwa cewniki, cewnik balonowy) </w:t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– </w:t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należy wyspecyfikować </w:t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ceny  jednostkowe poszczególnych elementów kompletu oraz cena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br/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za komplet  </w:t>
            </w:r>
          </w:p>
          <w:p w14:paraId="3AC40D55" w14:textId="77777777" w:rsidR="00020704" w:rsidRDefault="00020704" w:rsidP="00E67FD1">
            <w:pPr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</w:pPr>
          </w:p>
          <w:p w14:paraId="21B20C74" w14:textId="17BD5630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E79A7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66645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66645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4944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A703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EEB4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5F19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1268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02DF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12F2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00831" w14:textId="4640BA20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78941CE" w14:textId="77777777" w:rsidTr="005054EE">
        <w:trPr>
          <w:trHeight w:val="511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530A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83B26" w14:textId="039A190B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1. Kardiowerter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-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defibrylator resynchronizujący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221C1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5DA1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D145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292A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1790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C98E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5D1B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362FD" w14:textId="4132AF8F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2709922" w14:textId="77777777" w:rsidTr="005054EE">
        <w:trPr>
          <w:trHeight w:val="39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E30A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D9F68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2. Elektroda defibrylująca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934B9" w14:textId="77777777" w:rsidR="00020704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84BD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143A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D366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29D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DE7A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31D2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D0E0C" w14:textId="7CED1A33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8EE44E3" w14:textId="77777777" w:rsidTr="005054EE">
        <w:trPr>
          <w:trHeight w:val="411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F7EB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D6316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3. Elektroda przedsionkowa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F21B4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CC0A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7540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E90F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B3A9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30F1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E00B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7B316" w14:textId="3DCEA573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202E211" w14:textId="77777777" w:rsidTr="005054EE">
        <w:trPr>
          <w:trHeight w:val="27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56F8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4C805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4. Elektroda do zatoki wieńcowej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A14DA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EA90B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7C72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06AA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6A3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1D38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0C17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DF528" w14:textId="302977AC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0CFF484" w14:textId="77777777" w:rsidTr="005054EE">
        <w:trPr>
          <w:trHeight w:val="548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7542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556C9" w14:textId="7CAFEDEF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5. Zestaw do wprowadzania elektrod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do zatoki wieńcowej (dwie krzywizny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do wyboru)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F09FB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E950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9471A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9847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AAE4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CC1B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4051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08735" w14:textId="0F31CA21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FA5D7A6" w14:textId="77777777" w:rsidTr="005054EE">
        <w:trPr>
          <w:trHeight w:val="358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33F6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A2D33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6. Balon do wenografii zatoki wieńcowej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4C648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7A04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DBC9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9723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244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0C85C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FBE34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34D35" w14:textId="53924F0E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E5D3F48" w14:textId="77777777" w:rsidTr="005054EE">
        <w:trPr>
          <w:trHeight w:val="26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EDCA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3312E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7. Prowadnik hydrofilny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294FE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AA199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655C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696E8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7F84E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DA0C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EFE6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CCC7B" w14:textId="64954B1A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63CEBD3" w14:textId="77777777" w:rsidTr="005054EE">
        <w:trPr>
          <w:trHeight w:val="28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19AA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5D46C" w14:textId="77777777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8. Zestaw do wprowadzania elektrod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32D71" w14:textId="77777777" w:rsidR="00020704" w:rsidRDefault="00020704" w:rsidP="00E67FD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32BB5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0889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3AC9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00F9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3EB2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BADA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201D4" w14:textId="6C458066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DD80694" w14:textId="77777777" w:rsidTr="005054EE">
        <w:tc>
          <w:tcPr>
            <w:tcW w:w="74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ADE8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F7638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7337D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F0087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9B9E8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012404C7" w14:textId="242B3CD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9473EE0" w14:textId="606643D9" w:rsidR="005054EE" w:rsidRDefault="005054EE" w:rsidP="005054EE">
      <w:pPr>
        <w:ind w:left="-142"/>
        <w:rPr>
          <w:rFonts w:ascii="Arial" w:hAnsi="Arial" w:cs="Arial"/>
          <w:color w:val="0070C0"/>
          <w:sz w:val="18"/>
          <w:szCs w:val="18"/>
          <w:lang w:eastAsia="pl-PL"/>
        </w:rPr>
      </w:pP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3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7D43E931" w14:textId="77777777" w:rsidR="005054EE" w:rsidRPr="003E5385" w:rsidRDefault="005054EE" w:rsidP="005054EE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31560A7E" w14:textId="77777777" w:rsidR="005054EE" w:rsidRPr="003E5385" w:rsidRDefault="005054EE" w:rsidP="005054EE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64-600 Oborniki / </w:t>
      </w:r>
      <w:r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43815620" w14:textId="77777777" w:rsidR="0088117D" w:rsidRDefault="0088117D" w:rsidP="0088117D">
      <w:pPr>
        <w:rPr>
          <w:rFonts w:ascii="Arial" w:hAnsi="Arial" w:cs="Arial"/>
          <w:b/>
          <w:sz w:val="18"/>
          <w:szCs w:val="18"/>
        </w:rPr>
      </w:pPr>
    </w:p>
    <w:p w14:paraId="40E14BC4" w14:textId="77777777" w:rsidR="00F65AC2" w:rsidRDefault="00F65AC2" w:rsidP="0088117D">
      <w:pPr>
        <w:rPr>
          <w:rFonts w:ascii="Arial" w:hAnsi="Arial" w:cs="Arial"/>
          <w:b/>
          <w:sz w:val="18"/>
          <w:szCs w:val="18"/>
        </w:rPr>
      </w:pPr>
    </w:p>
    <w:p w14:paraId="58731EB9" w14:textId="4E5B1338" w:rsidR="00F65AC2" w:rsidRPr="00F65AC2" w:rsidRDefault="00F65AC2" w:rsidP="00F65AC2">
      <w:pPr>
        <w:suppressAutoHyphens w:val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F65AC2">
        <w:rPr>
          <w:rFonts w:ascii="Arial" w:hAnsi="Arial" w:cs="Arial"/>
          <w:color w:val="000000"/>
          <w:sz w:val="22"/>
          <w:szCs w:val="22"/>
          <w:lang w:eastAsia="pl-PL"/>
        </w:rPr>
        <w:t>Parametry graniczne</w:t>
      </w:r>
    </w:p>
    <w:tbl>
      <w:tblPr>
        <w:tblW w:w="140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5594"/>
        <w:gridCol w:w="1636"/>
        <w:gridCol w:w="2010"/>
        <w:gridCol w:w="1881"/>
        <w:gridCol w:w="2268"/>
      </w:tblGrid>
      <w:tr w:rsidR="00F65AC2" w:rsidRPr="00F65AC2" w14:paraId="5C9F125B" w14:textId="77777777" w:rsidTr="00F65AC2">
        <w:trPr>
          <w:trHeight w:val="6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771F2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L.P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B2FDA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776FE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Parametr graniczny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CBBF9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9F6FF" w14:textId="0110D02D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Kraj pochodzenia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42729" w14:textId="3FCC0934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Oświadczenie spełnienia parametru</w:t>
            </w:r>
          </w:p>
        </w:tc>
      </w:tr>
      <w:tr w:rsidR="00F65AC2" w:rsidRPr="00F65AC2" w14:paraId="06A8AB6B" w14:textId="77777777" w:rsidTr="00F65AC2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00B51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0F0F98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Rok produkcji – wymagane minimum 2021 r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62D03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898A0E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4B4741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21D3E" w14:textId="2509C159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0C5D0251" w14:textId="77777777" w:rsidTr="00F65AC2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4DDD3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E92BD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Waga &lt;85 gramów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02125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946307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DA3397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7F488" w14:textId="50890D90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3E9EFA7B" w14:textId="77777777" w:rsidTr="00F65AC2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E891B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ECD09" w14:textId="43280922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Dostarczona energia defibrylacji 35 [J] od </w:t>
            </w:r>
            <w:r w:rsidR="003A1592"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pierwszej</w:t>
            </w: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terapii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CD89F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AEF31A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A824B2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0EDC9" w14:textId="75E43A94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212CA6D2" w14:textId="77777777" w:rsidTr="00F65AC2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C1EF1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BF0B9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Terapia antyarytmiczna min 3 typy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EB5B5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DDCC0C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0FFB4B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ECC2" w14:textId="349ACF50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12674538" w14:textId="77777777" w:rsidTr="00F65AC2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87FAF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73BA8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Rozpoznawanie arytmii min.2 typy - VF i VT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88921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917C72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A451B0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009DE" w14:textId="3997CD1B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07F3110E" w14:textId="77777777" w:rsidTr="00F65AC2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73855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6.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98D731" w14:textId="196A1075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Algorytmy różnicujące częstoskurcz komorowy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od nadkomorowego – min 2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44320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0FF1AD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FF4BBD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74586" w14:textId="1BC245DF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67A0F348" w14:textId="77777777" w:rsidTr="00F65AC2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204CE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DF0797" w14:textId="150628AE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algorytm wykorzystujący analizę </w:t>
            </w:r>
            <w:r w:rsidR="003A1592"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morfologii</w:t>
            </w: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zespołu QRS do różnicowania arytmii nadkomorowych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od komorowych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2DA8A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F699D4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1A9F93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82E9C" w14:textId="610C1F53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1E4D0484" w14:textId="77777777" w:rsidTr="00F65AC2">
        <w:trPr>
          <w:trHeight w:val="142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1FE7B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AC68AE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Funkcja rozpoznawania zakłóceń na elektrodzie RV nominalnie włączona pozwalająca na dźwiękową sygnalizacje detekcji zakłóceń emitowaną przez wszczepione urządzenie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8DDA9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9C7F61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55A38F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F5DC4" w14:textId="4E763ED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52AB5A4F" w14:textId="77777777" w:rsidTr="00F65AC2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30D67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9.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15ECE6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Funkcja dyskryminacji załamka T bez zmian i programowania nominalnie włączona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E3482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A129EF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EDD6E6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26CF8" w14:textId="0B95DA8C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1CD9A90D" w14:textId="77777777" w:rsidTr="00F65AC2">
        <w:trPr>
          <w:trHeight w:val="114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46EFB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10.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124457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Automatyczna sygnalizacja uszkodzenia elektrody (sygnał dźwiękowy emitowany przez wszczepione urządzenie informujący pacjenta)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47713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8F9F4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5810F7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9EEC4" w14:textId="0E789E28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198903F7" w14:textId="77777777" w:rsidTr="00F65AC2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71503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11.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2E0443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Zapis przebiegów EGM w czasie rejestrowanych epizodów VT/VF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62E98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65629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B62516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42DAD" w14:textId="1415C1BD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66686748" w14:textId="77777777" w:rsidTr="00F65AC2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9E476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12.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E5284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Czas sterylizacji min. 12 min.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06F04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8FB6DB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8736AAF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6D78F" w14:textId="73F4FBF9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2017D764" w14:textId="77777777" w:rsidTr="00F65AC2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F294B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lastRenderedPageBreak/>
              <w:t>13.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F010EA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Bezprzewodowa telemetria wszczepialnego urządzenia z programatorem bez wykorzystania dodatkowych urządzeń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5C5B7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3EB5C0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54FE6A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F7066" w14:textId="56AEEA0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0F56B9E1" w14:textId="77777777" w:rsidTr="00F65AC2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EE51A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14.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98051D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Możliwość dostarczenia terapii ATP w strefie VF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90E3D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418CC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38DB02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80D66" w14:textId="63B1A5F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0DB19F45" w14:textId="77777777" w:rsidTr="00F65AC2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5AC95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15.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5A7A4F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Automatyczny wybór ostatniej skutecznej terapii antyarytmicznej 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33305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90648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D67E17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2CC3B" w14:textId="007836AF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35DE6573" w14:textId="77777777" w:rsidTr="00F65AC2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7D781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16.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536DF7" w14:textId="6B114096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Elektrody do defibrylacji ze złączem DF4 i </w:t>
            </w:r>
            <w:r w:rsidR="003A1592"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właściwościami</w:t>
            </w: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SureScan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E918C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26227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5713C6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C5826" w14:textId="15196C29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58927530" w14:textId="77777777" w:rsidTr="00F65AC2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6B6BC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17.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FD087D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Możliwość programowalnego wyłączenia obudowy urządzenia z obwodu wysokonapięciowego 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B741C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E221B2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963449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3AD77" w14:textId="044F7DB5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419DCB15" w14:textId="77777777" w:rsidTr="00F65AC2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68CCE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18.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74708F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Algorytm zapewniający terapię resynchronizującą w obecności PVC oraz gwałtownych przyspieszeń rytmu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F00DB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A0A269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7E49A2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3493F" w14:textId="456F578B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219EE7D6" w14:textId="77777777" w:rsidTr="00F65AC2">
        <w:trPr>
          <w:trHeight w:val="15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4AC42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19.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D152B1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Pomiar trendów:                                      -epizodów VT/VF                                             -HRV-Terapii wysokonapięciowych                  - częstość skurczu komór w czasie epizodów VT/VF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E2DAA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0A92AC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BF1243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9A800" w14:textId="1F2E0D40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2B04D29A" w14:textId="77777777" w:rsidTr="00F65AC2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0BC6E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20.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B9B0F0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Automatyczna sygnalizacja ERI (sygnał dźwiękowy emitowany przez wszczepione urządzenie informujący pacjenta)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5AD05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8B7DBE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297395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3D590" w14:textId="57201DF0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1BE4CA70" w14:textId="77777777" w:rsidTr="00F65AC2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016E3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21.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B0477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Elektrody do defibrylacji podskórne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728C4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3B161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E21801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8CFB2" w14:textId="3447645D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103B78A0" w14:textId="77777777" w:rsidTr="00F65AC2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6FE4F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22.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C6EB72" w14:textId="28535C53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Algorytm zapewniający terapię resynchronizująca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 obecności wykrytych pobudzeń komorowych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370F1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50C968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05A14A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B7E5C" w14:textId="263D4826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2A939F74" w14:textId="77777777" w:rsidTr="00F65AC2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F4680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23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907511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Dostarczenie 5 noży ułatwiających wymianę urządzeń CRT-D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7DB7A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BAA0B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34BD98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72FDB" w14:textId="7FD868AD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F65AC2" w:rsidRPr="00F65AC2" w14:paraId="6FC0CA2D" w14:textId="77777777" w:rsidTr="00F65AC2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8F622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lastRenderedPageBreak/>
              <w:t>24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E7841D" w14:textId="2109B013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Możliwość dostarczenia urządzenia kompatybilnego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z elektrodami 4 polowymi w tej samej cenie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43FD9" w14:textId="77777777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D256A7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781B07" w14:textId="77777777" w:rsidR="00F65AC2" w:rsidRPr="00F65AC2" w:rsidRDefault="00F65AC2" w:rsidP="00F65AC2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31105" w14:textId="1F1DC0BF" w:rsidR="00F65AC2" w:rsidRPr="00F65AC2" w:rsidRDefault="00F65AC2" w:rsidP="00F65AC2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F65AC2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</w:tbl>
    <w:p w14:paraId="77CD9349" w14:textId="77777777" w:rsidR="00F65AC2" w:rsidRDefault="00F65AC2" w:rsidP="0088117D">
      <w:pPr>
        <w:rPr>
          <w:rFonts w:ascii="Arial" w:hAnsi="Arial" w:cs="Arial"/>
          <w:b/>
          <w:sz w:val="18"/>
          <w:szCs w:val="18"/>
        </w:rPr>
      </w:pPr>
    </w:p>
    <w:p w14:paraId="03646637" w14:textId="77777777" w:rsidR="00F65AC2" w:rsidRDefault="00F65AC2" w:rsidP="0088117D">
      <w:pPr>
        <w:rPr>
          <w:rFonts w:ascii="Arial" w:hAnsi="Arial" w:cs="Arial"/>
          <w:b/>
          <w:sz w:val="18"/>
          <w:szCs w:val="18"/>
        </w:rPr>
      </w:pPr>
    </w:p>
    <w:p w14:paraId="72D843B2" w14:textId="77777777" w:rsidR="00F65AC2" w:rsidRDefault="00F65AC2" w:rsidP="0088117D">
      <w:pPr>
        <w:rPr>
          <w:rFonts w:ascii="Arial" w:hAnsi="Arial" w:cs="Arial"/>
          <w:b/>
          <w:sz w:val="18"/>
          <w:szCs w:val="18"/>
        </w:rPr>
      </w:pPr>
    </w:p>
    <w:p w14:paraId="2D6358FB" w14:textId="77777777" w:rsidR="00F65AC2" w:rsidRDefault="00F65AC2" w:rsidP="0088117D">
      <w:pPr>
        <w:rPr>
          <w:rFonts w:ascii="Arial" w:hAnsi="Arial" w:cs="Arial"/>
          <w:b/>
          <w:sz w:val="18"/>
          <w:szCs w:val="18"/>
        </w:rPr>
      </w:pPr>
    </w:p>
    <w:p w14:paraId="0BCAA0E7" w14:textId="6DA9FD32" w:rsidR="0088117D" w:rsidRPr="00F95A23" w:rsidRDefault="0088117D" w:rsidP="0088117D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778B7C68" w14:textId="5C6C7ED7" w:rsidR="0088117D" w:rsidRDefault="0088117D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3C5D47C1" w14:textId="77777777" w:rsidR="00BC4A4C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5C2D9854" w14:textId="50934224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5C39B252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C7ACB88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DDEEEC7" w14:textId="6196876F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C7B4858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494AF88A" w14:textId="77777777" w:rsidR="00BC4A4C" w:rsidRDefault="00BC4A4C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3D308E5A" w14:textId="38C61C75" w:rsidR="0088117D" w:rsidRDefault="0088117D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233E9430" w14:textId="32C7CD8E" w:rsidR="00BC4A4C" w:rsidRDefault="00BC4A4C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36258B71" w14:textId="59633322" w:rsidR="00BC4A4C" w:rsidRDefault="00BC4A4C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DAD8B53" w14:textId="15C6BF2E" w:rsidR="00BC4A4C" w:rsidRDefault="00BC4A4C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04A0FAE4" w14:textId="2EC5B2A1" w:rsidR="00BC4A4C" w:rsidRDefault="00BC4A4C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71628DFF" w14:textId="6CEE62B9" w:rsidR="00BC4A4C" w:rsidRDefault="00BC4A4C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104E536A" w14:textId="27E2B4E5" w:rsidR="00BC4A4C" w:rsidRDefault="00BC4A4C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3F426F30" w14:textId="72B04E8A" w:rsidR="00BC4A4C" w:rsidRDefault="00BC4A4C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70C1F69F" w14:textId="5C1F2094" w:rsidR="00BC4A4C" w:rsidRDefault="00BC4A4C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3131C07B" w14:textId="77777777" w:rsidR="00BC4A4C" w:rsidRDefault="00BC4A4C" w:rsidP="0088117D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0AD1F42E" w14:textId="35D348BF" w:rsidR="0088117D" w:rsidRDefault="0088117D" w:rsidP="0088117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</w:t>
      </w:r>
      <w:r w:rsidR="00085DBC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33914840" w14:textId="77777777" w:rsidR="0088117D" w:rsidRDefault="0088117D" w:rsidP="0088117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</w:t>
      </w:r>
      <w:r w:rsidR="00124B0A">
        <w:rPr>
          <w:rFonts w:ascii="Arial" w:hAnsi="Arial" w:cs="Arial"/>
          <w:sz w:val="16"/>
          <w:szCs w:val="16"/>
        </w:rPr>
        <w:t xml:space="preserve"> osoby</w:t>
      </w:r>
      <w:r>
        <w:rPr>
          <w:rFonts w:ascii="Arial" w:hAnsi="Arial" w:cs="Arial"/>
          <w:sz w:val="16"/>
          <w:szCs w:val="16"/>
        </w:rPr>
        <w:t xml:space="preserve"> umocowanej</w:t>
      </w:r>
    </w:p>
    <w:p w14:paraId="678D9A49" w14:textId="77777777" w:rsidR="0088117D" w:rsidRDefault="0088117D" w:rsidP="0088117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</w:t>
      </w:r>
      <w:r w:rsidR="00124B0A">
        <w:rPr>
          <w:rFonts w:ascii="Arial" w:hAnsi="Arial" w:cs="Arial"/>
          <w:sz w:val="16"/>
          <w:szCs w:val="16"/>
        </w:rPr>
        <w:t xml:space="preserve">     </w:t>
      </w:r>
      <w:r>
        <w:rPr>
          <w:rFonts w:ascii="Arial" w:hAnsi="Arial" w:cs="Arial"/>
          <w:sz w:val="16"/>
          <w:szCs w:val="16"/>
        </w:rPr>
        <w:t>do dokonywania czynności w imieniu Wykonawcy</w:t>
      </w:r>
    </w:p>
    <w:p w14:paraId="3E64D6F5" w14:textId="77777777" w:rsidR="00E67FD1" w:rsidRDefault="00E67FD1" w:rsidP="00E67FD1">
      <w:pPr>
        <w:rPr>
          <w:rFonts w:ascii="Arial" w:hAnsi="Arial" w:cs="Arial"/>
          <w:b/>
          <w:sz w:val="18"/>
          <w:szCs w:val="18"/>
        </w:rPr>
      </w:pPr>
    </w:p>
    <w:p w14:paraId="3D97592F" w14:textId="77777777" w:rsidR="00E67FD1" w:rsidRDefault="00E67FD1" w:rsidP="00E67FD1">
      <w:pPr>
        <w:rPr>
          <w:rFonts w:ascii="Arial" w:hAnsi="Arial" w:cs="Arial"/>
          <w:b/>
          <w:sz w:val="18"/>
          <w:szCs w:val="18"/>
        </w:rPr>
      </w:pPr>
    </w:p>
    <w:p w14:paraId="7245344A" w14:textId="77777777" w:rsidR="00152F78" w:rsidRDefault="00152F78" w:rsidP="00E67FD1">
      <w:pPr>
        <w:rPr>
          <w:rFonts w:ascii="Arial" w:hAnsi="Arial" w:cs="Arial"/>
          <w:b/>
          <w:sz w:val="18"/>
          <w:szCs w:val="18"/>
        </w:rPr>
      </w:pPr>
    </w:p>
    <w:p w14:paraId="63F40161" w14:textId="77777777" w:rsidR="00152F78" w:rsidRDefault="00152F78" w:rsidP="00E67FD1">
      <w:pPr>
        <w:rPr>
          <w:rFonts w:ascii="Arial" w:hAnsi="Arial" w:cs="Arial"/>
          <w:b/>
          <w:sz w:val="18"/>
          <w:szCs w:val="18"/>
        </w:rPr>
      </w:pPr>
    </w:p>
    <w:p w14:paraId="50E0BE50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52F08D5D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58AA7A6A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3B779A4F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02C7834E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4ACBBB94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536AB8C7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63C4CF98" w14:textId="77777777" w:rsidR="002236B3" w:rsidRDefault="002236B3" w:rsidP="00E67FD1">
      <w:pPr>
        <w:rPr>
          <w:rFonts w:ascii="Arial" w:hAnsi="Arial" w:cs="Arial"/>
          <w:b/>
          <w:sz w:val="18"/>
          <w:szCs w:val="18"/>
        </w:rPr>
      </w:pPr>
    </w:p>
    <w:p w14:paraId="22E5C1E1" w14:textId="03B6B5EE" w:rsidR="00E67FD1" w:rsidRDefault="00E67FD1" w:rsidP="00E67FD1">
      <w:pPr>
        <w:rPr>
          <w:rFonts w:ascii="Arial" w:hAnsi="Arial" w:cs="Arial"/>
          <w:b/>
          <w:sz w:val="18"/>
          <w:szCs w:val="18"/>
        </w:rPr>
      </w:pPr>
      <w:r w:rsidRPr="00B34340">
        <w:rPr>
          <w:rFonts w:ascii="Arial" w:hAnsi="Arial" w:cs="Arial"/>
          <w:b/>
          <w:color w:val="FF0000"/>
          <w:sz w:val="18"/>
          <w:szCs w:val="18"/>
        </w:rPr>
        <w:t>Zamówienie częściowe nr 29:</w:t>
      </w:r>
      <w:r w:rsidR="005A22D2" w:rsidRPr="00B34340">
        <w:rPr>
          <w:rFonts w:ascii="Arial" w:hAnsi="Arial" w:cs="Arial"/>
          <w:b/>
          <w:color w:val="FF0000"/>
          <w:sz w:val="18"/>
          <w:szCs w:val="18"/>
        </w:rPr>
        <w:t xml:space="preserve"> </w:t>
      </w:r>
      <w:r w:rsidR="005A22D2">
        <w:rPr>
          <w:rFonts w:ascii="Arial" w:hAnsi="Arial" w:cs="Arial"/>
          <w:b/>
          <w:sz w:val="18"/>
          <w:szCs w:val="18"/>
        </w:rPr>
        <w:t>I</w:t>
      </w:r>
      <w:r w:rsidR="00152F78" w:rsidRPr="00152F78">
        <w:rPr>
          <w:rFonts w:ascii="Arial" w:hAnsi="Arial" w:cs="Arial"/>
          <w:b/>
          <w:sz w:val="18"/>
          <w:szCs w:val="18"/>
        </w:rPr>
        <w:t xml:space="preserve">ntroducery  typu "Peel Away" do implantacji elektrod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390"/>
        <w:gridCol w:w="956"/>
        <w:gridCol w:w="999"/>
        <w:gridCol w:w="1562"/>
        <w:gridCol w:w="1507"/>
        <w:gridCol w:w="1340"/>
        <w:gridCol w:w="1231"/>
        <w:gridCol w:w="851"/>
        <w:gridCol w:w="1577"/>
      </w:tblGrid>
      <w:tr w:rsidR="00657727" w:rsidRPr="007371CA" w14:paraId="769D71DA" w14:textId="77777777" w:rsidTr="005054EE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4B8DD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8D0DF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5D20D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9C25BE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04BBD4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A90DE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87513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42FC2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2D029DA" w14:textId="165B306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9A10A54" w14:textId="435C2A8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6ABC1FC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6E26730" w14:textId="563D979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7B5715B3" w14:textId="77777777" w:rsidTr="005054EE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25BB1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F876E2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99966E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0D36E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013D3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D95A73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13CD31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7A87E7" w14:textId="3E240E5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F1BA4DF" w14:textId="0846D97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8BC5008" w14:textId="2252F21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5FC803B4" w14:textId="77777777" w:rsidTr="005054EE">
        <w:trPr>
          <w:trHeight w:val="1368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86937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9401E" w14:textId="0146FEA4" w:rsidR="00020704" w:rsidRPr="002E79A7" w:rsidRDefault="00020704" w:rsidP="00E67FD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Introducery  typu „Peel Away”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do implantacji elektrod  </w:t>
            </w:r>
          </w:p>
          <w:p w14:paraId="4DF880E8" w14:textId="77777777" w:rsidR="00020704" w:rsidRDefault="00020704" w:rsidP="00E67FD1">
            <w:pP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  <w:p w14:paraId="3CBD9045" w14:textId="0447E024" w:rsidR="00020704" w:rsidRPr="007F2933" w:rsidRDefault="00020704" w:rsidP="00E67FD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E79A7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66645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666452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48AF2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3449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C7860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2FB61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27F7F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1FB03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D942D" w14:textId="77777777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76DB1" w14:textId="15D567D8" w:rsidR="00020704" w:rsidRPr="007371CA" w:rsidRDefault="00020704" w:rsidP="00E67FD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92FDC6E" w14:textId="77777777" w:rsidTr="005054EE">
        <w:trPr>
          <w:trHeight w:val="331"/>
        </w:trPr>
        <w:tc>
          <w:tcPr>
            <w:tcW w:w="74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2F985" w14:textId="77777777" w:rsidR="00020704" w:rsidRPr="007371CA" w:rsidRDefault="00020704" w:rsidP="00E67FD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B10B8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D65E5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D032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45EEA" w14:textId="77777777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F41C503" w14:textId="4FE7C318" w:rsidR="00020704" w:rsidRPr="007371CA" w:rsidRDefault="00020704" w:rsidP="00E67FD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E45C302" w14:textId="0351FAAA" w:rsidR="005054EE" w:rsidRDefault="005054EE" w:rsidP="005054EE">
      <w:pPr>
        <w:ind w:left="-142"/>
        <w:rPr>
          <w:rFonts w:ascii="Arial" w:hAnsi="Arial" w:cs="Arial"/>
          <w:color w:val="0070C0"/>
          <w:sz w:val="18"/>
          <w:szCs w:val="18"/>
          <w:lang w:eastAsia="pl-PL"/>
        </w:rPr>
      </w:pP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 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3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65570222" w14:textId="77777777" w:rsidR="005054EE" w:rsidRPr="003E5385" w:rsidRDefault="005054EE" w:rsidP="005054EE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55F9CD75" w14:textId="77777777" w:rsidR="005054EE" w:rsidRPr="003E5385" w:rsidRDefault="005054EE" w:rsidP="005054EE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64-600 Oborniki / </w:t>
      </w:r>
      <w:r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1C2847B9" w14:textId="77777777" w:rsidR="00E67FD1" w:rsidRDefault="00E67FD1" w:rsidP="00E67FD1">
      <w:pPr>
        <w:rPr>
          <w:rFonts w:ascii="Arial" w:hAnsi="Arial" w:cs="Arial"/>
          <w:b/>
          <w:sz w:val="18"/>
          <w:szCs w:val="18"/>
        </w:rPr>
      </w:pPr>
    </w:p>
    <w:p w14:paraId="0583D12E" w14:textId="77777777" w:rsidR="00B34340" w:rsidRDefault="00B34340" w:rsidP="00E67FD1">
      <w:pPr>
        <w:rPr>
          <w:rFonts w:ascii="Arial" w:hAnsi="Arial" w:cs="Arial"/>
          <w:b/>
          <w:sz w:val="18"/>
          <w:szCs w:val="18"/>
        </w:rPr>
      </w:pPr>
    </w:p>
    <w:p w14:paraId="2DB0E2FF" w14:textId="77777777" w:rsidR="00B34340" w:rsidRPr="00B34340" w:rsidRDefault="00B34340" w:rsidP="00B34340">
      <w:pPr>
        <w:suppressAutoHyphens w:val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B34340">
        <w:rPr>
          <w:rFonts w:ascii="Arial" w:hAnsi="Arial" w:cs="Arial"/>
          <w:color w:val="000000"/>
          <w:sz w:val="22"/>
          <w:szCs w:val="22"/>
          <w:lang w:eastAsia="pl-PL"/>
        </w:rPr>
        <w:t>Parametry graniczne</w:t>
      </w:r>
    </w:p>
    <w:tbl>
      <w:tblPr>
        <w:tblW w:w="140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4540"/>
        <w:gridCol w:w="1860"/>
        <w:gridCol w:w="2475"/>
        <w:gridCol w:w="2104"/>
        <w:gridCol w:w="2410"/>
      </w:tblGrid>
      <w:tr w:rsidR="00B34340" w:rsidRPr="00B34340" w14:paraId="1F79CB1E" w14:textId="77777777" w:rsidTr="00B34340">
        <w:trPr>
          <w:trHeight w:val="6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EF2C3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L.P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3F509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C3E14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Parametr graniczny</w:t>
            </w:r>
          </w:p>
        </w:tc>
        <w:tc>
          <w:tcPr>
            <w:tcW w:w="2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636A5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8942" w14:textId="091C969B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Kraj pochodzenia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B2651" w14:textId="000E1508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Oświadczenie spełnienia parametru</w:t>
            </w:r>
          </w:p>
        </w:tc>
      </w:tr>
      <w:tr w:rsidR="00B34340" w:rsidRPr="00B34340" w14:paraId="0809A195" w14:textId="77777777" w:rsidTr="00B34340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201A3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B5857C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Rok produkcji - wymagane  minimum 2019  r.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EB386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C9EE7A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4AC1D5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E8D25" w14:textId="5CB3D04B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B34340" w:rsidRPr="00B34340" w14:paraId="0BA35447" w14:textId="77777777" w:rsidTr="00B34340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87C23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F2E98" w14:textId="77777777" w:rsidR="00B34340" w:rsidRPr="00B34340" w:rsidRDefault="00B34340" w:rsidP="00B34340">
            <w:pPr>
              <w:suppressAutoHyphens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Rozrywalny zestaw do przez  żylnego wprowadzania elektrod typu „Peel away ” 7 -11F   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B5C00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856395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DE07E8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A4770" w14:textId="1B086A2D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B34340" w:rsidRPr="00B34340" w14:paraId="0C9881D8" w14:textId="77777777" w:rsidTr="00B3434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4F14D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9D1B7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Długość prowadnika "J"  </w:t>
            </w:r>
            <w:r w:rsidRPr="00B34340">
              <w:rPr>
                <w:rFonts w:ascii="Calibri" w:hAnsi="Calibri" w:cs="Calibri"/>
                <w:color w:val="000000"/>
                <w:sz w:val="22"/>
                <w:szCs w:val="22"/>
                <w:lang w:eastAsia="pl-PL"/>
              </w:rPr>
              <w:t>≥</w:t>
            </w: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40cm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F42E9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768790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F6511F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B6B85" w14:textId="7D5DAE58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B34340" w:rsidRPr="00B34340" w14:paraId="37F60E3C" w14:textId="77777777" w:rsidTr="00B34340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9FB9B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655BA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Łatwość rozrywania koszulki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3BA68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52E899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C85CF4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1EDA2" w14:textId="706B19C4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B34340" w:rsidRPr="00B34340" w14:paraId="5EFC7126" w14:textId="77777777" w:rsidTr="00B34340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CD7FB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69D43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Atraumatyczna końcówka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BEE87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CA8D0F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707BE0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22E07" w14:textId="6655FA4E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B34340" w:rsidRPr="00B34340" w14:paraId="0CF93E97" w14:textId="77777777" w:rsidTr="00B34340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D97E6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6.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904E7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Duża elastyczność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E1485" w14:textId="7777777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35FCDF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5B1A0D" w14:textId="77777777" w:rsidR="00B34340" w:rsidRPr="00B34340" w:rsidRDefault="00B34340" w:rsidP="00B34340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2C696" w14:textId="2CA0E417" w:rsidR="00B34340" w:rsidRPr="00B34340" w:rsidRDefault="00B34340" w:rsidP="00B34340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B34340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</w:tbl>
    <w:p w14:paraId="6F7449C3" w14:textId="77777777" w:rsidR="00B34340" w:rsidRDefault="00B34340" w:rsidP="00E67FD1">
      <w:pPr>
        <w:rPr>
          <w:rFonts w:ascii="Arial" w:hAnsi="Arial" w:cs="Arial"/>
          <w:b/>
          <w:sz w:val="18"/>
          <w:szCs w:val="18"/>
        </w:rPr>
      </w:pPr>
    </w:p>
    <w:p w14:paraId="0D9265D6" w14:textId="77777777" w:rsidR="00B34340" w:rsidRDefault="00B34340" w:rsidP="00E67FD1">
      <w:pPr>
        <w:rPr>
          <w:rFonts w:ascii="Arial" w:hAnsi="Arial" w:cs="Arial"/>
          <w:b/>
          <w:sz w:val="18"/>
          <w:szCs w:val="18"/>
        </w:rPr>
      </w:pPr>
    </w:p>
    <w:p w14:paraId="39CDD4D9" w14:textId="77777777" w:rsidR="00B34340" w:rsidRDefault="00B34340" w:rsidP="00E67FD1">
      <w:pPr>
        <w:rPr>
          <w:rFonts w:ascii="Arial" w:hAnsi="Arial" w:cs="Arial"/>
          <w:b/>
          <w:sz w:val="18"/>
          <w:szCs w:val="18"/>
        </w:rPr>
      </w:pPr>
    </w:p>
    <w:p w14:paraId="3B47CB90" w14:textId="77777777" w:rsidR="00B34340" w:rsidRDefault="00B34340" w:rsidP="00E67FD1">
      <w:pPr>
        <w:rPr>
          <w:rFonts w:ascii="Arial" w:hAnsi="Arial" w:cs="Arial"/>
          <w:b/>
          <w:sz w:val="18"/>
          <w:szCs w:val="18"/>
        </w:rPr>
      </w:pPr>
    </w:p>
    <w:p w14:paraId="1154834E" w14:textId="77777777" w:rsidR="00B34340" w:rsidRDefault="00B34340" w:rsidP="00E67FD1">
      <w:pPr>
        <w:rPr>
          <w:rFonts w:ascii="Arial" w:hAnsi="Arial" w:cs="Arial"/>
          <w:b/>
          <w:sz w:val="18"/>
          <w:szCs w:val="18"/>
        </w:rPr>
      </w:pPr>
    </w:p>
    <w:p w14:paraId="4E83F278" w14:textId="77777777" w:rsidR="00B34340" w:rsidRDefault="00B34340" w:rsidP="00E67FD1">
      <w:pPr>
        <w:rPr>
          <w:rFonts w:ascii="Arial" w:hAnsi="Arial" w:cs="Arial"/>
          <w:b/>
          <w:sz w:val="18"/>
          <w:szCs w:val="18"/>
        </w:rPr>
      </w:pPr>
    </w:p>
    <w:p w14:paraId="2454AC77" w14:textId="77777777" w:rsidR="00B34340" w:rsidRDefault="00B34340" w:rsidP="00E67FD1">
      <w:pPr>
        <w:rPr>
          <w:rFonts w:ascii="Arial" w:hAnsi="Arial" w:cs="Arial"/>
          <w:b/>
          <w:sz w:val="18"/>
          <w:szCs w:val="18"/>
        </w:rPr>
      </w:pPr>
    </w:p>
    <w:p w14:paraId="5F9DAF1B" w14:textId="77777777" w:rsidR="00B34340" w:rsidRDefault="00B34340" w:rsidP="00E67FD1">
      <w:pPr>
        <w:rPr>
          <w:rFonts w:ascii="Arial" w:hAnsi="Arial" w:cs="Arial"/>
          <w:b/>
          <w:sz w:val="18"/>
          <w:szCs w:val="18"/>
        </w:rPr>
      </w:pPr>
    </w:p>
    <w:p w14:paraId="054A504D" w14:textId="77777777" w:rsidR="00B34340" w:rsidRDefault="00B34340" w:rsidP="00E67FD1">
      <w:pPr>
        <w:rPr>
          <w:rFonts w:ascii="Arial" w:hAnsi="Arial" w:cs="Arial"/>
          <w:b/>
          <w:sz w:val="18"/>
          <w:szCs w:val="18"/>
        </w:rPr>
      </w:pPr>
    </w:p>
    <w:p w14:paraId="40D60147" w14:textId="77777777" w:rsidR="00B34340" w:rsidRDefault="00B34340" w:rsidP="00E67FD1">
      <w:pPr>
        <w:rPr>
          <w:rFonts w:ascii="Arial" w:hAnsi="Arial" w:cs="Arial"/>
          <w:b/>
          <w:sz w:val="18"/>
          <w:szCs w:val="18"/>
        </w:rPr>
      </w:pPr>
    </w:p>
    <w:p w14:paraId="13391EF6" w14:textId="77777777" w:rsidR="00B34340" w:rsidRDefault="00B34340" w:rsidP="00E67FD1">
      <w:pPr>
        <w:rPr>
          <w:rFonts w:ascii="Arial" w:hAnsi="Arial" w:cs="Arial"/>
          <w:b/>
          <w:sz w:val="18"/>
          <w:szCs w:val="18"/>
        </w:rPr>
      </w:pPr>
    </w:p>
    <w:p w14:paraId="7C5390B9" w14:textId="77777777" w:rsidR="00B34340" w:rsidRDefault="00B34340" w:rsidP="00E67FD1">
      <w:pPr>
        <w:rPr>
          <w:rFonts w:ascii="Arial" w:hAnsi="Arial" w:cs="Arial"/>
          <w:b/>
          <w:sz w:val="18"/>
          <w:szCs w:val="18"/>
        </w:rPr>
      </w:pPr>
    </w:p>
    <w:p w14:paraId="32E26CA0" w14:textId="11657559" w:rsidR="00E67FD1" w:rsidRPr="00F95A23" w:rsidRDefault="00E67FD1" w:rsidP="00E67FD1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336DF836" w14:textId="77777777" w:rsidR="00E67FD1" w:rsidRPr="00F95A23" w:rsidRDefault="00E67FD1" w:rsidP="00E67FD1">
      <w:pPr>
        <w:ind w:left="9204"/>
        <w:jc w:val="right"/>
        <w:rPr>
          <w:rFonts w:ascii="Arial" w:hAnsi="Arial" w:cs="Arial"/>
          <w:sz w:val="18"/>
          <w:szCs w:val="18"/>
          <w:lang w:eastAsia="pl-PL"/>
        </w:rPr>
      </w:pPr>
    </w:p>
    <w:p w14:paraId="1CD81167" w14:textId="77777777" w:rsidR="00E67FD1" w:rsidRDefault="00E67FD1" w:rsidP="00231AA7">
      <w:pPr>
        <w:ind w:left="9204"/>
        <w:rPr>
          <w:rFonts w:ascii="Arial" w:hAnsi="Arial" w:cs="Arial"/>
          <w:sz w:val="18"/>
          <w:szCs w:val="18"/>
          <w:lang w:eastAsia="pl-PL"/>
        </w:rPr>
      </w:pPr>
    </w:p>
    <w:p w14:paraId="46CF9CF2" w14:textId="77777777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25C4CFC0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0A62B871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84A89AA" w14:textId="28CA5ADA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60C2CEB" w14:textId="77777777" w:rsidR="00B34340" w:rsidRDefault="00B34340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E900498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28205178" w14:textId="660CF9C8" w:rsidR="00E67FD1" w:rsidRDefault="00E67FD1" w:rsidP="00E67FD1">
      <w:pPr>
        <w:rPr>
          <w:rFonts w:ascii="Arial" w:hAnsi="Arial" w:cs="Arial"/>
          <w:sz w:val="18"/>
          <w:szCs w:val="18"/>
          <w:lang w:eastAsia="pl-PL"/>
        </w:rPr>
      </w:pPr>
    </w:p>
    <w:p w14:paraId="1AD76133" w14:textId="53B89873" w:rsidR="00BC4A4C" w:rsidRDefault="00BC4A4C" w:rsidP="00E67FD1">
      <w:pPr>
        <w:rPr>
          <w:rFonts w:ascii="Arial" w:hAnsi="Arial" w:cs="Arial"/>
          <w:sz w:val="18"/>
          <w:szCs w:val="18"/>
          <w:lang w:eastAsia="pl-PL"/>
        </w:rPr>
      </w:pPr>
    </w:p>
    <w:p w14:paraId="6BBD5315" w14:textId="59294EA1" w:rsidR="00BC4A4C" w:rsidRDefault="00BC4A4C" w:rsidP="00E67FD1">
      <w:pPr>
        <w:rPr>
          <w:rFonts w:ascii="Arial" w:hAnsi="Arial" w:cs="Arial"/>
          <w:sz w:val="18"/>
          <w:szCs w:val="18"/>
          <w:lang w:eastAsia="pl-PL"/>
        </w:rPr>
      </w:pPr>
    </w:p>
    <w:p w14:paraId="20BA5606" w14:textId="4C241766" w:rsidR="00BC4A4C" w:rsidRDefault="00BC4A4C" w:rsidP="00E67FD1">
      <w:pPr>
        <w:rPr>
          <w:rFonts w:ascii="Arial" w:hAnsi="Arial" w:cs="Arial"/>
          <w:sz w:val="18"/>
          <w:szCs w:val="18"/>
          <w:lang w:eastAsia="pl-PL"/>
        </w:rPr>
      </w:pPr>
    </w:p>
    <w:p w14:paraId="1FA290C7" w14:textId="3A98EB46" w:rsidR="00B34340" w:rsidRDefault="00B34340" w:rsidP="00E67FD1">
      <w:pPr>
        <w:rPr>
          <w:rFonts w:ascii="Arial" w:hAnsi="Arial" w:cs="Arial"/>
          <w:sz w:val="18"/>
          <w:szCs w:val="18"/>
          <w:lang w:eastAsia="pl-PL"/>
        </w:rPr>
      </w:pPr>
    </w:p>
    <w:p w14:paraId="1786B320" w14:textId="77777777" w:rsidR="00B34340" w:rsidRDefault="00B34340" w:rsidP="00E67FD1">
      <w:pPr>
        <w:rPr>
          <w:rFonts w:ascii="Arial" w:hAnsi="Arial" w:cs="Arial"/>
          <w:sz w:val="18"/>
          <w:szCs w:val="18"/>
          <w:lang w:eastAsia="pl-PL"/>
        </w:rPr>
      </w:pPr>
    </w:p>
    <w:p w14:paraId="7AE23325" w14:textId="77777777" w:rsidR="00E67FD1" w:rsidRDefault="00E67FD1" w:rsidP="00E67FD1">
      <w:pPr>
        <w:ind w:left="9204"/>
        <w:jc w:val="right"/>
        <w:rPr>
          <w:rFonts w:ascii="Arial" w:hAnsi="Arial" w:cs="Arial"/>
          <w:sz w:val="18"/>
          <w:szCs w:val="18"/>
          <w:lang w:eastAsia="pl-PL"/>
        </w:rPr>
      </w:pPr>
    </w:p>
    <w:p w14:paraId="52D10861" w14:textId="77777777" w:rsidR="00E67FD1" w:rsidRDefault="00E67FD1" w:rsidP="00E67FD1">
      <w:pPr>
        <w:ind w:left="9204"/>
        <w:jc w:val="right"/>
        <w:rPr>
          <w:rFonts w:ascii="Arial" w:hAnsi="Arial" w:cs="Arial"/>
          <w:sz w:val="18"/>
          <w:szCs w:val="18"/>
          <w:lang w:eastAsia="pl-PL"/>
        </w:rPr>
      </w:pPr>
    </w:p>
    <w:p w14:paraId="383B477B" w14:textId="5579F1CB" w:rsidR="00E67FD1" w:rsidRDefault="00E67FD1" w:rsidP="00E67FD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</w:t>
      </w:r>
      <w:r w:rsidR="00085DBC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55321625" w14:textId="77777777" w:rsidR="00E67FD1" w:rsidRDefault="00E67FD1" w:rsidP="00E67FD1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 xml:space="preserve">czytelny podpis, pieczęć imienna i podpis </w:t>
      </w:r>
      <w:r w:rsidR="00124B0A">
        <w:rPr>
          <w:rFonts w:ascii="Arial" w:hAnsi="Arial" w:cs="Arial"/>
          <w:sz w:val="16"/>
          <w:szCs w:val="16"/>
        </w:rPr>
        <w:t xml:space="preserve">osoby </w:t>
      </w:r>
      <w:r>
        <w:rPr>
          <w:rFonts w:ascii="Arial" w:hAnsi="Arial" w:cs="Arial"/>
          <w:sz w:val="16"/>
          <w:szCs w:val="16"/>
        </w:rPr>
        <w:t>umocowanej</w:t>
      </w:r>
    </w:p>
    <w:p w14:paraId="7D8868D2" w14:textId="77777777" w:rsidR="00E67FD1" w:rsidRDefault="00E67FD1" w:rsidP="00E67FD1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</w:t>
      </w:r>
      <w:r w:rsidR="00124B0A">
        <w:rPr>
          <w:rFonts w:ascii="Arial" w:hAnsi="Arial" w:cs="Arial"/>
          <w:sz w:val="16"/>
          <w:szCs w:val="16"/>
        </w:rPr>
        <w:t xml:space="preserve">   </w:t>
      </w:r>
      <w:r>
        <w:rPr>
          <w:rFonts w:ascii="Arial" w:hAnsi="Arial" w:cs="Arial"/>
          <w:sz w:val="16"/>
          <w:szCs w:val="16"/>
        </w:rPr>
        <w:t>do dokonywania czynności w imieniu Wykonawcy</w:t>
      </w:r>
    </w:p>
    <w:p w14:paraId="752A4941" w14:textId="77777777" w:rsidR="00E67FD1" w:rsidRDefault="00E67FD1" w:rsidP="00E67FD1">
      <w:pPr>
        <w:rPr>
          <w:rFonts w:ascii="Arial" w:hAnsi="Arial" w:cs="Arial"/>
          <w:b/>
          <w:bCs/>
          <w:sz w:val="22"/>
        </w:rPr>
      </w:pPr>
    </w:p>
    <w:p w14:paraId="72494450" w14:textId="77777777" w:rsidR="00666452" w:rsidRDefault="00666452" w:rsidP="00E67FD1">
      <w:pPr>
        <w:rPr>
          <w:rFonts w:ascii="Arial" w:hAnsi="Arial" w:cs="Arial"/>
          <w:b/>
          <w:bCs/>
          <w:sz w:val="22"/>
        </w:rPr>
      </w:pPr>
    </w:p>
    <w:p w14:paraId="7FCE9B15" w14:textId="77777777" w:rsidR="00666452" w:rsidRDefault="00666452" w:rsidP="00E67FD1">
      <w:pPr>
        <w:rPr>
          <w:rFonts w:ascii="Arial" w:hAnsi="Arial" w:cs="Arial"/>
          <w:b/>
          <w:bCs/>
          <w:sz w:val="22"/>
        </w:rPr>
      </w:pPr>
    </w:p>
    <w:p w14:paraId="342075BB" w14:textId="25928C2C" w:rsidR="00666452" w:rsidRDefault="00666452" w:rsidP="00E67FD1">
      <w:pPr>
        <w:rPr>
          <w:rFonts w:ascii="Arial" w:hAnsi="Arial" w:cs="Arial"/>
          <w:b/>
          <w:bCs/>
          <w:sz w:val="22"/>
        </w:rPr>
      </w:pPr>
    </w:p>
    <w:p w14:paraId="02183AA5" w14:textId="768E8A6E" w:rsidR="00B34340" w:rsidRDefault="00B34340" w:rsidP="00E67FD1">
      <w:pPr>
        <w:rPr>
          <w:rFonts w:ascii="Arial" w:hAnsi="Arial" w:cs="Arial"/>
          <w:b/>
          <w:bCs/>
          <w:sz w:val="22"/>
        </w:rPr>
      </w:pPr>
    </w:p>
    <w:p w14:paraId="55618A89" w14:textId="1A0C7BD2" w:rsidR="00B34340" w:rsidRDefault="00B34340" w:rsidP="00E67FD1">
      <w:pPr>
        <w:rPr>
          <w:rFonts w:ascii="Arial" w:hAnsi="Arial" w:cs="Arial"/>
          <w:b/>
          <w:bCs/>
          <w:sz w:val="22"/>
        </w:rPr>
      </w:pPr>
    </w:p>
    <w:p w14:paraId="6BF6D6CB" w14:textId="779B09BA" w:rsidR="00B34340" w:rsidRDefault="00B34340" w:rsidP="00E67FD1">
      <w:pPr>
        <w:rPr>
          <w:rFonts w:ascii="Arial" w:hAnsi="Arial" w:cs="Arial"/>
          <w:b/>
          <w:bCs/>
          <w:sz w:val="22"/>
        </w:rPr>
      </w:pPr>
    </w:p>
    <w:p w14:paraId="11D118A3" w14:textId="1DAAE6A1" w:rsidR="00B34340" w:rsidRDefault="00B34340" w:rsidP="00E67FD1">
      <w:pPr>
        <w:rPr>
          <w:rFonts w:ascii="Arial" w:hAnsi="Arial" w:cs="Arial"/>
          <w:b/>
          <w:bCs/>
          <w:sz w:val="22"/>
        </w:rPr>
      </w:pPr>
    </w:p>
    <w:p w14:paraId="405E77EB" w14:textId="032B4C84" w:rsidR="00B34340" w:rsidRDefault="00B34340" w:rsidP="00E67FD1">
      <w:pPr>
        <w:rPr>
          <w:rFonts w:ascii="Arial" w:hAnsi="Arial" w:cs="Arial"/>
          <w:b/>
          <w:bCs/>
          <w:sz w:val="22"/>
        </w:rPr>
      </w:pPr>
    </w:p>
    <w:p w14:paraId="2F2304C6" w14:textId="6D7AE8D6" w:rsidR="00B34340" w:rsidRDefault="00B34340" w:rsidP="00E67FD1">
      <w:pPr>
        <w:rPr>
          <w:rFonts w:ascii="Arial" w:hAnsi="Arial" w:cs="Arial"/>
          <w:b/>
          <w:bCs/>
          <w:sz w:val="22"/>
        </w:rPr>
      </w:pPr>
    </w:p>
    <w:p w14:paraId="1F434079" w14:textId="720D16A1" w:rsidR="00B34340" w:rsidRDefault="00B34340" w:rsidP="00E67FD1">
      <w:pPr>
        <w:rPr>
          <w:rFonts w:ascii="Arial" w:hAnsi="Arial" w:cs="Arial"/>
          <w:b/>
          <w:bCs/>
          <w:sz w:val="22"/>
        </w:rPr>
      </w:pPr>
    </w:p>
    <w:p w14:paraId="7B2A12EC" w14:textId="77777777" w:rsidR="00B34340" w:rsidRDefault="00B34340" w:rsidP="00E67FD1">
      <w:pPr>
        <w:rPr>
          <w:rFonts w:ascii="Arial" w:hAnsi="Arial" w:cs="Arial"/>
          <w:b/>
          <w:bCs/>
          <w:sz w:val="22"/>
        </w:rPr>
      </w:pPr>
    </w:p>
    <w:p w14:paraId="5C515F93" w14:textId="77777777" w:rsidR="00666452" w:rsidRDefault="00666452" w:rsidP="00E67FD1">
      <w:pPr>
        <w:rPr>
          <w:rFonts w:ascii="Arial" w:hAnsi="Arial" w:cs="Arial"/>
          <w:b/>
          <w:bCs/>
          <w:sz w:val="22"/>
        </w:rPr>
      </w:pPr>
    </w:p>
    <w:p w14:paraId="38CC5FAC" w14:textId="77777777" w:rsidR="00666452" w:rsidRDefault="00666452" w:rsidP="00E67FD1">
      <w:pPr>
        <w:rPr>
          <w:rFonts w:ascii="Arial" w:hAnsi="Arial" w:cs="Arial"/>
          <w:b/>
          <w:bCs/>
          <w:sz w:val="22"/>
        </w:rPr>
      </w:pPr>
    </w:p>
    <w:p w14:paraId="053D3DD3" w14:textId="7907891E" w:rsidR="00377C44" w:rsidRDefault="00377C44" w:rsidP="0054044C">
      <w:pPr>
        <w:jc w:val="both"/>
        <w:rPr>
          <w:rFonts w:ascii="Arial" w:hAnsi="Arial" w:cs="Arial"/>
          <w:b/>
          <w:sz w:val="18"/>
          <w:szCs w:val="18"/>
        </w:rPr>
      </w:pPr>
      <w:r w:rsidRPr="00B34340">
        <w:rPr>
          <w:rFonts w:ascii="Arial" w:hAnsi="Arial" w:cs="Arial"/>
          <w:b/>
          <w:color w:val="FF0000"/>
          <w:sz w:val="18"/>
          <w:szCs w:val="18"/>
        </w:rPr>
        <w:t>Zamówienie częściowe nr 30:</w:t>
      </w:r>
      <w:r w:rsidR="00466E91" w:rsidRPr="00B34340">
        <w:rPr>
          <w:rFonts w:ascii="Arial" w:hAnsi="Arial" w:cs="Arial"/>
          <w:b/>
          <w:color w:val="FF0000"/>
          <w:sz w:val="18"/>
          <w:szCs w:val="18"/>
        </w:rPr>
        <w:t xml:space="preserve"> </w:t>
      </w:r>
      <w:r w:rsidR="0054044C">
        <w:rPr>
          <w:rFonts w:ascii="Arial" w:hAnsi="Arial" w:cs="Arial"/>
          <w:b/>
          <w:sz w:val="18"/>
          <w:szCs w:val="18"/>
        </w:rPr>
        <w:t>Z</w:t>
      </w:r>
      <w:r w:rsidR="00466E91" w:rsidRPr="00466E91">
        <w:rPr>
          <w:rFonts w:ascii="Arial" w:hAnsi="Arial" w:cs="Arial"/>
          <w:b/>
          <w:sz w:val="18"/>
          <w:szCs w:val="18"/>
        </w:rPr>
        <w:t xml:space="preserve">aawansowany wszczepialny kardiowerter- defibrylator dwujamowy o rozszerzonej konfiguracji impulsu HV i sterowania </w:t>
      </w:r>
      <w:r w:rsidR="0054044C">
        <w:rPr>
          <w:rFonts w:ascii="Arial" w:hAnsi="Arial" w:cs="Arial"/>
          <w:b/>
          <w:sz w:val="18"/>
          <w:szCs w:val="18"/>
        </w:rPr>
        <w:br/>
      </w:r>
      <w:r w:rsidR="00466E91" w:rsidRPr="00466E91">
        <w:rPr>
          <w:rFonts w:ascii="Arial" w:hAnsi="Arial" w:cs="Arial"/>
          <w:b/>
          <w:sz w:val="18"/>
          <w:szCs w:val="18"/>
        </w:rPr>
        <w:t>z kompletem elektrod i łączem DF- 4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8"/>
        <w:gridCol w:w="3386"/>
        <w:gridCol w:w="947"/>
        <w:gridCol w:w="991"/>
        <w:gridCol w:w="1556"/>
        <w:gridCol w:w="1495"/>
        <w:gridCol w:w="1329"/>
        <w:gridCol w:w="1231"/>
        <w:gridCol w:w="907"/>
        <w:gridCol w:w="1574"/>
      </w:tblGrid>
      <w:tr w:rsidR="00657727" w:rsidRPr="007371CA" w14:paraId="704CF403" w14:textId="77777777" w:rsidTr="005054EE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97976C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CEBA2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CC8992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6A73F7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93B503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8205F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2C558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5D9489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BC1FBE8" w14:textId="571AF35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17534E" w14:textId="3FF6128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C21743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1BE9B838" w14:textId="1F032F2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30A4C238" w14:textId="77777777" w:rsidTr="005054EE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3A15B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600CC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D745C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69D87B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6D355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A39EE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14A18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E863B39" w14:textId="6F7B996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AF71BC" w14:textId="73B85C1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E9AB880" w14:textId="0F910C6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05027155" w14:textId="77777777" w:rsidTr="005054EE">
        <w:trPr>
          <w:trHeight w:val="1368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BAF4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FA423" w14:textId="0D1C54DE" w:rsidR="00020704" w:rsidRPr="002E79A7" w:rsidRDefault="00020704" w:rsidP="009B1DC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Zaawansowany wszczepialny kardiowerter- defibrylator dwujamowy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 rozszerzonej konfiguracji impulsu HV i sterowania z kompletem elektrod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 łączem DF- 4 </w:t>
            </w:r>
            <w:r w:rsidRPr="002E79A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– </w:t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należy wyspecyfikować </w:t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ceny  jednostkowe poszczególnych elementów kompletu  oraz cena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br/>
            </w:r>
            <w:r w:rsidRPr="002E79A7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za komplet  </w:t>
            </w:r>
          </w:p>
          <w:p w14:paraId="6688A3C9" w14:textId="77777777" w:rsidR="00020704" w:rsidRPr="00377C44" w:rsidRDefault="00020704" w:rsidP="009B1DCD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  <w:p w14:paraId="23004464" w14:textId="12F072E9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E79A7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377C44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377C44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C792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0E2A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3E27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3688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F2FD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BD2B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10ED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F1DAE" w14:textId="6627F2F8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DC925C7" w14:textId="77777777" w:rsidTr="005054EE">
        <w:trPr>
          <w:trHeight w:val="607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28A8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9C6F8" w14:textId="3D4B8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1.  Kardiowerter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-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defibrylator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2F51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0EA1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F6D5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053F0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0D5C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6515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A6D5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3624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15F13" w14:textId="70E55B10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007CA29" w14:textId="77777777" w:rsidTr="005054EE">
        <w:trPr>
          <w:trHeight w:val="559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B473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8EA6B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2.  Elektroda do przedsionka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5DCF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BD91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F6D5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4E31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97E2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9042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1BE5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351E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FC57A" w14:textId="0E59BA78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CB82007" w14:textId="77777777" w:rsidTr="005054EE">
        <w:trPr>
          <w:trHeight w:val="553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3760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33951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3.  Elektroda defibrylująca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AA560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7429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F6D5A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3933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3B3C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5548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89A7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9E5C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A450F" w14:textId="2355389F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E827464" w14:textId="77777777" w:rsidTr="005054EE">
        <w:tc>
          <w:tcPr>
            <w:tcW w:w="74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15C47" w14:textId="77777777" w:rsidR="00020704" w:rsidRPr="007371CA" w:rsidRDefault="00020704" w:rsidP="009B1DC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DB7F4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6F345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F598F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F7261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2C7BA555" w14:textId="1D87297D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B0A0167" w14:textId="3D5834D1" w:rsidR="005054EE" w:rsidRDefault="005054EE" w:rsidP="005054EE">
      <w:pPr>
        <w:ind w:left="-142"/>
        <w:rPr>
          <w:rFonts w:ascii="Arial" w:hAnsi="Arial" w:cs="Arial"/>
          <w:color w:val="0070C0"/>
          <w:sz w:val="18"/>
          <w:szCs w:val="18"/>
          <w:lang w:eastAsia="pl-PL"/>
        </w:rPr>
      </w:pP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3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49E4CEB8" w14:textId="77777777" w:rsidR="005054EE" w:rsidRPr="003E5385" w:rsidRDefault="005054EE" w:rsidP="005054EE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69DB54D0" w14:textId="77777777" w:rsidR="005054EE" w:rsidRPr="003E5385" w:rsidRDefault="005054EE" w:rsidP="005054EE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64-600 Oborniki / </w:t>
      </w:r>
      <w:r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5C7521D4" w14:textId="77777777" w:rsidR="00B34340" w:rsidRDefault="00B34340" w:rsidP="00377C44">
      <w:pPr>
        <w:rPr>
          <w:rFonts w:ascii="Arial" w:hAnsi="Arial" w:cs="Arial"/>
          <w:b/>
          <w:sz w:val="18"/>
          <w:szCs w:val="18"/>
        </w:rPr>
      </w:pPr>
    </w:p>
    <w:p w14:paraId="72616B81" w14:textId="77777777" w:rsidR="00B34340" w:rsidRPr="00B34340" w:rsidRDefault="00B34340" w:rsidP="00B34340">
      <w:pPr>
        <w:suppressAutoHyphens w:val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B34340">
        <w:rPr>
          <w:rFonts w:ascii="Arial" w:hAnsi="Arial" w:cs="Arial"/>
          <w:color w:val="000000"/>
          <w:sz w:val="22"/>
          <w:szCs w:val="22"/>
          <w:lang w:eastAsia="pl-PL"/>
        </w:rPr>
        <w:t>Parametry graniczne</w:t>
      </w:r>
    </w:p>
    <w:tbl>
      <w:tblPr>
        <w:tblW w:w="140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4540"/>
        <w:gridCol w:w="1860"/>
        <w:gridCol w:w="2505"/>
        <w:gridCol w:w="2074"/>
        <w:gridCol w:w="2410"/>
      </w:tblGrid>
      <w:tr w:rsidR="00571EF8" w:rsidRPr="00571EF8" w14:paraId="7341C535" w14:textId="77777777" w:rsidTr="00571EF8">
        <w:trPr>
          <w:trHeight w:val="6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B73DA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L.P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86163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D0215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Parametr graniczny</w:t>
            </w:r>
          </w:p>
        </w:tc>
        <w:tc>
          <w:tcPr>
            <w:tcW w:w="2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5C7C8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E78A9" w14:textId="07C58304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Kraj pochodzenia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E0990" w14:textId="366243C4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Oświadczenie spełnienia parametru</w:t>
            </w:r>
          </w:p>
        </w:tc>
      </w:tr>
      <w:tr w:rsidR="00571EF8" w:rsidRPr="00571EF8" w14:paraId="5B3A0AB9" w14:textId="77777777" w:rsidTr="00571EF8">
        <w:trPr>
          <w:trHeight w:val="28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3771AC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10B139" w14:textId="46376454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Min.czas sterylizacji 12 min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6B941A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1D6C5A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002D811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2C0C5" w14:textId="4316E2AD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4CAD6EC5" w14:textId="77777777" w:rsidTr="00571EF8">
        <w:trPr>
          <w:trHeight w:val="28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BA4E25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lastRenderedPageBreak/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54D3B4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Waga &lt;80 gramów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4AA0AB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0298C3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3C7A7AC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B461C" w14:textId="3EB729B4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454CCB5F" w14:textId="77777777" w:rsidTr="00571EF8">
        <w:trPr>
          <w:trHeight w:val="28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7F6A29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1884A2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Łącze elektrody defibrylującej typu  IS-4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A4F73F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ADEECD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9C113DF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EE9D2" w14:textId="0B5F154E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61F0A043" w14:textId="77777777" w:rsidTr="00571EF8">
        <w:trPr>
          <w:trHeight w:val="28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22CA30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B362A4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Dostarczona energia defibrylacji 36 [J]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DBE0D5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4D0826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6F05F9B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E5932" w14:textId="2240B1C4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3AA22316" w14:textId="77777777" w:rsidTr="00571EF8">
        <w:trPr>
          <w:trHeight w:val="28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412705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82CE3F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Terapia antyarytmiczna min 3 typy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2F2226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3DEEC9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95B0016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E6CD7" w14:textId="5E060E2F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1CAA4B1F" w14:textId="77777777" w:rsidTr="00571EF8">
        <w:trPr>
          <w:trHeight w:val="28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28D88F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08D06C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Rozpoznawanie arytmii min.2 typy - VF i VT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309D6C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13F812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003DDA6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0C173" w14:textId="6F79000D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3DF65212" w14:textId="77777777" w:rsidTr="00571EF8">
        <w:trPr>
          <w:trHeight w:val="57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109EEE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ADF2EB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Algorytmy różnicujące częstoskurcz komorowy od nadkomorowego – min 1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4CEEC6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70EDC1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6B108E9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DFE6B" w14:textId="733B5822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03ECC3F3" w14:textId="77777777" w:rsidTr="00571EF8">
        <w:trPr>
          <w:trHeight w:val="11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B7587A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CA1549" w14:textId="0BB48D2A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Algorytm wykorzystujący analizę zależności rytmu komorowego i przedsionkowego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do różnicowania częstoskurczu komorowego od nadkomorowego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F90F8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897940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07E7901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D492C" w14:textId="53D6BF8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0217E9FB" w14:textId="77777777" w:rsidTr="00571EF8">
        <w:trPr>
          <w:trHeight w:val="57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260623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C643C9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Algorytm promujący własne przewodzenie przedsionkowo-komorowe pacjenta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32C0C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5D7A6A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6D956E0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DF4DF" w14:textId="0161251C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2957561A" w14:textId="77777777" w:rsidTr="00571EF8">
        <w:trPr>
          <w:trHeight w:val="57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77E2ED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10.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498667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Automatyczne testy umożliwiające optymalny dobór opóźnienia AV/PV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5E1E7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A83581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2BAB0F6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1986DA" w14:textId="3758BF96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08D0DF52" w14:textId="77777777" w:rsidTr="00571EF8">
        <w:trPr>
          <w:trHeight w:val="11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8EF57F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11.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6CB8A5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Cztery lub więcej programowalne parametry sterowania (sensingu) umożliwiające uniknięcia czytania załamka "T" (bez czasów refrakcji i maksymalnej czułości)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F44B90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03A0F0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249326B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1F7EC" w14:textId="09ABE3A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67DC40E7" w14:textId="77777777" w:rsidTr="00571EF8">
        <w:trPr>
          <w:trHeight w:val="57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14044F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12.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F63B65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Bezprzewodowa komunikacja z programatorem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14C5C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EB47E1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5D2840A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315023" w14:textId="52B2F0F3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1AAABA34" w14:textId="77777777" w:rsidTr="00571EF8">
        <w:trPr>
          <w:trHeight w:val="85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B2D73B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13.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F7A8D4" w14:textId="54171B92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Programowalny pierścień SVC typu on/off, programowalna </w:t>
            </w:r>
            <w:r w:rsidR="003A1592"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szerokość</w:t>
            </w: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obu faz impulsu HV, programowalny spadek </w:t>
            </w:r>
            <w:r w:rsidR="003A1592"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napięcia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4C846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53F7A1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DD51E8C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F98EE" w14:textId="5E6D9AB6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3939F771" w14:textId="77777777" w:rsidTr="00571EF8">
        <w:trPr>
          <w:trHeight w:val="57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B62B45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14.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A6A964" w14:textId="59362601" w:rsidR="00571EF8" w:rsidRPr="00571EF8" w:rsidRDefault="003A1592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Możliwość</w:t>
            </w:r>
            <w:r w:rsidR="00571EF8"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wykonania rezonansu całego ciała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BD4B6E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03763B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A1FF31F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DB82EA" w14:textId="316F691B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395B641D" w14:textId="77777777" w:rsidTr="00571EF8">
        <w:trPr>
          <w:trHeight w:val="28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D678DF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15.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E80682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Pamięć IEGM minimum 45 min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EA10A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84C11D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6F215E3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F1767D" w14:textId="2A4367CE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13B6A6BB" w14:textId="77777777" w:rsidTr="00571EF8">
        <w:trPr>
          <w:trHeight w:val="57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1C8A0D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16.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E8BC36" w14:textId="289849F1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Możliwość dostarczenia 50% urządzeń 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br/>
            </w: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o dostarczanej energii 40 J w tej samej cenie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8932E5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724C6B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1B08655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A5474" w14:textId="776891DB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571EF8" w:rsidRPr="00571EF8" w14:paraId="4FBDC3B4" w14:textId="77777777" w:rsidTr="00571EF8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71D70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17.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A132CC" w14:textId="04989EEB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Rok produkcji - wymagane minimum 2021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r</w:t>
            </w:r>
            <w:r w:rsidR="00272E2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67F2C" w14:textId="7777777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E98445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5D2758" w14:textId="77777777" w:rsidR="00571EF8" w:rsidRPr="00571EF8" w:rsidRDefault="00571EF8" w:rsidP="00571EF8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3F0E8" w14:textId="73724F67" w:rsidR="00571EF8" w:rsidRPr="00571EF8" w:rsidRDefault="00571EF8" w:rsidP="00571EF8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571EF8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</w:tbl>
    <w:p w14:paraId="4AEB8991" w14:textId="77777777" w:rsidR="00B34340" w:rsidRDefault="00B34340" w:rsidP="00377C44">
      <w:pPr>
        <w:rPr>
          <w:rFonts w:ascii="Arial" w:hAnsi="Arial" w:cs="Arial"/>
          <w:b/>
          <w:sz w:val="18"/>
          <w:szCs w:val="18"/>
        </w:rPr>
      </w:pPr>
    </w:p>
    <w:p w14:paraId="05885C77" w14:textId="77777777" w:rsidR="00B34340" w:rsidRDefault="00B34340" w:rsidP="00377C44">
      <w:pPr>
        <w:rPr>
          <w:rFonts w:ascii="Arial" w:hAnsi="Arial" w:cs="Arial"/>
          <w:b/>
          <w:sz w:val="18"/>
          <w:szCs w:val="18"/>
        </w:rPr>
      </w:pPr>
    </w:p>
    <w:p w14:paraId="2831957C" w14:textId="77777777" w:rsidR="00B34340" w:rsidRDefault="00B34340" w:rsidP="00377C44">
      <w:pPr>
        <w:rPr>
          <w:rFonts w:ascii="Arial" w:hAnsi="Arial" w:cs="Arial"/>
          <w:b/>
          <w:sz w:val="18"/>
          <w:szCs w:val="18"/>
        </w:rPr>
      </w:pPr>
    </w:p>
    <w:p w14:paraId="71BACD37" w14:textId="77777777" w:rsidR="00B34340" w:rsidRDefault="00B34340" w:rsidP="00377C44">
      <w:pPr>
        <w:rPr>
          <w:rFonts w:ascii="Arial" w:hAnsi="Arial" w:cs="Arial"/>
          <w:b/>
          <w:sz w:val="18"/>
          <w:szCs w:val="18"/>
        </w:rPr>
      </w:pPr>
    </w:p>
    <w:p w14:paraId="40B0B4F4" w14:textId="77777777" w:rsidR="00B34340" w:rsidRDefault="00B34340" w:rsidP="00377C44">
      <w:pPr>
        <w:rPr>
          <w:rFonts w:ascii="Arial" w:hAnsi="Arial" w:cs="Arial"/>
          <w:b/>
          <w:sz w:val="18"/>
          <w:szCs w:val="18"/>
        </w:rPr>
      </w:pPr>
    </w:p>
    <w:p w14:paraId="77DF4C7C" w14:textId="69E2E67A" w:rsidR="00377C44" w:rsidRPr="00F95A23" w:rsidRDefault="00377C44" w:rsidP="00377C44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4C86215D" w14:textId="55BF8B37" w:rsidR="00377C44" w:rsidRDefault="00377C44" w:rsidP="00377C44">
      <w:pPr>
        <w:rPr>
          <w:rFonts w:ascii="Arial" w:hAnsi="Arial" w:cs="Arial"/>
          <w:sz w:val="18"/>
          <w:szCs w:val="18"/>
          <w:lang w:eastAsia="pl-PL"/>
        </w:rPr>
      </w:pPr>
    </w:p>
    <w:p w14:paraId="2782EE5C" w14:textId="77777777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64FF1284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8763CA7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B019F51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849DFA8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61A30C0" w14:textId="3F3FF77C" w:rsidR="00377C44" w:rsidRDefault="00377C44" w:rsidP="00377C44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14063162" w14:textId="4CA12E34" w:rsidR="00571EF8" w:rsidRDefault="00571EF8" w:rsidP="00377C44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5E76642B" w14:textId="7EEDB94F" w:rsidR="00571EF8" w:rsidRDefault="00571EF8" w:rsidP="00377C44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00EAF6ED" w14:textId="6A2CC160" w:rsidR="00571EF8" w:rsidRDefault="00571EF8" w:rsidP="00377C44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52037297" w14:textId="77777777" w:rsidR="00571EF8" w:rsidRDefault="00571EF8" w:rsidP="00377C44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5D827EBB" w14:textId="7244ABB0" w:rsidR="00571EF8" w:rsidRDefault="00571EF8" w:rsidP="00377C44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F7B8462" w14:textId="77777777" w:rsidR="00571EF8" w:rsidRDefault="00571EF8" w:rsidP="00377C44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65CD39EC" w14:textId="3CE77456" w:rsidR="00377C44" w:rsidRDefault="00377C44" w:rsidP="00377C44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</w:t>
      </w:r>
      <w:r w:rsidR="00085DBC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0D33FC76" w14:textId="77777777" w:rsidR="00377C44" w:rsidRDefault="00377C44" w:rsidP="00377C4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1E68F9A9" w14:textId="77777777" w:rsidR="00377C44" w:rsidRDefault="00377C44" w:rsidP="00377C4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do dokonywania czynności w imieniu Wykonawcy</w:t>
      </w:r>
    </w:p>
    <w:p w14:paraId="21C8C85C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5E15CB1F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73F6807A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21F69CEA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33862966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389E92E8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0222132B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4B843EA9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508A9E7C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19242F34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033F7F19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0F4F2482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0A4CF19C" w14:textId="7E5A4511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68189462" w14:textId="12017382" w:rsidR="005D0F07" w:rsidRDefault="005D0F07" w:rsidP="00D25D75">
      <w:pPr>
        <w:rPr>
          <w:rFonts w:ascii="Arial" w:hAnsi="Arial" w:cs="Arial"/>
          <w:b/>
          <w:sz w:val="18"/>
          <w:szCs w:val="18"/>
        </w:rPr>
      </w:pPr>
    </w:p>
    <w:p w14:paraId="5CB8F806" w14:textId="3F0FE80E" w:rsidR="005D0F07" w:rsidRDefault="005D0F07" w:rsidP="00D25D75">
      <w:pPr>
        <w:rPr>
          <w:rFonts w:ascii="Arial" w:hAnsi="Arial" w:cs="Arial"/>
          <w:b/>
          <w:sz w:val="18"/>
          <w:szCs w:val="18"/>
        </w:rPr>
      </w:pPr>
    </w:p>
    <w:p w14:paraId="60462DD0" w14:textId="77777777" w:rsidR="005D0F07" w:rsidRDefault="005D0F07" w:rsidP="00D25D75">
      <w:pPr>
        <w:rPr>
          <w:rFonts w:ascii="Arial" w:hAnsi="Arial" w:cs="Arial"/>
          <w:b/>
          <w:sz w:val="18"/>
          <w:szCs w:val="18"/>
        </w:rPr>
      </w:pPr>
    </w:p>
    <w:p w14:paraId="07D4C574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20068BB9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2A32ACA2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55A54C73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6B9B6376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1FAAB380" w14:textId="2878EC6D" w:rsidR="00D25D75" w:rsidRDefault="00D25D75" w:rsidP="00D25D75">
      <w:pPr>
        <w:rPr>
          <w:rFonts w:ascii="Arial" w:hAnsi="Arial" w:cs="Arial"/>
          <w:b/>
          <w:sz w:val="18"/>
          <w:szCs w:val="18"/>
        </w:rPr>
      </w:pPr>
      <w:r w:rsidRPr="00571EF8">
        <w:rPr>
          <w:rFonts w:ascii="Arial" w:hAnsi="Arial" w:cs="Arial"/>
          <w:b/>
          <w:color w:val="FF0000"/>
          <w:sz w:val="18"/>
          <w:szCs w:val="18"/>
        </w:rPr>
        <w:lastRenderedPageBreak/>
        <w:t>Zamówienie częściowe nr 31:</w:t>
      </w:r>
      <w:r w:rsidR="00466E91" w:rsidRPr="00571EF8">
        <w:rPr>
          <w:color w:val="FF0000"/>
        </w:rPr>
        <w:t xml:space="preserve"> </w:t>
      </w:r>
      <w:r w:rsidR="0054044C">
        <w:t>Z</w:t>
      </w:r>
      <w:r w:rsidR="00466E91" w:rsidRPr="00466E91">
        <w:rPr>
          <w:rFonts w:ascii="Arial" w:hAnsi="Arial" w:cs="Arial"/>
          <w:b/>
          <w:sz w:val="18"/>
          <w:szCs w:val="18"/>
        </w:rPr>
        <w:t>aawansowany  kardiowerter</w:t>
      </w:r>
      <w:r w:rsidR="00642E95">
        <w:rPr>
          <w:rFonts w:ascii="Arial" w:hAnsi="Arial" w:cs="Arial"/>
          <w:b/>
          <w:sz w:val="18"/>
          <w:szCs w:val="18"/>
        </w:rPr>
        <w:t xml:space="preserve"> </w:t>
      </w:r>
      <w:r w:rsidR="00466E91" w:rsidRPr="00466E91">
        <w:rPr>
          <w:rFonts w:ascii="Arial" w:hAnsi="Arial" w:cs="Arial"/>
          <w:b/>
          <w:sz w:val="18"/>
          <w:szCs w:val="18"/>
        </w:rPr>
        <w:t>- defibrylator jednojamowy przeznaczony dla osób kachektycznych</w:t>
      </w:r>
    </w:p>
    <w:p w14:paraId="72B4E5E7" w14:textId="77777777" w:rsidR="00D25D75" w:rsidRDefault="00D25D75" w:rsidP="00D25D75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408"/>
        <w:gridCol w:w="953"/>
        <w:gridCol w:w="996"/>
        <w:gridCol w:w="1560"/>
        <w:gridCol w:w="1503"/>
        <w:gridCol w:w="1336"/>
        <w:gridCol w:w="1231"/>
        <w:gridCol w:w="851"/>
        <w:gridCol w:w="1576"/>
      </w:tblGrid>
      <w:tr w:rsidR="00657727" w:rsidRPr="007371CA" w14:paraId="6FF9C277" w14:textId="77777777" w:rsidTr="00176C27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0E4B5C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1F15B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091200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87048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28C6E0F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0B235E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C9EF1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0E7782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F9BF7F" w14:textId="2991253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BA72848" w14:textId="404D0DA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35FF82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A34359D" w14:textId="1997EA5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304B732F" w14:textId="77777777" w:rsidTr="00176C27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A647C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1CF44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D38D0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D6F5F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9A751E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FD31A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67AD3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26DCC82" w14:textId="35A42D3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B71F0E" w14:textId="766806F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4B7EC8" w14:textId="313A18C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74F3B67F" w14:textId="77777777" w:rsidTr="00176C27">
        <w:trPr>
          <w:trHeight w:val="1368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E923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C0E0A" w14:textId="25E8052C" w:rsidR="00020704" w:rsidRPr="00642E95" w:rsidRDefault="00020704" w:rsidP="009B1DC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42E9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Zaawansowany  kardiowerter- defibrylator jednojamowy przeznaczony dla osób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642E9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kachektycznych </w:t>
            </w:r>
            <w:r w:rsidRPr="00642E9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- </w:t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należy wyspecyfikować </w:t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ceny  jednostkowe poszczególnych elementów kompletu   oraz cena za komplet  </w:t>
            </w:r>
          </w:p>
          <w:p w14:paraId="1103691B" w14:textId="77777777" w:rsidR="00020704" w:rsidRPr="00D25D75" w:rsidRDefault="00020704" w:rsidP="009B1DCD">
            <w:pP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  <w:p w14:paraId="4AE3F19F" w14:textId="2D751935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642E95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D25D7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D25D7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93F2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94FB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47D1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0CCF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46DF0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A3ED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D62D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AAAB5" w14:textId="1044A22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1058B3C" w14:textId="77777777" w:rsidTr="00176C27">
        <w:trPr>
          <w:trHeight w:val="607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D10A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5EECE" w14:textId="49A282B6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1.  Kardiowerter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-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defibrylator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7178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E3C7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31B7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27E5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50FE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0751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688E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8377D" w14:textId="6A7E5B6E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6C5316B0" w14:textId="77777777" w:rsidTr="00176C27">
        <w:trPr>
          <w:trHeight w:val="55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B219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45873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2.  Elektroda defibrylująca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21AB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8417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346C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FC32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F384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E550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F1A9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D772" w14:textId="08ADCBC6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780521B" w14:textId="77777777" w:rsidTr="00176C27">
        <w:tc>
          <w:tcPr>
            <w:tcW w:w="74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A5BD1" w14:textId="77777777" w:rsidR="00020704" w:rsidRPr="007371CA" w:rsidRDefault="00020704" w:rsidP="009B1DC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40C3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E3887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B7C04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DA26A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0D4191BA" w14:textId="7AE306ED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1F2EEB1" w14:textId="7E3039E5" w:rsidR="00176C27" w:rsidRDefault="00176C27" w:rsidP="00176C27">
      <w:pPr>
        <w:ind w:left="-142"/>
        <w:rPr>
          <w:rFonts w:ascii="Arial" w:hAnsi="Arial" w:cs="Arial"/>
          <w:color w:val="0070C0"/>
          <w:sz w:val="18"/>
          <w:szCs w:val="18"/>
          <w:lang w:eastAsia="pl-PL"/>
        </w:rPr>
      </w:pP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3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6FBBE7D2" w14:textId="77777777" w:rsidR="00176C27" w:rsidRPr="003E5385" w:rsidRDefault="00176C27" w:rsidP="00176C27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16B9563B" w14:textId="77777777" w:rsidR="00176C27" w:rsidRPr="003E5385" w:rsidRDefault="00176C27" w:rsidP="00176C27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64-600 Oborniki / </w:t>
      </w:r>
      <w:r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00DA9EDE" w14:textId="77777777" w:rsidR="00D25D75" w:rsidRDefault="00D25D75" w:rsidP="00D25D75">
      <w:pPr>
        <w:rPr>
          <w:rFonts w:ascii="Arial" w:hAnsi="Arial" w:cs="Arial"/>
          <w:b/>
          <w:sz w:val="18"/>
          <w:szCs w:val="18"/>
        </w:rPr>
      </w:pPr>
    </w:p>
    <w:p w14:paraId="1FBA44E4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5EACB610" w14:textId="77777777" w:rsidR="00571EF8" w:rsidRPr="00571EF8" w:rsidRDefault="00571EF8" w:rsidP="00571EF8">
      <w:pPr>
        <w:suppressAutoHyphens w:val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571EF8">
        <w:rPr>
          <w:rFonts w:ascii="Arial" w:hAnsi="Arial" w:cs="Arial"/>
          <w:color w:val="000000"/>
          <w:sz w:val="22"/>
          <w:szCs w:val="22"/>
          <w:lang w:eastAsia="pl-PL"/>
        </w:rPr>
        <w:t>Parametry graniczne</w:t>
      </w:r>
    </w:p>
    <w:tbl>
      <w:tblPr>
        <w:tblW w:w="147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8"/>
        <w:gridCol w:w="6777"/>
        <w:gridCol w:w="1701"/>
        <w:gridCol w:w="2460"/>
        <w:gridCol w:w="1854"/>
        <w:gridCol w:w="1532"/>
      </w:tblGrid>
      <w:tr w:rsidR="003F7573" w:rsidRPr="003F7573" w14:paraId="130319ED" w14:textId="77777777" w:rsidTr="003F7573">
        <w:trPr>
          <w:trHeight w:val="1380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EDD58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  <w:t>L.P</w:t>
            </w:r>
          </w:p>
        </w:tc>
        <w:tc>
          <w:tcPr>
            <w:tcW w:w="6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E4877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EF2B8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Parametr graniczny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24F7D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20DFC" w14:textId="7C6EE541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Kraj pochodzenia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055AA" w14:textId="5F6381A9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  <w:t>Oświadczenie spełnienia parametru (TAK/NIE)</w:t>
            </w:r>
          </w:p>
        </w:tc>
      </w:tr>
      <w:tr w:rsidR="003F7573" w:rsidRPr="003F7573" w14:paraId="3F400CDA" w14:textId="77777777" w:rsidTr="003F7573">
        <w:trPr>
          <w:trHeight w:val="285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6514A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698CEE" w14:textId="77777777" w:rsidR="003F7573" w:rsidRPr="003F7573" w:rsidRDefault="003F7573" w:rsidP="003F7573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Waga urządzenia &lt;72g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50427B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132F1E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832FB3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0378DA" w14:textId="56348FF3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F7573" w:rsidRPr="003F7573" w14:paraId="58D80CE9" w14:textId="77777777" w:rsidTr="003F7573">
        <w:trPr>
          <w:trHeight w:val="57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9CFE1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E8A58F" w14:textId="77777777" w:rsidR="003F7573" w:rsidRPr="003F7573" w:rsidRDefault="003F7573" w:rsidP="003F7573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Grubość kardiowertera-defibrylatora &lt;10 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428FB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44EA57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DA852E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EFE8B" w14:textId="69B7D7B1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F7573" w:rsidRPr="003F7573" w14:paraId="49B2DA9E" w14:textId="77777777" w:rsidTr="003F7573">
        <w:trPr>
          <w:trHeight w:val="57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42E91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lastRenderedPageBreak/>
              <w:t>3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2B6E68" w14:textId="77777777" w:rsidR="003F7573" w:rsidRPr="003F7573" w:rsidRDefault="003F7573" w:rsidP="003F7573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Objętość  kardiowertera-defibrylatora &lt;33 cm3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375DD4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1763E2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18F367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FB516" w14:textId="2053D4D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F7573" w:rsidRPr="003F7573" w14:paraId="792A542A" w14:textId="77777777" w:rsidTr="003F7573">
        <w:trPr>
          <w:trHeight w:val="57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9C021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CC9EEE" w14:textId="77777777" w:rsidR="003F7573" w:rsidRPr="003F7573" w:rsidRDefault="003F7573" w:rsidP="003F7573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Energia defibrylacji  dostarczona minimum 35 [J]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A14DC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FF1443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76C5BF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92E19" w14:textId="4C08822D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F7573" w:rsidRPr="003F7573" w14:paraId="195D081B" w14:textId="77777777" w:rsidTr="003F7573">
        <w:trPr>
          <w:trHeight w:val="57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EBBC5A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A5B484" w14:textId="77777777" w:rsidR="003F7573" w:rsidRPr="003F7573" w:rsidRDefault="003F7573" w:rsidP="003F7573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bezprzewodowa komunikacja z programatorem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B1467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1A9533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B2D53E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DAA0F0" w14:textId="6108690C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F7573" w:rsidRPr="003F7573" w14:paraId="572F2CB4" w14:textId="77777777" w:rsidTr="003F7573">
        <w:trPr>
          <w:trHeight w:val="57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0CC376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B33C92" w14:textId="6E15538B" w:rsidR="003F7573" w:rsidRPr="003F7573" w:rsidRDefault="003F7573" w:rsidP="003F7573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awaryjny ,rezerwowy system bezpieczeństwa wbudowany </w:t>
            </w:r>
            <w:r w:rsidR="00272E28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br/>
            </w: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w urządzenie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75114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E5446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EBDE4ED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3AA0A" w14:textId="574C8CAE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F7573" w:rsidRPr="003F7573" w14:paraId="3DF9E6B3" w14:textId="77777777" w:rsidTr="003F7573">
        <w:trPr>
          <w:trHeight w:val="315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2E4E2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396BC" w14:textId="77777777" w:rsidR="003F7573" w:rsidRPr="003F7573" w:rsidRDefault="003F7573" w:rsidP="003F7573">
            <w:pPr>
              <w:suppressAutoHyphens w:val="0"/>
              <w:rPr>
                <w:rFonts w:ascii="Arial Narrow" w:hAnsi="Arial Narrow"/>
                <w:color w:val="000000"/>
                <w:lang w:eastAsia="pl-PL"/>
              </w:rPr>
            </w:pPr>
            <w:r w:rsidRPr="003F7573">
              <w:rPr>
                <w:rFonts w:ascii="Arial Narrow" w:hAnsi="Arial Narrow"/>
                <w:color w:val="000000"/>
                <w:lang w:eastAsia="pl-PL"/>
              </w:rPr>
              <w:t>ATP w strefie VF przed ładowaniem w postaci 8 impulsowego burstu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EDA5B9A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8EA5B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E73FA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36802" w14:textId="2B23DB3D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F7573" w:rsidRPr="003F7573" w14:paraId="4CE35430" w14:textId="77777777" w:rsidTr="003F7573">
        <w:trPr>
          <w:trHeight w:val="285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142FED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7F7B34" w14:textId="77777777" w:rsidR="003F7573" w:rsidRPr="003F7573" w:rsidRDefault="003F7573" w:rsidP="003F7573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Tryb ochronny w trakcie elektrokauteryzacji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1A64724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41455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869DC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8CDC12" w14:textId="538B9D25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F7573" w:rsidRPr="003F7573" w14:paraId="1E170F1E" w14:textId="77777777" w:rsidTr="003F7573">
        <w:trPr>
          <w:trHeight w:val="1459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219160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2E4D8" w14:textId="77777777" w:rsidR="003F7573" w:rsidRPr="003F7573" w:rsidRDefault="003F7573" w:rsidP="003F7573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Elektrody do defibrylacji pasywne i aktywne, jedno-dwukoilowe  z jedna wtyczką DF-4 typu MRI lub z tradycyjnym łączem DF1/IS1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7A20B90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245AA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8A491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766FE" w14:textId="64E255F6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F7573" w:rsidRPr="003F7573" w14:paraId="7A0168B6" w14:textId="77777777" w:rsidTr="003F7573">
        <w:trPr>
          <w:trHeight w:val="57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BBAA7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2480D1" w14:textId="3C68122D" w:rsidR="003F7573" w:rsidRPr="003F7573" w:rsidRDefault="003A1592" w:rsidP="003F7573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Możliwość</w:t>
            </w:r>
            <w:r w:rsidR="003F7573"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 dostarczenia 8 szoków w trakcie VF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B6EBE5A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92FCE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DCEFC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BB2A6" w14:textId="1A06E9A3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F7573" w:rsidRPr="003F7573" w14:paraId="151F80A7" w14:textId="77777777" w:rsidTr="003F7573">
        <w:trPr>
          <w:trHeight w:val="57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B093A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3DBA54" w14:textId="77777777" w:rsidR="003F7573" w:rsidRPr="003F7573" w:rsidRDefault="003F7573" w:rsidP="003F7573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Automatyczna zmiana polaryzacji w ostatnim szoku w każdej strefie arytmii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E221490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BAF4E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D39D5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0118C2" w14:textId="32905E45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F7573" w:rsidRPr="003F7573" w14:paraId="0437EAD7" w14:textId="77777777" w:rsidTr="003F7573">
        <w:trPr>
          <w:trHeight w:val="57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746A7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7E7983" w14:textId="77777777" w:rsidR="003F7573" w:rsidRPr="003F7573" w:rsidRDefault="003F7573" w:rsidP="003F7573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Możliwość dostarczenia ATP przed ładowaniem kondensatorów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10898BE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8780F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1C8FA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2926B" w14:textId="76EA6215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F7573" w:rsidRPr="003F7573" w14:paraId="032A01FA" w14:textId="77777777" w:rsidTr="003F7573">
        <w:trPr>
          <w:trHeight w:val="57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8F705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13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696E81" w14:textId="77777777" w:rsidR="003F7573" w:rsidRPr="003F7573" w:rsidRDefault="003F7573" w:rsidP="003F7573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Możliwość wykonania rezonansu magnetycznego całego ciała dla 1,5T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BC13615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4C10E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EA9CC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F38FC" w14:textId="10BDB32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F7573" w:rsidRPr="003F7573" w14:paraId="2CDDB71D" w14:textId="77777777" w:rsidTr="003F7573">
        <w:trPr>
          <w:trHeight w:val="285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A92E8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14.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02CC3D" w14:textId="77777777" w:rsidR="003F7573" w:rsidRPr="003F7573" w:rsidRDefault="003F7573" w:rsidP="003F7573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Rok produkcji - wymagane minimum 2021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C62179A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047D0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2FA7D" w14:textId="77777777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FBA5F" w14:textId="5E2C79A1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F7573" w:rsidRPr="003F7573" w14:paraId="7A41E15A" w14:textId="77777777" w:rsidTr="003F7573">
        <w:trPr>
          <w:trHeight w:val="33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69CE4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15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DA9FF" w14:textId="77777777" w:rsidR="003F7573" w:rsidRPr="003F7573" w:rsidRDefault="003F7573" w:rsidP="003F7573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Warunki badania MRI: Skan całego ciała 1,5T (≤SAR 2W/Kg); Tryb MRI- złącza DF4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EF8D4D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0CB1F1" w14:textId="77777777" w:rsidR="003F7573" w:rsidRPr="003F7573" w:rsidRDefault="003F7573" w:rsidP="003F757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2955D4" w14:textId="77777777" w:rsidR="003F7573" w:rsidRPr="003F7573" w:rsidRDefault="003F7573" w:rsidP="003F757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1344C4" w14:textId="77FE7708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3F7573" w:rsidRPr="003F7573" w14:paraId="242FB4F7" w14:textId="77777777" w:rsidTr="003F7573">
        <w:trPr>
          <w:trHeight w:val="330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6F24D8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542B7" w14:textId="77777777" w:rsidR="003F7573" w:rsidRPr="003F7573" w:rsidRDefault="003F7573" w:rsidP="003F7573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Czas ochrony: Off, 3, 6, 9, 12 godziny-złącza DF4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3D54ED" w14:textId="77777777" w:rsidR="003F7573" w:rsidRPr="003F7573" w:rsidRDefault="003F7573" w:rsidP="003F7573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EFD7E5" w14:textId="77777777" w:rsidR="003F7573" w:rsidRPr="003F7573" w:rsidRDefault="003F7573" w:rsidP="003F757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A57137" w14:textId="77777777" w:rsidR="003F7573" w:rsidRPr="003F7573" w:rsidRDefault="003F7573" w:rsidP="003F7573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3A5730" w14:textId="641BEECF" w:rsidR="003F7573" w:rsidRPr="003F7573" w:rsidRDefault="003F7573" w:rsidP="003F7573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3F7573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</w:tbl>
    <w:p w14:paraId="1B2FF8DF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1E9A6523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79945D5E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56F7387F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4923B503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3F10BCF3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6E6EE709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7B7AE081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1EB5000D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2C72F3D5" w14:textId="77777777" w:rsidR="00571EF8" w:rsidRDefault="00571EF8" w:rsidP="00D25D75">
      <w:pPr>
        <w:rPr>
          <w:rFonts w:ascii="Arial" w:hAnsi="Arial" w:cs="Arial"/>
          <w:b/>
          <w:sz w:val="18"/>
          <w:szCs w:val="18"/>
        </w:rPr>
      </w:pPr>
    </w:p>
    <w:p w14:paraId="5EB837E3" w14:textId="02FFDAA1" w:rsidR="00D25D75" w:rsidRPr="00F95A23" w:rsidRDefault="00D25D75" w:rsidP="00D25D75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5C44D8C7" w14:textId="77777777" w:rsidR="00D25D75" w:rsidRPr="00F95A23" w:rsidRDefault="00D25D75" w:rsidP="00D25D75">
      <w:pPr>
        <w:rPr>
          <w:rFonts w:ascii="Arial" w:hAnsi="Arial" w:cs="Arial"/>
          <w:b/>
          <w:sz w:val="18"/>
          <w:szCs w:val="18"/>
        </w:rPr>
      </w:pPr>
    </w:p>
    <w:p w14:paraId="583D37E9" w14:textId="77777777" w:rsidR="00D25D75" w:rsidRDefault="00D25D75" w:rsidP="00D25D75">
      <w:pPr>
        <w:rPr>
          <w:rFonts w:ascii="Arial" w:hAnsi="Arial" w:cs="Arial"/>
          <w:b/>
          <w:sz w:val="18"/>
          <w:szCs w:val="18"/>
        </w:rPr>
      </w:pPr>
    </w:p>
    <w:p w14:paraId="75162C2F" w14:textId="77777777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6EAA0673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0BC661E4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4A621E6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46F45A2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3F96DBE2" w14:textId="77777777" w:rsidR="00D25D75" w:rsidRPr="00F95A23" w:rsidRDefault="00D25D75" w:rsidP="00D25D75">
      <w:pPr>
        <w:rPr>
          <w:rFonts w:ascii="Arial" w:hAnsi="Arial" w:cs="Arial"/>
          <w:b/>
          <w:sz w:val="18"/>
          <w:szCs w:val="18"/>
        </w:rPr>
      </w:pPr>
    </w:p>
    <w:p w14:paraId="197E38B5" w14:textId="03BB515D" w:rsidR="00D25D75" w:rsidRDefault="00D25D75" w:rsidP="00D25D75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42CFD27" w14:textId="0CF8ACFE" w:rsidR="008610B6" w:rsidRDefault="008610B6" w:rsidP="00D25D75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3B114E5C" w14:textId="21F80135" w:rsidR="008610B6" w:rsidRDefault="008610B6" w:rsidP="00D25D75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4253034E" w14:textId="05B291E5" w:rsidR="008610B6" w:rsidRDefault="008610B6" w:rsidP="00D25D75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2E93A767" w14:textId="7189F082" w:rsidR="008610B6" w:rsidRDefault="008610B6" w:rsidP="00D25D75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53DCA01D" w14:textId="77777777" w:rsidR="008610B6" w:rsidRDefault="008610B6" w:rsidP="00D25D75">
      <w:pPr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1A5235CC" w14:textId="4832996B" w:rsidR="00D25D75" w:rsidRDefault="00D25D75" w:rsidP="00D25D75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</w:t>
      </w:r>
      <w:r w:rsidR="00085DBC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5EE695DE" w14:textId="77777777" w:rsidR="00D25D75" w:rsidRDefault="00D25D75" w:rsidP="00D25D75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</w:t>
      </w:r>
      <w:r w:rsidR="00F3355B">
        <w:rPr>
          <w:rFonts w:ascii="Arial" w:hAnsi="Arial" w:cs="Arial"/>
          <w:sz w:val="16"/>
          <w:szCs w:val="16"/>
        </w:rPr>
        <w:t xml:space="preserve"> osoby</w:t>
      </w:r>
      <w:r>
        <w:rPr>
          <w:rFonts w:ascii="Arial" w:hAnsi="Arial" w:cs="Arial"/>
          <w:sz w:val="16"/>
          <w:szCs w:val="16"/>
        </w:rPr>
        <w:t xml:space="preserve"> umocowanej</w:t>
      </w:r>
    </w:p>
    <w:p w14:paraId="4F105FC8" w14:textId="77777777" w:rsidR="00D25D75" w:rsidRDefault="00D25D75" w:rsidP="00D25D75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</w:t>
      </w:r>
      <w:r w:rsidR="00F3355B">
        <w:rPr>
          <w:rFonts w:ascii="Arial" w:hAnsi="Arial" w:cs="Arial"/>
          <w:sz w:val="16"/>
          <w:szCs w:val="16"/>
        </w:rPr>
        <w:t xml:space="preserve">   </w:t>
      </w:r>
      <w:r>
        <w:rPr>
          <w:rFonts w:ascii="Arial" w:hAnsi="Arial" w:cs="Arial"/>
          <w:sz w:val="16"/>
          <w:szCs w:val="16"/>
        </w:rPr>
        <w:t xml:space="preserve"> do dokonywania czynności w imieniu Wykonawcy</w:t>
      </w:r>
    </w:p>
    <w:p w14:paraId="42375858" w14:textId="77777777" w:rsidR="00D25D75" w:rsidRDefault="00D25D75" w:rsidP="00D25D75">
      <w:pPr>
        <w:rPr>
          <w:rFonts w:ascii="Arial" w:hAnsi="Arial" w:cs="Arial"/>
          <w:b/>
          <w:bCs/>
          <w:sz w:val="22"/>
        </w:rPr>
      </w:pPr>
    </w:p>
    <w:p w14:paraId="6044F5E4" w14:textId="77777777" w:rsidR="00D25D75" w:rsidRDefault="00D25D75" w:rsidP="00477A54">
      <w:pPr>
        <w:ind w:left="-142"/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1A30E6C1" w14:textId="77777777" w:rsidR="008610B6" w:rsidRDefault="008610B6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6C567CC8" w14:textId="77777777" w:rsidR="008610B6" w:rsidRDefault="008610B6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4691CEBD" w14:textId="77777777" w:rsidR="008610B6" w:rsidRDefault="008610B6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57304305" w14:textId="77777777" w:rsidR="008610B6" w:rsidRDefault="008610B6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0B865C66" w14:textId="77777777" w:rsidR="008610B6" w:rsidRDefault="008610B6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7F48EDA0" w14:textId="3F7A0B04" w:rsidR="008610B6" w:rsidRDefault="008610B6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48056627" w14:textId="122CCDDF" w:rsidR="006E4F38" w:rsidRDefault="006E4F38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5BE2A679" w14:textId="77777777" w:rsidR="006E4F38" w:rsidRDefault="006E4F38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0DD11B6C" w14:textId="77777777" w:rsidR="008610B6" w:rsidRDefault="008610B6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1ED93313" w14:textId="77777777" w:rsidR="008610B6" w:rsidRDefault="008610B6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6048CFEF" w14:textId="77777777" w:rsidR="008610B6" w:rsidRDefault="008610B6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0060F0AF" w14:textId="77777777" w:rsidR="008610B6" w:rsidRDefault="008610B6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2BF275CE" w14:textId="7F585E66" w:rsidR="008610B6" w:rsidRDefault="008610B6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7C2A6716" w14:textId="77777777" w:rsidR="005D0F07" w:rsidRDefault="005D0F07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40547ED8" w14:textId="77777777" w:rsidR="008610B6" w:rsidRDefault="008610B6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160D900E" w14:textId="77777777" w:rsidR="008610B6" w:rsidRDefault="008610B6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46272C67" w14:textId="03DCC667" w:rsidR="00F3355B" w:rsidRDefault="00F3355B" w:rsidP="0054044C">
      <w:pPr>
        <w:jc w:val="both"/>
        <w:rPr>
          <w:rFonts w:ascii="Arial" w:hAnsi="Arial" w:cs="Arial"/>
          <w:b/>
          <w:sz w:val="18"/>
          <w:szCs w:val="18"/>
        </w:rPr>
      </w:pPr>
      <w:r w:rsidRPr="008610B6">
        <w:rPr>
          <w:rFonts w:ascii="Arial" w:hAnsi="Arial" w:cs="Arial"/>
          <w:b/>
          <w:color w:val="FF0000"/>
          <w:sz w:val="18"/>
          <w:szCs w:val="18"/>
        </w:rPr>
        <w:lastRenderedPageBreak/>
        <w:t>Zamówienie częściowe nr 32:</w:t>
      </w:r>
      <w:r w:rsidR="00466E91" w:rsidRPr="008610B6">
        <w:rPr>
          <w:color w:val="FF0000"/>
        </w:rPr>
        <w:t xml:space="preserve"> </w:t>
      </w:r>
      <w:r w:rsidR="00466E91" w:rsidRPr="00466E91">
        <w:rPr>
          <w:rFonts w:ascii="Arial" w:hAnsi="Arial" w:cs="Arial"/>
          <w:b/>
          <w:sz w:val="18"/>
          <w:szCs w:val="18"/>
        </w:rPr>
        <w:t xml:space="preserve">Stymulator resonchronizujący z elektrodą stymulującą A, RV, LV, z zestawem do wprowadzenia  el.  Lewokomorowej (dwa cewniki)  </w:t>
      </w:r>
      <w:r w:rsidR="0054044C">
        <w:rPr>
          <w:rFonts w:ascii="Arial" w:hAnsi="Arial" w:cs="Arial"/>
          <w:b/>
          <w:sz w:val="18"/>
          <w:szCs w:val="18"/>
        </w:rPr>
        <w:br/>
      </w:r>
      <w:r w:rsidR="00466E91" w:rsidRPr="00466E91">
        <w:rPr>
          <w:rFonts w:ascii="Arial" w:hAnsi="Arial" w:cs="Arial"/>
          <w:b/>
          <w:sz w:val="18"/>
          <w:szCs w:val="18"/>
        </w:rPr>
        <w:t xml:space="preserve">i zestawem do kontrastowania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418"/>
        <w:gridCol w:w="951"/>
        <w:gridCol w:w="994"/>
        <w:gridCol w:w="1559"/>
        <w:gridCol w:w="1500"/>
        <w:gridCol w:w="1334"/>
        <w:gridCol w:w="1231"/>
        <w:gridCol w:w="851"/>
        <w:gridCol w:w="1575"/>
      </w:tblGrid>
      <w:tr w:rsidR="00657727" w:rsidRPr="007371CA" w14:paraId="4487E65C" w14:textId="77777777" w:rsidTr="00176C27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DF4E0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CC1178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6B00CE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EBCDC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4341957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10F31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4A9DE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98C45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FB12F7E" w14:textId="77F4BE5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60FB4B" w14:textId="03365B9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B1BE19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7B77F892" w14:textId="06D6B5C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661E8E31" w14:textId="77777777" w:rsidTr="00176C27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9D31D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58EA7F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CF009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570B8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62365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CBDB4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A8490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A064C4A" w14:textId="37A3B8D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5998FC7" w14:textId="1EF6443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EA975F2" w14:textId="5D8CEFB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749F72D0" w14:textId="77777777" w:rsidTr="00176C27">
        <w:trPr>
          <w:trHeight w:val="227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1E05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94593" w14:textId="1BA36410" w:rsidR="00020704" w:rsidRPr="00642E95" w:rsidRDefault="00020704" w:rsidP="009B1DC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2E9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Stymulator resonchronizujący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z elektrodą stymulującą A, RV, LV,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z zestawem do wprowadzenia 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el.  Lewokomorowej (dwa cewniki) 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 zestawem do kontrastowania      </w:t>
            </w:r>
          </w:p>
          <w:p w14:paraId="4CFEE08F" w14:textId="3D530A70" w:rsidR="00020704" w:rsidRPr="00642E95" w:rsidRDefault="00020704" w:rsidP="009B1DCD">
            <w:pP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 w:rsidRPr="00642E9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- </w:t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należy wyspecyfikować </w:t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ceny  jednostkowe poszczególnych elementów kompletu  oraz cena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br/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za komplet  </w:t>
            </w:r>
          </w:p>
          <w:p w14:paraId="68F9A4B7" w14:textId="77777777" w:rsidR="00020704" w:rsidRPr="00F3355B" w:rsidRDefault="00020704" w:rsidP="009B1DCD">
            <w:pPr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  <w:p w14:paraId="4C30E75B" w14:textId="35C44786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642E95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F3355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F3355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876F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7A3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6127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FEBD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7C4A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F952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FDC8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8ECC0" w14:textId="67225125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CFEAAF2" w14:textId="77777777" w:rsidTr="00176C27">
        <w:trPr>
          <w:trHeight w:val="413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4998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20B7B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1.  Stymulator defibrylujący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F662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F5C7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459C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AD05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8742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CB30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C78C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A46A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2E381" w14:textId="332523C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BD64806" w14:textId="77777777" w:rsidTr="00176C27">
        <w:trPr>
          <w:trHeight w:val="423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0F30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77F8C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2.  Elektroda do prawej komory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50650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FE67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459C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9D81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401A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F99C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BB09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1D5F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3C696" w14:textId="4BF0ACCB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1EB66C4" w14:textId="77777777" w:rsidTr="00176C27">
        <w:trPr>
          <w:trHeight w:val="416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5FEB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9D274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3.  Elektroda przedsionkowa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B7E69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D6CE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459C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846F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84D0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FB55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CECD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4A8A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63E29" w14:textId="72FA0BD4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D3902B2" w14:textId="77777777" w:rsidTr="00176C27">
        <w:trPr>
          <w:trHeight w:val="276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225B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D1C39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4.  Elektroda do zatoki wieńcowej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0792A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544E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459C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0590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56ED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8FDA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7AC3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2932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66477" w14:textId="3BFBB6DA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9EA6D24" w14:textId="77777777" w:rsidTr="00176C27">
        <w:trPr>
          <w:trHeight w:val="559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93BD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7D9A0" w14:textId="62E5A793" w:rsidR="00020704" w:rsidRPr="007F2933" w:rsidRDefault="00020704" w:rsidP="0054197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5.  Zestaw do wprowadzania elektrod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  <w:t xml:space="preserve">    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do zatoki wieńcowej (dwie krzywizny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  <w:t xml:space="preserve">    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do wyboru)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49602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B9E1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459C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DEB7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F3D20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8C91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6863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6739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7BB55" w14:textId="105C8211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E3AA128" w14:textId="77777777" w:rsidTr="00176C27">
        <w:trPr>
          <w:trHeight w:val="351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9DFE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0B635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6.  Balon do wenografii zatoki wieńcowej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AD5B0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490E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459C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7270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1648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B5EB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DAF7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536E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0E3AA" w14:textId="2C0AED10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5593FFF" w14:textId="77777777" w:rsidTr="00176C27">
        <w:trPr>
          <w:trHeight w:val="413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588C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CD68A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7.  Prowadnik hydrofilny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F5854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C737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459C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5A99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7E32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1BB6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A09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66ED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41367" w14:textId="529FCF74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455BF33" w14:textId="77777777" w:rsidTr="00176C27">
        <w:trPr>
          <w:trHeight w:val="41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8CA7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D07BC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8.   Zestaw do wprowadzania elektrod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E8779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FEE1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459C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CFC7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DFF20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15AA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04F7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D4E7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5D0BE" w14:textId="0FFE8191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EC5764F" w14:textId="77777777" w:rsidTr="00176C27">
        <w:tc>
          <w:tcPr>
            <w:tcW w:w="75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4C784" w14:textId="77777777" w:rsidR="00020704" w:rsidRPr="007371CA" w:rsidRDefault="00020704" w:rsidP="009B1DC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6F170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93167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8FC7C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315DA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48AE024" w14:textId="59E0ABFE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B29FCF5" w14:textId="13EEE3E7" w:rsidR="00176C27" w:rsidRDefault="00176C27" w:rsidP="00176C27">
      <w:pPr>
        <w:ind w:left="-142"/>
        <w:rPr>
          <w:rFonts w:ascii="Arial" w:hAnsi="Arial" w:cs="Arial"/>
          <w:color w:val="0070C0"/>
          <w:sz w:val="18"/>
          <w:szCs w:val="18"/>
          <w:lang w:eastAsia="pl-PL"/>
        </w:rPr>
      </w:pP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 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3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34D9F2BC" w14:textId="77777777" w:rsidR="00176C27" w:rsidRPr="003E5385" w:rsidRDefault="00176C27" w:rsidP="00176C27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2841E4D3" w14:textId="77777777" w:rsidR="00176C27" w:rsidRPr="003E5385" w:rsidRDefault="00176C27" w:rsidP="00176C27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64-600 Oborniki / </w:t>
      </w:r>
      <w:r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68587523" w14:textId="77777777" w:rsidR="00F3355B" w:rsidRDefault="00F3355B" w:rsidP="00F3355B">
      <w:pPr>
        <w:rPr>
          <w:rFonts w:ascii="Arial" w:hAnsi="Arial" w:cs="Arial"/>
          <w:b/>
          <w:sz w:val="18"/>
          <w:szCs w:val="18"/>
        </w:rPr>
      </w:pPr>
    </w:p>
    <w:p w14:paraId="7383FF04" w14:textId="77777777" w:rsidR="008610B6" w:rsidRDefault="008610B6" w:rsidP="00F3355B">
      <w:pPr>
        <w:rPr>
          <w:rFonts w:ascii="Arial" w:hAnsi="Arial" w:cs="Arial"/>
          <w:b/>
          <w:sz w:val="18"/>
          <w:szCs w:val="18"/>
        </w:rPr>
      </w:pPr>
    </w:p>
    <w:p w14:paraId="57547193" w14:textId="77777777" w:rsidR="008610B6" w:rsidRDefault="008610B6" w:rsidP="00F3355B">
      <w:pPr>
        <w:rPr>
          <w:rFonts w:ascii="Arial" w:hAnsi="Arial" w:cs="Arial"/>
          <w:b/>
          <w:sz w:val="18"/>
          <w:szCs w:val="18"/>
        </w:rPr>
      </w:pPr>
    </w:p>
    <w:p w14:paraId="5E2917F1" w14:textId="77777777" w:rsidR="008610B6" w:rsidRDefault="008610B6" w:rsidP="00F3355B">
      <w:pPr>
        <w:rPr>
          <w:rFonts w:ascii="Arial" w:hAnsi="Arial" w:cs="Arial"/>
          <w:b/>
          <w:sz w:val="18"/>
          <w:szCs w:val="18"/>
        </w:rPr>
      </w:pPr>
    </w:p>
    <w:p w14:paraId="2ED8EBF9" w14:textId="77777777" w:rsidR="008610B6" w:rsidRDefault="008610B6" w:rsidP="00F3355B">
      <w:pPr>
        <w:rPr>
          <w:rFonts w:ascii="Arial" w:hAnsi="Arial" w:cs="Arial"/>
          <w:b/>
          <w:sz w:val="18"/>
          <w:szCs w:val="18"/>
        </w:rPr>
      </w:pPr>
    </w:p>
    <w:p w14:paraId="068FB1BE" w14:textId="77777777" w:rsidR="008610B6" w:rsidRPr="008610B6" w:rsidRDefault="008610B6" w:rsidP="008610B6">
      <w:pPr>
        <w:suppressAutoHyphens w:val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8610B6">
        <w:rPr>
          <w:rFonts w:ascii="Arial" w:hAnsi="Arial" w:cs="Arial"/>
          <w:color w:val="000000"/>
          <w:sz w:val="22"/>
          <w:szCs w:val="22"/>
          <w:lang w:eastAsia="pl-PL"/>
        </w:rPr>
        <w:t>Parametry graniczne</w:t>
      </w:r>
    </w:p>
    <w:tbl>
      <w:tblPr>
        <w:tblW w:w="138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4565"/>
        <w:gridCol w:w="1855"/>
        <w:gridCol w:w="2595"/>
        <w:gridCol w:w="1964"/>
        <w:gridCol w:w="2268"/>
      </w:tblGrid>
      <w:tr w:rsidR="008610B6" w:rsidRPr="008610B6" w14:paraId="15930A7B" w14:textId="77777777" w:rsidTr="008610B6">
        <w:trPr>
          <w:trHeight w:val="144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39913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  <w:t>Lp</w:t>
            </w:r>
          </w:p>
        </w:tc>
        <w:tc>
          <w:tcPr>
            <w:tcW w:w="4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47884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061A7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  <w:t>Parametr graniczny</w:t>
            </w: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F2DB0" w14:textId="5CC8801D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254A9" w14:textId="4FFB6D2B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Kraj pochodzenia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8B9F7" w14:textId="4C34C8A6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  <w:t>Oświadczenie spełnienia parametru (TAK/NIE)</w:t>
            </w:r>
          </w:p>
        </w:tc>
      </w:tr>
      <w:tr w:rsidR="008610B6" w:rsidRPr="008610B6" w14:paraId="575F67D2" w14:textId="77777777" w:rsidTr="008610B6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5CAAE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D3F52" w14:textId="77777777" w:rsidR="008610B6" w:rsidRPr="008610B6" w:rsidRDefault="008610B6" w:rsidP="008610B6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Waga &lt; 31g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B2D28D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45A0A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6E920F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F2445" w14:textId="71E2F219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5B424A38" w14:textId="77777777" w:rsidTr="008610B6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ECDC4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88FF2" w14:textId="77777777" w:rsidR="008610B6" w:rsidRPr="008610B6" w:rsidRDefault="008610B6" w:rsidP="008610B6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Grubość stymulatora &lt; 12mm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73C84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E95943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5F7F04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239DA" w14:textId="5D8A1BF5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10A124A4" w14:textId="77777777" w:rsidTr="008610B6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62102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D1B52" w14:textId="77777777" w:rsidR="008610B6" w:rsidRPr="008610B6" w:rsidRDefault="008610B6" w:rsidP="008610B6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Objętość  stymulatora CRTP  &lt; 21cm3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9E1192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506BF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F32498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0BF21" w14:textId="4107090E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22BAC5F2" w14:textId="77777777" w:rsidTr="008610B6">
        <w:trPr>
          <w:trHeight w:val="109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75E47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B89432" w14:textId="77777777" w:rsidR="008610B6" w:rsidRPr="008610B6" w:rsidRDefault="008610B6" w:rsidP="008610B6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Możliwość programowania niezależnej czułości w A/V i LV oraz ustawienia automatycznego dopasowania parametru czułości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1A2A2A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06B98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3B6689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C73FE" w14:textId="759F598D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0BDBDF39" w14:textId="77777777" w:rsidTr="008610B6">
        <w:trPr>
          <w:trHeight w:val="114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89340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6033F" w14:textId="77777777" w:rsidR="008610B6" w:rsidRPr="008610B6" w:rsidRDefault="008610B6" w:rsidP="008610B6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Żywotność min. 7lat przy 70ppm, RA/RV=2.5 V, LV=3.0 V, 500 ohms, 100% stymulacja BiV,  15% atrium stymulacja i 0.4ms szerokości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7719C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E52D3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F72B2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C4ABB" w14:textId="26FACD3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4872D148" w14:textId="77777777" w:rsidTr="008610B6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F47C8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416E5E" w14:textId="4332E1D9" w:rsidR="008610B6" w:rsidRPr="008610B6" w:rsidRDefault="008610B6" w:rsidP="008610B6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Elektrody do A/RV pasywne/aktywne - </w:t>
            </w:r>
            <w:r w:rsidR="00272E28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br/>
            </w: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do wyboru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33D427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5ECB5D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99EE9B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AC778A" w14:textId="55962F1A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094AC011" w14:textId="77777777" w:rsidTr="008610B6">
        <w:trPr>
          <w:trHeight w:val="84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3A36D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31787F" w14:textId="77777777" w:rsidR="008610B6" w:rsidRPr="008610B6" w:rsidRDefault="008610B6" w:rsidP="008610B6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Algorytm zapewniający terapię resynchronizującą w obecności przedwczesnych pobudzeni komorowych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E86931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85A77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449BC3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33CA7" w14:textId="78CE0938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6242B304" w14:textId="77777777" w:rsidTr="008610B6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70726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99EE68" w14:textId="77777777" w:rsidR="008610B6" w:rsidRPr="008610B6" w:rsidRDefault="008610B6" w:rsidP="008610B6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Amplituda impulsu min.zakres 0,5-8,0V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5BEF0F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EF0638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817D67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E37E2" w14:textId="66B87C32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740411EF" w14:textId="77777777" w:rsidTr="008610B6">
        <w:trPr>
          <w:trHeight w:val="5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A7918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6462FC" w14:textId="77777777" w:rsidR="008610B6" w:rsidRPr="008610B6" w:rsidRDefault="008610B6" w:rsidP="008610B6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Szerokość impulsu(A/V) min zakres 0,1-1,5ms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65283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0833D3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B610B5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8DD06" w14:textId="29AEDF3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306E035B" w14:textId="77777777" w:rsidTr="008610B6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0E719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1E8BDC" w14:textId="77777777" w:rsidR="008610B6" w:rsidRPr="008610B6" w:rsidRDefault="008610B6" w:rsidP="008610B6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Czułość komorowa-j w zakresie 0,5-10,0mV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878B2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6B3595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8EF1E7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364C7" w14:textId="4473B90D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1CD8B1F4" w14:textId="77777777" w:rsidTr="008610B6">
        <w:trPr>
          <w:trHeight w:val="8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38477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7D8ADE" w14:textId="08D6D33A" w:rsidR="008610B6" w:rsidRPr="008610B6" w:rsidRDefault="008610B6" w:rsidP="008610B6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możliwość przeprowadzenia układem z elektrodami badania MRI o </w:t>
            </w:r>
            <w:r w:rsidR="003A1592"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natężeniu</w:t>
            </w: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 1,5T i 3 T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544FB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44552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EE4F07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4499B" w14:textId="194987E0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6441B9F8" w14:textId="77777777" w:rsidTr="008610B6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F8DAC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lastRenderedPageBreak/>
              <w:t>12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AC384" w14:textId="51F615AD" w:rsidR="008610B6" w:rsidRPr="008610B6" w:rsidRDefault="008610B6" w:rsidP="008610B6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możliwość </w:t>
            </w:r>
            <w:r w:rsidR="003A1592"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dostarczania</w:t>
            </w: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 elektrod czteropolowych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B9C75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E17EF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A0FC99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90715" w14:textId="6469F9CC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60DD32CB" w14:textId="77777777" w:rsidTr="008610B6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85D59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13</w:t>
            </w: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71FBA5" w14:textId="695D5EE1" w:rsidR="008610B6" w:rsidRPr="008610B6" w:rsidRDefault="008610B6" w:rsidP="008610B6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Rok produkcji - wymagane minimum 2021</w:t>
            </w:r>
            <w:r w:rsidR="00272E28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r</w:t>
            </w:r>
            <w:r w:rsidR="00272E28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FBA63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Podać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2E52D1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BCD2DD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BD027" w14:textId="1B11FA52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</w:tbl>
    <w:p w14:paraId="46C21796" w14:textId="77777777" w:rsidR="008610B6" w:rsidRDefault="008610B6" w:rsidP="00F3355B">
      <w:pPr>
        <w:rPr>
          <w:rFonts w:ascii="Arial" w:hAnsi="Arial" w:cs="Arial"/>
          <w:b/>
          <w:sz w:val="18"/>
          <w:szCs w:val="18"/>
        </w:rPr>
      </w:pPr>
    </w:p>
    <w:p w14:paraId="3A780283" w14:textId="77777777" w:rsidR="008610B6" w:rsidRDefault="008610B6" w:rsidP="00F3355B">
      <w:pPr>
        <w:rPr>
          <w:rFonts w:ascii="Arial" w:hAnsi="Arial" w:cs="Arial"/>
          <w:b/>
          <w:sz w:val="18"/>
          <w:szCs w:val="18"/>
        </w:rPr>
      </w:pPr>
    </w:p>
    <w:p w14:paraId="491040ED" w14:textId="77777777" w:rsidR="008610B6" w:rsidRDefault="008610B6" w:rsidP="00F3355B">
      <w:pPr>
        <w:rPr>
          <w:rFonts w:ascii="Arial" w:hAnsi="Arial" w:cs="Arial"/>
          <w:b/>
          <w:sz w:val="18"/>
          <w:szCs w:val="18"/>
        </w:rPr>
      </w:pPr>
    </w:p>
    <w:p w14:paraId="44486C3E" w14:textId="77777777" w:rsidR="008610B6" w:rsidRDefault="008610B6" w:rsidP="00F3355B">
      <w:pPr>
        <w:rPr>
          <w:rFonts w:ascii="Arial" w:hAnsi="Arial" w:cs="Arial"/>
          <w:b/>
          <w:sz w:val="18"/>
          <w:szCs w:val="18"/>
        </w:rPr>
      </w:pPr>
    </w:p>
    <w:p w14:paraId="2850204B" w14:textId="0F978EA8" w:rsidR="00F3355B" w:rsidRPr="00F95A23" w:rsidRDefault="00F3355B" w:rsidP="00F3355B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24F39F8F" w14:textId="77777777" w:rsidR="00F3355B" w:rsidRPr="00F95A23" w:rsidRDefault="00F3355B" w:rsidP="00F3355B">
      <w:pPr>
        <w:rPr>
          <w:rFonts w:ascii="Arial" w:hAnsi="Arial" w:cs="Arial"/>
          <w:b/>
          <w:sz w:val="18"/>
          <w:szCs w:val="18"/>
        </w:rPr>
      </w:pPr>
    </w:p>
    <w:p w14:paraId="219B9E90" w14:textId="77777777" w:rsidR="00BC4A4C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3BCEF97F" w14:textId="0060EE1E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0E4645F8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38F703DA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75B83FB" w14:textId="6A1EAD7D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CE32075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313D0146" w14:textId="77777777" w:rsidR="00F3355B" w:rsidRPr="00F95A23" w:rsidRDefault="00F3355B" w:rsidP="00F3355B">
      <w:pPr>
        <w:rPr>
          <w:rFonts w:ascii="Arial" w:hAnsi="Arial" w:cs="Arial"/>
          <w:b/>
          <w:sz w:val="18"/>
          <w:szCs w:val="18"/>
        </w:rPr>
      </w:pPr>
    </w:p>
    <w:p w14:paraId="3051185A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12CEEFF6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35E24B77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583AFA36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644EF1F3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289A93AC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5C1442E2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68544376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1FD471F4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74BB0A5B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1808518F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7B66FE9E" w14:textId="77777777" w:rsidR="00BC4A4C" w:rsidRDefault="00BC4A4C" w:rsidP="00F3355B">
      <w:pPr>
        <w:jc w:val="both"/>
        <w:rPr>
          <w:rFonts w:ascii="Arial" w:hAnsi="Arial" w:cs="Arial"/>
          <w:sz w:val="18"/>
          <w:szCs w:val="18"/>
        </w:rPr>
      </w:pPr>
    </w:p>
    <w:p w14:paraId="0C66A97C" w14:textId="52EB0A99" w:rsidR="00F3355B" w:rsidRDefault="00F3355B" w:rsidP="00F3355B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</w:t>
      </w:r>
      <w:r w:rsidR="00085DBC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59809F5C" w14:textId="77777777" w:rsidR="00F3355B" w:rsidRDefault="00F3355B" w:rsidP="00F3355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366E77CC" w14:textId="77777777" w:rsidR="00F3355B" w:rsidRDefault="00F3355B" w:rsidP="00F3355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do dokonywania czynności w imieniu Wykonawcy</w:t>
      </w:r>
    </w:p>
    <w:p w14:paraId="46F68BC0" w14:textId="77777777" w:rsidR="00F3355B" w:rsidRDefault="00F3355B" w:rsidP="00F3355B">
      <w:pPr>
        <w:jc w:val="both"/>
        <w:rPr>
          <w:rFonts w:ascii="Arial" w:hAnsi="Arial" w:cs="Arial"/>
          <w:sz w:val="16"/>
          <w:szCs w:val="16"/>
        </w:rPr>
      </w:pPr>
    </w:p>
    <w:p w14:paraId="7B5C18E4" w14:textId="77777777" w:rsidR="00F3355B" w:rsidRDefault="00F3355B" w:rsidP="00F3355B">
      <w:pPr>
        <w:jc w:val="both"/>
        <w:rPr>
          <w:rFonts w:ascii="Arial" w:hAnsi="Arial" w:cs="Arial"/>
          <w:sz w:val="16"/>
          <w:szCs w:val="16"/>
        </w:rPr>
      </w:pPr>
    </w:p>
    <w:p w14:paraId="5EBB1AF2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2FB08D8E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001EA771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2F3E4F58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58F1517C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0DEE3CBC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207F3C37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48863713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57532C07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4CFB656B" w14:textId="77777777" w:rsidR="0054044C" w:rsidRDefault="0054044C" w:rsidP="006D7A7F">
      <w:pPr>
        <w:rPr>
          <w:rFonts w:ascii="Arial" w:hAnsi="Arial" w:cs="Arial"/>
          <w:b/>
          <w:sz w:val="18"/>
          <w:szCs w:val="18"/>
        </w:rPr>
      </w:pPr>
    </w:p>
    <w:p w14:paraId="1733E25C" w14:textId="07E041BF" w:rsidR="006D7A7F" w:rsidRDefault="006D7A7F" w:rsidP="006D7A7F">
      <w:pPr>
        <w:rPr>
          <w:rFonts w:ascii="Arial" w:hAnsi="Arial" w:cs="Arial"/>
          <w:b/>
          <w:sz w:val="18"/>
          <w:szCs w:val="18"/>
        </w:rPr>
      </w:pPr>
      <w:r w:rsidRPr="008610B6">
        <w:rPr>
          <w:rFonts w:ascii="Arial" w:hAnsi="Arial" w:cs="Arial"/>
          <w:b/>
          <w:color w:val="FF0000"/>
          <w:sz w:val="18"/>
          <w:szCs w:val="18"/>
        </w:rPr>
        <w:t>Zamówienie częściowe nr 33</w:t>
      </w:r>
      <w:r w:rsidR="00466E91" w:rsidRPr="008610B6">
        <w:rPr>
          <w:rFonts w:ascii="Arial" w:hAnsi="Arial" w:cs="Arial"/>
          <w:b/>
          <w:color w:val="FF0000"/>
          <w:sz w:val="18"/>
          <w:szCs w:val="18"/>
        </w:rPr>
        <w:t xml:space="preserve">: </w:t>
      </w:r>
      <w:r w:rsidRPr="008610B6">
        <w:rPr>
          <w:rFonts w:ascii="Arial" w:hAnsi="Arial" w:cs="Arial"/>
          <w:b/>
          <w:color w:val="FF0000"/>
          <w:sz w:val="18"/>
          <w:szCs w:val="18"/>
        </w:rPr>
        <w:t xml:space="preserve"> </w:t>
      </w:r>
      <w:r w:rsidR="0054044C">
        <w:rPr>
          <w:rFonts w:ascii="Arial" w:hAnsi="Arial" w:cs="Arial"/>
          <w:b/>
          <w:sz w:val="18"/>
          <w:szCs w:val="18"/>
        </w:rPr>
        <w:t>Z</w:t>
      </w:r>
      <w:r w:rsidR="0088031E" w:rsidRPr="0088031E">
        <w:rPr>
          <w:rFonts w:ascii="Arial" w:hAnsi="Arial" w:cs="Arial"/>
          <w:b/>
          <w:sz w:val="18"/>
          <w:szCs w:val="18"/>
        </w:rPr>
        <w:t>aawansowany  kardiowerter</w:t>
      </w:r>
      <w:r w:rsidR="00642E95">
        <w:rPr>
          <w:rFonts w:ascii="Arial" w:hAnsi="Arial" w:cs="Arial"/>
          <w:b/>
          <w:sz w:val="18"/>
          <w:szCs w:val="18"/>
        </w:rPr>
        <w:t xml:space="preserve"> </w:t>
      </w:r>
      <w:r w:rsidR="0088031E" w:rsidRPr="0088031E">
        <w:rPr>
          <w:rFonts w:ascii="Arial" w:hAnsi="Arial" w:cs="Arial"/>
          <w:b/>
          <w:sz w:val="18"/>
          <w:szCs w:val="18"/>
        </w:rPr>
        <w:t>-</w:t>
      </w:r>
      <w:r w:rsidR="00642E95">
        <w:rPr>
          <w:rFonts w:ascii="Arial" w:hAnsi="Arial" w:cs="Arial"/>
          <w:b/>
          <w:sz w:val="18"/>
          <w:szCs w:val="18"/>
        </w:rPr>
        <w:t xml:space="preserve"> </w:t>
      </w:r>
      <w:r w:rsidR="0088031E" w:rsidRPr="0088031E">
        <w:rPr>
          <w:rFonts w:ascii="Arial" w:hAnsi="Arial" w:cs="Arial"/>
          <w:b/>
          <w:sz w:val="18"/>
          <w:szCs w:val="18"/>
        </w:rPr>
        <w:t>defibrylator resynchronizujący przeznaczony dla osób kachektycznych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9"/>
        <w:gridCol w:w="3785"/>
        <w:gridCol w:w="578"/>
        <w:gridCol w:w="993"/>
        <w:gridCol w:w="1558"/>
        <w:gridCol w:w="1498"/>
        <w:gridCol w:w="1333"/>
        <w:gridCol w:w="1231"/>
        <w:gridCol w:w="864"/>
        <w:gridCol w:w="1575"/>
      </w:tblGrid>
      <w:tr w:rsidR="00657727" w:rsidRPr="007371CA" w14:paraId="0BD3318A" w14:textId="77777777" w:rsidTr="00176C27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7F9CE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6B2BCE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04ECB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1F9EE5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4C3857F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94787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DDB11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DDE921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988AE7" w14:textId="0E8D018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B9BEA1E" w14:textId="5280A94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A37E85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0D157917" w14:textId="46398AD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40BC59F3" w14:textId="77777777" w:rsidTr="00176C27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02027D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A633F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25173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F7D26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A4F68F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7BE59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239B5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0BF987" w14:textId="5AB67F1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6E2A04A" w14:textId="2636797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E709977" w14:textId="7AA6702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7AA04A78" w14:textId="77777777" w:rsidTr="00176C27">
        <w:trPr>
          <w:trHeight w:val="189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3928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8F0F4" w14:textId="723F917E" w:rsidR="00020704" w:rsidRPr="00642E95" w:rsidRDefault="00020704" w:rsidP="009B1DC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42E9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Zaawansowany  kardiowerter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642E9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- defibrylator resynchronizujący przeznaczony dla osób                                             kachektycznych </w:t>
            </w:r>
            <w:r w:rsidRPr="00642E9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- </w:t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należy wyspecyfikować </w:t>
            </w:r>
            <w:r w:rsidRPr="00642E95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 xml:space="preserve">ceny  jednostkowe poszczególnych elementów kompletu oraz cena za komplet  </w:t>
            </w:r>
          </w:p>
          <w:p w14:paraId="5330850D" w14:textId="77777777" w:rsidR="00020704" w:rsidRPr="006D7A7F" w:rsidRDefault="00020704" w:rsidP="009B1DCD">
            <w:pP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  <w:p w14:paraId="076D1759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642E95">
              <w:rPr>
                <w:rFonts w:ascii="Arial" w:hAnsi="Arial" w:cs="Arial"/>
                <w:color w:val="000000"/>
                <w:sz w:val="18"/>
                <w:szCs w:val="18"/>
                <w:u w:val="single"/>
                <w:lang w:eastAsia="pl-PL"/>
              </w:rPr>
              <w:t>UWAGA:</w:t>
            </w:r>
            <w:r w:rsidRPr="006D7A7F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należy w ofercie podać oferowany rodzaj w kolumnie producent/ nr katalogowy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559B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FBE0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94EB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E4D5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B35D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E3EF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05E2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28836" w14:textId="7C55252E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975FA1D" w14:textId="77777777" w:rsidTr="00176C27">
        <w:trPr>
          <w:trHeight w:val="599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5C90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E70C1" w14:textId="15BFC3D5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1.  Kardiowerter –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defibrylator resynchronizujący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87A2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2DC1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F30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1775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BB4B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0E390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6FAA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2C9E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AD5B9" w14:textId="39E3CD96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2D3061A" w14:textId="77777777" w:rsidTr="00176C27">
        <w:trPr>
          <w:trHeight w:val="289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9178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98783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2.  Elektroda do prawej komory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0A02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BEF6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F30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CEF7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C153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7403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7584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C9E7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2242F" w14:textId="12347301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6231EC7" w14:textId="77777777" w:rsidTr="00176C27">
        <w:trPr>
          <w:trHeight w:val="28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DE3F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06B3B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3.  Elektroda przedsionkowa –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E75C0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80CE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F30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3148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7D53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A715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C28A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ECF3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11C30" w14:textId="355CE15F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0E017E7" w14:textId="77777777" w:rsidTr="00176C27">
        <w:trPr>
          <w:trHeight w:val="27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07AC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21C5F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4.  Elektroda do zatoki wieńcowej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755AE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EE71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F30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AF4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7F56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F777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70FD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B838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74509" w14:textId="68EF5778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78D8959" w14:textId="77777777" w:rsidTr="00176C27">
        <w:trPr>
          <w:trHeight w:val="559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1C42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EA75E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5.  Zestaw do wprowadzania elektrod do zatoki wieńcowej (dwie krzywizny do wyboru)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79884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2DFB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F30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D283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C19A0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FD49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B409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19A7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4F8B" w14:textId="650334E8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7D8D4AE" w14:textId="77777777" w:rsidTr="00176C27">
        <w:trPr>
          <w:trHeight w:val="231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AECE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038E2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6.  Balon do wenografii zatoki wieńcowej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30872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7EF2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F30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EA12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A3EC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6FC5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B30E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4DF7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F0614" w14:textId="3E05204C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411B026" w14:textId="77777777" w:rsidTr="00176C27">
        <w:trPr>
          <w:trHeight w:val="293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3DF8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2AFA8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7.  Prowadnik hydrofilny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99EAA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8C96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F30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378F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4820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C5E3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8505C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95CA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F991D" w14:textId="32607AF2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103492E" w14:textId="77777777" w:rsidTr="00176C27">
        <w:trPr>
          <w:trHeight w:val="41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F67A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7BD24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8.   Zestaw do wprowadzania elektrod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0019E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AE7A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F30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703E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CD0B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0C21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3E27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BC49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4133F" w14:textId="688E6168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78AF3D4" w14:textId="77777777" w:rsidTr="00176C27">
        <w:tc>
          <w:tcPr>
            <w:tcW w:w="74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35C3" w14:textId="77777777" w:rsidR="00020704" w:rsidRPr="007371CA" w:rsidRDefault="00020704" w:rsidP="009B1DC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61B1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93B2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9100B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62524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014963EC" w14:textId="5F452A5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EA9D6DB" w14:textId="5378189F" w:rsidR="00176C27" w:rsidRDefault="00176C27" w:rsidP="00176C27">
      <w:pPr>
        <w:ind w:left="-142"/>
        <w:rPr>
          <w:rFonts w:ascii="Arial" w:hAnsi="Arial" w:cs="Arial"/>
          <w:color w:val="0070C0"/>
          <w:sz w:val="18"/>
          <w:szCs w:val="18"/>
          <w:lang w:eastAsia="pl-PL"/>
        </w:rPr>
      </w:pP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3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64A47A68" w14:textId="77777777" w:rsidR="00176C27" w:rsidRPr="003E5385" w:rsidRDefault="00176C27" w:rsidP="00176C27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14F8C25F" w14:textId="77777777" w:rsidR="00176C27" w:rsidRPr="003E5385" w:rsidRDefault="00176C27" w:rsidP="00176C27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64-600 Oborniki / </w:t>
      </w:r>
      <w:r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0FAB1772" w14:textId="77777777" w:rsidR="008610B6" w:rsidRDefault="008610B6" w:rsidP="006D7A7F">
      <w:pPr>
        <w:rPr>
          <w:rFonts w:ascii="Arial" w:hAnsi="Arial" w:cs="Arial"/>
          <w:b/>
          <w:sz w:val="18"/>
          <w:szCs w:val="18"/>
        </w:rPr>
      </w:pPr>
    </w:p>
    <w:p w14:paraId="25F83F66" w14:textId="7F3A37CB" w:rsidR="008610B6" w:rsidRDefault="008610B6" w:rsidP="006D7A7F">
      <w:pPr>
        <w:rPr>
          <w:rFonts w:ascii="Arial" w:hAnsi="Arial" w:cs="Arial"/>
          <w:b/>
          <w:sz w:val="18"/>
          <w:szCs w:val="18"/>
        </w:rPr>
      </w:pPr>
    </w:p>
    <w:p w14:paraId="02F9C433" w14:textId="77777777" w:rsidR="00176C27" w:rsidRDefault="00176C27" w:rsidP="008610B6">
      <w:pPr>
        <w:suppressAutoHyphens w:val="0"/>
        <w:rPr>
          <w:rFonts w:ascii="Czcionka tekstu podstawowego" w:hAnsi="Czcionka tekstu podstawowego"/>
          <w:color w:val="000000"/>
          <w:sz w:val="22"/>
          <w:szCs w:val="22"/>
          <w:lang w:eastAsia="pl-PL"/>
        </w:rPr>
      </w:pPr>
    </w:p>
    <w:p w14:paraId="6FD9A251" w14:textId="77777777" w:rsidR="00176C27" w:rsidRDefault="00176C27" w:rsidP="008610B6">
      <w:pPr>
        <w:suppressAutoHyphens w:val="0"/>
        <w:rPr>
          <w:rFonts w:ascii="Czcionka tekstu podstawowego" w:hAnsi="Czcionka tekstu podstawowego"/>
          <w:color w:val="000000"/>
          <w:sz w:val="22"/>
          <w:szCs w:val="22"/>
          <w:lang w:eastAsia="pl-PL"/>
        </w:rPr>
      </w:pPr>
    </w:p>
    <w:p w14:paraId="0A3523C6" w14:textId="77777777" w:rsidR="00176C27" w:rsidRDefault="00176C27" w:rsidP="008610B6">
      <w:pPr>
        <w:suppressAutoHyphens w:val="0"/>
        <w:rPr>
          <w:rFonts w:ascii="Czcionka tekstu podstawowego" w:hAnsi="Czcionka tekstu podstawowego"/>
          <w:color w:val="000000"/>
          <w:sz w:val="22"/>
          <w:szCs w:val="22"/>
          <w:lang w:eastAsia="pl-PL"/>
        </w:rPr>
      </w:pPr>
    </w:p>
    <w:p w14:paraId="20A8B441" w14:textId="77777777" w:rsidR="00176C27" w:rsidRDefault="00176C27" w:rsidP="008610B6">
      <w:pPr>
        <w:suppressAutoHyphens w:val="0"/>
        <w:rPr>
          <w:rFonts w:ascii="Czcionka tekstu podstawowego" w:hAnsi="Czcionka tekstu podstawowego"/>
          <w:color w:val="000000"/>
          <w:sz w:val="22"/>
          <w:szCs w:val="22"/>
          <w:lang w:eastAsia="pl-PL"/>
        </w:rPr>
      </w:pPr>
    </w:p>
    <w:p w14:paraId="143C6B0C" w14:textId="33AA205F" w:rsidR="008610B6" w:rsidRPr="008610B6" w:rsidRDefault="008610B6" w:rsidP="008610B6">
      <w:pPr>
        <w:suppressAutoHyphens w:val="0"/>
        <w:rPr>
          <w:rFonts w:ascii="Czcionka tekstu podstawowego" w:hAnsi="Czcionka tekstu podstawowego"/>
          <w:color w:val="000000"/>
          <w:sz w:val="22"/>
          <w:szCs w:val="22"/>
          <w:lang w:eastAsia="pl-PL"/>
        </w:rPr>
      </w:pPr>
      <w:r w:rsidRPr="008610B6">
        <w:rPr>
          <w:rFonts w:ascii="Czcionka tekstu podstawowego" w:hAnsi="Czcionka tekstu podstawowego"/>
          <w:color w:val="000000"/>
          <w:sz w:val="22"/>
          <w:szCs w:val="22"/>
          <w:lang w:eastAsia="pl-PL"/>
        </w:rPr>
        <w:lastRenderedPageBreak/>
        <w:t>Parametry graniczne</w:t>
      </w:r>
    </w:p>
    <w:tbl>
      <w:tblPr>
        <w:tblW w:w="138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4540"/>
        <w:gridCol w:w="1860"/>
        <w:gridCol w:w="2445"/>
        <w:gridCol w:w="45"/>
        <w:gridCol w:w="1947"/>
        <w:gridCol w:w="2410"/>
      </w:tblGrid>
      <w:tr w:rsidR="008610B6" w:rsidRPr="008610B6" w14:paraId="53AD1010" w14:textId="77777777" w:rsidTr="0080338B">
        <w:trPr>
          <w:trHeight w:val="104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F219D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  <w:t>L.P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97BA0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858B5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  <w:t>Parametr graniczny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FD857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Opis parametru</w:t>
            </w:r>
          </w:p>
        </w:tc>
        <w:tc>
          <w:tcPr>
            <w:tcW w:w="1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28438" w14:textId="0D7C2DDC" w:rsidR="008610B6" w:rsidRPr="008610B6" w:rsidRDefault="0080338B" w:rsidP="008610B6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Kraj pochodzenia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B717A" w14:textId="73248E43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  <w:lang w:eastAsia="pl-PL"/>
              </w:rPr>
              <w:t>Oświadczenie spełnienia parametru (TAK/NIE)</w:t>
            </w:r>
          </w:p>
        </w:tc>
      </w:tr>
      <w:tr w:rsidR="008610B6" w:rsidRPr="008610B6" w14:paraId="33B77327" w14:textId="77777777" w:rsidTr="008610B6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E1F3D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13071" w14:textId="77777777" w:rsidR="008610B6" w:rsidRPr="008610B6" w:rsidRDefault="008610B6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Objętość mniejsza niż 32 ,5cm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C2B41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942C0A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FF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FF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6F2E58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FF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6A43CB" w14:textId="2A7CB66D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6A161D7A" w14:textId="77777777" w:rsidTr="008610B6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C95FAF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87F1D" w14:textId="77777777" w:rsidR="008610B6" w:rsidRPr="008610B6" w:rsidRDefault="008610B6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Waga mniejsza niż 74 g.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E13A66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8A441A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FF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FF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C1B87D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FF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638C9C" w14:textId="1B2B434E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4D7719CF" w14:textId="77777777" w:rsidTr="008610B6">
        <w:trPr>
          <w:trHeight w:val="6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5C53B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C688F" w14:textId="77777777" w:rsidR="008610B6" w:rsidRPr="008610B6" w:rsidRDefault="008610B6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Dostarczona energia defibrylacji min. 35 J, zmagazynowana 41 J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E4272B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BF61B4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141023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4225E" w14:textId="5BE48D78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1681CF0C" w14:textId="77777777" w:rsidTr="008610B6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5F3BC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475D2" w14:textId="77777777" w:rsidR="008610B6" w:rsidRPr="008610B6" w:rsidRDefault="008610B6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Żywotność min 5. Lat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8E351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54EBA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622533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CA072B" w14:textId="3BB77DCE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37088A7B" w14:textId="77777777" w:rsidTr="008610B6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0AB59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A1A5A" w14:textId="77777777" w:rsidR="008610B6" w:rsidRPr="008610B6" w:rsidRDefault="008610B6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Rozpoznawanie arytmii min.2 typy/VF,VT/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0197D5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2A9581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752966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64882" w14:textId="394C76C5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069C6A8F" w14:textId="77777777" w:rsidTr="008610B6">
        <w:trPr>
          <w:trHeight w:val="7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B54FB2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F56A7" w14:textId="77777777" w:rsidR="008610B6" w:rsidRPr="008610B6" w:rsidRDefault="008610B6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Pamięć IEGM 17 min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6C093A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AD7A0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E8E1E2A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F01FE" w14:textId="66066644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42459323" w14:textId="77777777" w:rsidTr="008610B6">
        <w:trPr>
          <w:trHeight w:val="7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09809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571ED" w14:textId="77777777" w:rsidR="008610B6" w:rsidRPr="008610B6" w:rsidRDefault="008610B6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Algorytm do unikania stymulacji komorowej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FB07714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4F5E8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FA968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EAB599" w14:textId="305E5BAC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12996D51" w14:textId="77777777" w:rsidTr="008610B6">
        <w:trPr>
          <w:trHeight w:val="6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2A766B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D8C09" w14:textId="77777777" w:rsidR="008610B6" w:rsidRPr="008610B6" w:rsidRDefault="008610B6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ATP w strefie VF przed ładowaniem w postaci 8 impulsowego burstu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CC212B5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487A3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64B26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E468E8" w14:textId="3BDD933C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09AA401B" w14:textId="77777777" w:rsidTr="008610B6">
        <w:trPr>
          <w:trHeight w:val="6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37885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353B7" w14:textId="77777777" w:rsidR="008610B6" w:rsidRPr="008610B6" w:rsidRDefault="008610B6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Automatyczna sygnalizacja ERI (sygnał dźwiękowy informujący pacjenta)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71F85AB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7EA6E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BF009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95AB9" w14:textId="68834B48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05FCD002" w14:textId="77777777" w:rsidTr="008610B6">
        <w:trPr>
          <w:trHeight w:val="6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9F791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B5282" w14:textId="77777777" w:rsidR="008610B6" w:rsidRPr="008610B6" w:rsidRDefault="008610B6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Dyskryminatory arytmii nadkomorowych: morfologia QRS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BA94774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6FB4B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0FE06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33108" w14:textId="1343D8CD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0620E7D3" w14:textId="77777777" w:rsidTr="008610B6">
        <w:trPr>
          <w:trHeight w:val="50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496DF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CC10D" w14:textId="77777777" w:rsidR="008610B6" w:rsidRPr="008610B6" w:rsidRDefault="008610B6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Ilość szoków w jednej interwencji &gt;7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DE6F9F9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08EA9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2F0BB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DD4FE" w14:textId="1E22646A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74C3CC1A" w14:textId="77777777" w:rsidTr="008610B6">
        <w:trPr>
          <w:trHeight w:val="56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A2B12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32BD3" w14:textId="77777777" w:rsidR="008610B6" w:rsidRPr="008610B6" w:rsidRDefault="008610B6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Automatyczny opis stanu baterii i oporności elektrody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7B53923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DB461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26C08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DBDB6" w14:textId="1FB16F2A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610B6" w:rsidRPr="008610B6" w14:paraId="7AE93EA8" w14:textId="77777777" w:rsidTr="008610B6">
        <w:trPr>
          <w:trHeight w:val="112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9EB3F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13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295A5" w14:textId="77777777" w:rsidR="008610B6" w:rsidRPr="008610B6" w:rsidRDefault="008610B6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Bezprzewodowa komunikacja z programatorem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B73B8E7" w14:textId="77777777" w:rsidR="008610B6" w:rsidRPr="008610B6" w:rsidRDefault="008610B6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94737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26165" w14:textId="77777777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DE5E4" w14:textId="6418264E" w:rsidR="008610B6" w:rsidRPr="008610B6" w:rsidRDefault="008610B6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0338B" w:rsidRPr="008610B6" w14:paraId="0D06F739" w14:textId="77777777" w:rsidTr="0080338B">
        <w:trPr>
          <w:trHeight w:val="99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5A346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lastRenderedPageBreak/>
              <w:t>14.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5922B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Wbudowany dodatkowy Awaryjny System Bezpieczeństwa, informujący pacjenta w razie jego uruchomienia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A653804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2B45D" w14:textId="77777777" w:rsidR="0080338B" w:rsidRPr="008610B6" w:rsidRDefault="0080338B" w:rsidP="008610B6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79095" w14:textId="77777777" w:rsidR="0080338B" w:rsidRPr="008610B6" w:rsidRDefault="0080338B" w:rsidP="0080338B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E357E" w14:textId="5618EAE1" w:rsidR="0080338B" w:rsidRPr="008610B6" w:rsidRDefault="0080338B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0338B" w:rsidRPr="008610B6" w14:paraId="5A7C3875" w14:textId="77777777" w:rsidTr="0080338B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46EE04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15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60504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Grubość urządzenia &lt; 10mm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B4412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8F234E" w14:textId="77777777" w:rsidR="0080338B" w:rsidRPr="008610B6" w:rsidRDefault="0080338B" w:rsidP="008610B6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DAFBCC" w14:textId="77777777" w:rsidR="0080338B" w:rsidRPr="008610B6" w:rsidRDefault="0080338B" w:rsidP="0080338B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A4D17" w14:textId="17D43AA8" w:rsidR="0080338B" w:rsidRPr="008610B6" w:rsidRDefault="0080338B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0338B" w:rsidRPr="008610B6" w14:paraId="0B6BF856" w14:textId="77777777" w:rsidTr="0080338B">
        <w:trPr>
          <w:trHeight w:val="6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8EB6D2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879B9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Warunki badania MRI: Skan całego ciała 1,5T (≤SAR 2W/Kg); Tryb MRI- złącza DF4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32631B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0E5CB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56A17" w14:textId="77777777" w:rsidR="0080338B" w:rsidRPr="008610B6" w:rsidRDefault="0080338B" w:rsidP="0080338B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C5BD7" w14:textId="610A57C1" w:rsidR="0080338B" w:rsidRPr="008610B6" w:rsidRDefault="0080338B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0338B" w:rsidRPr="008610B6" w14:paraId="607EDFF1" w14:textId="77777777" w:rsidTr="0080338B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22BBAE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17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6E424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Czas ochrony: Off, 3, 6, 9, 12 godziny-złącza DF4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EB226E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4986C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A32DD" w14:textId="77777777" w:rsidR="0080338B" w:rsidRPr="008610B6" w:rsidRDefault="0080338B" w:rsidP="0080338B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A8457E" w14:textId="44ADC98E" w:rsidR="0080338B" w:rsidRPr="008610B6" w:rsidRDefault="0080338B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0338B" w:rsidRPr="008610B6" w14:paraId="163B8BA2" w14:textId="77777777" w:rsidTr="0080338B">
        <w:trPr>
          <w:trHeight w:val="99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21356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18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CD4F0" w14:textId="7E255D7B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Możliwość dostarczenia urządzenia o wyższych parametrach,</w:t>
            </w:r>
            <w:r w:rsidR="003A1592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posiadająca </w:t>
            </w:r>
            <w:r w:rsidR="003A1592"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możliwość</w:t>
            </w: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</w:t>
            </w:r>
            <w:r w:rsidR="003A1592"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ustawienia</w:t>
            </w: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stymulacji wielopunktowej &gt;200 w ilości 50%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D1B70F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872F2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1D266" w14:textId="77777777" w:rsidR="0080338B" w:rsidRPr="008610B6" w:rsidRDefault="0080338B" w:rsidP="0080338B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E861B" w14:textId="392EF676" w:rsidR="0080338B" w:rsidRPr="008610B6" w:rsidRDefault="0080338B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0338B" w:rsidRPr="008610B6" w14:paraId="4B2D02EE" w14:textId="77777777" w:rsidTr="0080338B">
        <w:trPr>
          <w:trHeight w:val="6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886D1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8C5E9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Urządzenie z wbudowaną anteną umożliwiające przesyłanie danych i zdalne monitorowanie pacjenta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D4825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59EBD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73610" w14:textId="77777777" w:rsidR="0080338B" w:rsidRPr="008610B6" w:rsidRDefault="0080338B" w:rsidP="0080338B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796B1" w14:textId="2C40A2ED" w:rsidR="0080338B" w:rsidRPr="008610B6" w:rsidRDefault="0080338B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0338B" w:rsidRPr="008610B6" w14:paraId="2045754E" w14:textId="77777777" w:rsidTr="0080338B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D63D67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21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E6332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Elektrody do defibrylacji pasywne/aktywne sterydowe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059A4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BD8C0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3BAD2" w14:textId="77777777" w:rsidR="0080338B" w:rsidRPr="008610B6" w:rsidRDefault="0080338B" w:rsidP="0080338B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E6EE00" w14:textId="45327588" w:rsidR="0080338B" w:rsidRPr="008610B6" w:rsidRDefault="0080338B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0338B" w:rsidRPr="008610B6" w14:paraId="1AE1BDDD" w14:textId="77777777" w:rsidTr="0080338B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207BB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22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F54F7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Elektrody do defibrylacji endokardialne – sterydowe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B853C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3323A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45776" w14:textId="77777777" w:rsidR="0080338B" w:rsidRPr="008610B6" w:rsidRDefault="0080338B" w:rsidP="0080338B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AB655" w14:textId="50DA881B" w:rsidR="0080338B" w:rsidRPr="008610B6" w:rsidRDefault="0080338B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0338B" w:rsidRPr="008610B6" w14:paraId="5A2EC10F" w14:textId="77777777" w:rsidTr="0080338B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D78BC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23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DC002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Elektrody długości 59cm i 64 cm do wyboru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BBBEE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583EF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83B95" w14:textId="77777777" w:rsidR="0080338B" w:rsidRPr="008610B6" w:rsidRDefault="0080338B" w:rsidP="0080338B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345F0" w14:textId="39A8DC4D" w:rsidR="0080338B" w:rsidRPr="008610B6" w:rsidRDefault="0080338B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0338B" w:rsidRPr="008610B6" w14:paraId="080586F9" w14:textId="77777777" w:rsidTr="0080338B">
        <w:trPr>
          <w:trHeight w:val="99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1311E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24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62F7A" w14:textId="3E0DBBEC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Elektrody do defibrylacji pasywne i aktywne, jedno-dwukoilowe  z jedna wtyczką DF-4 typu MRI </w:t>
            </w:r>
            <w:r w:rsidR="00272E28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br/>
            </w: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lub z tradycyjnym łączem DF1/IS1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84485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97D0E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C09BA" w14:textId="77777777" w:rsidR="0080338B" w:rsidRPr="008610B6" w:rsidRDefault="0080338B" w:rsidP="0080338B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F5AA7" w14:textId="480007E7" w:rsidR="0080338B" w:rsidRPr="008610B6" w:rsidRDefault="0080338B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  <w:tr w:rsidR="0080338B" w:rsidRPr="008610B6" w14:paraId="26765F28" w14:textId="77777777" w:rsidTr="0080338B">
        <w:trPr>
          <w:trHeight w:val="6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7AAD0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25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0DBC8" w14:textId="59ABEA9E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Dodatkowe akcesoria dostępne na bezpłatne zamówienie: Prowadniki, zaślepki, </w:t>
            </w:r>
            <w:r w:rsidR="00A95A0B"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kapturki</w:t>
            </w: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 xml:space="preserve"> </w:t>
            </w:r>
            <w:r w:rsidR="00A95A0B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itd.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FC68EA" w14:textId="77777777" w:rsidR="0080338B" w:rsidRPr="008610B6" w:rsidRDefault="0080338B" w:rsidP="008610B6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Tak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1AA02" w14:textId="77777777" w:rsidR="0080338B" w:rsidRPr="008610B6" w:rsidRDefault="0080338B" w:rsidP="008610B6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0BB8E" w14:textId="77777777" w:rsidR="0080338B" w:rsidRPr="008610B6" w:rsidRDefault="0080338B" w:rsidP="0080338B">
            <w:pPr>
              <w:suppressAutoHyphens w:val="0"/>
              <w:rPr>
                <w:rFonts w:ascii="Arial Narrow" w:hAnsi="Arial Narrow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3CFC3" w14:textId="09F348E9" w:rsidR="0080338B" w:rsidRPr="008610B6" w:rsidRDefault="0080338B" w:rsidP="008610B6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  <w:r w:rsidRPr="008610B6"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  <w:t>Wymagane</w:t>
            </w:r>
          </w:p>
        </w:tc>
      </w:tr>
    </w:tbl>
    <w:p w14:paraId="5A87668D" w14:textId="36F27290" w:rsidR="006D7A7F" w:rsidRPr="00F95A23" w:rsidRDefault="006D7A7F" w:rsidP="006D7A7F">
      <w:pPr>
        <w:rPr>
          <w:rFonts w:ascii="Arial" w:hAnsi="Arial" w:cs="Arial"/>
          <w:b/>
          <w:sz w:val="18"/>
          <w:szCs w:val="18"/>
        </w:rPr>
      </w:pPr>
      <w:r w:rsidRPr="00F95A23">
        <w:rPr>
          <w:rFonts w:ascii="Arial" w:hAnsi="Arial" w:cs="Arial"/>
          <w:b/>
          <w:sz w:val="18"/>
          <w:szCs w:val="18"/>
        </w:rPr>
        <w:t>UWAGA: Zamawiający zastrzega, iż wyroby medyczne muszą posiadać polską wersję językową opisu wyrobu. W przypadku kiedy na jednostkowym opakowaniu wyrobu medycznego nie ma polskiej wersji językowej opisu taka wersja winna się znajdować na opakowaniu zbiorczym.</w:t>
      </w:r>
    </w:p>
    <w:p w14:paraId="17760997" w14:textId="0622FDE1" w:rsidR="006D7A7F" w:rsidRDefault="006D7A7F" w:rsidP="006D7A7F">
      <w:pPr>
        <w:rPr>
          <w:rFonts w:ascii="Arial" w:hAnsi="Arial" w:cs="Arial"/>
          <w:b/>
          <w:bCs/>
          <w:sz w:val="22"/>
          <w:szCs w:val="22"/>
        </w:rPr>
      </w:pPr>
    </w:p>
    <w:p w14:paraId="3942E18B" w14:textId="77777777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55D36BEF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046FA087" w14:textId="77777777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96E05E7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3494DC2" w14:textId="77777777" w:rsidR="00CB78AC" w:rsidRDefault="00CB78AC" w:rsidP="006D7A7F">
      <w:pPr>
        <w:jc w:val="both"/>
        <w:rPr>
          <w:rFonts w:ascii="Arial" w:hAnsi="Arial" w:cs="Arial"/>
          <w:sz w:val="18"/>
          <w:szCs w:val="18"/>
        </w:rPr>
      </w:pPr>
    </w:p>
    <w:p w14:paraId="77F8CD08" w14:textId="3F2115AC" w:rsidR="006D7A7F" w:rsidRDefault="006D7A7F" w:rsidP="006D7A7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1EDE95C8" w14:textId="77777777" w:rsidR="006D7A7F" w:rsidRDefault="006D7A7F" w:rsidP="006D7A7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5C24E675" w14:textId="77777777" w:rsidR="006D7A7F" w:rsidRDefault="006D7A7F" w:rsidP="006D7A7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do dokonywania czynności w imieniu Wykonawcy</w:t>
      </w:r>
    </w:p>
    <w:p w14:paraId="0EA9F751" w14:textId="77777777" w:rsidR="00F3355B" w:rsidRDefault="00F3355B" w:rsidP="00F3355B">
      <w:pPr>
        <w:jc w:val="both"/>
        <w:rPr>
          <w:rFonts w:ascii="Arial" w:hAnsi="Arial" w:cs="Arial"/>
          <w:sz w:val="16"/>
          <w:szCs w:val="16"/>
        </w:rPr>
      </w:pPr>
    </w:p>
    <w:p w14:paraId="5C1BC40C" w14:textId="77777777" w:rsidR="0054044C" w:rsidRDefault="0054044C" w:rsidP="00EB5281">
      <w:pPr>
        <w:rPr>
          <w:rFonts w:ascii="Arial" w:hAnsi="Arial" w:cs="Arial"/>
          <w:b/>
          <w:sz w:val="18"/>
          <w:szCs w:val="18"/>
        </w:rPr>
      </w:pPr>
    </w:p>
    <w:p w14:paraId="48A935A4" w14:textId="77777777" w:rsidR="0080338B" w:rsidRDefault="0080338B" w:rsidP="00EB5281">
      <w:pPr>
        <w:rPr>
          <w:rFonts w:ascii="Arial" w:hAnsi="Arial" w:cs="Arial"/>
          <w:b/>
          <w:sz w:val="18"/>
          <w:szCs w:val="18"/>
        </w:rPr>
      </w:pPr>
    </w:p>
    <w:p w14:paraId="2981859D" w14:textId="5E2BA463" w:rsidR="00EB5281" w:rsidRDefault="00EB5281" w:rsidP="00EB5281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34</w:t>
      </w:r>
      <w:r w:rsidR="0088031E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54044C">
        <w:rPr>
          <w:rFonts w:ascii="Arial" w:hAnsi="Arial" w:cs="Arial"/>
          <w:b/>
          <w:sz w:val="18"/>
          <w:szCs w:val="18"/>
        </w:rPr>
        <w:t>E</w:t>
      </w:r>
      <w:r w:rsidR="0088031E" w:rsidRPr="0088031E">
        <w:rPr>
          <w:rFonts w:ascii="Arial" w:hAnsi="Arial" w:cs="Arial"/>
          <w:b/>
          <w:sz w:val="18"/>
          <w:szCs w:val="18"/>
        </w:rPr>
        <w:t>lektrody diagnostyczne i kable do elektrod diagnostycznych</w:t>
      </w:r>
    </w:p>
    <w:p w14:paraId="68EFB1CC" w14:textId="77777777" w:rsidR="00EB5281" w:rsidRDefault="00EB5281" w:rsidP="00EB5281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403"/>
        <w:gridCol w:w="954"/>
        <w:gridCol w:w="997"/>
        <w:gridCol w:w="1560"/>
        <w:gridCol w:w="1504"/>
        <w:gridCol w:w="1337"/>
        <w:gridCol w:w="1231"/>
        <w:gridCol w:w="851"/>
        <w:gridCol w:w="1576"/>
      </w:tblGrid>
      <w:tr w:rsidR="00657727" w:rsidRPr="007371CA" w14:paraId="66A46B30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E84D02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332BD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2664C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1F4CF3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07BDDE7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0CA6F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6E37D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61BC8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8962BB" w14:textId="3CB862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784B898" w14:textId="08A6341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5C0649F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029D4673" w14:textId="60E1004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98153F2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B1003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D62C89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B593E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DF70ED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A00D10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5FD6A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BBA29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591202" w14:textId="77A00EC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F75488" w14:textId="5262EFF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14B56F" w14:textId="6458940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645217F7" w14:textId="77777777" w:rsidTr="00657727">
        <w:trPr>
          <w:trHeight w:val="66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E1E9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9539D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Elektroda diagnostyczna 4 polowa niesterowalna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97B10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2E42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7E07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A507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D4037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5622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C927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3AA1F" w14:textId="2371948C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D928C6F" w14:textId="77777777" w:rsidTr="00657727">
        <w:trPr>
          <w:trHeight w:val="476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E3B1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EC650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Elektroda diagnostyczna 4 polowa sterowalna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AD1C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F0D6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2B64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8D8E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503F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5AE2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A7EC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65047" w14:textId="01BDF55C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D2A982F" w14:textId="77777777" w:rsidTr="00657727">
        <w:trPr>
          <w:trHeight w:val="28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2539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DBCD1" w14:textId="71AE1EDD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Elektroda diagnostyczna niesterowalna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 polowa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18C8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8A80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3DD7A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47A9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FFAE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A2A8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1331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EE52B" w14:textId="5B270C56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F7AFD82" w14:textId="77777777" w:rsidTr="00657727">
        <w:trPr>
          <w:trHeight w:val="28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D1CB0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26F12" w14:textId="3FE3046A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Elektroda diagnostyczna sterowalna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 polowa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BC4EE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EAB9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889A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4C8E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CBAA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0BBD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900F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2B232" w14:textId="337E49FB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F8C1732" w14:textId="77777777" w:rsidTr="00657727">
        <w:trPr>
          <w:trHeight w:val="2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C39C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20B39" w14:textId="77777777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Elektroda diagnostyczna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54173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CDE6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BDD9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1E0F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F892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D132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01D6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3A5CA" w14:textId="4092EE63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5940331" w14:textId="77777777" w:rsidTr="00657727">
        <w:trPr>
          <w:trHeight w:val="55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2805B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2D676" w14:textId="032D215D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Kabel do elektrod diagnostycznych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4 polowych min 150 cm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A3792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2B98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52412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5BC2E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0EB14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74B3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00811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D3480" w14:textId="4018F732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6C1444A" w14:textId="77777777" w:rsidTr="00657727">
        <w:trPr>
          <w:trHeight w:val="231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B4FD6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280D6" w14:textId="7565B1DE" w:rsidR="00020704" w:rsidRPr="007F2933" w:rsidRDefault="00020704" w:rsidP="009B1DCD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Kabel do elektrod diagnostycznych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CF667D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 polowych min 150 cm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55F24" w14:textId="77777777" w:rsidR="00020704" w:rsidRPr="00F95A23" w:rsidRDefault="00020704" w:rsidP="009B1DC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FDA45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55C03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7BBD9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E6F18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8978D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16CFF" w14:textId="77777777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AE007" w14:textId="73948A7A" w:rsidR="00020704" w:rsidRPr="007371CA" w:rsidRDefault="00020704" w:rsidP="009B1DC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087837F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572E5" w14:textId="77777777" w:rsidR="00020704" w:rsidRPr="007371CA" w:rsidRDefault="00020704" w:rsidP="009B1DC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594E2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D65D6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8A45F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6B4E8" w14:textId="77777777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B66C459" w14:textId="21056EC1" w:rsidR="00020704" w:rsidRPr="007371CA" w:rsidRDefault="00020704" w:rsidP="009B1DC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9CC4799" w14:textId="77777777" w:rsidR="00EB5281" w:rsidRDefault="00EB5281" w:rsidP="00EB5281">
      <w:pPr>
        <w:rPr>
          <w:rFonts w:ascii="Arial" w:hAnsi="Arial" w:cs="Arial"/>
          <w:b/>
          <w:sz w:val="18"/>
          <w:szCs w:val="18"/>
        </w:rPr>
      </w:pPr>
    </w:p>
    <w:tbl>
      <w:tblPr>
        <w:tblW w:w="14962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"/>
        <w:gridCol w:w="5487"/>
        <w:gridCol w:w="1224"/>
        <w:gridCol w:w="2181"/>
        <w:gridCol w:w="1321"/>
        <w:gridCol w:w="4140"/>
      </w:tblGrid>
      <w:tr w:rsidR="00EB5281" w:rsidRPr="007C0B69" w14:paraId="264A7303" w14:textId="77777777" w:rsidTr="00EB5281">
        <w:trPr>
          <w:trHeight w:val="375"/>
        </w:trPr>
        <w:tc>
          <w:tcPr>
            <w:tcW w:w="14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395B7" w14:textId="77777777" w:rsidR="00EB5281" w:rsidRPr="00BC4A4C" w:rsidRDefault="00EB5281" w:rsidP="009B1DCD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4"/>
                <w:szCs w:val="4"/>
                <w:u w:val="single"/>
                <w:lang w:eastAsia="pl-PL"/>
              </w:rPr>
            </w:pPr>
          </w:p>
          <w:p w14:paraId="71F38537" w14:textId="77777777" w:rsidR="00EB5281" w:rsidRPr="00BC4A4C" w:rsidRDefault="00EB5281" w:rsidP="009B1DCD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u w:val="single"/>
                <w:lang w:eastAsia="pl-PL"/>
              </w:rPr>
            </w:pPr>
            <w:r w:rsidRPr="00BC4A4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u w:val="single"/>
                <w:lang w:eastAsia="pl-PL"/>
              </w:rPr>
              <w:t>Zestawienie parametrów techniczno-użytkowych</w:t>
            </w:r>
          </w:p>
        </w:tc>
      </w:tr>
      <w:tr w:rsidR="00EB5281" w:rsidRPr="007C0B69" w14:paraId="02E99A11" w14:textId="77777777" w:rsidTr="00EB5281">
        <w:trPr>
          <w:trHeight w:val="480"/>
        </w:trPr>
        <w:tc>
          <w:tcPr>
            <w:tcW w:w="14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D04C2" w14:textId="77777777" w:rsidR="00EB5281" w:rsidRDefault="00EB5281" w:rsidP="009B1DCD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14:paraId="7FC828DA" w14:textId="3CD43C04" w:rsidR="001D38A1" w:rsidRDefault="00EB5281" w:rsidP="009B1DCD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Elektroda diagnostyczna 4 polowa niesterowalna – szt. 70</w:t>
            </w:r>
          </w:p>
          <w:p w14:paraId="0F3F1A88" w14:textId="77777777" w:rsidR="00EB5281" w:rsidRPr="007C0B69" w:rsidRDefault="00EB5281" w:rsidP="009B1DCD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EB5281" w:rsidRPr="00F95A23" w14:paraId="42EBB0B7" w14:textId="77777777" w:rsidTr="00EB5281">
        <w:trPr>
          <w:gridAfter w:val="1"/>
          <w:wAfter w:w="4140" w:type="dxa"/>
          <w:cantSplit/>
          <w:trHeight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6C83CAA" w14:textId="77777777" w:rsidR="00EB5281" w:rsidRPr="00724485" w:rsidRDefault="00BD7104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5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ACC3254" w14:textId="77777777" w:rsidR="00EB5281" w:rsidRPr="00724485" w:rsidRDefault="00EB5281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6B3B8EC" w14:textId="4D198AEE" w:rsidR="00EB5281" w:rsidRPr="00724485" w:rsidRDefault="00EB5281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642E9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CA31F8" w14:textId="77777777" w:rsidR="00EB5281" w:rsidRPr="008918A8" w:rsidRDefault="00EB5281" w:rsidP="009B1DC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EB5281" w:rsidRPr="00F95A23" w14:paraId="11ECDD2C" w14:textId="77777777" w:rsidTr="00BD7104">
        <w:trPr>
          <w:gridAfter w:val="1"/>
          <w:wAfter w:w="4140" w:type="dxa"/>
          <w:cantSplit/>
          <w:trHeight w:hRule="exact" w:val="263"/>
        </w:trPr>
        <w:tc>
          <w:tcPr>
            <w:tcW w:w="60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6E72A1B" w14:textId="77777777" w:rsidR="00EB5281" w:rsidRPr="00724485" w:rsidRDefault="00EB5281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48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D472E8A" w14:textId="77777777" w:rsidR="00EB5281" w:rsidRPr="00724485" w:rsidRDefault="00EB5281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3ED15114" w14:textId="77777777" w:rsidR="00EB5281" w:rsidRPr="00724485" w:rsidRDefault="00EB5281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7F204A26" w14:textId="77777777" w:rsidR="00EB5281" w:rsidRPr="00724485" w:rsidRDefault="00EB5281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4C98480" w14:textId="77777777" w:rsidR="00EB5281" w:rsidRPr="00724485" w:rsidRDefault="00EB5281" w:rsidP="009B1DCD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B5281" w:rsidRPr="00F95A23" w14:paraId="64791C7C" w14:textId="77777777" w:rsidTr="00BD7104">
        <w:trPr>
          <w:gridAfter w:val="1"/>
          <w:wAfter w:w="4140" w:type="dxa"/>
          <w:cantSplit/>
          <w:trHeight w:hRule="exact" w:val="293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D9D14" w14:textId="77777777" w:rsidR="00EB5281" w:rsidRPr="00724485" w:rsidRDefault="00EB5281" w:rsidP="009B1DC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FD5AB" w14:textId="77777777" w:rsidR="00EB5281" w:rsidRPr="00724485" w:rsidRDefault="00BD7104" w:rsidP="00EB5281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Cewnik o stałej krzywiźnie czteropolowy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4CCF4" w14:textId="77777777" w:rsidR="00EB5281" w:rsidRPr="00724485" w:rsidRDefault="00EB5281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75939" w14:textId="77777777" w:rsidR="00EB5281" w:rsidRPr="00724485" w:rsidRDefault="00EB5281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6BC77" w14:textId="77777777" w:rsidR="00EB5281" w:rsidRPr="00724485" w:rsidRDefault="00EB5281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D7104" w:rsidRPr="00F95A23" w14:paraId="468934DF" w14:textId="77777777" w:rsidTr="00BD7104">
        <w:trPr>
          <w:gridAfter w:val="1"/>
          <w:wAfter w:w="4140" w:type="dxa"/>
          <w:cantSplit/>
          <w:trHeight w:hRule="exact" w:val="293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6B99C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B531D" w14:textId="77777777" w:rsidR="00BD7104" w:rsidRPr="00443B16" w:rsidRDefault="00BD7104" w:rsidP="00EB528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Cztery bieguny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05747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0D2A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0450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D7104" w:rsidRPr="00F95A23" w14:paraId="40455B65" w14:textId="77777777" w:rsidTr="00BD7104">
        <w:trPr>
          <w:gridAfter w:val="1"/>
          <w:wAfter w:w="4140" w:type="dxa"/>
          <w:cantSplit/>
          <w:trHeight w:hRule="exact" w:val="293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E379D" w14:textId="77777777" w:rsidR="00BD7104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4B64" w14:textId="77777777" w:rsidR="00BD7104" w:rsidRPr="00443B16" w:rsidRDefault="00BD7104" w:rsidP="00EB528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Średnica cewnika do wyboru 4F;5F i 6F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10E80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60FCD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91A5D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D7104" w:rsidRPr="00F95A23" w14:paraId="07861C5D" w14:textId="77777777" w:rsidTr="00BD7104">
        <w:trPr>
          <w:gridAfter w:val="1"/>
          <w:wAfter w:w="4140" w:type="dxa"/>
          <w:cantSplit/>
          <w:trHeight w:hRule="exact" w:val="474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003F7" w14:textId="77777777" w:rsidR="00BD7104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4DF24" w14:textId="59657D9F" w:rsidR="00BD7104" w:rsidRPr="00443B16" w:rsidRDefault="00BD7104" w:rsidP="00EB528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Co najmniej 5 rodzajów krzywizn końcówki cewnika do wyboru </w:t>
            </w:r>
            <w:r w:rsidR="005419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w ty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m </w:t>
            </w: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Josephson,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Damato,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Cournand,</w:t>
            </w:r>
            <w:r w:rsidR="001E10D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His,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Multipurpose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13BB3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C10C7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C7876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D7104" w:rsidRPr="00F95A23" w14:paraId="39D7A0D6" w14:textId="77777777" w:rsidTr="006478F5">
        <w:trPr>
          <w:gridAfter w:val="1"/>
          <w:wAfter w:w="4140" w:type="dxa"/>
          <w:cantSplit/>
          <w:trHeight w:hRule="exact" w:val="282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AD8ED" w14:textId="77777777" w:rsidR="00BD7104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</w:t>
            </w:r>
          </w:p>
        </w:tc>
        <w:tc>
          <w:tcPr>
            <w:tcW w:w="5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0DE54" w14:textId="088F7445" w:rsidR="00BD7104" w:rsidRPr="00443B16" w:rsidRDefault="00BD7104" w:rsidP="00EB528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Długoś</w:t>
            </w:r>
            <w:r w:rsidR="001E10D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ć</w:t>
            </w: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części wprowadzanej do układu naczyniowego 110cm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E1B5F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D0A11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80013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D7104" w:rsidRPr="00F95A23" w14:paraId="6F7477F5" w14:textId="77777777" w:rsidTr="006478F5">
        <w:trPr>
          <w:gridAfter w:val="1"/>
          <w:wAfter w:w="4140" w:type="dxa"/>
          <w:cantSplit/>
          <w:trHeight w:hRule="exact" w:val="233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1F39B" w14:textId="77777777" w:rsidR="00BD7104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6.</w:t>
            </w:r>
          </w:p>
        </w:tc>
        <w:tc>
          <w:tcPr>
            <w:tcW w:w="5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4E30" w14:textId="77777777" w:rsidR="00BD7104" w:rsidRPr="00443B16" w:rsidRDefault="00BD7104" w:rsidP="00EB528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Dostępność cewników z miękką końcówką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348DA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9C9F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B8043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D7104" w:rsidRPr="00F95A23" w14:paraId="0FE97F4B" w14:textId="77777777" w:rsidTr="00BD7104">
        <w:trPr>
          <w:gridAfter w:val="1"/>
          <w:wAfter w:w="4140" w:type="dxa"/>
          <w:cantSplit/>
          <w:trHeight w:hRule="exact" w:val="474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AE850" w14:textId="77777777" w:rsidR="00BD7104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7.</w:t>
            </w:r>
          </w:p>
        </w:tc>
        <w:tc>
          <w:tcPr>
            <w:tcW w:w="5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3E13" w14:textId="77777777" w:rsidR="00BD7104" w:rsidRPr="00443B16" w:rsidRDefault="00BD7104" w:rsidP="00EB5281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443B16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Różne rodzaje odległości biegunów do wyboru 2 mm; 5; oraz 2-5-2 mm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1FCB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96DC3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4A276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</w:tbl>
    <w:p w14:paraId="0BC52A34" w14:textId="41D3FCD9" w:rsidR="00EB5281" w:rsidRPr="00F95A23" w:rsidRDefault="00BD7104" w:rsidP="00EB5281">
      <w:pPr>
        <w:rPr>
          <w:rFonts w:ascii="Arial" w:hAnsi="Arial" w:cs="Aria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 w:rsidR="00642E95"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amawiający określa stan/zapas  na 15 szt.</w:t>
      </w:r>
    </w:p>
    <w:p w14:paraId="41D0A7E0" w14:textId="77777777" w:rsidR="00642E95" w:rsidRDefault="00642E95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228F92E0" w14:textId="77777777" w:rsidR="00BC4A4C" w:rsidRDefault="00BC4A4C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6BE4ECD8" w14:textId="77777777" w:rsidR="00BC4A4C" w:rsidRDefault="00BC4A4C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0025318D" w14:textId="77777777" w:rsidR="00BC4A4C" w:rsidRDefault="00BC4A4C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21ABB554" w14:textId="485F03E5" w:rsidR="00BD7104" w:rsidRDefault="00BD7104" w:rsidP="00EB5281">
      <w:pPr>
        <w:rPr>
          <w:rFonts w:ascii="Arial" w:hAnsi="Arial" w:cs="Arial"/>
          <w:b/>
          <w:bCs/>
          <w:sz w:val="22"/>
          <w:szCs w:val="22"/>
        </w:rPr>
      </w:pPr>
      <w:r w:rsidRPr="007C0B69">
        <w:rPr>
          <w:rFonts w:ascii="Arial" w:hAnsi="Arial" w:cs="Arial"/>
          <w:b/>
          <w:bCs/>
          <w:color w:val="000000"/>
          <w:sz w:val="18"/>
          <w:szCs w:val="18"/>
          <w:lang w:eastAsia="pl-PL"/>
        </w:rPr>
        <w:t>Elektrody diagnostyczne 4 polowe sterowalne</w:t>
      </w:r>
      <w: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  <w:t xml:space="preserve"> – 10 szt.</w:t>
      </w:r>
    </w:p>
    <w:tbl>
      <w:tblPr>
        <w:tblW w:w="1077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5529"/>
        <w:gridCol w:w="1275"/>
        <w:gridCol w:w="2127"/>
        <w:gridCol w:w="1275"/>
      </w:tblGrid>
      <w:tr w:rsidR="00BD7104" w:rsidRPr="00724485" w14:paraId="16154742" w14:textId="77777777" w:rsidTr="00BD7104">
        <w:trPr>
          <w:cantSplit/>
          <w:trHeight w:val="2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358230B" w14:textId="77777777" w:rsidR="00BD7104" w:rsidRPr="00724485" w:rsidRDefault="00BD7104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7453A6E" w14:textId="77777777" w:rsidR="00BD7104" w:rsidRPr="00724485" w:rsidRDefault="00BD7104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5DF7B35" w14:textId="3ADFFB34" w:rsidR="00BD7104" w:rsidRPr="00724485" w:rsidRDefault="00BD7104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1D38A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8673CC" w14:textId="77777777" w:rsidR="00BD7104" w:rsidRPr="008918A8" w:rsidRDefault="00BD7104" w:rsidP="009B1DC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BD7104" w:rsidRPr="00724485" w14:paraId="7480DBD5" w14:textId="77777777" w:rsidTr="00BD7104">
        <w:trPr>
          <w:cantSplit/>
          <w:trHeight w:hRule="exact" w:val="26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95B62E7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51EE0D09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3476F94C" w14:textId="77777777" w:rsidR="00BD7104" w:rsidRPr="00724485" w:rsidRDefault="00BD7104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5346A915" w14:textId="77777777" w:rsidR="00BD7104" w:rsidRPr="00724485" w:rsidRDefault="00BD7104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D1679D" w14:textId="77777777" w:rsidR="00BD7104" w:rsidRPr="00724485" w:rsidRDefault="00BD7104" w:rsidP="009B1DCD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D7104" w:rsidRPr="00724485" w14:paraId="0C51A964" w14:textId="77777777" w:rsidTr="00BD7104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E6681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F1A8A" w14:textId="77777777" w:rsidR="00BD7104" w:rsidRPr="00724485" w:rsidRDefault="006478F5" w:rsidP="009B1DC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Cewnik diagnostyczny czteropolowy sterowalny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9D20A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B7C0F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2EA9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D7104" w:rsidRPr="00724485" w14:paraId="157E14F1" w14:textId="77777777" w:rsidTr="00BD7104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C2A4F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FFAE5" w14:textId="77777777" w:rsidR="00BD7104" w:rsidRPr="00443B16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4 bieguny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8EB63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AFC08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B6F0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D7104" w:rsidRPr="00724485" w14:paraId="6967E0BB" w14:textId="77777777" w:rsidTr="00BD7104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62FDA" w14:textId="77777777" w:rsidR="00BD7104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90EB" w14:textId="77777777" w:rsidR="00BD7104" w:rsidRPr="00443B16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Ś</w:t>
            </w: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rednica 6F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4F3A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64555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E78AA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D7104" w:rsidRPr="00724485" w14:paraId="6EC30D9C" w14:textId="77777777" w:rsidTr="00BD710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55C82" w14:textId="77777777" w:rsidR="00BD7104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ABF0B" w14:textId="77777777" w:rsidR="00BD7104" w:rsidRPr="00443B16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Długość części wprowadzanej do układu naczyniowego w zakresie 110 cm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DE57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1852C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ED374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D7104" w:rsidRPr="00724485" w14:paraId="5D70F1E2" w14:textId="77777777" w:rsidTr="00BD710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E1F45" w14:textId="77777777" w:rsidR="00BD7104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26ED0" w14:textId="77777777" w:rsidR="00BD7104" w:rsidRPr="00443B16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Różne odległości biegunów do wyboru min 5mm i 10 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E5BF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B578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9716A" w14:textId="77777777" w:rsidR="00BD7104" w:rsidRPr="00724485" w:rsidRDefault="00BD7104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</w:tbl>
    <w:p w14:paraId="50FC470A" w14:textId="26206FD3" w:rsidR="00BD7104" w:rsidRDefault="006478F5" w:rsidP="00EB5281">
      <w:pPr>
        <w:rPr>
          <w:rFonts w:ascii="Arial" w:hAnsi="Arial" w:cs="Arial"/>
          <w:b/>
          <w:bCs/>
          <w:sz w:val="22"/>
          <w:szCs w:val="22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 w:rsidR="001D38A1"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amawiający określa stan/zapas  na 3 szt.</w:t>
      </w:r>
    </w:p>
    <w:p w14:paraId="793E1F99" w14:textId="77777777" w:rsidR="00BD7104" w:rsidRDefault="00BD7104" w:rsidP="00EB5281">
      <w:pPr>
        <w:rPr>
          <w:rFonts w:ascii="Arial" w:hAnsi="Arial" w:cs="Arial"/>
          <w:b/>
          <w:bCs/>
          <w:sz w:val="22"/>
          <w:szCs w:val="22"/>
        </w:rPr>
      </w:pPr>
    </w:p>
    <w:p w14:paraId="7F5F7F46" w14:textId="77777777" w:rsidR="001D38A1" w:rsidRDefault="001D38A1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1C4A4D37" w14:textId="77777777" w:rsidR="00BC4A4C" w:rsidRDefault="00BC4A4C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56ABFFFA" w14:textId="77777777" w:rsidR="00BC4A4C" w:rsidRDefault="00BC4A4C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5F4F3009" w14:textId="42B5E200" w:rsidR="00EB5281" w:rsidRDefault="006478F5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  <w:r w:rsidRPr="007C0B69">
        <w:rPr>
          <w:rFonts w:ascii="Arial" w:hAnsi="Arial" w:cs="Arial"/>
          <w:b/>
          <w:bCs/>
          <w:color w:val="000000"/>
          <w:sz w:val="18"/>
          <w:szCs w:val="18"/>
          <w:lang w:eastAsia="pl-PL"/>
        </w:rPr>
        <w:t>Elektrody diagnostyczne 10 polowe niesterowalne</w:t>
      </w:r>
      <w: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  <w:t xml:space="preserve"> – 5 szt.</w:t>
      </w:r>
    </w:p>
    <w:tbl>
      <w:tblPr>
        <w:tblW w:w="1077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5529"/>
        <w:gridCol w:w="1275"/>
        <w:gridCol w:w="2127"/>
        <w:gridCol w:w="1275"/>
      </w:tblGrid>
      <w:tr w:rsidR="006478F5" w:rsidRPr="00724485" w14:paraId="503B9CFA" w14:textId="77777777" w:rsidTr="009B1DCD">
        <w:trPr>
          <w:cantSplit/>
          <w:trHeight w:val="2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63FFCA8" w14:textId="77777777" w:rsidR="006478F5" w:rsidRPr="00724485" w:rsidRDefault="006478F5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FCC7F63" w14:textId="77777777" w:rsidR="006478F5" w:rsidRPr="00724485" w:rsidRDefault="006478F5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33FE84E" w14:textId="5F71A800" w:rsidR="006478F5" w:rsidRPr="00724485" w:rsidRDefault="006478F5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1D38A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BFF58B" w14:textId="77777777" w:rsidR="006478F5" w:rsidRPr="008918A8" w:rsidRDefault="006478F5" w:rsidP="009B1DC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6478F5" w:rsidRPr="00724485" w14:paraId="54F4E19E" w14:textId="77777777" w:rsidTr="009B1DCD">
        <w:trPr>
          <w:cantSplit/>
          <w:trHeight w:hRule="exact" w:val="26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1A02079A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5AEA5E2F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6C2C169A" w14:textId="77777777" w:rsidR="006478F5" w:rsidRPr="00724485" w:rsidRDefault="006478F5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726BF081" w14:textId="77777777" w:rsidR="006478F5" w:rsidRPr="00724485" w:rsidRDefault="006478F5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1F667B2" w14:textId="77777777" w:rsidR="006478F5" w:rsidRPr="00724485" w:rsidRDefault="006478F5" w:rsidP="009B1DCD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78F5" w:rsidRPr="00724485" w14:paraId="52CD4D19" w14:textId="77777777" w:rsidTr="009B1DCD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04EF4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B757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cewnik dziesieciopolowy o stałej krzywiźnie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35022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05CA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8DD44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6478F5" w:rsidRPr="00724485" w14:paraId="448C6751" w14:textId="77777777" w:rsidTr="009B1DCD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3984B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3169" w14:textId="77777777" w:rsidR="006478F5" w:rsidRPr="00443B16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 biegunów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283E1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A1698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1A67B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6478F5" w:rsidRPr="00724485" w14:paraId="0AF48DF5" w14:textId="77777777" w:rsidTr="009B1DCD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475D3" w14:textId="77777777" w:rsidR="006478F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912F7" w14:textId="77777777" w:rsidR="006478F5" w:rsidRPr="00443B16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Średnica 6F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7C7A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919C7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ECFBE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6478F5" w:rsidRPr="00724485" w14:paraId="7F09BB81" w14:textId="77777777" w:rsidTr="009B1DCD">
        <w:trPr>
          <w:cantSplit/>
          <w:trHeight w:hRule="exact" w:val="3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6B2FD" w14:textId="77777777" w:rsidR="006478F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D7C96" w14:textId="77777777" w:rsidR="006478F5" w:rsidRPr="00443B16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Długość części wprowadzonej do układu naczyniowego 110 cm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56D1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C5EFA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46880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6478F5" w:rsidRPr="00724485" w14:paraId="75B965CD" w14:textId="77777777" w:rsidTr="009B1DCD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B4F3B" w14:textId="77777777" w:rsidR="006478F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B5E94" w14:textId="77777777" w:rsidR="006478F5" w:rsidRPr="00443B16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Różne rodzaje krzywizn końcówki cewnika do wyboru –co najmniej 2 rodzaje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82CEE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8624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7118F" w14:textId="77777777" w:rsidR="006478F5" w:rsidRPr="00724485" w:rsidRDefault="006478F5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9B1DCD" w:rsidRPr="00724485" w14:paraId="63D11FD1" w14:textId="77777777" w:rsidTr="009B1DCD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354EB" w14:textId="77777777" w:rsidR="009B1DCD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A77F" w14:textId="259123CA" w:rsidR="009B1DCD" w:rsidRPr="007C0B69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Różne odległości biegunów do wyboru: 2mm;5mm; 2-5-2mm;</w:t>
            </w:r>
            <w:r w:rsidR="005419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oraz 2-8-2mm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F6ABC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E7F97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C722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</w:tbl>
    <w:p w14:paraId="7007A034" w14:textId="1721BF3F" w:rsidR="006478F5" w:rsidRDefault="009B1DCD" w:rsidP="001D38A1">
      <w:pPr>
        <w:tabs>
          <w:tab w:val="left" w:pos="4470"/>
        </w:tabs>
        <w:rPr>
          <w:rFonts w:ascii="Arial" w:hAnsi="Arial" w:cs="Arial"/>
          <w:color w:val="0070C0"/>
          <w:sz w:val="18"/>
          <w:szCs w:val="18"/>
          <w:lang w:eastAsia="pl-P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 w:rsidR="001D38A1"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amawiający określa stan/zapas  na 2</w:t>
      </w:r>
      <w:r w:rsidR="001D38A1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28B235A5" w14:textId="77777777" w:rsidR="003F48C9" w:rsidRDefault="003F48C9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163AD8AF" w14:textId="77777777" w:rsidR="003F48C9" w:rsidRDefault="003F48C9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505C6F3E" w14:textId="77777777" w:rsidR="003F48C9" w:rsidRDefault="003F48C9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64BBC8AB" w14:textId="77777777" w:rsidR="003F48C9" w:rsidRDefault="003F48C9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1AB9241F" w14:textId="130E372B" w:rsidR="009B1DCD" w:rsidRDefault="009B1DCD" w:rsidP="00EB5281">
      <w:pPr>
        <w:rPr>
          <w:rFonts w:ascii="Arial" w:hAnsi="Arial" w:cs="Arial"/>
          <w:color w:val="0070C0"/>
          <w:sz w:val="18"/>
          <w:szCs w:val="18"/>
          <w:lang w:eastAsia="pl-PL"/>
        </w:rPr>
      </w:pPr>
      <w:r w:rsidRPr="007C0B69">
        <w:rPr>
          <w:rFonts w:ascii="Arial" w:hAnsi="Arial" w:cs="Arial"/>
          <w:b/>
          <w:bCs/>
          <w:color w:val="000000"/>
          <w:sz w:val="18"/>
          <w:szCs w:val="18"/>
          <w:lang w:eastAsia="pl-PL"/>
        </w:rPr>
        <w:t>Elektrody diagnostyczne 10m polowe sterowalne</w:t>
      </w:r>
      <w: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  <w:t xml:space="preserve"> – 25 szt.</w:t>
      </w:r>
    </w:p>
    <w:tbl>
      <w:tblPr>
        <w:tblW w:w="1077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5529"/>
        <w:gridCol w:w="1275"/>
        <w:gridCol w:w="2127"/>
        <w:gridCol w:w="1275"/>
      </w:tblGrid>
      <w:tr w:rsidR="009B1DCD" w:rsidRPr="00724485" w14:paraId="0F09B6CE" w14:textId="77777777" w:rsidTr="009B1DCD">
        <w:trPr>
          <w:cantSplit/>
          <w:trHeight w:val="2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BAB756E" w14:textId="77777777" w:rsidR="009B1DCD" w:rsidRPr="00724485" w:rsidRDefault="009B1DCD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BC4D155" w14:textId="77777777" w:rsidR="009B1DCD" w:rsidRPr="00724485" w:rsidRDefault="009B1DCD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89F7197" w14:textId="0901261B" w:rsidR="009B1DCD" w:rsidRPr="00724485" w:rsidRDefault="009B1DCD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1D38A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D55AD0" w14:textId="77777777" w:rsidR="009B1DCD" w:rsidRPr="008918A8" w:rsidRDefault="009B1DCD" w:rsidP="009B1DC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9B1DCD" w:rsidRPr="00724485" w14:paraId="4B179C80" w14:textId="77777777" w:rsidTr="009B1DCD">
        <w:trPr>
          <w:cantSplit/>
          <w:trHeight w:hRule="exact" w:val="26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2B6BD21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782489F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1C28C6FF" w14:textId="77777777" w:rsidR="009B1DCD" w:rsidRPr="00724485" w:rsidRDefault="009B1DCD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6366D6D6" w14:textId="77777777" w:rsidR="009B1DCD" w:rsidRPr="00724485" w:rsidRDefault="009B1DCD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B4CC467" w14:textId="77777777" w:rsidR="009B1DCD" w:rsidRPr="00724485" w:rsidRDefault="009B1DCD" w:rsidP="009B1DCD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B1DCD" w:rsidRPr="00724485" w14:paraId="426D5C66" w14:textId="77777777" w:rsidTr="009B1DCD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BC8B8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01C1B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cewnik dziesięciopolowy o stałej krzywiźnie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2E271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5F075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67618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9B1DCD" w:rsidRPr="00724485" w14:paraId="0773F186" w14:textId="77777777" w:rsidTr="009B1DCD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E7B42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B9AC0" w14:textId="77777777" w:rsidR="009B1DCD" w:rsidRPr="007C0B69" w:rsidRDefault="009B1DCD" w:rsidP="009B1DCD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 biegunów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C7053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DD8F3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8AFFA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9B1DCD" w:rsidRPr="00724485" w14:paraId="73E97052" w14:textId="77777777" w:rsidTr="009B1DCD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56425" w14:textId="77777777" w:rsidR="009B1DCD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F9757" w14:textId="77777777" w:rsidR="009B1DCD" w:rsidRPr="007C0B69" w:rsidRDefault="009B1DCD" w:rsidP="009B1DCD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Średnica 6F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DAB69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5CDEF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A2E27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9B1DCD" w:rsidRPr="00724485" w14:paraId="27C9F8F5" w14:textId="77777777" w:rsidTr="009B1DCD">
        <w:trPr>
          <w:cantSplit/>
          <w:trHeight w:hRule="exact" w:val="3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6F80B" w14:textId="77777777" w:rsidR="009B1DCD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69A63" w14:textId="77777777" w:rsidR="009B1DCD" w:rsidRPr="007C0B69" w:rsidRDefault="009B1DCD" w:rsidP="009B1DCD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Długość części wprowadzonej do układu naczyniowego 110 cm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D7A05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ED22E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209AD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9B1DCD" w:rsidRPr="00724485" w14:paraId="583985D1" w14:textId="77777777" w:rsidTr="009B1DCD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090F2" w14:textId="77777777" w:rsidR="009B1DCD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54166" w14:textId="4C16CCDB" w:rsidR="009B1DCD" w:rsidRPr="007C0B69" w:rsidRDefault="009B1DCD" w:rsidP="009B1DCD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Różne wielkości  krzywizn końcówki cewnika do wyboru –</w:t>
            </w:r>
            <w:r w:rsidR="001D38A1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5419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co najmniej 3 rodzaje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AA359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95723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0B056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9B1DCD" w:rsidRPr="00724485" w14:paraId="5267F4A4" w14:textId="77777777" w:rsidTr="009B1DCD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F9412" w14:textId="77777777" w:rsidR="009B1DCD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4BA9" w14:textId="77777777" w:rsidR="009B1DCD" w:rsidRPr="007C0B69" w:rsidRDefault="009B1DCD" w:rsidP="009B1DCD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Różne odległości biegunów do wyboru: 2-6-2mm; oraz 2-8-2mm oraz 2-10-2 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35310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636EC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5D8B9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</w:tbl>
    <w:p w14:paraId="792123B2" w14:textId="38683334" w:rsidR="009B1DCD" w:rsidRDefault="009B1DCD" w:rsidP="00EB5281">
      <w:pPr>
        <w:rPr>
          <w:rFonts w:ascii="Arial" w:hAnsi="Arial" w:cs="Arial"/>
          <w:color w:val="0070C0"/>
          <w:sz w:val="18"/>
          <w:szCs w:val="18"/>
          <w:lang w:eastAsia="pl-P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 w:rsidR="001D38A1"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amawiający określa stan/zapas  na 5 szt</w:t>
      </w:r>
      <w:r w:rsidR="001D38A1">
        <w:rPr>
          <w:rFonts w:ascii="Arial" w:hAnsi="Arial" w:cs="Arial"/>
          <w:color w:val="0070C0"/>
          <w:sz w:val="18"/>
          <w:szCs w:val="18"/>
          <w:lang w:eastAsia="pl-PL"/>
        </w:rPr>
        <w:t>.</w:t>
      </w:r>
    </w:p>
    <w:p w14:paraId="3E913844" w14:textId="77777777" w:rsidR="00BC4A4C" w:rsidRDefault="00BC4A4C" w:rsidP="00EB5281">
      <w:pP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</w:pPr>
    </w:p>
    <w:p w14:paraId="0B99265C" w14:textId="0576EDE6" w:rsidR="009B1DCD" w:rsidRDefault="00816F4C" w:rsidP="00EB5281">
      <w:pPr>
        <w:rPr>
          <w:rFonts w:ascii="Arial" w:hAnsi="Arial" w:cs="Arial"/>
          <w:color w:val="0070C0"/>
          <w:sz w:val="18"/>
          <w:szCs w:val="18"/>
          <w:lang w:eastAsia="pl-PL"/>
        </w:rPr>
      </w:pPr>
      <w:r w:rsidRPr="007C0B69">
        <w:rPr>
          <w:rFonts w:ascii="Arial" w:hAnsi="Arial" w:cs="Arial"/>
          <w:b/>
          <w:bCs/>
          <w:color w:val="000000"/>
          <w:sz w:val="18"/>
          <w:szCs w:val="18"/>
          <w:lang w:eastAsia="pl-PL"/>
        </w:rPr>
        <w:t>Elektrody diagnostyczne 20 polowe sterowalne</w:t>
      </w:r>
      <w:r>
        <w:rPr>
          <w:rFonts w:ascii="Arial" w:hAnsi="Arial" w:cs="Arial"/>
          <w:b/>
          <w:bCs/>
          <w:color w:val="000000"/>
          <w:sz w:val="18"/>
          <w:szCs w:val="18"/>
          <w:lang w:eastAsia="pl-PL"/>
        </w:rPr>
        <w:t xml:space="preserve"> – 15 szt.</w:t>
      </w:r>
    </w:p>
    <w:tbl>
      <w:tblPr>
        <w:tblW w:w="1077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5529"/>
        <w:gridCol w:w="1275"/>
        <w:gridCol w:w="2127"/>
        <w:gridCol w:w="1275"/>
      </w:tblGrid>
      <w:tr w:rsidR="009B1DCD" w:rsidRPr="00724485" w14:paraId="7243F73B" w14:textId="77777777" w:rsidTr="009B1DCD">
        <w:trPr>
          <w:cantSplit/>
          <w:trHeight w:val="2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D615BE9" w14:textId="77777777" w:rsidR="009B1DCD" w:rsidRPr="00724485" w:rsidRDefault="009B1DCD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B0FADDE" w14:textId="77777777" w:rsidR="009B1DCD" w:rsidRPr="00724485" w:rsidRDefault="009B1DCD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38E0EA4" w14:textId="708DB305" w:rsidR="009B1DCD" w:rsidRPr="00724485" w:rsidRDefault="009B1DCD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1D38A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D48020" w14:textId="77777777" w:rsidR="009B1DCD" w:rsidRPr="008918A8" w:rsidRDefault="009B1DCD" w:rsidP="009B1DC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9B1DCD" w:rsidRPr="00724485" w14:paraId="5F5C18EF" w14:textId="77777777" w:rsidTr="009B1DCD">
        <w:trPr>
          <w:cantSplit/>
          <w:trHeight w:hRule="exact" w:val="26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47087B3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5C129BD8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50F181B0" w14:textId="77777777" w:rsidR="009B1DCD" w:rsidRPr="00724485" w:rsidRDefault="009B1DCD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5C091D12" w14:textId="77777777" w:rsidR="009B1DCD" w:rsidRPr="00724485" w:rsidRDefault="009B1DCD" w:rsidP="009B1DC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4AD1719" w14:textId="77777777" w:rsidR="009B1DCD" w:rsidRPr="00724485" w:rsidRDefault="009B1DCD" w:rsidP="009B1DCD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B1DCD" w:rsidRPr="00724485" w14:paraId="6F3737B0" w14:textId="77777777" w:rsidTr="00816F4C">
        <w:trPr>
          <w:cantSplit/>
          <w:trHeight w:hRule="exact" w:val="4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57684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0A328" w14:textId="77777777" w:rsidR="009B1DCD" w:rsidRPr="00724485" w:rsidRDefault="00816F4C" w:rsidP="009B1DC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Cewnik diagnostyczny 20-polowy sterowalny do mapowania trzepotania prawego przedsionka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02375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CDE99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47C0A" w14:textId="77777777" w:rsidR="009B1DCD" w:rsidRPr="00724485" w:rsidRDefault="009B1DCD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816F4C" w:rsidRPr="00724485" w14:paraId="4F324DD7" w14:textId="77777777" w:rsidTr="009B1DCD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053A6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5D2C1" w14:textId="77777777" w:rsidR="00816F4C" w:rsidRPr="007C0B69" w:rsidRDefault="00816F4C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20 biegunów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332F2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63912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82221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816F4C" w:rsidRPr="00724485" w14:paraId="576EA036" w14:textId="77777777" w:rsidTr="009B1DCD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102A0" w14:textId="77777777" w:rsidR="00816F4C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EA5F0" w14:textId="77777777" w:rsidR="00816F4C" w:rsidRPr="007C0B69" w:rsidRDefault="00816F4C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Długość części wprowadzonej do układu naczyniowego min. 90 cm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0E505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EBBF8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DFA0E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816F4C" w:rsidRPr="00724485" w14:paraId="4B0E07B5" w14:textId="77777777" w:rsidTr="009B1DCD">
        <w:trPr>
          <w:cantSplit/>
          <w:trHeight w:hRule="exact" w:val="3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50924" w14:textId="77777777" w:rsidR="00816F4C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C7588" w14:textId="77777777" w:rsidR="00816F4C" w:rsidRPr="007C0B69" w:rsidRDefault="00816F4C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Odległość biegunów 2-8-2mm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5B8E0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23461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04043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816F4C" w:rsidRPr="00724485" w14:paraId="41FF063F" w14:textId="77777777" w:rsidTr="009B1DCD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A7B86" w14:textId="77777777" w:rsidR="00816F4C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1BC89" w14:textId="77777777" w:rsidR="00816F4C" w:rsidRPr="007C0B69" w:rsidRDefault="00816F4C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Średnica 6F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AD385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189E8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45508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816F4C" w:rsidRPr="00724485" w14:paraId="460508A0" w14:textId="77777777" w:rsidTr="009B1DCD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F7FEB" w14:textId="77777777" w:rsidR="00816F4C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B3CD3" w14:textId="77777777" w:rsidR="00816F4C" w:rsidRPr="007C0B69" w:rsidRDefault="00816F4C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7C0B6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Zmienna krzywizna zgięcia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95E91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BA71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64BC2" w14:textId="77777777" w:rsidR="00816F4C" w:rsidRPr="00724485" w:rsidRDefault="00816F4C" w:rsidP="009B1DC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</w:tbl>
    <w:p w14:paraId="4A28AFFA" w14:textId="7669C9F4" w:rsidR="009B1DCD" w:rsidRDefault="00816F4C" w:rsidP="00EB5281">
      <w:pPr>
        <w:rPr>
          <w:rFonts w:ascii="Arial" w:hAnsi="Arial" w:cs="Arial"/>
          <w:color w:val="0070C0"/>
          <w:sz w:val="18"/>
          <w:szCs w:val="18"/>
          <w:lang w:eastAsia="pl-P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 w:rsidR="001D38A1"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amawiający określa stan/zapas  na 3 szt.</w:t>
      </w:r>
    </w:p>
    <w:p w14:paraId="15F3D919" w14:textId="77777777" w:rsidR="009B1DCD" w:rsidRDefault="009B1DCD" w:rsidP="00EB5281">
      <w:pPr>
        <w:rPr>
          <w:rFonts w:ascii="Arial" w:hAnsi="Arial" w:cs="Arial"/>
          <w:color w:val="0070C0"/>
          <w:sz w:val="18"/>
          <w:szCs w:val="18"/>
          <w:lang w:eastAsia="pl-PL"/>
        </w:rPr>
      </w:pPr>
    </w:p>
    <w:p w14:paraId="64286CE1" w14:textId="77777777" w:rsidR="00BC4A4C" w:rsidRPr="00E65905" w:rsidRDefault="00BC4A4C" w:rsidP="00BC4A4C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7DE5EE51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78F49FEB" w14:textId="36EA301F" w:rsidR="00BC4A4C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144EECD" w14:textId="77777777" w:rsidR="00231AA7" w:rsidRDefault="00231AA7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689A80B" w14:textId="77777777" w:rsidR="00BC4A4C" w:rsidRPr="00E65905" w:rsidRDefault="00BC4A4C" w:rsidP="00BC4A4C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0D0F8950" w14:textId="77777777" w:rsidR="00EB5281" w:rsidRDefault="00EB5281" w:rsidP="00EB5281">
      <w:pPr>
        <w:rPr>
          <w:rFonts w:ascii="Arial" w:hAnsi="Arial" w:cs="Arial"/>
          <w:b/>
          <w:bCs/>
          <w:sz w:val="22"/>
          <w:szCs w:val="22"/>
        </w:rPr>
      </w:pPr>
    </w:p>
    <w:p w14:paraId="0706E018" w14:textId="2DCFA11B" w:rsidR="00BC4A4C" w:rsidRDefault="00BC4A4C" w:rsidP="00EB5281">
      <w:pPr>
        <w:jc w:val="both"/>
        <w:rPr>
          <w:rFonts w:ascii="Arial" w:hAnsi="Arial" w:cs="Arial"/>
          <w:sz w:val="18"/>
          <w:szCs w:val="18"/>
        </w:rPr>
      </w:pPr>
    </w:p>
    <w:p w14:paraId="28138BA5" w14:textId="1E003BB8" w:rsidR="00EB5281" w:rsidRDefault="00EB5281" w:rsidP="00EB528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10E0FAA8" w14:textId="77777777" w:rsidR="00EB5281" w:rsidRDefault="00EB5281" w:rsidP="00EB5281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21FCBDF9" w14:textId="77777777" w:rsidR="00EB5281" w:rsidRDefault="00EB5281" w:rsidP="00EB5281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do dokonywania czynności w imieniu Wykonawcy</w:t>
      </w:r>
    </w:p>
    <w:p w14:paraId="7810C31C" w14:textId="77777777" w:rsidR="00EB5281" w:rsidRDefault="00EB5281" w:rsidP="00EB5281">
      <w:pPr>
        <w:jc w:val="both"/>
        <w:rPr>
          <w:rFonts w:ascii="Arial" w:hAnsi="Arial" w:cs="Arial"/>
          <w:sz w:val="16"/>
          <w:szCs w:val="16"/>
        </w:rPr>
      </w:pPr>
    </w:p>
    <w:p w14:paraId="3619F837" w14:textId="77777777" w:rsidR="00EB5281" w:rsidRDefault="00EB5281" w:rsidP="00EB5281">
      <w:pPr>
        <w:jc w:val="both"/>
        <w:rPr>
          <w:rFonts w:ascii="Arial" w:hAnsi="Arial" w:cs="Arial"/>
          <w:sz w:val="16"/>
          <w:szCs w:val="16"/>
        </w:rPr>
      </w:pPr>
    </w:p>
    <w:p w14:paraId="7AA4AB25" w14:textId="0F9F915D" w:rsidR="00B02817" w:rsidRDefault="00B02817" w:rsidP="00B02817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</w:t>
      </w:r>
      <w:r w:rsidR="0088031E">
        <w:rPr>
          <w:rFonts w:ascii="Arial" w:hAnsi="Arial" w:cs="Arial"/>
          <w:b/>
          <w:sz w:val="18"/>
          <w:szCs w:val="18"/>
        </w:rPr>
        <w:t xml:space="preserve">nie częściowe nr 35: </w:t>
      </w:r>
      <w:r w:rsidR="0054044C">
        <w:rPr>
          <w:rFonts w:ascii="Arial" w:hAnsi="Arial" w:cs="Arial"/>
          <w:b/>
          <w:sz w:val="18"/>
          <w:szCs w:val="18"/>
        </w:rPr>
        <w:t>C</w:t>
      </w:r>
      <w:r w:rsidR="0088031E" w:rsidRPr="0088031E">
        <w:rPr>
          <w:rFonts w:ascii="Arial" w:hAnsi="Arial" w:cs="Arial"/>
          <w:b/>
          <w:sz w:val="18"/>
          <w:szCs w:val="18"/>
        </w:rPr>
        <w:t>ewniki ablacyjne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397"/>
        <w:gridCol w:w="955"/>
        <w:gridCol w:w="998"/>
        <w:gridCol w:w="1561"/>
        <w:gridCol w:w="1505"/>
        <w:gridCol w:w="1339"/>
        <w:gridCol w:w="1231"/>
        <w:gridCol w:w="851"/>
        <w:gridCol w:w="1577"/>
      </w:tblGrid>
      <w:tr w:rsidR="00657727" w:rsidRPr="007371CA" w14:paraId="7B7C8BE5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46A7A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39A52D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69ADA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385A9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1BF8ABE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DE85EB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8768F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D3236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600EA92" w14:textId="18EA68A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47148E" w14:textId="73BCF99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2A6824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C33D4EE" w14:textId="2DE9DCE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63A723C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40FBD6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E3453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E3D6A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AEA5E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20461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A2DEE1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14E83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1D4E5D" w14:textId="41B66DB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FAAFA2" w14:textId="0E9C347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F540B17" w14:textId="72BA520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6B1CBC8B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D2B76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9022B" w14:textId="77777777" w:rsidR="00020704" w:rsidRPr="00AC35F4" w:rsidRDefault="00020704" w:rsidP="00B02817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C35F4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Cewnik ablacyjny z końcówka 4mm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      </w:t>
            </w:r>
            <w:r w:rsidRPr="00AC35F4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o zwiększonej przewodności cieplnej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4FD39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31FC4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6748D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2109B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3B372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7EB8A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54AFD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3DFC8" w14:textId="1037264E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11887AE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A05E0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03314" w14:textId="77777777" w:rsidR="00020704" w:rsidRPr="00AC35F4" w:rsidRDefault="00020704" w:rsidP="00B02817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C35F4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Cewnik ablacyjny z końcówką 8mm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      </w:t>
            </w:r>
            <w:r w:rsidRPr="00AC35F4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o zwiększonej przewodności cieplnej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42B6F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2F865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027EF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8F596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23556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506C7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CF967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1AE4C" w14:textId="2C17A335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1FCFDDD" w14:textId="77777777" w:rsidTr="00657727">
        <w:trPr>
          <w:trHeight w:val="28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9F188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3C7A5" w14:textId="77777777" w:rsidR="00020704" w:rsidRPr="00AC35F4" w:rsidRDefault="00020704" w:rsidP="00B02817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C35F4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Cewnik ablacyjny chłodzony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                     </w:t>
            </w:r>
            <w:r w:rsidRPr="00AC35F4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z końcówką 3,5 mm o zwiększonej przewodności cieplnej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EEB99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0FA37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BDB35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5682D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A8427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CA508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CAAAB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40E15" w14:textId="3A7A3414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C4061EB" w14:textId="77777777" w:rsidTr="00657727">
        <w:trPr>
          <w:trHeight w:val="28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3F702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7B49B" w14:textId="77777777" w:rsidR="00020704" w:rsidRPr="00AC35F4" w:rsidRDefault="00020704" w:rsidP="00B02817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Kable </w:t>
            </w:r>
            <w:r w:rsidRPr="00AC35F4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połączeniowe cewników ablacyjnych o długości co najmniej 150cm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896F2" w14:textId="77777777" w:rsidR="00020704" w:rsidRPr="00F95A23" w:rsidRDefault="00020704" w:rsidP="00B12E2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38652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4F1C6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C07AE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F7461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082BC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DC9E3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42371" w14:textId="6BBC9004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7A218E4" w14:textId="77777777" w:rsidTr="00657727">
        <w:trPr>
          <w:trHeight w:val="2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9533C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AD6A0" w14:textId="77777777" w:rsidR="00020704" w:rsidRPr="00AC35F4" w:rsidRDefault="00020704" w:rsidP="00B12E24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C35F4">
              <w:rPr>
                <w:rFonts w:ascii="Arial" w:hAnsi="Arial" w:cs="Arial"/>
                <w:sz w:val="20"/>
                <w:szCs w:val="20"/>
                <w:lang w:eastAsia="pl-PL"/>
              </w:rPr>
              <w:t>Dren kompatybilny z pompą Qiona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889F2" w14:textId="77777777" w:rsidR="00020704" w:rsidRPr="00F95A23" w:rsidRDefault="00020704" w:rsidP="00B12E2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0F03E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D4082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087BA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3D5DE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083AF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F2749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8A8D8" w14:textId="25A6B80A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3E08280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1EC66" w14:textId="77777777" w:rsidR="00020704" w:rsidRPr="007371CA" w:rsidRDefault="00020704" w:rsidP="00B12E2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6CB69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6A7D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01441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46843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865C918" w14:textId="2F527CA4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350488D" w14:textId="77777777" w:rsidR="001D38A1" w:rsidRDefault="001D38A1">
      <w:pPr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56FB27BD" w14:textId="6183AB52" w:rsidR="00B02817" w:rsidRPr="003F48C9" w:rsidRDefault="004375F0">
      <w:pPr>
        <w:rPr>
          <w:rFonts w:ascii="Arial" w:hAnsi="Arial" w:cs="Arial"/>
          <w:b/>
          <w:bCs/>
          <w:color w:val="000000"/>
          <w:sz w:val="20"/>
          <w:szCs w:val="20"/>
          <w:u w:val="single"/>
          <w:lang w:eastAsia="pl-PL"/>
        </w:rPr>
      </w:pPr>
      <w:r w:rsidRPr="003F48C9">
        <w:rPr>
          <w:rFonts w:ascii="Arial" w:hAnsi="Arial" w:cs="Arial"/>
          <w:b/>
          <w:bCs/>
          <w:color w:val="000000"/>
          <w:sz w:val="20"/>
          <w:szCs w:val="20"/>
          <w:u w:val="single"/>
          <w:lang w:eastAsia="pl-PL"/>
        </w:rPr>
        <w:t>Zestawienie parametrów technicznych –użytkowych</w:t>
      </w:r>
    </w:p>
    <w:p w14:paraId="7C30632F" w14:textId="77777777" w:rsidR="004375F0" w:rsidRDefault="004375F0">
      <w:pPr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675A06FF" w14:textId="77777777" w:rsidR="004375F0" w:rsidRDefault="004375F0">
      <w:pPr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AC35F4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Cewnik ablacyjny z końcówką 4mm o zwiększonej przewodności cieplej</w:t>
      </w:r>
      <w:r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 xml:space="preserve"> – 30 szt.</w:t>
      </w:r>
    </w:p>
    <w:tbl>
      <w:tblPr>
        <w:tblW w:w="1077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5529"/>
        <w:gridCol w:w="1275"/>
        <w:gridCol w:w="2127"/>
        <w:gridCol w:w="1275"/>
      </w:tblGrid>
      <w:tr w:rsidR="004375F0" w:rsidRPr="00724485" w14:paraId="0341C0CD" w14:textId="77777777" w:rsidTr="00B12E24">
        <w:trPr>
          <w:cantSplit/>
          <w:trHeight w:val="2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881907A" w14:textId="77777777" w:rsidR="004375F0" w:rsidRPr="00724485" w:rsidRDefault="004375F0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D904F8C" w14:textId="77777777" w:rsidR="004375F0" w:rsidRPr="00724485" w:rsidRDefault="004375F0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4485C50" w14:textId="3DE1A099" w:rsidR="004375F0" w:rsidRPr="00724485" w:rsidRDefault="004375F0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1D38A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0A5A95" w14:textId="77777777" w:rsidR="004375F0" w:rsidRPr="008918A8" w:rsidRDefault="004375F0" w:rsidP="00B12E2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4375F0" w:rsidRPr="00724485" w14:paraId="781B63B9" w14:textId="77777777" w:rsidTr="00B12E24">
        <w:trPr>
          <w:cantSplit/>
          <w:trHeight w:hRule="exact" w:val="26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C8E3492" w14:textId="77777777" w:rsidR="004375F0" w:rsidRPr="00724485" w:rsidRDefault="004375F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6836C14" w14:textId="77777777" w:rsidR="004375F0" w:rsidRPr="00724485" w:rsidRDefault="004375F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3AD61E16" w14:textId="77777777" w:rsidR="004375F0" w:rsidRPr="00724485" w:rsidRDefault="004375F0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434D12F3" w14:textId="77777777" w:rsidR="004375F0" w:rsidRPr="00724485" w:rsidRDefault="004375F0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EDCCFC3" w14:textId="77777777" w:rsidR="004375F0" w:rsidRPr="00724485" w:rsidRDefault="004375F0" w:rsidP="00B12E24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BC0" w:rsidRPr="00724485" w14:paraId="3CA20B8B" w14:textId="77777777" w:rsidTr="00B12E24">
        <w:trPr>
          <w:cantSplit/>
          <w:trHeight w:hRule="exact" w:val="4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DA206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D96B8" w14:textId="21BDCA8C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Cewnik EP 4 polowe do ablacji prądem wysokiej częstotliwości  </w:t>
            </w:r>
            <w:r w:rsidR="005419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o średnicy 7 F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C092E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F89C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65CC8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2751C97D" w14:textId="77777777" w:rsidTr="00B12E24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1B7C0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31BEF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Długość części wprowadzonej do układu naczyniowego 110 cm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A232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25A77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5C47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480A76CE" w14:textId="77777777" w:rsidTr="00B12E24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B9502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023F9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Krzywizny sterowane, jednokierunkowe, jednopłaszczyznowe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F4C7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B50A8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2191F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7A012264" w14:textId="77777777" w:rsidTr="00B12E24">
        <w:trPr>
          <w:cantSplit/>
          <w:trHeight w:hRule="exact" w:val="3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C8DAF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44C0A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Co najmniej 5 wielkości krzywizny końcówki cewnika do wyboru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F0D4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4BCA6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5F8A9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5C4F5AA6" w14:textId="77777777" w:rsidTr="00B25BC0">
        <w:trPr>
          <w:cantSplit/>
          <w:trHeight w:hRule="exact" w:val="3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13C9C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EDDE7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Zagięcie końcówki cewnika co najmniej 270 stopni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3A75C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82FFE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5E643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421EEE42" w14:textId="77777777" w:rsidTr="00B12E2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588FD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54753" w14:textId="0910204C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Maksymalny zasięg boczny różnych krzywizn w zakresie </w:t>
            </w:r>
            <w:r w:rsidR="005419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co najmniej 48-80mm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E06E7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BBE41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ECB03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51195552" w14:textId="77777777" w:rsidTr="00B12E2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72E59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9D40A" w14:textId="4AB3C95E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Automatyczna blokada pozycji dźwigni (i nadanej krzywizny) </w:t>
            </w:r>
            <w:r w:rsidR="005419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po zwolnieniu nacisku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856F4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CA7E2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4963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09110033" w14:textId="77777777" w:rsidTr="00B12E2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B1C74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F7D08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Biegun cewnika wykonany ze stopu złota o przewodności cieplnej powyżej 3W/cm Kelvin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9584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BB4E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4459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36561A83" w14:textId="77777777" w:rsidTr="00B25BC0">
        <w:trPr>
          <w:cantSplit/>
          <w:trHeight w:hRule="exact" w:val="3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14D49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EE288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Końcówka zakończona elektrodą o długości 4 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53C5F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9CE7F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3AAA4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</w:tbl>
    <w:p w14:paraId="2043F1A1" w14:textId="6E131B63" w:rsidR="004375F0" w:rsidRDefault="00B25BC0">
      <w:pPr>
        <w:rPr>
          <w:rFonts w:ascii="Arial" w:hAnsi="Arial" w:cs="Arial"/>
          <w:color w:val="0070C0"/>
          <w:sz w:val="20"/>
          <w:szCs w:val="20"/>
          <w:lang w:eastAsia="pl-PL"/>
        </w:rPr>
      </w:pPr>
      <w:r w:rsidRPr="00AC35F4">
        <w:rPr>
          <w:rFonts w:ascii="Arial" w:hAnsi="Arial" w:cs="Arial"/>
          <w:color w:val="0070C0"/>
          <w:sz w:val="20"/>
          <w:szCs w:val="20"/>
          <w:lang w:eastAsia="pl-PL"/>
        </w:rPr>
        <w:t>Uwaga:</w:t>
      </w:r>
      <w:r w:rsidR="001D38A1">
        <w:rPr>
          <w:rFonts w:ascii="Arial" w:hAnsi="Arial" w:cs="Arial"/>
          <w:color w:val="0070C0"/>
          <w:sz w:val="20"/>
          <w:szCs w:val="20"/>
          <w:lang w:eastAsia="pl-PL"/>
        </w:rPr>
        <w:t xml:space="preserve"> Z</w:t>
      </w:r>
      <w:r w:rsidRPr="00AC35F4">
        <w:rPr>
          <w:rFonts w:ascii="Arial" w:hAnsi="Arial" w:cs="Arial"/>
          <w:color w:val="0070C0"/>
          <w:sz w:val="20"/>
          <w:szCs w:val="20"/>
          <w:lang w:eastAsia="pl-PL"/>
        </w:rPr>
        <w:t>amawiający określa stan/zapas  na 10 szt.</w:t>
      </w:r>
    </w:p>
    <w:p w14:paraId="055AE811" w14:textId="77777777" w:rsidR="00AA099C" w:rsidRDefault="00AA099C">
      <w:pPr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1A61BDFC" w14:textId="77777777" w:rsidR="00AA099C" w:rsidRDefault="00AA099C">
      <w:pPr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69995F63" w14:textId="0B857838" w:rsidR="00B25BC0" w:rsidRDefault="00B25BC0">
      <w:pPr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AC35F4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Cewnik ablacyjny z końcówką 8mm o zwiększonej przewodności cieplej</w:t>
      </w:r>
      <w:r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 xml:space="preserve"> – 15 szt.</w:t>
      </w:r>
    </w:p>
    <w:tbl>
      <w:tblPr>
        <w:tblW w:w="1077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5529"/>
        <w:gridCol w:w="1275"/>
        <w:gridCol w:w="2127"/>
        <w:gridCol w:w="1275"/>
      </w:tblGrid>
      <w:tr w:rsidR="00B25BC0" w:rsidRPr="00724485" w14:paraId="720EA0C9" w14:textId="77777777" w:rsidTr="00B12E24">
        <w:trPr>
          <w:cantSplit/>
          <w:trHeight w:val="2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BED581E" w14:textId="77777777" w:rsidR="00B25BC0" w:rsidRPr="00724485" w:rsidRDefault="00B25BC0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B5A5A1B" w14:textId="77777777" w:rsidR="00B25BC0" w:rsidRPr="00724485" w:rsidRDefault="00B25BC0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43F842A" w14:textId="62D24B7F" w:rsidR="00B25BC0" w:rsidRPr="00724485" w:rsidRDefault="00B25BC0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AA099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BE2E9A" w14:textId="77777777" w:rsidR="00B25BC0" w:rsidRPr="008918A8" w:rsidRDefault="00B25BC0" w:rsidP="00B12E2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B25BC0" w:rsidRPr="00724485" w14:paraId="49C4FF6F" w14:textId="77777777" w:rsidTr="00B12E24">
        <w:trPr>
          <w:cantSplit/>
          <w:trHeight w:hRule="exact" w:val="26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63B2CDE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1734FF37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672FAE28" w14:textId="77777777" w:rsidR="00B25BC0" w:rsidRPr="00724485" w:rsidRDefault="00B25BC0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2B3911D2" w14:textId="77777777" w:rsidR="00B25BC0" w:rsidRPr="00724485" w:rsidRDefault="00B25BC0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76D5E3C" w14:textId="77777777" w:rsidR="00B25BC0" w:rsidRPr="00724485" w:rsidRDefault="00B25BC0" w:rsidP="00B12E24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BC0" w:rsidRPr="00724485" w14:paraId="21C540DF" w14:textId="77777777" w:rsidTr="00B12E24">
        <w:trPr>
          <w:cantSplit/>
          <w:trHeight w:hRule="exact" w:val="4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824C9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7F63A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Cewnik EP 4 polowe do ablacji prądem wysokiej częstotliwości 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       </w:t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o średnicy 7 F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E0CA7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826A2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EBEA9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20A54517" w14:textId="77777777" w:rsidTr="00B12E24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67EEF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05B16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Długość części wprowadzonej do układu naczyniowego 110 cm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320AC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963D6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0498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05AD7404" w14:textId="77777777" w:rsidTr="00B12E24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83F38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E4C90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Krzywizny sterowane, jednokierunkowe, jednopłaszczyznowe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C2F04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8C49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B293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4B8A2533" w14:textId="77777777" w:rsidTr="00B12E24">
        <w:trPr>
          <w:cantSplit/>
          <w:trHeight w:hRule="exact" w:val="3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88349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16C72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Co najmniej 5 wielkości krzywizny końcówki cewnika do wyboru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A44F4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42213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2026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1F87CE14" w14:textId="77777777" w:rsidTr="00B12E24">
        <w:trPr>
          <w:cantSplit/>
          <w:trHeight w:hRule="exact" w:val="3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1F5BD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D0FD3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Zagięcie końcówki cewnika co najmniej 270 stopni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50C62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8F9AB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0ECF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36551126" w14:textId="77777777" w:rsidTr="00B12E2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9958E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B4814" w14:textId="6E40F91B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Maksymalny zasięg boczny różnych krzywizn w zakresie </w:t>
            </w:r>
            <w:r w:rsidR="005419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co najmniej 48-80mm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9278A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D823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68BFB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29CBB6B1" w14:textId="77777777" w:rsidTr="00B12E2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FA708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7E201" w14:textId="4DA17878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Automatyczna blokada pozycji dźwigni (i nadanej krzywizny) </w:t>
            </w:r>
            <w:r w:rsidR="005419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po zwolnieniu nacisku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62331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0FF0B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26BC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046B330A" w14:textId="77777777" w:rsidTr="00B12E2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C6737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06453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Biegun cewnika wykonany ze stopu złota o przewodności cieplnej powyżej 3W/cm Kelvin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59899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BF441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6572D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15A887A1" w14:textId="77777777" w:rsidTr="00B12E24">
        <w:trPr>
          <w:cantSplit/>
          <w:trHeight w:hRule="exact" w:val="3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1CA5F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D59C8" w14:textId="77777777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Końcówka zakończona elektrodą o długości 8 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A1B23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FBA26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512A2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B25BC0" w:rsidRPr="00724485" w14:paraId="0F4D8B73" w14:textId="77777777" w:rsidTr="00B25BC0">
        <w:trPr>
          <w:cantSplit/>
          <w:trHeight w:hRule="exact" w:val="5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7D67E" w14:textId="77777777" w:rsidR="00B25BC0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CAA05" w14:textId="46977094" w:rsidR="00B25BC0" w:rsidRPr="00F755C5" w:rsidRDefault="00B25BC0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Dostępna wersja elektrody dedykownej do ablacji cieśni,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                  </w:t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o długości 95 cm i o zwiększonej stabilności bocznej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33A3C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E0762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E108B" w14:textId="77777777" w:rsidR="00B25BC0" w:rsidRPr="00724485" w:rsidRDefault="00B25BC0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</w:tbl>
    <w:p w14:paraId="2CEB8449" w14:textId="6577368E" w:rsidR="00B25BC0" w:rsidRDefault="00B25BC0">
      <w:pPr>
        <w:rPr>
          <w:rFonts w:ascii="Arial" w:hAnsi="Arial" w:cs="Arial"/>
          <w:color w:val="0070C0"/>
          <w:sz w:val="20"/>
          <w:szCs w:val="20"/>
          <w:lang w:eastAsia="pl-PL"/>
        </w:rPr>
      </w:pPr>
      <w:r w:rsidRPr="00AC35F4">
        <w:rPr>
          <w:rFonts w:ascii="Arial" w:hAnsi="Arial" w:cs="Arial"/>
          <w:color w:val="0070C0"/>
          <w:sz w:val="20"/>
          <w:szCs w:val="20"/>
          <w:lang w:eastAsia="pl-PL"/>
        </w:rPr>
        <w:t>Uwaga:</w:t>
      </w:r>
      <w:r w:rsidR="00AA099C">
        <w:rPr>
          <w:rFonts w:ascii="Arial" w:hAnsi="Arial" w:cs="Arial"/>
          <w:color w:val="0070C0"/>
          <w:sz w:val="20"/>
          <w:szCs w:val="20"/>
          <w:lang w:eastAsia="pl-PL"/>
        </w:rPr>
        <w:t xml:space="preserve"> Z</w:t>
      </w:r>
      <w:r w:rsidRPr="00AC35F4">
        <w:rPr>
          <w:rFonts w:ascii="Arial" w:hAnsi="Arial" w:cs="Arial"/>
          <w:color w:val="0070C0"/>
          <w:sz w:val="20"/>
          <w:szCs w:val="20"/>
          <w:lang w:eastAsia="pl-PL"/>
        </w:rPr>
        <w:t xml:space="preserve">amawiający określa stan/zapas  </w:t>
      </w:r>
      <w:r>
        <w:rPr>
          <w:rFonts w:ascii="Arial" w:hAnsi="Arial" w:cs="Arial"/>
          <w:color w:val="0070C0"/>
          <w:sz w:val="20"/>
          <w:szCs w:val="20"/>
          <w:lang w:eastAsia="pl-PL"/>
        </w:rPr>
        <w:t>na 5 szt.</w:t>
      </w:r>
    </w:p>
    <w:p w14:paraId="623E9F43" w14:textId="77777777" w:rsidR="004948BD" w:rsidRDefault="004948BD">
      <w:pPr>
        <w:rPr>
          <w:rFonts w:ascii="Arial" w:hAnsi="Arial" w:cs="Arial"/>
          <w:color w:val="0070C0"/>
          <w:sz w:val="20"/>
          <w:szCs w:val="20"/>
          <w:lang w:eastAsia="pl-PL"/>
        </w:rPr>
      </w:pPr>
    </w:p>
    <w:p w14:paraId="1770B6C4" w14:textId="77777777" w:rsidR="004948BD" w:rsidRDefault="004948BD">
      <w:pPr>
        <w:rPr>
          <w:rFonts w:ascii="Arial" w:hAnsi="Arial" w:cs="Arial"/>
          <w:color w:val="0070C0"/>
          <w:sz w:val="20"/>
          <w:szCs w:val="20"/>
          <w:lang w:eastAsia="pl-PL"/>
        </w:rPr>
      </w:pPr>
    </w:p>
    <w:tbl>
      <w:tblPr>
        <w:tblW w:w="1077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5529"/>
        <w:gridCol w:w="1275"/>
        <w:gridCol w:w="2127"/>
        <w:gridCol w:w="1275"/>
      </w:tblGrid>
      <w:tr w:rsidR="004948BD" w:rsidRPr="00724485" w14:paraId="6DC6DF34" w14:textId="77777777" w:rsidTr="00B12E24">
        <w:trPr>
          <w:cantSplit/>
          <w:trHeight w:val="2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A20467B" w14:textId="77777777" w:rsidR="004948BD" w:rsidRPr="00724485" w:rsidRDefault="004948BD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33CCF40" w14:textId="77777777" w:rsidR="004948BD" w:rsidRPr="00724485" w:rsidRDefault="004948BD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EE799AC" w14:textId="23DDB934" w:rsidR="004948BD" w:rsidRPr="00724485" w:rsidRDefault="004948BD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AA099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FF4A01" w14:textId="77777777" w:rsidR="004948BD" w:rsidRPr="008918A8" w:rsidRDefault="004948BD" w:rsidP="00B12E2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4948BD" w:rsidRPr="00724485" w14:paraId="2B265128" w14:textId="77777777" w:rsidTr="00B12E24">
        <w:trPr>
          <w:cantSplit/>
          <w:trHeight w:hRule="exact" w:val="26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16DBBBD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52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9C80039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38BD7E40" w14:textId="77777777" w:rsidR="004948BD" w:rsidRPr="00724485" w:rsidRDefault="004948BD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58A11FA3" w14:textId="77777777" w:rsidR="004948BD" w:rsidRPr="00724485" w:rsidRDefault="004948BD" w:rsidP="00B12E24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00"/>
              </w:rPr>
            </w:pPr>
            <w:r w:rsidRPr="0072448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8478782" w14:textId="77777777" w:rsidR="004948BD" w:rsidRPr="00724485" w:rsidRDefault="004948BD" w:rsidP="00B12E24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948BD" w:rsidRPr="00724485" w14:paraId="5EEC7B93" w14:textId="77777777" w:rsidTr="00B12E24">
        <w:trPr>
          <w:cantSplit/>
          <w:trHeight w:hRule="exact" w:val="4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43795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724485"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536FB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Cewnik EP 4 polowe do ablacji prądem wysokiej częstotliwości  </w:t>
            </w:r>
            <w:r w:rsidR="00B12E24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       </w:t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o średnicy 7 F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0BBC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DE8E3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C3225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036E1DA9" w14:textId="77777777" w:rsidTr="00B12E24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D90D8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A6B2A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Długość części wprowadzonej do układu naczyniowego 110 cm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DE2AF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DFE6F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6BE44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6E69F0D9" w14:textId="77777777" w:rsidTr="00B12E24">
        <w:trPr>
          <w:cantSplit/>
          <w:trHeight w:hRule="exact" w:val="2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47F89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D8BE1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Krzywizny sterowane, jednokierunkowe, jednopłaszczyznowe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BF9CC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AF6C1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91650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0050A3FE" w14:textId="77777777" w:rsidTr="00B12E24">
        <w:trPr>
          <w:cantSplit/>
          <w:trHeight w:hRule="exact" w:val="3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9A359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C8A8A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Co najmniej 5 wielkości krzywizny końcówki cewnika do wyboru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B97B0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726B0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3E90F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5A8C6E30" w14:textId="77777777" w:rsidTr="00B12E24">
        <w:trPr>
          <w:cantSplit/>
          <w:trHeight w:hRule="exact" w:val="3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FFBF3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1675A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Zagięcie końcówki cewnika co najmniej  do 270 stopni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6DA43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00BC4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0265D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250CC175" w14:textId="77777777" w:rsidTr="00B12E2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C0E50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DFBF6" w14:textId="3AC6C791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Maksymalny zasięg boczny różnych krzywizn w zakresie </w:t>
            </w:r>
            <w:r w:rsidR="005419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co najmniej 48-80mm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7F198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C3D45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74CDE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4BF0A71D" w14:textId="77777777" w:rsidTr="00B12E2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6730D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8B9D9" w14:textId="76E2CB6E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Automatyczna blokada pozycji dźwigni (i nadanej krzywizny) </w:t>
            </w:r>
            <w:r w:rsidR="0054197B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po zwolnieniu nacisku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EAB0C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D6E2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68AE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281CA9CA" w14:textId="77777777" w:rsidTr="00B12E24">
        <w:trPr>
          <w:cantSplit/>
          <w:trHeight w:hRule="exact" w:val="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7DD72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75D6A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Biegun cewnika wykonany ze stopu złota o przewodności cieplnej powyżej 3W/cm Kelvin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7A724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DEAF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28171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405FD3BF" w14:textId="77777777" w:rsidTr="00B12E24">
        <w:trPr>
          <w:cantSplit/>
          <w:trHeight w:hRule="exact" w:val="3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A66C6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5A335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Końcówka zakończona elektrodą o długości 3,5 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2E3AD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518E5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8FA1C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37065161" w14:textId="77777777" w:rsidTr="00B12E24">
        <w:trPr>
          <w:cantSplit/>
          <w:trHeight w:hRule="exact" w:val="5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B1C7B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06935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Dostępna wersja elektrody dedykownej do ablacji cieśni , </w:t>
            </w:r>
            <w:r w:rsidR="00B12E24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              </w:t>
            </w: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o długości 95 cm i o zwiększonej stabilności bocznej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0FDE1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88298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6E399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3FC4C7DF" w14:textId="77777777" w:rsidTr="00B12E24">
        <w:trPr>
          <w:cantSplit/>
          <w:trHeight w:hRule="exact" w:val="5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CC631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BF202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Czujnik temperatury w końcówce cewnika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1703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F913A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32E51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414E345D" w14:textId="77777777" w:rsidTr="00B12E24">
        <w:trPr>
          <w:cantSplit/>
          <w:trHeight w:hRule="exact" w:val="5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485CF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E4133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Chłodzenie końcówki cewnika płynem infuzyjnym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803B1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5FB0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BA3B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37FB7B7E" w14:textId="77777777" w:rsidTr="004948BD">
        <w:trPr>
          <w:cantSplit/>
          <w:trHeight w:hRule="exact" w:val="7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B9FD6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FBC98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12 otworów irygacyjnych ,rozmieszczonych w co najmniej trzech płaszczyznach, w tym jeden rząd otworów irygacyjnych w odcinku proksymalnym tip a elektroda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2E3C4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8BA28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765B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  <w:tr w:rsidR="004948BD" w:rsidRPr="00724485" w14:paraId="02FA4BE6" w14:textId="77777777" w:rsidTr="00B12E24">
        <w:trPr>
          <w:cantSplit/>
          <w:trHeight w:hRule="exact" w:val="5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D62F8" w14:textId="77777777" w:rsidR="004948BD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AA7E7" w14:textId="77777777" w:rsidR="004948BD" w:rsidRPr="00F755C5" w:rsidRDefault="004948BD" w:rsidP="00B12E24">
            <w:pPr>
              <w:suppressAutoHyphens w:val="0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F755C5">
              <w:rPr>
                <w:rFonts w:ascii="Arial" w:hAnsi="Arial" w:cs="Arial"/>
                <w:sz w:val="18"/>
                <w:szCs w:val="18"/>
                <w:lang w:eastAsia="pl-PL"/>
              </w:rPr>
              <w:t>Dren kompatybilny z pompą Qiona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7FA4C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A03FD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7B43C" w14:textId="77777777" w:rsidR="004948BD" w:rsidRPr="00724485" w:rsidRDefault="004948BD" w:rsidP="00B12E24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FFF00"/>
              </w:rPr>
            </w:pPr>
          </w:p>
        </w:tc>
      </w:tr>
    </w:tbl>
    <w:p w14:paraId="573E71D2" w14:textId="562728B9" w:rsidR="004948BD" w:rsidRDefault="004948BD">
      <w:pPr>
        <w:rPr>
          <w:rFonts w:ascii="Arial" w:hAnsi="Arial" w:cs="Arial"/>
          <w:color w:val="0070C0"/>
          <w:sz w:val="20"/>
          <w:szCs w:val="20"/>
          <w:lang w:eastAsia="pl-PL"/>
        </w:rPr>
      </w:pPr>
      <w:r w:rsidRPr="00F755C5">
        <w:rPr>
          <w:rFonts w:ascii="Arial" w:hAnsi="Arial" w:cs="Arial"/>
          <w:color w:val="0070C0"/>
          <w:sz w:val="20"/>
          <w:szCs w:val="20"/>
          <w:lang w:eastAsia="pl-PL"/>
        </w:rPr>
        <w:t>Uwaga:</w:t>
      </w:r>
      <w:r w:rsidR="00AA099C">
        <w:rPr>
          <w:rFonts w:ascii="Arial" w:hAnsi="Arial" w:cs="Arial"/>
          <w:color w:val="0070C0"/>
          <w:sz w:val="20"/>
          <w:szCs w:val="20"/>
          <w:lang w:eastAsia="pl-PL"/>
        </w:rPr>
        <w:t xml:space="preserve"> Z</w:t>
      </w:r>
      <w:r w:rsidRPr="00F755C5">
        <w:rPr>
          <w:rFonts w:ascii="Arial" w:hAnsi="Arial" w:cs="Arial"/>
          <w:color w:val="0070C0"/>
          <w:sz w:val="20"/>
          <w:szCs w:val="20"/>
          <w:lang w:eastAsia="pl-PL"/>
        </w:rPr>
        <w:t xml:space="preserve">amawiający określa stan/zapas  </w:t>
      </w:r>
      <w:r>
        <w:rPr>
          <w:rFonts w:ascii="Arial" w:hAnsi="Arial" w:cs="Arial"/>
          <w:color w:val="0070C0"/>
          <w:sz w:val="20"/>
          <w:szCs w:val="20"/>
          <w:lang w:eastAsia="pl-PL"/>
        </w:rPr>
        <w:t>na 2 szt.</w:t>
      </w:r>
    </w:p>
    <w:p w14:paraId="11A17922" w14:textId="5C8A0AA2" w:rsidR="004948BD" w:rsidRDefault="004948BD">
      <w:pPr>
        <w:rPr>
          <w:rFonts w:ascii="Arial" w:hAnsi="Arial" w:cs="Arial"/>
          <w:color w:val="0070C0"/>
          <w:sz w:val="20"/>
          <w:szCs w:val="20"/>
          <w:lang w:eastAsia="pl-PL"/>
        </w:rPr>
      </w:pPr>
    </w:p>
    <w:p w14:paraId="36C6D2BA" w14:textId="77777777" w:rsidR="00231AA7" w:rsidRDefault="00231AA7">
      <w:pPr>
        <w:rPr>
          <w:rFonts w:ascii="Arial" w:hAnsi="Arial" w:cs="Arial"/>
          <w:color w:val="0070C0"/>
          <w:sz w:val="20"/>
          <w:szCs w:val="20"/>
          <w:lang w:eastAsia="pl-PL"/>
        </w:rPr>
      </w:pPr>
    </w:p>
    <w:p w14:paraId="4760E414" w14:textId="77777777" w:rsidR="003F48C9" w:rsidRPr="00E65905" w:rsidRDefault="003F48C9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6B1ABEC9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7C1617F5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6A2046B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09064CC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AB0D0C9" w14:textId="77777777" w:rsidR="004948BD" w:rsidRDefault="004948BD">
      <w:pPr>
        <w:rPr>
          <w:rFonts w:ascii="Arial" w:hAnsi="Arial" w:cs="Arial"/>
          <w:color w:val="0070C0"/>
          <w:sz w:val="20"/>
          <w:szCs w:val="20"/>
          <w:lang w:eastAsia="pl-PL"/>
        </w:rPr>
      </w:pPr>
    </w:p>
    <w:p w14:paraId="6C469B24" w14:textId="77777777" w:rsidR="004948BD" w:rsidRDefault="004948BD" w:rsidP="004948BD">
      <w:pPr>
        <w:jc w:val="both"/>
        <w:rPr>
          <w:rFonts w:ascii="Arial" w:hAnsi="Arial" w:cs="Arial"/>
          <w:sz w:val="18"/>
          <w:szCs w:val="18"/>
        </w:rPr>
      </w:pPr>
    </w:p>
    <w:p w14:paraId="6BBA921C" w14:textId="77777777" w:rsidR="004948BD" w:rsidRDefault="004948BD" w:rsidP="004948BD">
      <w:pPr>
        <w:jc w:val="both"/>
        <w:rPr>
          <w:rFonts w:ascii="Arial" w:hAnsi="Arial" w:cs="Arial"/>
          <w:sz w:val="18"/>
          <w:szCs w:val="18"/>
        </w:rPr>
      </w:pPr>
    </w:p>
    <w:p w14:paraId="4D28C7E4" w14:textId="77777777" w:rsidR="00CB78AC" w:rsidRDefault="00CB78AC" w:rsidP="004948BD">
      <w:pPr>
        <w:jc w:val="both"/>
        <w:rPr>
          <w:rFonts w:ascii="Arial" w:hAnsi="Arial" w:cs="Arial"/>
          <w:sz w:val="18"/>
          <w:szCs w:val="18"/>
        </w:rPr>
      </w:pPr>
    </w:p>
    <w:p w14:paraId="2096AFB7" w14:textId="77777777" w:rsidR="00CB78AC" w:rsidRDefault="00CB78AC" w:rsidP="004948BD">
      <w:pPr>
        <w:jc w:val="both"/>
        <w:rPr>
          <w:rFonts w:ascii="Arial" w:hAnsi="Arial" w:cs="Arial"/>
          <w:sz w:val="18"/>
          <w:szCs w:val="18"/>
        </w:rPr>
      </w:pPr>
    </w:p>
    <w:p w14:paraId="6F843ADF" w14:textId="30895BE2" w:rsidR="004948BD" w:rsidRDefault="004948BD" w:rsidP="004948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3ED38335" w14:textId="77777777" w:rsidR="004948BD" w:rsidRDefault="004948BD" w:rsidP="004948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535D6E61" w14:textId="77777777" w:rsidR="004948BD" w:rsidRDefault="004948BD" w:rsidP="004948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do dokonywania czynności w imieniu Wykonawcy</w:t>
      </w:r>
    </w:p>
    <w:p w14:paraId="42606F2E" w14:textId="77777777" w:rsidR="004948BD" w:rsidRDefault="004948BD" w:rsidP="004948BD">
      <w:pPr>
        <w:jc w:val="both"/>
        <w:rPr>
          <w:rFonts w:ascii="Arial" w:hAnsi="Arial" w:cs="Arial"/>
          <w:sz w:val="16"/>
          <w:szCs w:val="16"/>
        </w:rPr>
      </w:pPr>
    </w:p>
    <w:p w14:paraId="08961FCA" w14:textId="77777777" w:rsidR="008343C7" w:rsidRDefault="008343C7" w:rsidP="004948BD">
      <w:pPr>
        <w:jc w:val="both"/>
        <w:rPr>
          <w:rFonts w:ascii="Arial" w:hAnsi="Arial" w:cs="Arial"/>
          <w:sz w:val="16"/>
          <w:szCs w:val="16"/>
        </w:rPr>
      </w:pPr>
    </w:p>
    <w:p w14:paraId="024E4754" w14:textId="77777777" w:rsidR="008343C7" w:rsidRDefault="008343C7" w:rsidP="004948BD">
      <w:pPr>
        <w:jc w:val="both"/>
        <w:rPr>
          <w:rFonts w:ascii="Arial" w:hAnsi="Arial" w:cs="Arial"/>
          <w:sz w:val="16"/>
          <w:szCs w:val="16"/>
        </w:rPr>
      </w:pPr>
    </w:p>
    <w:p w14:paraId="101304CF" w14:textId="77777777" w:rsidR="008343C7" w:rsidRDefault="008343C7" w:rsidP="004948BD">
      <w:pPr>
        <w:jc w:val="both"/>
        <w:rPr>
          <w:rFonts w:ascii="Arial" w:hAnsi="Arial" w:cs="Arial"/>
          <w:sz w:val="16"/>
          <w:szCs w:val="16"/>
        </w:rPr>
      </w:pPr>
    </w:p>
    <w:p w14:paraId="759A9241" w14:textId="289C93E7" w:rsidR="008343C7" w:rsidRDefault="008343C7" w:rsidP="008343C7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36</w:t>
      </w:r>
      <w:r w:rsidR="0088031E">
        <w:rPr>
          <w:rFonts w:ascii="Arial" w:hAnsi="Arial" w:cs="Arial"/>
          <w:b/>
          <w:sz w:val="18"/>
          <w:szCs w:val="18"/>
        </w:rPr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54044C">
        <w:rPr>
          <w:rFonts w:ascii="Arial" w:hAnsi="Arial" w:cs="Arial"/>
          <w:b/>
          <w:sz w:val="18"/>
          <w:szCs w:val="18"/>
        </w:rPr>
        <w:t>Z</w:t>
      </w:r>
      <w:r w:rsidR="0088031E" w:rsidRPr="0088031E">
        <w:rPr>
          <w:rFonts w:ascii="Arial" w:hAnsi="Arial" w:cs="Arial"/>
          <w:b/>
          <w:sz w:val="18"/>
          <w:szCs w:val="18"/>
        </w:rPr>
        <w:t>estaw do nakłucia transseptalnego</w:t>
      </w:r>
    </w:p>
    <w:p w14:paraId="45E9C771" w14:textId="77777777" w:rsidR="008343C7" w:rsidRDefault="008343C7" w:rsidP="008343C7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417"/>
        <w:gridCol w:w="951"/>
        <w:gridCol w:w="994"/>
        <w:gridCol w:w="1559"/>
        <w:gridCol w:w="1500"/>
        <w:gridCol w:w="1335"/>
        <w:gridCol w:w="1231"/>
        <w:gridCol w:w="851"/>
        <w:gridCol w:w="1575"/>
      </w:tblGrid>
      <w:tr w:rsidR="00657727" w:rsidRPr="007371CA" w14:paraId="0E4D5331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4950F6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7C6B4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12BAD7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3A9F2E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49D7CDB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FB20B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22303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A1A3C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915AAD2" w14:textId="41CFDB6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2B75A38" w14:textId="5E21936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B9A5592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F46E85E" w14:textId="5AD19F6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71B76508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7D27C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6C319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CB688E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AFD29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2F240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850DD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70A28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191D4B" w14:textId="55497E6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F680BD" w14:textId="7F82C88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859BD1" w14:textId="3E96C90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42A1DD72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BE862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FEB07A" w14:textId="77777777" w:rsidR="00020704" w:rsidRPr="00AC35F4" w:rsidRDefault="00020704" w:rsidP="00B12E24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C35F4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Igła transseptalna o różnej długości (minimum 3) i o różnych krzywiznach (minimum 2)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4E6A1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06BB4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0C198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F9897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DD7CA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C0853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36914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80484" w14:textId="4DD9EA04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FC22637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93FAC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CC7A7C" w14:textId="77777777" w:rsidR="00020704" w:rsidRPr="00AC35F4" w:rsidRDefault="00020704" w:rsidP="00B12E24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C35F4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Koszulka transseptalna w zestawie introducerem z zastawką hemodynamiczną i portem bocznym, rozszerzeniem oraz prowadnikiem, dostępne minimum 2 różne długości koszulek od 60 do 80 cm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3A817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420F1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0AC4B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EA511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F65A0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A8CE9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71365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C7BB2" w14:textId="52C005B0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200A113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101EB" w14:textId="77777777" w:rsidR="00020704" w:rsidRPr="007371CA" w:rsidRDefault="00020704" w:rsidP="00B12E2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36A9E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E580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1886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1772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73B88EC" w14:textId="531D217A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94EA41B" w14:textId="77777777" w:rsidR="008343C7" w:rsidRDefault="008343C7"/>
    <w:p w14:paraId="7E77BD8C" w14:textId="77777777" w:rsidR="003F48C9" w:rsidRPr="00E65905" w:rsidRDefault="003F48C9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52AFA316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37106D51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C3E8C9A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6A4B10F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08FA8C89" w14:textId="0729605F" w:rsidR="008343C7" w:rsidRDefault="008343C7"/>
    <w:p w14:paraId="5962E0C5" w14:textId="4155D19D" w:rsidR="003F48C9" w:rsidRDefault="003F48C9"/>
    <w:p w14:paraId="14574B08" w14:textId="73E620F5" w:rsidR="003F48C9" w:rsidRDefault="003F48C9"/>
    <w:p w14:paraId="5E8B59E7" w14:textId="77777777" w:rsidR="003F48C9" w:rsidRDefault="003F48C9"/>
    <w:p w14:paraId="0EEE0664" w14:textId="77777777" w:rsidR="008343C7" w:rsidRDefault="008343C7"/>
    <w:p w14:paraId="5C77DAA8" w14:textId="662B9E1A" w:rsidR="008343C7" w:rsidRDefault="008343C7" w:rsidP="008343C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7D0C3EF0" w14:textId="77777777" w:rsidR="008343C7" w:rsidRDefault="008343C7" w:rsidP="008343C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59D76A35" w14:textId="77777777" w:rsidR="008343C7" w:rsidRDefault="008343C7" w:rsidP="008343C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3812582F" w14:textId="77777777" w:rsidR="008343C7" w:rsidRDefault="008343C7" w:rsidP="008343C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14:paraId="32CDD040" w14:textId="77777777" w:rsidR="008343C7" w:rsidRDefault="008343C7"/>
    <w:p w14:paraId="1CBB048A" w14:textId="77777777" w:rsidR="008343C7" w:rsidRDefault="008343C7"/>
    <w:p w14:paraId="4DA9DB14" w14:textId="77777777" w:rsidR="008343C7" w:rsidRDefault="008343C7"/>
    <w:p w14:paraId="084669E8" w14:textId="77777777" w:rsidR="008343C7" w:rsidRDefault="008343C7"/>
    <w:p w14:paraId="6D6FA5CB" w14:textId="57CBE2C7" w:rsidR="008343C7" w:rsidRDefault="008343C7" w:rsidP="008343C7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 xml:space="preserve">Zamówienie częściowe </w:t>
      </w:r>
      <w:r w:rsidRPr="00AA099C">
        <w:rPr>
          <w:rFonts w:ascii="Arial" w:hAnsi="Arial" w:cs="Arial"/>
          <w:b/>
          <w:sz w:val="18"/>
          <w:szCs w:val="18"/>
        </w:rPr>
        <w:t>nr 37</w:t>
      </w:r>
      <w:r w:rsidR="00A1292C">
        <w:rPr>
          <w:rFonts w:ascii="Arial" w:hAnsi="Arial" w:cs="Arial"/>
          <w:b/>
          <w:sz w:val="18"/>
          <w:szCs w:val="18"/>
        </w:rPr>
        <w:t xml:space="preserve">: </w:t>
      </w:r>
      <w:r w:rsidR="0054044C">
        <w:rPr>
          <w:rFonts w:ascii="Arial" w:hAnsi="Arial" w:cs="Arial"/>
          <w:b/>
          <w:sz w:val="18"/>
          <w:szCs w:val="18"/>
        </w:rPr>
        <w:t>C</w:t>
      </w:r>
      <w:r w:rsidR="00A1292C" w:rsidRPr="00A1292C">
        <w:rPr>
          <w:rFonts w:ascii="Arial" w:hAnsi="Arial" w:cs="Arial"/>
          <w:b/>
          <w:sz w:val="18"/>
          <w:szCs w:val="18"/>
        </w:rPr>
        <w:t>ewniki balonowe, koszulki sterowalne,</w:t>
      </w:r>
      <w:r w:rsidR="00A1292C">
        <w:rPr>
          <w:rFonts w:ascii="Arial" w:hAnsi="Arial" w:cs="Arial"/>
          <w:b/>
          <w:sz w:val="18"/>
          <w:szCs w:val="18"/>
        </w:rPr>
        <w:t xml:space="preserve"> </w:t>
      </w:r>
      <w:r w:rsidR="00A1292C" w:rsidRPr="00A1292C">
        <w:rPr>
          <w:rFonts w:ascii="Arial" w:hAnsi="Arial" w:cs="Arial"/>
          <w:b/>
          <w:sz w:val="18"/>
          <w:szCs w:val="18"/>
        </w:rPr>
        <w:t>kable, igły, prowadniki oraz dzierżawa kriokonsoli na czas zabiegów</w:t>
      </w:r>
    </w:p>
    <w:p w14:paraId="6F3855C1" w14:textId="77777777" w:rsidR="008343C7" w:rsidRDefault="008343C7" w:rsidP="008343C7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3232"/>
        <w:gridCol w:w="751"/>
        <w:gridCol w:w="1525"/>
        <w:gridCol w:w="1533"/>
        <w:gridCol w:w="1173"/>
        <w:gridCol w:w="992"/>
        <w:gridCol w:w="1276"/>
        <w:gridCol w:w="1381"/>
        <w:gridCol w:w="1561"/>
      </w:tblGrid>
      <w:tr w:rsidR="0055696E" w:rsidRPr="007371CA" w14:paraId="2D4699DE" w14:textId="77777777" w:rsidTr="0055696E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F3EB47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9D191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D91AA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FDFECC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C8A868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957976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58F4D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B6619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CB4E4D" w14:textId="1FE32C1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BDB3BF" w14:textId="691F50F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52D8B57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C87B563" w14:textId="2F475C7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55696E" w:rsidRPr="007371CA" w14:paraId="1F9E94BE" w14:textId="77777777" w:rsidTr="0055696E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88999B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1DAC09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1A78A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929F4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DF5BBD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73303F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2CCA4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5865DF" w14:textId="5F9BEB2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0AC2617" w14:textId="7B98279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A490DAE" w14:textId="4A44E81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55696E" w:rsidRPr="007371CA" w14:paraId="6E177D1B" w14:textId="77777777" w:rsidTr="0055696E">
        <w:trPr>
          <w:trHeight w:val="43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D1045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25F956" w14:textId="77777777" w:rsidR="00020704" w:rsidRPr="0021505D" w:rsidRDefault="00020704" w:rsidP="00B12E24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21505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Cewnik balonowy do krioizolacji żył płucnych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4303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6C426" w14:textId="4A7D8086" w:rsidR="00020704" w:rsidRPr="0055696E" w:rsidRDefault="0055696E" w:rsidP="00B12E24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45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FBB85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9D5BA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91683" w14:textId="58984329" w:rsidR="00020704" w:rsidRPr="00AA099C" w:rsidRDefault="00020704" w:rsidP="00B12E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099C">
              <w:rPr>
                <w:rFonts w:ascii="Arial" w:hAnsi="Arial" w:cs="Arial"/>
                <w:sz w:val="18"/>
                <w:szCs w:val="18"/>
              </w:rPr>
              <w:t>8 %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1868C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65D22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34C00" w14:textId="6463FB23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696E" w:rsidRPr="007371CA" w14:paraId="5AC0D4B9" w14:textId="77777777" w:rsidTr="0055696E">
        <w:trPr>
          <w:trHeight w:val="241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75E3C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56ED26" w14:textId="77777777" w:rsidR="00020704" w:rsidRPr="0021505D" w:rsidRDefault="00020704" w:rsidP="00AA099C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21505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Koszulka sterowalna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4C457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D090F" w14:textId="7FED1988" w:rsidR="00020704" w:rsidRPr="0055696E" w:rsidRDefault="0055696E" w:rsidP="00AA099C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4</w:t>
            </w:r>
            <w:r w:rsidR="00020704"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15AEB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9B461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999E5" w14:textId="0BECD5CF" w:rsidR="00020704" w:rsidRPr="00AA099C" w:rsidRDefault="00020704" w:rsidP="00AA09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099C">
              <w:rPr>
                <w:rFonts w:ascii="Arial" w:hAnsi="Arial" w:cs="Arial"/>
                <w:sz w:val="18"/>
                <w:szCs w:val="18"/>
              </w:rPr>
              <w:t>8 %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1C9EC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19198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C3382" w14:textId="5967C085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696E" w:rsidRPr="007371CA" w14:paraId="529E7223" w14:textId="77777777" w:rsidTr="0055696E">
        <w:trPr>
          <w:trHeight w:val="28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D9686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7459F0" w14:textId="77777777" w:rsidR="00020704" w:rsidRPr="0021505D" w:rsidRDefault="00020704" w:rsidP="00AA099C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21505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Kabel elektryczny do cewnika do krwioablacji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B1C10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05D6A" w14:textId="105338E2" w:rsidR="00020704" w:rsidRPr="0055696E" w:rsidRDefault="0055696E" w:rsidP="00AA099C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4</w:t>
            </w:r>
            <w:r w:rsidR="00020704"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C8FEA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9C6C4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B4756" w14:textId="17D31867" w:rsidR="00020704" w:rsidRPr="00AA099C" w:rsidRDefault="00020704" w:rsidP="00AA09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099C">
              <w:rPr>
                <w:rFonts w:ascii="Arial" w:hAnsi="Arial" w:cs="Arial"/>
                <w:sz w:val="18"/>
                <w:szCs w:val="18"/>
              </w:rPr>
              <w:t>8 %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C8B13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8679D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05A22" w14:textId="2A595040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696E" w:rsidRPr="007371CA" w14:paraId="12F7360A" w14:textId="77777777" w:rsidTr="0055696E">
        <w:trPr>
          <w:trHeight w:val="28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D93DD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6E5563" w14:textId="77777777" w:rsidR="00020704" w:rsidRPr="0021505D" w:rsidRDefault="00020704" w:rsidP="00AA099C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21505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Kabel gazowy do cewnika do krwioablacji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E711B" w14:textId="77777777" w:rsidR="00020704" w:rsidRPr="00F95A23" w:rsidRDefault="00020704" w:rsidP="00AA099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61736" w14:textId="71D1DB70" w:rsidR="00020704" w:rsidRPr="0055696E" w:rsidRDefault="0055696E" w:rsidP="00AA099C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4</w:t>
            </w:r>
            <w:r w:rsidR="00020704"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55CDD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879DA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78BDE" w14:textId="185BF5B9" w:rsidR="00020704" w:rsidRPr="00AA099C" w:rsidRDefault="00020704" w:rsidP="00AA09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099C">
              <w:rPr>
                <w:rFonts w:ascii="Arial" w:hAnsi="Arial" w:cs="Arial"/>
                <w:sz w:val="18"/>
                <w:szCs w:val="18"/>
              </w:rPr>
              <w:t>8 %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D9E2A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E1F21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974EB" w14:textId="3CB97F1C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696E" w:rsidRPr="007371CA" w14:paraId="2CCF330E" w14:textId="77777777" w:rsidTr="0055696E">
        <w:trPr>
          <w:trHeight w:val="27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0C8DE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86BF12" w14:textId="77777777" w:rsidR="00020704" w:rsidRPr="0021505D" w:rsidRDefault="00020704" w:rsidP="00AA099C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21505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Igła do nakłucia plus koszulka transseptalna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CE7E2" w14:textId="77777777" w:rsidR="00020704" w:rsidRPr="00F95A23" w:rsidRDefault="00020704" w:rsidP="00AA099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8BAD8" w14:textId="11C5BBEC" w:rsidR="00020704" w:rsidRPr="0055696E" w:rsidRDefault="0055696E" w:rsidP="00AA099C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4</w:t>
            </w:r>
            <w:r w:rsidR="00020704"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4BFF7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55C38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FA2FE" w14:textId="1AEE6691" w:rsidR="00020704" w:rsidRPr="00AA099C" w:rsidRDefault="00020704" w:rsidP="00AA09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099C">
              <w:rPr>
                <w:rFonts w:ascii="Arial" w:hAnsi="Arial" w:cs="Arial"/>
                <w:sz w:val="18"/>
                <w:szCs w:val="18"/>
              </w:rPr>
              <w:t>8 %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CAB2A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7EECC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F2945" w14:textId="099E469F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696E" w:rsidRPr="007371CA" w14:paraId="3A24BE62" w14:textId="77777777" w:rsidTr="0055696E">
        <w:trPr>
          <w:trHeight w:val="27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664A6" w14:textId="77777777" w:rsidR="00020704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AFEF7F" w14:textId="77777777" w:rsidR="00020704" w:rsidRPr="0021505D" w:rsidRDefault="00020704" w:rsidP="00AA099C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21505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Prowadnik 0,032 x 200 cm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3C801" w14:textId="77777777" w:rsidR="00020704" w:rsidRPr="00F95A23" w:rsidRDefault="00020704" w:rsidP="00AA099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CCBA6" w14:textId="11C79025" w:rsidR="00020704" w:rsidRPr="0055696E" w:rsidRDefault="0055696E" w:rsidP="00AA099C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4</w:t>
            </w:r>
            <w:r w:rsidR="00020704"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D4764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8A7FD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15487" w14:textId="46E19088" w:rsidR="00020704" w:rsidRPr="00AA099C" w:rsidRDefault="00020704" w:rsidP="00AA09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099C">
              <w:rPr>
                <w:rFonts w:ascii="Arial" w:hAnsi="Arial" w:cs="Arial"/>
                <w:sz w:val="18"/>
                <w:szCs w:val="18"/>
              </w:rPr>
              <w:t>8 %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47AB0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3FDEC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37BE5" w14:textId="4EEE5086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696E" w:rsidRPr="007371CA" w14:paraId="5C7304DA" w14:textId="77777777" w:rsidTr="0055696E">
        <w:trPr>
          <w:trHeight w:val="27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8864D" w14:textId="77777777" w:rsidR="00020704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350381" w14:textId="77777777" w:rsidR="00020704" w:rsidRPr="0021505D" w:rsidRDefault="00020704" w:rsidP="00AA099C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21505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Cewnik diagnostyczny do mapowania żył płucnych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422F0" w14:textId="77777777" w:rsidR="00020704" w:rsidRPr="00F95A23" w:rsidRDefault="00020704" w:rsidP="00AA099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D1811" w14:textId="64EFD1E8" w:rsidR="00020704" w:rsidRPr="0055696E" w:rsidRDefault="0055696E" w:rsidP="00AA099C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4</w:t>
            </w:r>
            <w:r w:rsidR="00020704"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13DF0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1DA09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64771" w14:textId="567292AA" w:rsidR="00020704" w:rsidRPr="00AA099C" w:rsidRDefault="00020704" w:rsidP="00AA09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099C">
              <w:rPr>
                <w:rFonts w:ascii="Arial" w:hAnsi="Arial" w:cs="Arial"/>
                <w:sz w:val="18"/>
                <w:szCs w:val="18"/>
              </w:rPr>
              <w:t>8 %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F680F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24234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7CF27" w14:textId="1EC294C6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696E" w:rsidRPr="007371CA" w14:paraId="40D94C28" w14:textId="77777777" w:rsidTr="0055696E">
        <w:trPr>
          <w:trHeight w:val="27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DF86F" w14:textId="77777777" w:rsidR="00020704" w:rsidRDefault="00020704" w:rsidP="00AA099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8.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80A0FA" w14:textId="068D74E6" w:rsidR="00020704" w:rsidRPr="0021505D" w:rsidRDefault="00020704" w:rsidP="00AA099C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21505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Kabel połączeniowy do cewnika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br/>
            </w:r>
            <w:r w:rsidRPr="0021505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do mapowania żył płucnych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C6AD1" w14:textId="77777777" w:rsidR="00020704" w:rsidRPr="00F95A23" w:rsidRDefault="00020704" w:rsidP="00AA099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A9F28" w14:textId="4C46F4F4" w:rsidR="00020704" w:rsidRPr="0055696E" w:rsidRDefault="0055696E" w:rsidP="00AA099C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4</w:t>
            </w:r>
            <w:r w:rsidR="00020704"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88318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A0715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EA8E3" w14:textId="047154C2" w:rsidR="00020704" w:rsidRPr="00AA099C" w:rsidRDefault="00020704" w:rsidP="00AA09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099C">
              <w:rPr>
                <w:rFonts w:ascii="Arial" w:hAnsi="Arial" w:cs="Arial"/>
                <w:sz w:val="18"/>
                <w:szCs w:val="18"/>
              </w:rPr>
              <w:t>8 %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1FAD5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67952" w14:textId="77777777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0AC93" w14:textId="1F36FF22" w:rsidR="00020704" w:rsidRPr="007371CA" w:rsidRDefault="00020704" w:rsidP="00AA099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AD6B049" w14:textId="77777777" w:rsidTr="0055696E">
        <w:trPr>
          <w:trHeight w:val="274"/>
        </w:trPr>
        <w:tc>
          <w:tcPr>
            <w:tcW w:w="7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B82AE" w14:textId="77777777" w:rsidR="00020704" w:rsidRPr="007371CA" w:rsidRDefault="00020704" w:rsidP="00B109B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1397B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70FA8" w14:textId="77777777" w:rsidR="00020704" w:rsidRPr="00AA099C" w:rsidRDefault="00020704" w:rsidP="00B12E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0700E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167F1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7A2A1" w14:textId="195F4E74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5696E" w:rsidRPr="007371CA" w14:paraId="00B1E157" w14:textId="77777777" w:rsidTr="0055696E">
        <w:trPr>
          <w:trHeight w:val="27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5CA64" w14:textId="77777777" w:rsidR="00020704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9.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2516C" w14:textId="77777777" w:rsidR="00020704" w:rsidRPr="00AC35F4" w:rsidRDefault="00020704" w:rsidP="00B12E24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21505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Dzierżawa kriokonsoli na czas zabiegów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A4FB6" w14:textId="4461C750" w:rsidR="00020704" w:rsidRPr="0055696E" w:rsidRDefault="0055696E" w:rsidP="00B12E2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pl-PL"/>
              </w:rPr>
            </w:pPr>
            <w:r w:rsidRPr="0055696E">
              <w:rPr>
                <w:rFonts w:ascii="Arial" w:hAnsi="Arial" w:cs="Arial"/>
                <w:color w:val="FF0000"/>
                <w:sz w:val="18"/>
                <w:szCs w:val="18"/>
                <w:lang w:eastAsia="pl-PL"/>
              </w:rPr>
              <w:t>miesiąc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38530" w14:textId="77777777" w:rsidR="00020704" w:rsidRPr="0055696E" w:rsidRDefault="00020704" w:rsidP="00B12E24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1</w:t>
            </w:r>
            <w:r w:rsidR="0055696E"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2</w:t>
            </w:r>
          </w:p>
          <w:p w14:paraId="5970CACA" w14:textId="1802B8D9" w:rsidR="0055696E" w:rsidRPr="0055696E" w:rsidRDefault="0055696E" w:rsidP="00B12E24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55696E">
              <w:rPr>
                <w:rFonts w:ascii="Arial" w:hAnsi="Arial" w:cs="Arial"/>
                <w:bCs/>
                <w:color w:val="FF0000"/>
                <w:sz w:val="18"/>
                <w:szCs w:val="18"/>
              </w:rPr>
              <w:t>(na 12 miesięcy)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080C5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8FA28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19C49" w14:textId="78720468" w:rsidR="00020704" w:rsidRPr="00AA099C" w:rsidRDefault="00020704" w:rsidP="00B12E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099C">
              <w:rPr>
                <w:rFonts w:ascii="Arial" w:hAnsi="Arial" w:cs="Arial"/>
                <w:sz w:val="18"/>
                <w:szCs w:val="18"/>
              </w:rPr>
              <w:t>23 %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56880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4FA79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6B105" w14:textId="76E22010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7302B01" w14:textId="77777777" w:rsidTr="0055696E">
        <w:trPr>
          <w:trHeight w:val="434"/>
        </w:trPr>
        <w:tc>
          <w:tcPr>
            <w:tcW w:w="7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E75E3" w14:textId="77777777" w:rsidR="00020704" w:rsidRPr="007371CA" w:rsidRDefault="00020704" w:rsidP="00B12E2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D508C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7C9F2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B46DF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89D5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95AB073" w14:textId="03720E7D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DEEAF89" w14:textId="77777777" w:rsidR="008343C7" w:rsidRDefault="008343C7"/>
    <w:p w14:paraId="4CB808D3" w14:textId="77777777" w:rsidR="003F48C9" w:rsidRPr="00E65905" w:rsidRDefault="003F48C9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4B376D74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86EDD13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023E4E3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C10C124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8D1035E" w14:textId="77777777" w:rsidR="00B109BD" w:rsidRDefault="00B109BD"/>
    <w:p w14:paraId="057B1CDF" w14:textId="048EF64D" w:rsidR="00B109BD" w:rsidRDefault="00B109BD" w:rsidP="00B109BD">
      <w:pPr>
        <w:jc w:val="both"/>
        <w:rPr>
          <w:rFonts w:ascii="Arial" w:hAnsi="Arial" w:cs="Arial"/>
          <w:sz w:val="18"/>
          <w:szCs w:val="18"/>
        </w:rPr>
      </w:pPr>
    </w:p>
    <w:p w14:paraId="22028152" w14:textId="77777777" w:rsidR="00231AA7" w:rsidRDefault="00231AA7" w:rsidP="00B109BD">
      <w:pPr>
        <w:jc w:val="both"/>
        <w:rPr>
          <w:rFonts w:ascii="Arial" w:hAnsi="Arial" w:cs="Arial"/>
          <w:sz w:val="18"/>
          <w:szCs w:val="18"/>
        </w:rPr>
      </w:pPr>
    </w:p>
    <w:p w14:paraId="5F0F43E4" w14:textId="77777777" w:rsidR="00B109BD" w:rsidRDefault="00B109BD" w:rsidP="00B109BD">
      <w:pPr>
        <w:jc w:val="both"/>
        <w:rPr>
          <w:rFonts w:ascii="Arial" w:hAnsi="Arial" w:cs="Arial"/>
          <w:sz w:val="18"/>
          <w:szCs w:val="18"/>
        </w:rPr>
      </w:pPr>
    </w:p>
    <w:p w14:paraId="67AC7A76" w14:textId="1EBA08D6" w:rsidR="00B109BD" w:rsidRDefault="00B109BD" w:rsidP="00B109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5EE2EBA3" w14:textId="77777777" w:rsidR="00B109BD" w:rsidRDefault="00B109BD" w:rsidP="00B109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4276C633" w14:textId="77777777" w:rsidR="00B109BD" w:rsidRDefault="00B109BD" w:rsidP="00B109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619E6146" w14:textId="77777777" w:rsidR="00B109BD" w:rsidRDefault="00B109BD" w:rsidP="00B109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14:paraId="17501A80" w14:textId="64675CBC" w:rsidR="00B109BD" w:rsidRDefault="00B109BD" w:rsidP="00B109BD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38</w:t>
      </w:r>
      <w:r w:rsidR="00A1292C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54044C">
        <w:rPr>
          <w:rFonts w:ascii="Arial" w:hAnsi="Arial" w:cs="Arial"/>
          <w:b/>
          <w:sz w:val="18"/>
          <w:szCs w:val="18"/>
        </w:rPr>
        <w:t>S</w:t>
      </w:r>
      <w:r w:rsidR="00A1292C">
        <w:rPr>
          <w:rFonts w:ascii="Arial" w:hAnsi="Arial" w:cs="Arial"/>
          <w:b/>
          <w:sz w:val="18"/>
          <w:szCs w:val="18"/>
        </w:rPr>
        <w:t>tymulatory jednojamowe</w:t>
      </w:r>
      <w:r w:rsidR="00A1292C" w:rsidRPr="00A1292C">
        <w:rPr>
          <w:rFonts w:ascii="Arial" w:hAnsi="Arial" w:cs="Arial"/>
          <w:b/>
          <w:sz w:val="18"/>
          <w:szCs w:val="18"/>
        </w:rPr>
        <w:t xml:space="preserve"> S</w:t>
      </w:r>
      <w:r w:rsidR="00AA099C">
        <w:rPr>
          <w:rFonts w:ascii="Arial" w:hAnsi="Arial" w:cs="Arial"/>
          <w:b/>
          <w:sz w:val="18"/>
          <w:szCs w:val="18"/>
        </w:rPr>
        <w:t>S</w:t>
      </w:r>
      <w:r w:rsidR="00A1292C" w:rsidRPr="00A1292C">
        <w:rPr>
          <w:rFonts w:ascii="Arial" w:hAnsi="Arial" w:cs="Arial"/>
          <w:b/>
          <w:sz w:val="18"/>
          <w:szCs w:val="18"/>
        </w:rPr>
        <w:t>IR z elektrodą z możliwoś</w:t>
      </w:r>
      <w:r w:rsidR="00A1292C">
        <w:rPr>
          <w:rFonts w:ascii="Arial" w:hAnsi="Arial" w:cs="Arial"/>
          <w:b/>
          <w:sz w:val="18"/>
          <w:szCs w:val="18"/>
        </w:rPr>
        <w:t>cią skanowania MRI całego ciała</w:t>
      </w:r>
    </w:p>
    <w:p w14:paraId="77156176" w14:textId="77777777" w:rsidR="00B109BD" w:rsidRDefault="00B109BD" w:rsidP="00B109BD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395"/>
        <w:gridCol w:w="955"/>
        <w:gridCol w:w="998"/>
        <w:gridCol w:w="1561"/>
        <w:gridCol w:w="1506"/>
        <w:gridCol w:w="1339"/>
        <w:gridCol w:w="1231"/>
        <w:gridCol w:w="851"/>
        <w:gridCol w:w="1577"/>
      </w:tblGrid>
      <w:tr w:rsidR="00657727" w:rsidRPr="007371CA" w14:paraId="08E1AA8C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A48D83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9B82A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EF53B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F6BB60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4231F70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DE263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6C52E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B4989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B4DE52B" w14:textId="000EBA9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3F4CD0" w14:textId="501972B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4C5B5A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65D6B14" w14:textId="555967C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28B380CD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4586CE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F562AD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B7376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D633F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693EBF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CF16E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AAF598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0ADC00" w14:textId="3372D32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F6FA6F" w14:textId="571BA55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FA6AFD0" w14:textId="4FC9680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69F00D25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101D5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FF52F" w14:textId="77777777" w:rsidR="00020704" w:rsidRPr="00B109BD" w:rsidRDefault="00020704" w:rsidP="00B12E24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B109BD">
              <w:rPr>
                <w:rFonts w:ascii="Arial" w:hAnsi="Arial" w:cs="Arial"/>
                <w:bCs/>
                <w:sz w:val="20"/>
                <w:szCs w:val="20"/>
              </w:rPr>
              <w:t>Stymulator jednojamowy SSIR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DFDBD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C2A8D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95CD6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B29A6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9B013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4C2E4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D2AEB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54D37" w14:textId="4C87A40B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9ED7DAB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5404C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0871D" w14:textId="77777777" w:rsidR="00020704" w:rsidRPr="00B109BD" w:rsidRDefault="00020704" w:rsidP="00B12E24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B109BD">
              <w:rPr>
                <w:rFonts w:ascii="Arial" w:hAnsi="Arial" w:cs="Arial"/>
                <w:bCs/>
                <w:sz w:val="20"/>
                <w:szCs w:val="20"/>
              </w:rPr>
              <w:t>Elektroda pace/sense A/V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C45C5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D4F11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F101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08530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24366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08C67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07B8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717EC" w14:textId="46A4F94E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1DF5D83" w14:textId="77777777" w:rsidTr="00657727">
        <w:trPr>
          <w:trHeight w:val="282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AE728" w14:textId="77777777" w:rsidR="00020704" w:rsidRPr="007371CA" w:rsidRDefault="00020704" w:rsidP="00B12E2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2C1CC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187E5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65C3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153F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167B032" w14:textId="5B1908FF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1131AEB" w14:textId="2B32FBC1" w:rsidR="00B109BD" w:rsidRDefault="00B109BD" w:rsidP="00B109BD">
      <w:pPr>
        <w:pStyle w:val="Standard"/>
        <w:rPr>
          <w:rFonts w:ascii="Arial" w:hAnsi="Arial" w:cs="Arial"/>
          <w:color w:val="0070C0"/>
          <w:sz w:val="20"/>
          <w:szCs w:val="20"/>
        </w:rPr>
      </w:pPr>
      <w:r w:rsidRPr="005A33F8">
        <w:rPr>
          <w:rFonts w:ascii="Arial" w:hAnsi="Arial" w:cs="Arial"/>
          <w:color w:val="0070C0"/>
          <w:sz w:val="20"/>
          <w:szCs w:val="20"/>
        </w:rPr>
        <w:t xml:space="preserve">Uwaga: </w:t>
      </w:r>
      <w:r w:rsidR="00AA099C">
        <w:rPr>
          <w:rFonts w:ascii="Arial" w:hAnsi="Arial" w:cs="Arial"/>
          <w:color w:val="0070C0"/>
          <w:sz w:val="20"/>
          <w:szCs w:val="20"/>
        </w:rPr>
        <w:t>Z</w:t>
      </w:r>
      <w:r w:rsidRPr="005A33F8">
        <w:rPr>
          <w:rFonts w:ascii="Arial" w:hAnsi="Arial" w:cs="Arial"/>
          <w:color w:val="0070C0"/>
          <w:sz w:val="20"/>
          <w:szCs w:val="20"/>
        </w:rPr>
        <w:t>amawiający określa stan/zapas na min. 10 sztuk</w:t>
      </w:r>
    </w:p>
    <w:p w14:paraId="62A144E0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5FDC32D8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14FC8948" w14:textId="77777777" w:rsidR="00B109BD" w:rsidRDefault="00B109BD"/>
    <w:tbl>
      <w:tblPr>
        <w:tblW w:w="11000" w:type="dxa"/>
        <w:tblInd w:w="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5"/>
        <w:gridCol w:w="3870"/>
        <w:gridCol w:w="990"/>
        <w:gridCol w:w="3150"/>
        <w:gridCol w:w="2625"/>
      </w:tblGrid>
      <w:tr w:rsidR="00B109BD" w:rsidRPr="002D0416" w14:paraId="001A519C" w14:textId="77777777" w:rsidTr="00B12E24">
        <w:trPr>
          <w:trHeight w:val="450"/>
        </w:trPr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72B55D1" w14:textId="77777777" w:rsidR="00B109BD" w:rsidRPr="002D04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487F16B" w14:textId="77777777" w:rsidR="00B109BD" w:rsidRPr="002D0416" w:rsidRDefault="00B109BD" w:rsidP="00B12E24">
            <w:pPr>
              <w:pStyle w:val="Textbody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E455C14" w14:textId="77777777" w:rsidR="00B109BD" w:rsidRPr="002D04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Parametry wymagane/oceniany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5EA4CAD" w14:textId="77777777" w:rsidR="00B109BD" w:rsidRPr="002D04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Ważność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88C416C" w14:textId="77777777" w:rsidR="00B109BD" w:rsidRPr="002D04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Oferowane parametry</w:t>
            </w:r>
          </w:p>
        </w:tc>
        <w:tc>
          <w:tcPr>
            <w:tcW w:w="2625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  <w:right w:val="single" w:sz="8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7B68509" w14:textId="77777777" w:rsidR="00B109BD" w:rsidRPr="002D04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B109BD" w:rsidRPr="00443B16" w14:paraId="1F22FC13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CB98F03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45B0288D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Minimalny czas pracy przy nastawach nominalnych &gt; 9 lat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21095DD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151F204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FBE35CE" w14:textId="77777777" w:rsidR="00B109BD" w:rsidRPr="00443B16" w:rsidRDefault="00B109BD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09BD" w:rsidRPr="00443B16" w14:paraId="1692FF16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C2D2F62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0C7F8B36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Objętość stymulatora ≤ 12cm</w:t>
            </w:r>
            <w:r w:rsidRPr="00443B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40C4A78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691ABBF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D76832D" w14:textId="77777777" w:rsidR="00B109BD" w:rsidRPr="00443B16" w:rsidRDefault="00B109BD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09BD" w:rsidRPr="00443B16" w14:paraId="106FC0C6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050A924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1757BC1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Częstość stymulacji 40 – 140/min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319855D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51E09FE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C721A83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min. zakres wymagany</w:t>
            </w:r>
          </w:p>
        </w:tc>
      </w:tr>
      <w:tr w:rsidR="00B109BD" w:rsidRPr="00443B16" w14:paraId="51E50342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A4333B6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45DA15E6" w14:textId="1BAE32ED" w:rsidR="00B109BD" w:rsidRPr="00443B16" w:rsidRDefault="00B109BD" w:rsidP="001223FE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Amplituda impulsu minimalny zakres</w:t>
            </w:r>
            <w:r w:rsidR="00122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0,5-7,5V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A86FF94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807C79B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D813BEF" w14:textId="77777777" w:rsidR="00B109BD" w:rsidRPr="00443B16" w:rsidRDefault="00B109BD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min. zakres wymagany</w:t>
            </w:r>
          </w:p>
        </w:tc>
      </w:tr>
      <w:tr w:rsidR="00B109BD" w:rsidRPr="00443B16" w14:paraId="4A68A58E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9BAE719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240880A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Histereza częstości rytmu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0AFDF4B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6161D3B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96C4A3B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09BD" w:rsidRPr="00443B16" w14:paraId="4B3DB2AD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BA4169F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5104AA07" w14:textId="04E4665F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Funkcja dostosowania częstości stymulacji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do zapotrzebowania metabolicznego pacjenta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AFBA755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34F4B15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4005159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09BD" w:rsidRPr="00443B16" w14:paraId="597713AF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8FC6DB1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2708E6C9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Szerokość impulsu(A/V) min. zakres </w:t>
            </w:r>
            <w:r w:rsidRPr="00443B16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  <w:r w:rsidRPr="00443B16">
              <w:rPr>
                <w:rFonts w:ascii="Arial" w:hAnsi="Arial" w:cs="Arial"/>
                <w:sz w:val="18"/>
                <w:szCs w:val="18"/>
              </w:rPr>
              <w:t xml:space="preserve"> - 1,5ms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B8A6B70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84866EE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CA1779F" w14:textId="77777777" w:rsidR="00B109BD" w:rsidRPr="00443B16" w:rsidRDefault="00B109BD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min. zakres wymagany</w:t>
            </w:r>
          </w:p>
        </w:tc>
      </w:tr>
      <w:tr w:rsidR="00B109BD" w:rsidRPr="00443B16" w14:paraId="58667CDF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83B0368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3C1A8801" w14:textId="5AECF82E" w:rsidR="00B109BD" w:rsidRPr="00443B16" w:rsidRDefault="00B109BD" w:rsidP="001223FE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Czułość </w:t>
            </w:r>
            <w:r w:rsidRPr="00443B16">
              <w:rPr>
                <w:rFonts w:ascii="Arial" w:eastAsia="Times New Roman" w:hAnsi="Arial" w:cs="Arial"/>
                <w:sz w:val="18"/>
                <w:szCs w:val="18"/>
              </w:rPr>
              <w:t>bipolarnie</w:t>
            </w:r>
            <w:r w:rsidR="001223FE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w przedsionku min. od 0,25 [mV],</w:t>
            </w:r>
            <w:r w:rsidR="00122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w komorze min. od 1,0 mV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0E05984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9D6FDEA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7D7AF21" w14:textId="77777777" w:rsidR="00B109BD" w:rsidRPr="00443B16" w:rsidRDefault="00B109BD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min. wymagane</w:t>
            </w:r>
          </w:p>
        </w:tc>
      </w:tr>
      <w:tr w:rsidR="00B109BD" w:rsidRPr="00443B16" w14:paraId="6F62932F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ED168D3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2AF637B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Stymulacja i detekcja unipolarna/bipolarna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D885733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2862090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E9BF067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09BD" w:rsidRPr="00443B16" w14:paraId="598F48C7" w14:textId="77777777" w:rsidTr="00B12E24">
        <w:trPr>
          <w:trHeight w:val="157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3B554E8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4E87123C" w14:textId="4FF9E96E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Elektrody A i V sterydowe, do wyboru pasywne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i aktywne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ED36C5A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FF08964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9D3B338" w14:textId="568D1478" w:rsidR="00B109BD" w:rsidRPr="00443B16" w:rsidRDefault="00BC23B7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w</w:t>
            </w:r>
            <w:r w:rsidR="00B109BD" w:rsidRPr="00443B16">
              <w:rPr>
                <w:rFonts w:ascii="Arial" w:hAnsi="Arial" w:cs="Arial"/>
                <w:sz w:val="18"/>
                <w:szCs w:val="18"/>
                <w:lang w:val="pl-PL"/>
              </w:rPr>
              <w:t>ymagane</w:t>
            </w:r>
          </w:p>
        </w:tc>
      </w:tr>
      <w:tr w:rsidR="00B109BD" w:rsidRPr="00443B16" w14:paraId="4C560140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8E7E789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23AA6C88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Liczniki zdarzeń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C125740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6AA14C8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5EC1108" w14:textId="1129EC7E" w:rsidR="00B109BD" w:rsidRPr="00443B16" w:rsidRDefault="00BC23B7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B109BD" w:rsidRPr="00443B16">
              <w:rPr>
                <w:rFonts w:ascii="Arial" w:hAnsi="Arial" w:cs="Arial"/>
                <w:sz w:val="18"/>
                <w:szCs w:val="18"/>
              </w:rPr>
              <w:t>ymagane</w:t>
            </w:r>
          </w:p>
        </w:tc>
      </w:tr>
      <w:tr w:rsidR="00B109BD" w:rsidRPr="00443B16" w14:paraId="3CD3BB38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A7AC793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73470547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Histogramy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6A25B73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D9AF890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D3E5F1D" w14:textId="2632DD2A" w:rsidR="00B109BD" w:rsidRPr="00443B16" w:rsidRDefault="00BC23B7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B109BD" w:rsidRPr="00443B16">
              <w:rPr>
                <w:rFonts w:ascii="Arial" w:hAnsi="Arial" w:cs="Arial"/>
                <w:sz w:val="18"/>
                <w:szCs w:val="18"/>
              </w:rPr>
              <w:t>ymagane</w:t>
            </w:r>
          </w:p>
        </w:tc>
      </w:tr>
      <w:tr w:rsidR="00B109BD" w:rsidRPr="00443B16" w14:paraId="5B132A8A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1C22B76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310A18B9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Pamięć IEGM min. 20 s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B63364A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826A0DA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CF5C1A8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min. zakres wymagany</w:t>
            </w:r>
          </w:p>
        </w:tc>
      </w:tr>
      <w:tr w:rsidR="00B109BD" w:rsidRPr="00443B16" w14:paraId="7CD35E0E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953C82D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6E332A3B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Automatyczny pomiar progu stymulacji komorowej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BE80901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  <w:p w14:paraId="4FAE30AC" w14:textId="77777777" w:rsidR="00B109BD" w:rsidRPr="00443B16" w:rsidRDefault="00B109BD" w:rsidP="00B12E24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88E10FF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D2EF0A9" w14:textId="36A1467F" w:rsidR="00B109BD" w:rsidRPr="00443B16" w:rsidRDefault="00BC23B7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B109BD" w:rsidRPr="00443B16">
              <w:rPr>
                <w:rFonts w:ascii="Arial" w:hAnsi="Arial" w:cs="Arial"/>
                <w:sz w:val="18"/>
                <w:szCs w:val="18"/>
              </w:rPr>
              <w:t>ymagane</w:t>
            </w:r>
          </w:p>
        </w:tc>
      </w:tr>
      <w:tr w:rsidR="00B109BD" w:rsidRPr="00443B16" w14:paraId="28E8FC2D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3CC370C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lastRenderedPageBreak/>
              <w:t>15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5C6899DB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Możliwość automatycznego przełączenia polarności w przypadku przekroczenia zaprogramowanego zakresu impedancji elektrod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3E33FE0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0163BA2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FFA85B9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09BD" w:rsidRPr="00443B16" w14:paraId="75BAB808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D1F0864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7A91A716" w14:textId="417D104E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Program automatycznego dostosowania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się częstości stymulacji do aktywności dobowej pacjenta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0C3F120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  <w:p w14:paraId="38063576" w14:textId="77777777" w:rsidR="00B109BD" w:rsidRPr="00443B16" w:rsidRDefault="00B109BD" w:rsidP="00B12E24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13DCBBA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ABD92F0" w14:textId="5F2D8A7E" w:rsidR="00B109BD" w:rsidRPr="00443B16" w:rsidRDefault="00BC23B7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w</w:t>
            </w:r>
            <w:r w:rsidR="00B109BD" w:rsidRPr="00443B16">
              <w:rPr>
                <w:rFonts w:ascii="Arial" w:hAnsi="Arial" w:cs="Arial"/>
                <w:sz w:val="18"/>
                <w:szCs w:val="18"/>
                <w:lang w:val="pl-PL"/>
              </w:rPr>
              <w:t>ymagane</w:t>
            </w:r>
          </w:p>
        </w:tc>
      </w:tr>
      <w:tr w:rsidR="00B109BD" w:rsidRPr="00443B16" w14:paraId="5B744B09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733099D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C048582" w14:textId="75E75706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Dodatkowe zestawy prowadników do elektrod przedsionkowych i komorowych, zaślepki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 xml:space="preserve">oraz śrubokręty </w:t>
            </w:r>
            <w:r w:rsidRPr="00443B16">
              <w:rPr>
                <w:rFonts w:ascii="Arial" w:hAnsi="Arial" w:cs="Arial"/>
                <w:b/>
                <w:sz w:val="18"/>
                <w:szCs w:val="18"/>
              </w:rPr>
              <w:t>dostarczane bezpłatnie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4828BEA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F3E78FB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AB42175" w14:textId="77777777" w:rsidR="00B109BD" w:rsidRPr="00443B16" w:rsidRDefault="00B109BD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B109BD" w:rsidRPr="00443B16" w14:paraId="1252F96A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76F87B1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CB54899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Akcesoria dodatkowe możliwe do zamówienia oddzielnie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1AEF15F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F6E908B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FAC05D3" w14:textId="77777777" w:rsidR="00B109BD" w:rsidRPr="00443B16" w:rsidRDefault="00B109BD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podać jakie,</w:t>
            </w:r>
          </w:p>
          <w:p w14:paraId="05686E0F" w14:textId="77777777" w:rsidR="00B109BD" w:rsidRPr="00443B16" w:rsidRDefault="00B109BD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( nazwa, kod, cena)</w:t>
            </w:r>
          </w:p>
        </w:tc>
      </w:tr>
      <w:tr w:rsidR="00B109BD" w:rsidRPr="00443B16" w14:paraId="78227984" w14:textId="77777777" w:rsidTr="00B12E24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4370152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28A9FA0" w14:textId="77777777" w:rsidR="00B109BD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Kable do analizatora umożliwiające pomiary śródzabiegowe</w:t>
            </w:r>
          </w:p>
          <w:p w14:paraId="35AC224C" w14:textId="77777777" w:rsidR="005D2111" w:rsidRPr="005D2111" w:rsidRDefault="005D2111" w:rsidP="00B12E24">
            <w:pPr>
              <w:pStyle w:val="Textbody"/>
              <w:snapToGrid w:val="0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5D2111">
              <w:rPr>
                <w:rFonts w:ascii="Arial" w:hAnsi="Arial" w:cs="Arial"/>
                <w:color w:val="FF0000"/>
                <w:sz w:val="18"/>
                <w:szCs w:val="18"/>
              </w:rPr>
              <w:t>(kable do wielorazowego wykorzystania – sterylizacji – 5 szt.</w:t>
            </w:r>
          </w:p>
          <w:p w14:paraId="45D312B5" w14:textId="189A3CC7" w:rsidR="005D2111" w:rsidRPr="005D2111" w:rsidRDefault="005D2111" w:rsidP="00B12E24">
            <w:pPr>
              <w:pStyle w:val="Textbody"/>
              <w:snapToGrid w:val="0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5D2111">
              <w:rPr>
                <w:rFonts w:ascii="Arial" w:hAnsi="Arial" w:cs="Arial"/>
                <w:color w:val="FF0000"/>
                <w:sz w:val="18"/>
                <w:szCs w:val="18"/>
              </w:rPr>
              <w:t>lub</w:t>
            </w:r>
          </w:p>
          <w:p w14:paraId="1D3A67E7" w14:textId="701A68C5" w:rsidR="005D2111" w:rsidRPr="005D2111" w:rsidRDefault="005D2111" w:rsidP="00B12E24">
            <w:pPr>
              <w:pStyle w:val="Textbody"/>
              <w:snapToGrid w:val="0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5D2111">
              <w:rPr>
                <w:rFonts w:ascii="Arial" w:hAnsi="Arial" w:cs="Arial"/>
                <w:color w:val="FF0000"/>
                <w:sz w:val="18"/>
                <w:szCs w:val="18"/>
              </w:rPr>
              <w:t xml:space="preserve">Kable sterylne jednorazowe w ilości zgodnej </w:t>
            </w:r>
            <w:r w:rsidRPr="005D2111">
              <w:rPr>
                <w:rFonts w:ascii="Arial" w:hAnsi="Arial" w:cs="Arial"/>
                <w:color w:val="FF0000"/>
                <w:sz w:val="18"/>
                <w:szCs w:val="18"/>
              </w:rPr>
              <w:br/>
              <w:t>z ilością stymulatorów tj. 50 szt. – w cenie)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4B0DCD6" w14:textId="77777777" w:rsidR="00B109BD" w:rsidRPr="00443B16" w:rsidRDefault="00B109BD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014E85D" w14:textId="77777777" w:rsidR="00B109BD" w:rsidRPr="00443B16" w:rsidRDefault="00B109BD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D2323D4" w14:textId="77777777" w:rsidR="00B109BD" w:rsidRPr="00443B16" w:rsidRDefault="00B109BD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</w:tbl>
    <w:p w14:paraId="628168B9" w14:textId="5527DC96" w:rsidR="00B109BD" w:rsidRDefault="00B109BD"/>
    <w:p w14:paraId="413DFC5B" w14:textId="77777777" w:rsidR="007F4F0A" w:rsidRDefault="007F4F0A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69CE5266" w14:textId="6A0447A9" w:rsidR="003F48C9" w:rsidRPr="00E65905" w:rsidRDefault="003F48C9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2B3C0878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391DAF46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2D9D570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9DE0EB1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199B6B29" w14:textId="16E67073" w:rsidR="00B109BD" w:rsidRDefault="00B109BD"/>
    <w:p w14:paraId="21749E95" w14:textId="11F47374" w:rsidR="003F48C9" w:rsidRDefault="003F48C9"/>
    <w:p w14:paraId="69FDDAE4" w14:textId="4AC34E0B" w:rsidR="003F48C9" w:rsidRDefault="003F48C9"/>
    <w:p w14:paraId="4195E772" w14:textId="2EDCC606" w:rsidR="003F48C9" w:rsidRDefault="003F48C9"/>
    <w:p w14:paraId="66A5A433" w14:textId="7B99386D" w:rsidR="003F48C9" w:rsidRDefault="003F48C9"/>
    <w:p w14:paraId="4016B020" w14:textId="77777777" w:rsidR="003F48C9" w:rsidRDefault="003F48C9"/>
    <w:p w14:paraId="7A6AB139" w14:textId="77777777" w:rsidR="00B109BD" w:rsidRDefault="00B109BD"/>
    <w:p w14:paraId="6A1DD3C9" w14:textId="38C3C61B" w:rsidR="00B109BD" w:rsidRDefault="00B109BD" w:rsidP="00B109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1552BE6F" w14:textId="77777777" w:rsidR="00B109BD" w:rsidRDefault="00B109BD" w:rsidP="00B109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226057D5" w14:textId="77777777" w:rsidR="00B109BD" w:rsidRDefault="00B109BD" w:rsidP="00B109B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65163FFF" w14:textId="77777777" w:rsidR="00B109BD" w:rsidRDefault="00B109BD"/>
    <w:p w14:paraId="21A20DA1" w14:textId="77777777" w:rsidR="00B12E24" w:rsidRDefault="00B12E24"/>
    <w:p w14:paraId="60F193DB" w14:textId="77777777" w:rsidR="00B12E24" w:rsidRDefault="00B12E24"/>
    <w:p w14:paraId="2EC22581" w14:textId="77777777" w:rsidR="00B12E24" w:rsidRDefault="00B12E24"/>
    <w:p w14:paraId="6925A3BF" w14:textId="77777777" w:rsidR="00B12E24" w:rsidRDefault="00B12E24"/>
    <w:p w14:paraId="6AC7BAA0" w14:textId="59CAC50C" w:rsidR="00B12E24" w:rsidRDefault="00B12E24" w:rsidP="00B12E24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39</w:t>
      </w:r>
      <w:r w:rsidR="00A1292C"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54044C">
        <w:rPr>
          <w:rFonts w:ascii="Arial" w:hAnsi="Arial" w:cs="Arial"/>
          <w:b/>
          <w:sz w:val="18"/>
          <w:szCs w:val="18"/>
        </w:rPr>
        <w:t>S</w:t>
      </w:r>
      <w:r w:rsidR="00A1292C">
        <w:rPr>
          <w:rFonts w:ascii="Arial" w:hAnsi="Arial" w:cs="Arial"/>
          <w:b/>
          <w:sz w:val="18"/>
          <w:szCs w:val="18"/>
        </w:rPr>
        <w:t>tymulatory dwujamowe</w:t>
      </w:r>
      <w:r w:rsidR="00A1292C" w:rsidRPr="00A1292C">
        <w:rPr>
          <w:rFonts w:ascii="Arial" w:hAnsi="Arial" w:cs="Arial"/>
          <w:b/>
          <w:sz w:val="18"/>
          <w:szCs w:val="18"/>
        </w:rPr>
        <w:t xml:space="preserve"> DDD(R) z elektrodami z możliwością skanowania MRI całego ciała</w:t>
      </w:r>
    </w:p>
    <w:p w14:paraId="0B4F8091" w14:textId="77777777" w:rsidR="00B12E24" w:rsidRDefault="00B12E24" w:rsidP="00B12E24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390"/>
        <w:gridCol w:w="956"/>
        <w:gridCol w:w="999"/>
        <w:gridCol w:w="1562"/>
        <w:gridCol w:w="1507"/>
        <w:gridCol w:w="1340"/>
        <w:gridCol w:w="1231"/>
        <w:gridCol w:w="851"/>
        <w:gridCol w:w="1577"/>
      </w:tblGrid>
      <w:tr w:rsidR="00657727" w:rsidRPr="007371CA" w14:paraId="758BAAB1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03F8A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668DB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583D3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83036B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1CB1353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52AA0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F510FA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D350D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CD11EA6" w14:textId="21E1500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A3D8757" w14:textId="5BC8E3E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C49339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1D919847" w14:textId="5B50BE4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57CDA12A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A202C6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545F0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CE9A2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AFCF21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4DFEBA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D5FCE8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8272E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7FA0FA" w14:textId="094F832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98DA67" w14:textId="4A67217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D4F571C" w14:textId="1316F32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53D035C2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CB9DA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2A1C2" w14:textId="77777777" w:rsidR="00020704" w:rsidRPr="00B12E24" w:rsidRDefault="00020704" w:rsidP="00B12E24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B12E24">
              <w:rPr>
                <w:rFonts w:ascii="Arial" w:hAnsi="Arial" w:cs="Arial"/>
                <w:bCs/>
                <w:sz w:val="20"/>
                <w:szCs w:val="20"/>
              </w:rPr>
              <w:t>Stymulator dwujamowy DDDR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466D9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3E5E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76414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7527E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495F3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94D96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AEB0E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26A2E" w14:textId="0D5C5163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73937C8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B4584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6C453" w14:textId="77777777" w:rsidR="00020704" w:rsidRPr="00B12E24" w:rsidRDefault="00020704" w:rsidP="00B12E24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B12E24">
              <w:rPr>
                <w:rFonts w:ascii="Arial" w:hAnsi="Arial" w:cs="Arial"/>
                <w:bCs/>
                <w:sz w:val="20"/>
                <w:szCs w:val="20"/>
              </w:rPr>
              <w:t>Elektroda pace/sense A/V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6893C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B778C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240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60AE7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D1FFA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08E6B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4551E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3D1CE" w14:textId="7777777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24D39" w14:textId="32B35DD7" w:rsidR="00020704" w:rsidRPr="007371CA" w:rsidRDefault="00020704" w:rsidP="00B12E2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89CED47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DD6B5" w14:textId="77777777" w:rsidR="00020704" w:rsidRPr="007371CA" w:rsidRDefault="00020704" w:rsidP="00B12E2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E2E8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8937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7DFE4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E7708" w14:textId="77777777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44510A8" w14:textId="43177C75" w:rsidR="00020704" w:rsidRPr="007371CA" w:rsidRDefault="00020704" w:rsidP="00B12E2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747742A" w14:textId="03B50A2E" w:rsidR="00B12E24" w:rsidRPr="005A33F8" w:rsidRDefault="00B12E24" w:rsidP="00B12E24">
      <w:pPr>
        <w:pStyle w:val="Standard"/>
        <w:rPr>
          <w:rFonts w:ascii="Arial" w:hAnsi="Arial" w:cs="Arial"/>
          <w:color w:val="0070C0"/>
          <w:sz w:val="20"/>
          <w:szCs w:val="20"/>
        </w:rPr>
      </w:pPr>
      <w:r w:rsidRPr="005A33F8">
        <w:rPr>
          <w:rFonts w:ascii="Arial" w:hAnsi="Arial" w:cs="Arial"/>
          <w:color w:val="0070C0"/>
          <w:sz w:val="20"/>
          <w:szCs w:val="20"/>
        </w:rPr>
        <w:t xml:space="preserve">Uwaga: </w:t>
      </w:r>
      <w:r w:rsidR="00BC23B7">
        <w:rPr>
          <w:rFonts w:ascii="Arial" w:hAnsi="Arial" w:cs="Arial"/>
          <w:color w:val="0070C0"/>
          <w:sz w:val="20"/>
          <w:szCs w:val="20"/>
        </w:rPr>
        <w:t>Z</w:t>
      </w:r>
      <w:r w:rsidRPr="005A33F8">
        <w:rPr>
          <w:rFonts w:ascii="Arial" w:hAnsi="Arial" w:cs="Arial"/>
          <w:color w:val="0070C0"/>
          <w:sz w:val="20"/>
          <w:szCs w:val="20"/>
        </w:rPr>
        <w:t>amawiający określa stan/zapas na min. 10 sztuk</w:t>
      </w:r>
    </w:p>
    <w:p w14:paraId="1D9770C5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55CE0969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6B405203" w14:textId="77777777" w:rsidR="00B12E24" w:rsidRDefault="00B12E24"/>
    <w:tbl>
      <w:tblPr>
        <w:tblW w:w="11049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5"/>
        <w:gridCol w:w="3974"/>
        <w:gridCol w:w="1080"/>
        <w:gridCol w:w="2956"/>
        <w:gridCol w:w="2674"/>
      </w:tblGrid>
      <w:tr w:rsidR="00B12E24" w:rsidRPr="002D0416" w14:paraId="03C1A571" w14:textId="77777777" w:rsidTr="00B12E24">
        <w:trPr>
          <w:trHeight w:val="450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D97265E" w14:textId="77777777" w:rsidR="00B12E24" w:rsidRPr="002D04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L.P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AA79F91" w14:textId="77777777" w:rsidR="00B12E24" w:rsidRPr="002D04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Parametry wymagane/oceniany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BA15917" w14:textId="77777777" w:rsidR="00B12E24" w:rsidRPr="002D04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Ważność</w:t>
            </w:r>
          </w:p>
        </w:tc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7E391E9" w14:textId="77777777" w:rsidR="00B12E24" w:rsidRPr="002D04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Oferowane parametry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0616739" w14:textId="77777777" w:rsidR="00B12E24" w:rsidRPr="002D04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B12E24" w:rsidRPr="00443B16" w14:paraId="6178C91B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6F48837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14:paraId="5E1A673E" w14:textId="77777777" w:rsidR="00B12E24" w:rsidRPr="00443B16" w:rsidRDefault="00B12E24" w:rsidP="00B12E24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Minimalny czas pracy przy nastawach nominalnych &gt; 9 lat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14:paraId="35F79761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  <w:p w14:paraId="7677469E" w14:textId="41DBE0EC" w:rsidR="00B12E24" w:rsidRPr="00443B16" w:rsidRDefault="00BC23B7" w:rsidP="00B12E24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B12E24" w:rsidRPr="00443B16">
              <w:rPr>
                <w:rFonts w:ascii="Arial" w:hAnsi="Arial" w:cs="Arial"/>
                <w:sz w:val="18"/>
                <w:szCs w:val="18"/>
              </w:rPr>
              <w:t>odać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8DD0831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290361D" w14:textId="77777777" w:rsidR="00B12E24" w:rsidRPr="00443B16" w:rsidRDefault="00B12E24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B12E24" w:rsidRPr="00443B16" w14:paraId="40365FBD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1C7F117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14:paraId="1E78E8DB" w14:textId="19FC546C" w:rsidR="00B12E24" w:rsidRPr="00443B16" w:rsidRDefault="00C4711D" w:rsidP="00B12E24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Objętość </w:t>
            </w:r>
            <w:r w:rsidR="00B12E24" w:rsidRPr="00443B16">
              <w:rPr>
                <w:rFonts w:ascii="Arial" w:hAnsi="Arial" w:cs="Arial"/>
                <w:sz w:val="18"/>
                <w:szCs w:val="18"/>
              </w:rPr>
              <w:t>stymulatora ≤ 12cm</w:t>
            </w:r>
            <w:r w:rsidR="00B12E24" w:rsidRPr="00443B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14:paraId="1F89E9CF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  <w:p w14:paraId="08DB7249" w14:textId="77777777" w:rsidR="00B12E24" w:rsidRPr="00443B16" w:rsidRDefault="00B12E24" w:rsidP="00B12E24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 podać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5BC03F4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8F092A3" w14:textId="77777777" w:rsidR="00B12E24" w:rsidRPr="00443B16" w:rsidRDefault="00B12E24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B12E24" w:rsidRPr="00443B16" w14:paraId="7AC5A204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103BE7D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07AF794F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Tryb stymulacji DDD(R), DDI(R), DOO(R), AAI(R), AOO, VVI(R), VOO, VDD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1CD9281" w14:textId="4CEDBE6B" w:rsidR="00B12E24" w:rsidRPr="00443B16" w:rsidRDefault="00BC23B7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B12E24" w:rsidRPr="00443B16">
              <w:rPr>
                <w:rFonts w:ascii="Arial" w:hAnsi="Arial" w:cs="Arial"/>
                <w:sz w:val="18"/>
                <w:szCs w:val="18"/>
              </w:rPr>
              <w:t>odać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67A5D27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F54942F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2E24" w:rsidRPr="00443B16" w14:paraId="4DBD47A0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AE57695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14:paraId="2002E0D0" w14:textId="77777777" w:rsidR="00B12E24" w:rsidRPr="00443B16" w:rsidRDefault="00B12E24" w:rsidP="00B12E24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Amplituda impulsu 0,5-5,0 V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14:paraId="29774542" w14:textId="6F7AF93F" w:rsidR="00B12E24" w:rsidRPr="00443B16" w:rsidRDefault="00BC23B7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P</w:t>
            </w:r>
            <w:r w:rsidR="00B12E24" w:rsidRPr="00443B16">
              <w:rPr>
                <w:rFonts w:ascii="Arial" w:hAnsi="Arial" w:cs="Arial"/>
                <w:sz w:val="18"/>
                <w:szCs w:val="18"/>
                <w:lang w:val="pl-PL"/>
              </w:rPr>
              <w:t>odać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FA8C992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949C2A6" w14:textId="77777777" w:rsidR="00B12E24" w:rsidRPr="00443B16" w:rsidRDefault="00B12E24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min zakres wymagany</w:t>
            </w:r>
          </w:p>
        </w:tc>
      </w:tr>
      <w:tr w:rsidR="00B12E24" w:rsidRPr="00443B16" w14:paraId="1543A83A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1719F7C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14:paraId="2F005A80" w14:textId="77777777" w:rsidR="00B12E24" w:rsidRPr="00443B16" w:rsidRDefault="00B12E24" w:rsidP="00B12E24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Szerokość impulsu 0,2-1,5 ms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14:paraId="3B9C9D1E" w14:textId="5F3D53A7" w:rsidR="00B12E24" w:rsidRPr="00443B16" w:rsidRDefault="00BC23B7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P</w:t>
            </w:r>
            <w:r w:rsidR="00B12E24" w:rsidRPr="00443B16">
              <w:rPr>
                <w:rFonts w:ascii="Arial" w:hAnsi="Arial" w:cs="Arial"/>
                <w:sz w:val="18"/>
                <w:szCs w:val="18"/>
                <w:lang w:val="pl-PL"/>
              </w:rPr>
              <w:t>odać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2445FB8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418C4D4" w14:textId="77777777" w:rsidR="00B12E24" w:rsidRPr="00443B16" w:rsidRDefault="00B12E24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min zakres wymagany</w:t>
            </w:r>
          </w:p>
        </w:tc>
      </w:tr>
      <w:tr w:rsidR="00B12E24" w:rsidRPr="00443B16" w14:paraId="2C0EB406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F996DD1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</w:tcPr>
          <w:p w14:paraId="1C16E656" w14:textId="77777777" w:rsidR="00B12E24" w:rsidRPr="00443B16" w:rsidRDefault="00B12E24" w:rsidP="00B12E24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Algorytm unikania stymulacji komorowej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58F2AF0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06F0DC8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F708E44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2E24" w:rsidRPr="00443B16" w14:paraId="08FBCDFB" w14:textId="77777777" w:rsidTr="00B12E24">
        <w:trPr>
          <w:trHeight w:val="355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B1D248B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80FC495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Program nocny/spoczynkowy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FF56B09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518091F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6229D5D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2E24" w:rsidRPr="00443B16" w14:paraId="45A6104B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F19DDD1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E5F6747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Histereza częstości rytmu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D09EC28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0B57A72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D273EEE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2E24" w:rsidRPr="00443B16" w14:paraId="0DE5A620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ECBF34D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1419396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Histereza przedsionkowo-komorowa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BC7A754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56B0016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4EEF2CD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2E24" w:rsidRPr="00443B16" w14:paraId="616E453A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E22D2A5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8F7E68C" w14:textId="47028773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Automatyczna zmiana trybu stymulacji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w obecności szybkich rytmów przedsionkowych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9546433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594BC1C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601783A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2E24" w:rsidRPr="00443B16" w14:paraId="644A5BC3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E629B15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07E46CBE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Automatyczny pomiar progu stymulacji komorowej z oceną jego skuteczności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12C6F04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  <w:p w14:paraId="00ABDCED" w14:textId="77777777" w:rsidR="00B12E24" w:rsidRPr="00443B16" w:rsidRDefault="00B12E24" w:rsidP="00B12E24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C4715DC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E1E87BE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2E24" w:rsidRPr="00443B16" w14:paraId="4CE5BE81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3AF3C95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44B3D374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Elektrody A i V pasywne i aktywne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1C3F33D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5574CCB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129D539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2E24" w:rsidRPr="00443B16" w14:paraId="3B6F582F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4CA29B1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AAE2212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Elektrody A i V sterydowe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55E0447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2D6D577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6C7D627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2E24" w:rsidRPr="00443B16" w14:paraId="02888C35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996CE85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lastRenderedPageBreak/>
              <w:t>14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97D8B7F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Czułość (bipolarnie) w przedsionku</w:t>
            </w:r>
          </w:p>
          <w:p w14:paraId="105D7669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minimalnie od 0,25 mV, </w:t>
            </w:r>
            <w:r w:rsidRPr="00443B16">
              <w:rPr>
                <w:rFonts w:ascii="Arial" w:eastAsia="Times New Roman" w:hAnsi="Arial" w:cs="Arial"/>
                <w:sz w:val="18"/>
                <w:szCs w:val="18"/>
              </w:rPr>
              <w:t>w komorze minimalnie 1,0 mV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C944381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EEE8FE5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1130A8C" w14:textId="77777777" w:rsidR="00B12E24" w:rsidRPr="00443B16" w:rsidRDefault="00B12E24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min. wymagane</w:t>
            </w:r>
          </w:p>
        </w:tc>
      </w:tr>
      <w:tr w:rsidR="00B12E24" w:rsidRPr="00443B16" w14:paraId="1C2B301F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B777DBB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21F5CC8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Stymulacja i detekcja unipolarna/bipolarna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8373A13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9BBC771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3DEFA0B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B12E24" w:rsidRPr="00443B16" w14:paraId="504020A3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FE1CA9C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426A919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Liczniki zdarzeń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A320988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CA4A45D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3424438" w14:textId="6BF6919C" w:rsidR="00B12E24" w:rsidRPr="00443B16" w:rsidRDefault="00331FF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B12E24" w:rsidRPr="00443B16">
              <w:rPr>
                <w:rFonts w:ascii="Arial" w:hAnsi="Arial" w:cs="Arial"/>
                <w:sz w:val="18"/>
                <w:szCs w:val="18"/>
              </w:rPr>
              <w:t>ymagane</w:t>
            </w:r>
          </w:p>
        </w:tc>
      </w:tr>
      <w:tr w:rsidR="00B12E24" w:rsidRPr="00443B16" w14:paraId="1BEA8182" w14:textId="77777777" w:rsidTr="007C324C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730F6A4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C72BADC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Histogramy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8775620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52FD90D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7A68FE2" w14:textId="581F5528" w:rsidR="00B12E24" w:rsidRPr="00443B16" w:rsidRDefault="00331FF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B12E24" w:rsidRPr="00443B16">
              <w:rPr>
                <w:rFonts w:ascii="Arial" w:hAnsi="Arial" w:cs="Arial"/>
                <w:sz w:val="18"/>
                <w:szCs w:val="18"/>
              </w:rPr>
              <w:t>ymagane</w:t>
            </w:r>
          </w:p>
        </w:tc>
      </w:tr>
      <w:tr w:rsidR="00B12E24" w:rsidRPr="00443B16" w14:paraId="0C037472" w14:textId="77777777" w:rsidTr="007C324C">
        <w:trPr>
          <w:trHeight w:val="170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E7718BE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9FCF390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Pamięć IEGM min. 120s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8189A2D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2DF9965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70CAADC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min. zakres wymagany</w:t>
            </w:r>
          </w:p>
        </w:tc>
      </w:tr>
      <w:tr w:rsidR="00B12E24" w:rsidRPr="00443B16" w14:paraId="73F475ED" w14:textId="77777777" w:rsidTr="007C324C">
        <w:trPr>
          <w:trHeight w:val="170"/>
        </w:trPr>
        <w:tc>
          <w:tcPr>
            <w:tcW w:w="3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B96E791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73EA1AE" w14:textId="471333CC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Dodatkowe zestawy prowadników do elektrod przedsionkowych i komorowych, zaślepki gniazd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 xml:space="preserve">i elektrod oraz śrubokręty </w:t>
            </w:r>
            <w:r w:rsidRPr="00443B16">
              <w:rPr>
                <w:rFonts w:ascii="Arial" w:hAnsi="Arial" w:cs="Arial"/>
                <w:b/>
                <w:sz w:val="18"/>
                <w:szCs w:val="18"/>
              </w:rPr>
              <w:t>dostarczane bezpłatnie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8CD81BA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EF69D87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6061F88" w14:textId="77777777" w:rsidR="00B12E24" w:rsidRPr="00443B16" w:rsidRDefault="00B12E24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B12E24" w:rsidRPr="00443B16" w14:paraId="49A6E26C" w14:textId="77777777" w:rsidTr="00B12E24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45CF6EB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D79458C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Akcesoria dodatkowe możliwe do zamówienia oddzielnie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06E0432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7A3C138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03826A9" w14:textId="77777777" w:rsidR="00B12E24" w:rsidRPr="00443B16" w:rsidRDefault="00B12E24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podać jakie,</w:t>
            </w:r>
          </w:p>
          <w:p w14:paraId="752FE667" w14:textId="77777777" w:rsidR="00B12E24" w:rsidRPr="00443B16" w:rsidRDefault="00B12E24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( nazwa, kod, cena)</w:t>
            </w:r>
          </w:p>
        </w:tc>
      </w:tr>
      <w:tr w:rsidR="00B12E24" w:rsidRPr="00443B16" w14:paraId="7C6184C7" w14:textId="77777777" w:rsidTr="00B12E24">
        <w:trPr>
          <w:trHeight w:val="345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2491D62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974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9F8EB67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Kable do analizatora śródzabiegowego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D6BAE1B" w14:textId="77777777" w:rsidR="00B12E24" w:rsidRPr="00443B16" w:rsidRDefault="00B12E24" w:rsidP="00B12E24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702F38F" w14:textId="77777777" w:rsidR="00B12E24" w:rsidRPr="00443B16" w:rsidRDefault="00B12E24" w:rsidP="00B12E24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746A62A" w14:textId="77777777" w:rsidR="00B12E24" w:rsidRPr="00443B16" w:rsidRDefault="00B12E24" w:rsidP="00B12E24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</w:tbl>
    <w:p w14:paraId="1EC35537" w14:textId="46A8F0A7" w:rsidR="00231AA7" w:rsidRDefault="00231AA7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5A25100E" w14:textId="77777777" w:rsidR="00231AA7" w:rsidRDefault="00231AA7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416F7F49" w14:textId="2585F2E0" w:rsidR="003F48C9" w:rsidRPr="00E65905" w:rsidRDefault="003F48C9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6D72EE2E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6D2852AB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EF862FB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9FA1092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9FAB2AE" w14:textId="695AA5A0" w:rsidR="00B12E24" w:rsidRDefault="00B12E24"/>
    <w:p w14:paraId="5590DD3D" w14:textId="31845F80" w:rsidR="003F48C9" w:rsidRDefault="003F48C9"/>
    <w:p w14:paraId="3E509262" w14:textId="340C8E1F" w:rsidR="003F48C9" w:rsidRDefault="003F48C9"/>
    <w:p w14:paraId="60B510E7" w14:textId="1D565F5D" w:rsidR="003F48C9" w:rsidRDefault="003F48C9"/>
    <w:p w14:paraId="1595266A" w14:textId="15EF69C2" w:rsidR="003F48C9" w:rsidRDefault="003F48C9"/>
    <w:p w14:paraId="1CB8E243" w14:textId="77777777" w:rsidR="003F48C9" w:rsidRDefault="003F48C9"/>
    <w:p w14:paraId="21A5B420" w14:textId="77777777" w:rsidR="00B12E24" w:rsidRDefault="00B12E24"/>
    <w:p w14:paraId="6CFBED4A" w14:textId="728281F1" w:rsidR="00656FD7" w:rsidRDefault="00656FD7" w:rsidP="00656FD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17CB1C88" w14:textId="77777777" w:rsidR="00656FD7" w:rsidRDefault="00656FD7" w:rsidP="00656FD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66124F91" w14:textId="77777777" w:rsidR="00656FD7" w:rsidRDefault="00656FD7" w:rsidP="00656FD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6783566C" w14:textId="77777777" w:rsidR="00B12E24" w:rsidRDefault="00B12E24"/>
    <w:p w14:paraId="34976AE4" w14:textId="77777777" w:rsidR="00B12E24" w:rsidRDefault="00B12E24"/>
    <w:p w14:paraId="2FEC77C2" w14:textId="77777777" w:rsidR="00656FD7" w:rsidRDefault="00656FD7"/>
    <w:p w14:paraId="1DBB1988" w14:textId="4FDFC550" w:rsidR="00656FD7" w:rsidRDefault="00656FD7"/>
    <w:p w14:paraId="56A172FD" w14:textId="0AC54774" w:rsidR="00CB78AC" w:rsidRDefault="00CB78AC"/>
    <w:p w14:paraId="4D52E410" w14:textId="00041920" w:rsidR="00CB78AC" w:rsidRDefault="00CB78AC"/>
    <w:p w14:paraId="384495E6" w14:textId="77777777" w:rsidR="00CB78AC" w:rsidRDefault="00CB78AC"/>
    <w:p w14:paraId="2DCF37E5" w14:textId="77777777" w:rsidR="00656FD7" w:rsidRDefault="00656FD7"/>
    <w:p w14:paraId="7B49B22A" w14:textId="7D040286" w:rsidR="00656FD7" w:rsidRDefault="00656FD7" w:rsidP="0054044C">
      <w:p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40 </w:t>
      </w:r>
      <w:r w:rsidR="00A1292C">
        <w:rPr>
          <w:rFonts w:ascii="Arial" w:hAnsi="Arial" w:cs="Arial"/>
          <w:b/>
          <w:sz w:val="18"/>
          <w:szCs w:val="18"/>
        </w:rPr>
        <w:t>:</w:t>
      </w:r>
      <w:r w:rsidR="00A1292C" w:rsidRPr="00A1292C">
        <w:t xml:space="preserve"> </w:t>
      </w:r>
      <w:r w:rsidR="00A1292C">
        <w:rPr>
          <w:rFonts w:ascii="Arial" w:hAnsi="Arial" w:cs="Arial"/>
          <w:b/>
          <w:sz w:val="18"/>
          <w:szCs w:val="18"/>
        </w:rPr>
        <w:t>stymulatory resynchronizujące</w:t>
      </w:r>
      <w:r w:rsidR="00A1292C" w:rsidRPr="00A1292C">
        <w:rPr>
          <w:rFonts w:ascii="Arial" w:hAnsi="Arial" w:cs="Arial"/>
          <w:b/>
          <w:sz w:val="18"/>
          <w:szCs w:val="18"/>
        </w:rPr>
        <w:t xml:space="preserve"> (CRT-P) z trzema elektrodami, balonem do grafii CS, zestawem wprowadzającym do CS zgodnym </w:t>
      </w:r>
      <w:r w:rsidR="00A1292C">
        <w:rPr>
          <w:rFonts w:ascii="Arial" w:hAnsi="Arial" w:cs="Arial"/>
          <w:b/>
          <w:sz w:val="18"/>
          <w:szCs w:val="18"/>
        </w:rPr>
        <w:t xml:space="preserve">        </w:t>
      </w:r>
      <w:r w:rsidR="00CB78AC">
        <w:rPr>
          <w:rFonts w:ascii="Arial" w:hAnsi="Arial" w:cs="Arial"/>
          <w:b/>
          <w:sz w:val="18"/>
          <w:szCs w:val="18"/>
        </w:rPr>
        <w:br/>
      </w:r>
      <w:r w:rsidR="00A1292C" w:rsidRPr="00A1292C">
        <w:rPr>
          <w:rFonts w:ascii="Arial" w:hAnsi="Arial" w:cs="Arial"/>
          <w:b/>
          <w:sz w:val="18"/>
          <w:szCs w:val="18"/>
        </w:rPr>
        <w:t>z elementami wymienionymi w Warunkach Szczegółowych Zamówienia, z możliwoś</w:t>
      </w:r>
      <w:r w:rsidR="00A1292C">
        <w:rPr>
          <w:rFonts w:ascii="Arial" w:hAnsi="Arial" w:cs="Arial"/>
          <w:b/>
          <w:sz w:val="18"/>
          <w:szCs w:val="18"/>
        </w:rPr>
        <w:t>cią skanowania MRI całego ciała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422"/>
        <w:gridCol w:w="950"/>
        <w:gridCol w:w="994"/>
        <w:gridCol w:w="1558"/>
        <w:gridCol w:w="1499"/>
        <w:gridCol w:w="1333"/>
        <w:gridCol w:w="1231"/>
        <w:gridCol w:w="851"/>
        <w:gridCol w:w="1575"/>
      </w:tblGrid>
      <w:tr w:rsidR="00657727" w:rsidRPr="007371CA" w14:paraId="63F76B22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45025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77EB5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A8D699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E1883A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6D8031B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9FFA68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A43E5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F788E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54B2FAC" w14:textId="0717AC5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9FCE1F" w14:textId="323B2FC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0894EC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070D710" w14:textId="0545E7D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C6F5B8F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5D5EDE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1404F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A0E657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557973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51050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3AB48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2CC12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DFC2AFA" w14:textId="6BD8D10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CB67BF" w14:textId="77D8982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0978E2" w14:textId="13C3F3A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07A22588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82E2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05B26" w14:textId="77777777" w:rsidR="00020704" w:rsidRPr="00AC35F4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443B16">
              <w:rPr>
                <w:rFonts w:ascii="Arial" w:hAnsi="Arial" w:cs="Arial"/>
                <w:bCs/>
                <w:sz w:val="20"/>
                <w:szCs w:val="20"/>
              </w:rPr>
              <w:t>Stymulator z funkcją terapii resynchronizującej serce (CRT-P)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5A2BD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0EFA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6759D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AFEB8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ACE42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785BA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0E217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222EA" w14:textId="2DF65E00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CE24516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6808F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A47A6" w14:textId="77777777" w:rsidR="00020704" w:rsidRDefault="00020704" w:rsidP="00A63C16">
            <w:pPr>
              <w:suppressAutoHyphens w:val="0"/>
              <w:rPr>
                <w:rFonts w:ascii="Arial" w:hAnsi="Arial" w:cs="Arial"/>
                <w:bCs/>
                <w:sz w:val="20"/>
                <w:szCs w:val="20"/>
              </w:rPr>
            </w:pPr>
            <w:r w:rsidRPr="00443B16">
              <w:rPr>
                <w:rFonts w:ascii="Arial" w:hAnsi="Arial" w:cs="Arial"/>
                <w:bCs/>
                <w:sz w:val="20"/>
                <w:szCs w:val="20"/>
              </w:rPr>
              <w:t>Elektroda A/RV/LV</w:t>
            </w:r>
          </w:p>
          <w:p w14:paraId="2CFEE9F5" w14:textId="304603F5" w:rsidR="007E4B3C" w:rsidRPr="007E4B3C" w:rsidRDefault="007E4B3C" w:rsidP="00A63C16">
            <w:pPr>
              <w:suppressAutoHyphens w:val="0"/>
              <w:rPr>
                <w:rFonts w:ascii="Arial" w:hAnsi="Arial" w:cs="Arial"/>
                <w:color w:val="FF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Cs/>
                <w:color w:val="FF0000"/>
                <w:sz w:val="20"/>
                <w:szCs w:val="20"/>
              </w:rPr>
              <w:t xml:space="preserve">(Zamawiający wymaga wyceny jednostkowej elektrod A, RV, LV </w:t>
            </w:r>
            <w:r w:rsidR="00670FEA">
              <w:rPr>
                <w:rFonts w:ascii="Arial" w:hAnsi="Arial" w:cs="Arial"/>
                <w:bCs/>
                <w:color w:val="FF0000"/>
                <w:sz w:val="20"/>
                <w:szCs w:val="20"/>
              </w:rPr>
              <w:br/>
            </w:r>
            <w:r>
              <w:rPr>
                <w:rFonts w:ascii="Arial" w:hAnsi="Arial" w:cs="Arial"/>
                <w:bCs/>
                <w:color w:val="FF0000"/>
                <w:sz w:val="20"/>
                <w:szCs w:val="20"/>
              </w:rPr>
              <w:t>w ramach kompletu – plus inne akcesoria – łącznie po 20 sztuk elektrod (wszystkich razem 60 sztuk)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22728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50A7D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038E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3A113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747B8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73462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FB6EC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18BF0" w14:textId="3836F131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DD8EAAC" w14:textId="77777777" w:rsidTr="00657727">
        <w:trPr>
          <w:trHeight w:val="28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14119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B2956" w14:textId="77777777" w:rsidR="00020704" w:rsidRPr="00AC35F4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443B16">
              <w:rPr>
                <w:rFonts w:ascii="Arial" w:hAnsi="Arial" w:cs="Arial"/>
                <w:bCs/>
                <w:sz w:val="20"/>
                <w:szCs w:val="20"/>
              </w:rPr>
              <w:t>Cewnik balonowy typu Swana – Ganza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D8622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FA18A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50725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FF260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2483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8F27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536C2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BB26D" w14:textId="368FCB40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9C02E44" w14:textId="77777777" w:rsidTr="00657727">
        <w:trPr>
          <w:trHeight w:val="28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F919D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218A9" w14:textId="46B6FDF6" w:rsidR="00020704" w:rsidRPr="00AC35F4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443B16">
              <w:rPr>
                <w:rFonts w:ascii="Arial" w:hAnsi="Arial" w:cs="Arial"/>
                <w:bCs/>
                <w:sz w:val="20"/>
                <w:szCs w:val="20"/>
              </w:rPr>
              <w:t xml:space="preserve">Zestaw do kaniulacji zatoki wieńcowej złożony z 1 cewnika prowadzącego </w:t>
            </w:r>
            <w:r>
              <w:rPr>
                <w:rFonts w:ascii="Arial" w:hAnsi="Arial" w:cs="Arial"/>
                <w:bCs/>
                <w:sz w:val="20"/>
                <w:szCs w:val="20"/>
              </w:rPr>
              <w:br/>
            </w:r>
            <w:r w:rsidRPr="00443B16">
              <w:rPr>
                <w:rFonts w:ascii="Arial" w:hAnsi="Arial" w:cs="Arial"/>
                <w:bCs/>
                <w:sz w:val="20"/>
                <w:szCs w:val="20"/>
              </w:rPr>
              <w:t>do kaniulacji CS, 1 subselektora (</w:t>
            </w:r>
            <w:bookmarkStart w:id="9" w:name="_Hlk71062945"/>
            <w:r w:rsidRPr="00443B16">
              <w:rPr>
                <w:rFonts w:ascii="Arial" w:hAnsi="Arial" w:cs="Arial"/>
                <w:bCs/>
                <w:sz w:val="20"/>
                <w:szCs w:val="20"/>
              </w:rPr>
              <w:t>wymiennie z cewnikiem prowadzącym do kaniulacji CS</w:t>
            </w:r>
            <w:bookmarkEnd w:id="9"/>
            <w:r w:rsidRPr="00443B16">
              <w:rPr>
                <w:rFonts w:ascii="Arial" w:hAnsi="Arial" w:cs="Arial"/>
                <w:bCs/>
                <w:sz w:val="20"/>
                <w:szCs w:val="20"/>
              </w:rPr>
              <w:t>), noża do cewnika, prowadnika 0,32- 0,35”, prowadnika OTW, strzykawki do kontrastu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90980" w14:textId="77777777" w:rsidR="00020704" w:rsidRPr="00F95A23" w:rsidRDefault="00020704" w:rsidP="00A63C1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E41F4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4E7EF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2A1C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6177B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F93A4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13850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FB8C5" w14:textId="6C59A0F8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6DC15E8E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BB23B" w14:textId="77777777" w:rsidR="00020704" w:rsidRPr="007371CA" w:rsidRDefault="00020704" w:rsidP="00A63C16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15EDE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57E5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5BF96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F2782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CF3BDB3" w14:textId="1B07AB31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D8FD9A6" w14:textId="743AC25C" w:rsidR="00656FD7" w:rsidRPr="00540CFF" w:rsidRDefault="00656FD7" w:rsidP="00656FD7">
      <w:pPr>
        <w:pStyle w:val="Tekstpodstawowy21"/>
        <w:rPr>
          <w:rFonts w:ascii="Arial" w:hAnsi="Arial" w:cs="Arial"/>
          <w:b w:val="0"/>
          <w:bCs w:val="0"/>
          <w:color w:val="0070C0"/>
          <w:sz w:val="18"/>
          <w:szCs w:val="18"/>
        </w:rPr>
      </w:pPr>
      <w:r w:rsidRPr="00540CFF">
        <w:rPr>
          <w:rFonts w:ascii="Arial" w:hAnsi="Arial" w:cs="Arial"/>
          <w:b w:val="0"/>
          <w:bCs w:val="0"/>
          <w:color w:val="0070C0"/>
          <w:sz w:val="18"/>
          <w:szCs w:val="18"/>
        </w:rPr>
        <w:t xml:space="preserve">Uwaga: </w:t>
      </w:r>
      <w:r w:rsidR="00331FF4">
        <w:rPr>
          <w:rFonts w:ascii="Arial" w:hAnsi="Arial" w:cs="Arial"/>
          <w:b w:val="0"/>
          <w:bCs w:val="0"/>
          <w:color w:val="0070C0"/>
          <w:sz w:val="18"/>
          <w:szCs w:val="18"/>
        </w:rPr>
        <w:t>Z</w:t>
      </w:r>
      <w:r w:rsidRPr="00540CFF">
        <w:rPr>
          <w:rFonts w:ascii="Arial" w:hAnsi="Arial" w:cs="Arial"/>
          <w:b w:val="0"/>
          <w:bCs w:val="0"/>
          <w:color w:val="0070C0"/>
          <w:sz w:val="18"/>
          <w:szCs w:val="18"/>
        </w:rPr>
        <w:t>amawiający określa stan/zapas agregatów na min. 2 sztuk, zaś elektrod, cewników do kaniulacji zatoki wieńcowej oraz subselektorów na min. 5 sztuk różnych rodzajów</w:t>
      </w:r>
    </w:p>
    <w:p w14:paraId="0A1BB86A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647E6D15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329D7033" w14:textId="77777777" w:rsidR="00656FD7" w:rsidRDefault="00656FD7"/>
    <w:tbl>
      <w:tblPr>
        <w:tblW w:w="11060" w:type="dxa"/>
        <w:tblInd w:w="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5"/>
        <w:gridCol w:w="4407"/>
        <w:gridCol w:w="992"/>
        <w:gridCol w:w="2611"/>
        <w:gridCol w:w="2595"/>
        <w:gridCol w:w="90"/>
      </w:tblGrid>
      <w:tr w:rsidR="00E2035E" w:rsidRPr="002D0416" w14:paraId="6B431311" w14:textId="77777777" w:rsidTr="00A63C16">
        <w:trPr>
          <w:trHeight w:val="450"/>
        </w:trPr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E62586" w14:textId="77777777" w:rsidR="00E2035E" w:rsidRPr="002D04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L.P</w:t>
            </w:r>
          </w:p>
        </w:tc>
        <w:tc>
          <w:tcPr>
            <w:tcW w:w="440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3A6D16" w14:textId="77777777" w:rsidR="00E2035E" w:rsidRPr="002D04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Parametry wymagane/oceniany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778B94" w14:textId="77777777" w:rsidR="00E2035E" w:rsidRPr="002D04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Ważność</w:t>
            </w:r>
          </w:p>
        </w:tc>
        <w:tc>
          <w:tcPr>
            <w:tcW w:w="261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329B83" w14:textId="77777777" w:rsidR="00E2035E" w:rsidRPr="002D04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Oferowane parametry</w:t>
            </w:r>
          </w:p>
        </w:tc>
        <w:tc>
          <w:tcPr>
            <w:tcW w:w="2685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84B5E6" w14:textId="77777777" w:rsidR="00E2035E" w:rsidRPr="002D04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E2035E" w:rsidRPr="002D0416" w14:paraId="249131E8" w14:textId="77777777" w:rsidTr="00A63C16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3F5D34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E74844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Czas sterylności min.12 miesięcy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CC3144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8AF25E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80D2DF" w14:textId="77777777" w:rsidR="00E2035E" w:rsidRPr="00443B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267CDF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2EF6188F" w14:textId="77777777" w:rsidTr="00A63C16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46247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0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AB2533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Waga poniżej 35 gramów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BEBC1E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439348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760D77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EF860A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16443429" w14:textId="77777777" w:rsidTr="00A63C16">
        <w:trPr>
          <w:trHeight w:val="170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18E138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lastRenderedPageBreak/>
              <w:t>3</w:t>
            </w:r>
          </w:p>
        </w:tc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4EED1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Żywotność min 6 lat w warunkach standardowych- nominalne ustawienia amplitudy impulsu, 100% stymulacji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CAC116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5E37E4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9309EE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F0E313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44EC204E" w14:textId="77777777" w:rsidTr="00A63C16">
        <w:trPr>
          <w:trHeight w:val="170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91BDB8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2817DB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Histereza częstości rytmu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28087F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TAK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DAC51B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C875E5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5FD146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5C7ED6FA" w14:textId="77777777" w:rsidTr="00A63C16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A01AD1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40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318C87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Pamięć IEGM przynajmniej 10 min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E9179F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3BFCEA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6261CA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4E78D9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7992C330" w14:textId="77777777" w:rsidTr="00A63C16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0A0CDD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40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9C3E2B" w14:textId="7539B2EF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Automatyczny opis stanu baterii, oporności elektrod, zmierzonych automatycznie potencjałów czułości 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i progu stymulacji we wszystkich jamach serca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09E731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F7080A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FC14D0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B75DB5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189762F7" w14:textId="77777777" w:rsidTr="00A1292C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5711DC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407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54DD7E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Program nocny/spoczynkowy automatycznego dostosowania się częstości stymulacji do aktywności dobowej pacjenta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C209EE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03E386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3C7374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2618EE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221D7114" w14:textId="77777777" w:rsidTr="00A1292C">
        <w:trPr>
          <w:trHeight w:val="170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BC64EB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782DEB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Automatyczne alarmy pacjenta min.: uszkodzenie układu stymulującego, ERI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8639BB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61B5F7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8EA876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E187A3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32A574A8" w14:textId="77777777" w:rsidTr="00A1292C">
        <w:trPr>
          <w:trHeight w:val="170"/>
        </w:trPr>
        <w:tc>
          <w:tcPr>
            <w:tcW w:w="3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87BF4A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C26E79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Możliwość wyboru różnych wektorów stymulacji LV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14E3B5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708919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483EC0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9C2E34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23D19F14" w14:textId="77777777" w:rsidTr="00A63C16">
        <w:trPr>
          <w:trHeight w:val="170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791CF0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57D6BE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Automatyczny algorytm umożliwiający optymalizację opóźnienia AV/PV oraz VV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D5E94C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TAK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64043E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038D46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4F8C99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7C03BBB9" w14:textId="77777777" w:rsidTr="00A63C16">
        <w:trPr>
          <w:trHeight w:val="170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D07F68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B49B03" w14:textId="41928298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Możliwość monitorowania stanu pacjenta 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(m.in. przewodnienia) wraz z alarmem pacjenta w razie pogorszenia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ABA0F3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TAK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4A6277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B0676B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7C34D6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6FFB71FC" w14:textId="77777777" w:rsidTr="00A63C16">
        <w:trPr>
          <w:trHeight w:val="170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459B13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5AECEA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Telemetria bezprzewodowa w trakcie implantacji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3F8BA5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DD3373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0B9BF0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6A4C3D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1B671A8C" w14:textId="77777777" w:rsidTr="00A63C16">
        <w:trPr>
          <w:trHeight w:val="170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50C8BC" w14:textId="77777777" w:rsidR="00E2035E" w:rsidRPr="00443B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319542" w14:textId="77777777" w:rsidR="00E2035E" w:rsidRPr="00443B16" w:rsidRDefault="00E2035E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Dodatkowe zestawy prowadników do elektrod, zaślepki elektrod, zaślepki gniazd oraz śrubokręty </w:t>
            </w:r>
            <w:r w:rsidRPr="00443B16">
              <w:rPr>
                <w:rFonts w:ascii="Arial" w:hAnsi="Arial" w:cs="Arial"/>
                <w:b/>
                <w:sz w:val="18"/>
                <w:szCs w:val="18"/>
              </w:rPr>
              <w:t>dostarczane bezpłatnie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37F153" w14:textId="77777777" w:rsidR="00E2035E" w:rsidRPr="00443B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31C9A8" w14:textId="77777777" w:rsidR="00E2035E" w:rsidRPr="00443B16" w:rsidRDefault="00E2035E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11F6F6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3C3FC4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571DBB62" w14:textId="77777777" w:rsidTr="00A63C16">
        <w:trPr>
          <w:trHeight w:val="170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722641" w14:textId="77777777" w:rsidR="00E2035E" w:rsidRPr="00443B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326AB2" w14:textId="77777777" w:rsidR="00E2035E" w:rsidRPr="00443B16" w:rsidRDefault="00E2035E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Akcesoria dodatkowe możliwe do zamówienia oddzielnie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341BC2" w14:textId="77777777" w:rsidR="00E2035E" w:rsidRPr="00443B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19CD4D" w14:textId="77777777" w:rsidR="00E2035E" w:rsidRPr="00443B16" w:rsidRDefault="00E2035E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E5C510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podać jakie,</w:t>
            </w:r>
          </w:p>
          <w:p w14:paraId="57C5B23B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( nazwa, kod, cena)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535CD8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426F1534" w14:textId="77777777" w:rsidTr="00A63C16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AA948A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440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14839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Elektrody do LV różne rodzaje do wyboru w tym elektroda dwubiegunowa o średnicy 5 F lub mniej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0CA798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8659D8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319554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3A7389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73BAB344" w14:textId="77777777" w:rsidTr="00A63C16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8D3BD7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440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3D79AD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Możliwość zamówienia układu z 4-polową elektrodą LV w tej samej cenie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71C221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31557C" w14:textId="77777777" w:rsidR="00E2035E" w:rsidRPr="00443B16" w:rsidRDefault="00E2035E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A96CA8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BA5779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35E" w:rsidRPr="002D0416" w14:paraId="7AD8B4BB" w14:textId="77777777" w:rsidTr="00A63C16">
        <w:trPr>
          <w:trHeight w:val="170"/>
        </w:trPr>
        <w:tc>
          <w:tcPr>
            <w:tcW w:w="36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7C30A3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40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62BDA6" w14:textId="77777777" w:rsidR="00E2035E" w:rsidRPr="00443B16" w:rsidRDefault="00E2035E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Kable do analizatora umożliwiające pomiary śródzabiegowe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125A61" w14:textId="77777777" w:rsidR="00E2035E" w:rsidRPr="00443B16" w:rsidRDefault="00E2035E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1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22033F" w14:textId="77777777" w:rsidR="00E2035E" w:rsidRPr="00443B16" w:rsidRDefault="00E2035E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9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E350B7" w14:textId="77777777" w:rsidR="00E2035E" w:rsidRPr="00443B16" w:rsidRDefault="00E2035E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  <w:tc>
          <w:tcPr>
            <w:tcW w:w="90" w:type="dxa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9C6B9A" w14:textId="77777777" w:rsidR="00E2035E" w:rsidRPr="002D0416" w:rsidRDefault="00E2035E" w:rsidP="00A63C16">
            <w:pPr>
              <w:pStyle w:val="Standard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69A5634" w14:textId="77777777" w:rsidR="00E2035E" w:rsidRDefault="00E2035E" w:rsidP="00E2035E">
      <w:pPr>
        <w:pStyle w:val="Nagwek1"/>
        <w:numPr>
          <w:ilvl w:val="0"/>
          <w:numId w:val="0"/>
        </w:numPr>
        <w:jc w:val="left"/>
        <w:rPr>
          <w:rFonts w:ascii="Arial" w:hAnsi="Arial" w:cs="Arial"/>
          <w:sz w:val="22"/>
          <w:szCs w:val="22"/>
          <w:u w:val="none"/>
        </w:rPr>
      </w:pPr>
    </w:p>
    <w:p w14:paraId="75E01AEB" w14:textId="77777777" w:rsidR="003F48C9" w:rsidRPr="00E65905" w:rsidRDefault="003F48C9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317594F8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06E0CD2E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92C2471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D7EEEE0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5596E2F8" w14:textId="77777777" w:rsidR="003F48C9" w:rsidRDefault="003F48C9"/>
    <w:p w14:paraId="2F63924F" w14:textId="77777777" w:rsidR="00E2035E" w:rsidRDefault="00E2035E"/>
    <w:p w14:paraId="19F0BA3E" w14:textId="39824CA8" w:rsidR="00E2035E" w:rsidRDefault="00E2035E" w:rsidP="00E2035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</w:t>
      </w:r>
      <w:r w:rsidR="002F63ED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43259252" w14:textId="77777777" w:rsidR="00E2035E" w:rsidRDefault="00E2035E" w:rsidP="00E2035E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136B3DAA" w14:textId="77777777" w:rsidR="00E2035E" w:rsidRDefault="00E2035E" w:rsidP="00E2035E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14296F7D" w14:textId="77777777" w:rsidR="00AF2E78" w:rsidRDefault="00AF2E78" w:rsidP="00E2035E">
      <w:pPr>
        <w:jc w:val="both"/>
        <w:rPr>
          <w:rFonts w:ascii="Arial" w:hAnsi="Arial" w:cs="Arial"/>
          <w:sz w:val="16"/>
          <w:szCs w:val="16"/>
        </w:rPr>
      </w:pPr>
    </w:p>
    <w:p w14:paraId="1B8C3893" w14:textId="2BD7E835" w:rsidR="00AF2E78" w:rsidRDefault="00AF2E78" w:rsidP="00AF2E78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41</w:t>
      </w:r>
      <w:r w:rsidR="00A1292C">
        <w:rPr>
          <w:rFonts w:ascii="Arial" w:hAnsi="Arial" w:cs="Arial"/>
          <w:b/>
          <w:sz w:val="18"/>
          <w:szCs w:val="18"/>
        </w:rPr>
        <w:t xml:space="preserve">: </w:t>
      </w:r>
      <w:r w:rsidR="0054044C">
        <w:rPr>
          <w:rFonts w:ascii="Arial" w:hAnsi="Arial" w:cs="Arial"/>
          <w:b/>
          <w:sz w:val="18"/>
          <w:szCs w:val="18"/>
        </w:rPr>
        <w:t>Z</w:t>
      </w:r>
      <w:r w:rsidR="00A1292C">
        <w:rPr>
          <w:rFonts w:ascii="Arial" w:hAnsi="Arial" w:cs="Arial"/>
          <w:b/>
          <w:sz w:val="18"/>
          <w:szCs w:val="18"/>
        </w:rPr>
        <w:t>estawy</w:t>
      </w:r>
      <w:r w:rsidR="00A1292C" w:rsidRPr="00A1292C">
        <w:rPr>
          <w:rFonts w:ascii="Arial" w:hAnsi="Arial" w:cs="Arial"/>
          <w:b/>
          <w:sz w:val="18"/>
          <w:szCs w:val="18"/>
        </w:rPr>
        <w:t xml:space="preserve">  do sty</w:t>
      </w:r>
      <w:r w:rsidR="00A1292C">
        <w:rPr>
          <w:rFonts w:ascii="Arial" w:hAnsi="Arial" w:cs="Arial"/>
          <w:b/>
          <w:sz w:val="18"/>
          <w:szCs w:val="18"/>
        </w:rPr>
        <w:t>mulacji pęczka Hisa składające</w:t>
      </w:r>
      <w:r w:rsidR="00A1292C" w:rsidRPr="00A1292C">
        <w:rPr>
          <w:rFonts w:ascii="Arial" w:hAnsi="Arial" w:cs="Arial"/>
          <w:b/>
          <w:sz w:val="18"/>
          <w:szCs w:val="18"/>
        </w:rPr>
        <w:t xml:space="preserve"> się z elektrody i cewnika</w:t>
      </w:r>
      <w:r w:rsidR="00A1292C">
        <w:rPr>
          <w:rFonts w:ascii="Arial" w:hAnsi="Arial" w:cs="Arial"/>
          <w:b/>
          <w:sz w:val="18"/>
          <w:szCs w:val="18"/>
        </w:rPr>
        <w:t xml:space="preserve"> doprowadzającego - terapia CRT</w:t>
      </w:r>
    </w:p>
    <w:p w14:paraId="6D631DD1" w14:textId="77777777" w:rsidR="00AF2E78" w:rsidRDefault="00AF2E78" w:rsidP="00AF2E78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413"/>
        <w:gridCol w:w="947"/>
        <w:gridCol w:w="991"/>
        <w:gridCol w:w="1556"/>
        <w:gridCol w:w="1495"/>
        <w:gridCol w:w="1330"/>
        <w:gridCol w:w="1231"/>
        <w:gridCol w:w="877"/>
        <w:gridCol w:w="1574"/>
      </w:tblGrid>
      <w:tr w:rsidR="00657727" w:rsidRPr="007371CA" w14:paraId="34D41144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7BC08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95E09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D51F9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72A134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2431D3A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69146C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54C7A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7B8A6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F79C1F2" w14:textId="1DFA22D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3B138A" w14:textId="2017482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FE4025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2D125F05" w14:textId="6AEFA66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3419AAF6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A73E5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910356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DDD6C1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2876BC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3E22C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AC83D2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EDFB2E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DE18CF" w14:textId="67DBAED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DE5F34F" w14:textId="71CF48E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16AAA72" w14:textId="3AD3148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3F92BFE3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0672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1F719" w14:textId="77777777" w:rsidR="00020704" w:rsidRPr="00AF2E78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F2E78">
              <w:rPr>
                <w:rFonts w:ascii="Arial" w:hAnsi="Arial" w:cs="Arial"/>
                <w:bCs/>
                <w:sz w:val="20"/>
                <w:szCs w:val="20"/>
              </w:rPr>
              <w:t>Elektroda do terapii resynchronizujacej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128D5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880C5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0D61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2FA7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0731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BFF7D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7297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538DA" w14:textId="42ABAF0C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3013F23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8463F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BD679" w14:textId="77777777" w:rsidR="00020704" w:rsidRPr="00AF2E78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F2E78">
              <w:rPr>
                <w:rFonts w:ascii="Arial" w:hAnsi="Arial" w:cs="Arial"/>
                <w:bCs/>
                <w:sz w:val="20"/>
                <w:szCs w:val="20"/>
              </w:rPr>
              <w:t>Cewnik doprowadzający- do terapii resynchronizujacej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FB5E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21F83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F87BC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6F20B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0530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F2FBB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A6DCB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6E523" w14:textId="1DB47ADF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EC7D206" w14:textId="77777777" w:rsidTr="00657727">
        <w:trPr>
          <w:trHeight w:val="289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0103D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BA4A3" w14:textId="77777777" w:rsidR="00020704" w:rsidRPr="00AF2E78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F2E78">
              <w:rPr>
                <w:rFonts w:ascii="Arial" w:hAnsi="Arial" w:cs="Arial"/>
                <w:bCs/>
                <w:sz w:val="20"/>
                <w:szCs w:val="20"/>
              </w:rPr>
              <w:t>Nóż do cewnika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EF10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AF73B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B51AD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91904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66A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BD0FC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38EE5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D35DA" w14:textId="18C67C19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9E1C7D7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10441" w14:textId="77777777" w:rsidR="00020704" w:rsidRPr="007371CA" w:rsidRDefault="00020704" w:rsidP="00A63C16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CDD71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84238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13617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535E2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4C4B85E" w14:textId="6F201CFE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2F687BD" w14:textId="5035E5C8" w:rsidR="00AF2E78" w:rsidRPr="00540CFF" w:rsidRDefault="00AF2E78" w:rsidP="00AF2E78">
      <w:pPr>
        <w:pStyle w:val="Standard"/>
        <w:rPr>
          <w:rFonts w:ascii="Arial" w:hAnsi="Arial" w:cs="Arial"/>
          <w:color w:val="0070C0"/>
          <w:sz w:val="20"/>
          <w:szCs w:val="20"/>
          <w:lang w:val="pl-PL"/>
        </w:rPr>
      </w:pPr>
      <w:r w:rsidRPr="00540CFF">
        <w:rPr>
          <w:rFonts w:ascii="Arial" w:hAnsi="Arial" w:cs="Arial"/>
          <w:color w:val="0070C0"/>
          <w:sz w:val="20"/>
          <w:szCs w:val="20"/>
          <w:lang w:val="pl-PL"/>
        </w:rPr>
        <w:t xml:space="preserve">Uwaga: </w:t>
      </w:r>
      <w:r w:rsidR="00331FF4">
        <w:rPr>
          <w:rFonts w:ascii="Arial" w:hAnsi="Arial" w:cs="Arial"/>
          <w:color w:val="0070C0"/>
          <w:sz w:val="20"/>
          <w:szCs w:val="20"/>
          <w:lang w:val="pl-PL"/>
        </w:rPr>
        <w:t>Z</w:t>
      </w:r>
      <w:r w:rsidRPr="00540CFF">
        <w:rPr>
          <w:rFonts w:ascii="Arial" w:hAnsi="Arial" w:cs="Arial"/>
          <w:color w:val="0070C0"/>
          <w:sz w:val="20"/>
          <w:szCs w:val="20"/>
          <w:lang w:val="pl-PL"/>
        </w:rPr>
        <w:t>amawiający określa stan/ zapas na minimum 1 sztukę</w:t>
      </w:r>
    </w:p>
    <w:p w14:paraId="61B27F16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17C26502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66C22B22" w14:textId="77777777" w:rsidR="00AF2E78" w:rsidRDefault="00AF2E78"/>
    <w:tbl>
      <w:tblPr>
        <w:tblW w:w="11000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5"/>
        <w:gridCol w:w="3870"/>
        <w:gridCol w:w="990"/>
        <w:gridCol w:w="3150"/>
        <w:gridCol w:w="2625"/>
      </w:tblGrid>
      <w:tr w:rsidR="00AF2E78" w:rsidRPr="00540CFF" w14:paraId="03029A44" w14:textId="77777777" w:rsidTr="00A63C16">
        <w:trPr>
          <w:trHeight w:val="450"/>
        </w:trPr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1FDB083" w14:textId="77777777" w:rsidR="00AF2E78" w:rsidRPr="00540CFF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L.P</w:t>
            </w:r>
          </w:p>
        </w:tc>
        <w:tc>
          <w:tcPr>
            <w:tcW w:w="387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C69606A" w14:textId="77777777" w:rsidR="00AF2E78" w:rsidRPr="00540CFF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Parametry wymagane/oceniany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1A49FA5" w14:textId="77777777" w:rsidR="00AF2E78" w:rsidRPr="00540CFF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Ważność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38D4E51" w14:textId="77777777" w:rsidR="00AF2E78" w:rsidRPr="00540CFF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Oferowane parametry</w:t>
            </w:r>
          </w:p>
        </w:tc>
        <w:tc>
          <w:tcPr>
            <w:tcW w:w="2625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  <w:right w:val="single" w:sz="8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F0236F1" w14:textId="77777777" w:rsidR="00AF2E78" w:rsidRPr="00540CFF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AF2E78" w:rsidRPr="00443B16" w14:paraId="1231D74E" w14:textId="77777777" w:rsidTr="00A1292C">
        <w:trPr>
          <w:trHeight w:val="298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5E4C699" w14:textId="77777777" w:rsidR="00AF2E78" w:rsidRPr="00443B16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04A38F4A" w14:textId="77777777" w:rsidR="00AF2E78" w:rsidRPr="00443B16" w:rsidRDefault="00AF2E78" w:rsidP="00A63C16">
            <w:pPr>
              <w:pStyle w:val="Textbody"/>
              <w:snapToGri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443B16">
              <w:rPr>
                <w:rFonts w:ascii="Arial" w:eastAsia="Times New Roman" w:hAnsi="Arial" w:cs="Arial"/>
                <w:sz w:val="18"/>
                <w:szCs w:val="18"/>
              </w:rPr>
              <w:t>Czas sterylności minimum 12 miesięcy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1BCBABD" w14:textId="77777777" w:rsidR="00AF2E78" w:rsidRPr="00443B16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054A8A0" w14:textId="77777777" w:rsidR="00AF2E78" w:rsidRPr="00443B16" w:rsidRDefault="00AF2E78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AD5ABF0" w14:textId="77777777" w:rsidR="00AF2E78" w:rsidRPr="00443B16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minimalny zakres wymagany</w:t>
            </w:r>
          </w:p>
        </w:tc>
      </w:tr>
      <w:tr w:rsidR="00AF2E78" w:rsidRPr="00443B16" w14:paraId="249C75F6" w14:textId="77777777" w:rsidTr="00A63C16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D1D78E5" w14:textId="77777777" w:rsidR="00AF2E78" w:rsidRPr="00443B16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0EB3AD74" w14:textId="77777777" w:rsidR="00AF2E78" w:rsidRPr="00443B16" w:rsidRDefault="00AF2E78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Rok produkcji min. 2020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E1200D4" w14:textId="77777777" w:rsidR="00AF2E78" w:rsidRPr="00443B16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3B675A5" w14:textId="77777777" w:rsidR="00AF2E78" w:rsidRPr="00443B16" w:rsidRDefault="00AF2E78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9CC105B" w14:textId="77777777" w:rsidR="00AF2E78" w:rsidRPr="00443B16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F2E78" w:rsidRPr="00443B16" w14:paraId="39E10242" w14:textId="77777777" w:rsidTr="00A63C16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1661E6F" w14:textId="77777777" w:rsidR="00AF2E78" w:rsidRPr="00443B16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5AA4769" w14:textId="77777777" w:rsidR="00AF2E78" w:rsidRPr="00443B16" w:rsidRDefault="00AF2E78" w:rsidP="00A63C16">
            <w:pPr>
              <w:pStyle w:val="Textbody"/>
              <w:snapToGri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443B16">
              <w:rPr>
                <w:rFonts w:ascii="Arial" w:eastAsia="Times New Roman" w:hAnsi="Arial" w:cs="Arial"/>
                <w:sz w:val="18"/>
                <w:szCs w:val="18"/>
              </w:rPr>
              <w:t>Różne cewniki doprowadzające w tej samej cenie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0828519" w14:textId="77777777" w:rsidR="00AF2E78" w:rsidRPr="00443B16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A38F6E2" w14:textId="77777777" w:rsidR="00AF2E78" w:rsidRPr="00443B16" w:rsidRDefault="00AF2E78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6641E09" w14:textId="77777777" w:rsidR="00AF2E78" w:rsidRPr="00443B16" w:rsidRDefault="00AF2E78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</w:tbl>
    <w:p w14:paraId="0820604B" w14:textId="77777777" w:rsidR="00AF2E78" w:rsidRDefault="00AF2E78"/>
    <w:p w14:paraId="188E147F" w14:textId="77777777" w:rsidR="003F48C9" w:rsidRPr="00E65905" w:rsidRDefault="003F48C9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1DB4FBCB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432C624E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18C40FB9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49BE754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5D1AC734" w14:textId="5C06410E" w:rsidR="00AF2E78" w:rsidRDefault="00AF2E78"/>
    <w:p w14:paraId="76FA911F" w14:textId="059E46B4" w:rsidR="003F48C9" w:rsidRDefault="003F48C9"/>
    <w:p w14:paraId="240B255C" w14:textId="77777777" w:rsidR="003F48C9" w:rsidRDefault="003F48C9"/>
    <w:p w14:paraId="67590B4D" w14:textId="77777777" w:rsidR="00AF2E78" w:rsidRDefault="00AF2E78"/>
    <w:p w14:paraId="5E137B03" w14:textId="525172CE" w:rsidR="00AF2E78" w:rsidRDefault="00AF2E78" w:rsidP="00AF2E7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2C630D77" w14:textId="77777777" w:rsidR="00AF2E78" w:rsidRDefault="00AF2E78" w:rsidP="00AF2E78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6F084CDE" w14:textId="77777777" w:rsidR="00AF2E78" w:rsidRDefault="00AF2E78" w:rsidP="00AF2E78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2C79DB28" w14:textId="77777777" w:rsidR="00AF2E78" w:rsidRDefault="00AF2E78"/>
    <w:p w14:paraId="59D966C5" w14:textId="77777777" w:rsidR="00FF4BB7" w:rsidRDefault="00FF4BB7"/>
    <w:p w14:paraId="04487A39" w14:textId="77777777" w:rsidR="00FF4BB7" w:rsidRDefault="00FF4BB7"/>
    <w:p w14:paraId="106910FE" w14:textId="70FAE37E" w:rsidR="00FF4BB7" w:rsidRDefault="00FF4BB7" w:rsidP="00FF4BB7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42</w:t>
      </w:r>
      <w:r w:rsidR="00A1292C">
        <w:rPr>
          <w:rFonts w:ascii="Arial" w:hAnsi="Arial" w:cs="Arial"/>
          <w:b/>
          <w:sz w:val="18"/>
          <w:szCs w:val="18"/>
        </w:rPr>
        <w:t xml:space="preserve">: </w:t>
      </w:r>
      <w:r w:rsidR="0054044C">
        <w:rPr>
          <w:rFonts w:ascii="Arial" w:hAnsi="Arial" w:cs="Arial"/>
          <w:b/>
          <w:sz w:val="18"/>
          <w:szCs w:val="18"/>
        </w:rPr>
        <w:t>K</w:t>
      </w:r>
      <w:r w:rsidR="00A1292C">
        <w:rPr>
          <w:rFonts w:ascii="Arial" w:hAnsi="Arial" w:cs="Arial"/>
          <w:b/>
          <w:sz w:val="18"/>
          <w:szCs w:val="18"/>
        </w:rPr>
        <w:t>ardiowertery</w:t>
      </w:r>
      <w:r w:rsidR="00331FF4">
        <w:rPr>
          <w:rFonts w:ascii="Arial" w:hAnsi="Arial" w:cs="Arial"/>
          <w:b/>
          <w:sz w:val="18"/>
          <w:szCs w:val="18"/>
        </w:rPr>
        <w:t xml:space="preserve"> </w:t>
      </w:r>
      <w:r w:rsidR="00A1292C">
        <w:rPr>
          <w:rFonts w:ascii="Arial" w:hAnsi="Arial" w:cs="Arial"/>
          <w:b/>
          <w:sz w:val="18"/>
          <w:szCs w:val="18"/>
        </w:rPr>
        <w:t>-</w:t>
      </w:r>
      <w:r w:rsidR="00331FF4">
        <w:rPr>
          <w:rFonts w:ascii="Arial" w:hAnsi="Arial" w:cs="Arial"/>
          <w:b/>
          <w:sz w:val="18"/>
          <w:szCs w:val="18"/>
        </w:rPr>
        <w:t xml:space="preserve"> </w:t>
      </w:r>
      <w:r w:rsidR="00A1292C">
        <w:rPr>
          <w:rFonts w:ascii="Arial" w:hAnsi="Arial" w:cs="Arial"/>
          <w:b/>
          <w:sz w:val="18"/>
          <w:szCs w:val="18"/>
        </w:rPr>
        <w:t>defibrylatory jednojamowe</w:t>
      </w:r>
      <w:r w:rsidR="00A1292C" w:rsidRPr="00A1292C">
        <w:rPr>
          <w:rFonts w:ascii="Arial" w:hAnsi="Arial" w:cs="Arial"/>
          <w:b/>
          <w:sz w:val="18"/>
          <w:szCs w:val="18"/>
        </w:rPr>
        <w:t xml:space="preserve"> CD-VR z możliwością skanowania MRI całego ciała z elektrodą DF 4 lub DF1</w:t>
      </w:r>
    </w:p>
    <w:p w14:paraId="29BDA9A1" w14:textId="77777777" w:rsidR="00FF4BB7" w:rsidRDefault="00FF4BB7" w:rsidP="00FF4BB7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397"/>
        <w:gridCol w:w="955"/>
        <w:gridCol w:w="998"/>
        <w:gridCol w:w="1561"/>
        <w:gridCol w:w="1505"/>
        <w:gridCol w:w="1339"/>
        <w:gridCol w:w="1231"/>
        <w:gridCol w:w="851"/>
        <w:gridCol w:w="1577"/>
      </w:tblGrid>
      <w:tr w:rsidR="00657727" w:rsidRPr="007371CA" w14:paraId="047F64BF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2158A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65316B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9A99A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04B61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69C9785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119F34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B97A11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0B101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A765445" w14:textId="6F0C7F0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665BDC1" w14:textId="4D719EF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0D8C7F4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588BC131" w14:textId="677B847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145232F5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648B51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E58656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36509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BFAC7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A474C3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4463D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6B6812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8667FF" w14:textId="00D454F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2BE0E9" w14:textId="6CCBFA6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9509ADF" w14:textId="23846AA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30BAF423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9A198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90DB9" w14:textId="77777777" w:rsidR="00020704" w:rsidRPr="00FF4BB7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FF4BB7">
              <w:rPr>
                <w:rFonts w:ascii="Arial" w:hAnsi="Arial" w:cs="Arial"/>
                <w:bCs/>
                <w:sz w:val="20"/>
                <w:szCs w:val="20"/>
              </w:rPr>
              <w:t>Kardiowerter-defibrylator jednojamowy ICD-VR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05351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90D7D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73DB0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67B81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CD35C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565EA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C0699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36E4B" w14:textId="10668A80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B87C6F4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4A1BC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D538E" w14:textId="77777777" w:rsidR="00020704" w:rsidRPr="00FF4BB7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FF4BB7">
              <w:rPr>
                <w:rFonts w:ascii="Arial" w:hAnsi="Arial" w:cs="Arial"/>
                <w:bCs/>
                <w:sz w:val="20"/>
                <w:szCs w:val="20"/>
              </w:rPr>
              <w:t>Elektroda defibrylacyjna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B5981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5B1DC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51279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285B9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0D4E8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4CC27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2D124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8E861" w14:textId="77DE612C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94AE375" w14:textId="77777777" w:rsidTr="00657727"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83FE8" w14:textId="77777777" w:rsidR="00020704" w:rsidRPr="007371CA" w:rsidRDefault="00020704" w:rsidP="00A63C16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862C6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2284F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14B92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6947F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26CF6F4" w14:textId="7C794CDC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558AD16" w14:textId="6BD3DA2F" w:rsidR="00FF4BB7" w:rsidRPr="00540CFF" w:rsidRDefault="00FF4BB7" w:rsidP="00FF4BB7">
      <w:pPr>
        <w:pStyle w:val="Nagwek1"/>
        <w:numPr>
          <w:ilvl w:val="0"/>
          <w:numId w:val="0"/>
        </w:numPr>
        <w:jc w:val="left"/>
        <w:rPr>
          <w:rFonts w:ascii="Arial" w:hAnsi="Arial" w:cs="Arial"/>
          <w:color w:val="0070C0"/>
          <w:sz w:val="20"/>
          <w:szCs w:val="20"/>
        </w:rPr>
      </w:pPr>
      <w:r w:rsidRPr="00540CFF">
        <w:rPr>
          <w:rFonts w:ascii="Arial" w:hAnsi="Arial" w:cs="Arial"/>
          <w:b w:val="0"/>
          <w:color w:val="0070C0"/>
          <w:sz w:val="20"/>
          <w:szCs w:val="20"/>
          <w:u w:val="none"/>
        </w:rPr>
        <w:t xml:space="preserve">Uwaga: </w:t>
      </w:r>
      <w:r w:rsidR="00331FF4">
        <w:rPr>
          <w:rFonts w:ascii="Arial" w:hAnsi="Arial" w:cs="Arial"/>
          <w:b w:val="0"/>
          <w:color w:val="0070C0"/>
          <w:sz w:val="20"/>
          <w:szCs w:val="20"/>
          <w:u w:val="none"/>
        </w:rPr>
        <w:t>Z</w:t>
      </w:r>
      <w:r w:rsidRPr="00540CFF">
        <w:rPr>
          <w:rFonts w:ascii="Arial" w:hAnsi="Arial" w:cs="Arial"/>
          <w:b w:val="0"/>
          <w:color w:val="0070C0"/>
          <w:sz w:val="20"/>
          <w:szCs w:val="20"/>
          <w:u w:val="none"/>
        </w:rPr>
        <w:t>amawiający określa stan/zapas na minimum 3 sztuki</w:t>
      </w:r>
    </w:p>
    <w:p w14:paraId="7183DBFF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6A9BCA55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15F50700" w14:textId="77777777" w:rsidR="00FF4BB7" w:rsidRDefault="00FF4BB7"/>
    <w:tbl>
      <w:tblPr>
        <w:tblW w:w="11002" w:type="dxa"/>
        <w:tblInd w:w="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1"/>
        <w:gridCol w:w="4277"/>
        <w:gridCol w:w="998"/>
        <w:gridCol w:w="2678"/>
        <w:gridCol w:w="2668"/>
      </w:tblGrid>
      <w:tr w:rsidR="00FF4BB7" w:rsidRPr="002D0416" w14:paraId="6EE46C49" w14:textId="77777777" w:rsidTr="00FF4BB7">
        <w:trPr>
          <w:trHeight w:val="695"/>
        </w:trPr>
        <w:tc>
          <w:tcPr>
            <w:tcW w:w="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1A54F4" w14:textId="77777777" w:rsidR="00FF4BB7" w:rsidRPr="002D0416" w:rsidRDefault="00FF4BB7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L.P</w:t>
            </w:r>
          </w:p>
        </w:tc>
        <w:tc>
          <w:tcPr>
            <w:tcW w:w="42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39F932" w14:textId="77777777" w:rsidR="00FF4BB7" w:rsidRPr="002D0416" w:rsidRDefault="00FF4BB7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Parametry wymagane/oceniany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19C404" w14:textId="77777777" w:rsidR="00FF4BB7" w:rsidRPr="002D0416" w:rsidRDefault="00FF4BB7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Ważność</w:t>
            </w:r>
          </w:p>
        </w:tc>
        <w:tc>
          <w:tcPr>
            <w:tcW w:w="26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81808E" w14:textId="77777777" w:rsidR="00FF4BB7" w:rsidRPr="002D0416" w:rsidRDefault="00FF4BB7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Oferowane parametry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2D9CC8" w14:textId="77777777" w:rsidR="00FF4BB7" w:rsidRPr="002D0416" w:rsidRDefault="00FF4BB7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FF4BB7" w:rsidRPr="00443B16" w14:paraId="44D4047C" w14:textId="77777777" w:rsidTr="00FF4BB7">
        <w:trPr>
          <w:trHeight w:val="170"/>
        </w:trPr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1B1F3C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8A1E3B" w14:textId="321F4EFE" w:rsidR="00FF4BB7" w:rsidRPr="00443B16" w:rsidRDefault="00FF4BB7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Rok produkcji – </w:t>
            </w:r>
            <w:r w:rsidRPr="00B14D8C">
              <w:rPr>
                <w:rFonts w:ascii="Arial" w:hAnsi="Arial" w:cs="Arial"/>
                <w:color w:val="FF0000"/>
                <w:sz w:val="18"/>
                <w:szCs w:val="18"/>
                <w:lang w:val="pl-PL"/>
              </w:rPr>
              <w:t>min. 202</w:t>
            </w:r>
            <w:r w:rsidR="00B14D8C" w:rsidRPr="00B14D8C">
              <w:rPr>
                <w:rFonts w:ascii="Arial" w:hAnsi="Arial" w:cs="Arial"/>
                <w:color w:val="FF0000"/>
                <w:sz w:val="18"/>
                <w:szCs w:val="18"/>
                <w:lang w:val="pl-PL"/>
              </w:rPr>
              <w:t>1</w:t>
            </w:r>
            <w:r w:rsidRPr="00B14D8C">
              <w:rPr>
                <w:rFonts w:ascii="Arial" w:hAnsi="Arial" w:cs="Arial"/>
                <w:color w:val="FF0000"/>
                <w:sz w:val="18"/>
                <w:szCs w:val="18"/>
                <w:lang w:val="pl-PL"/>
              </w:rPr>
              <w:t xml:space="preserve"> r.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B6AAAF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2BEA89B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572284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FF4BB7" w:rsidRPr="00443B16" w14:paraId="7AF9A0FC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BCDD6B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871994" w14:textId="77777777" w:rsidR="00FF4BB7" w:rsidRPr="00443B16" w:rsidRDefault="00FF4BB7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Czas sterylności min. 12 miesięcy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ED1616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375233C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D57516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FF4BB7" w:rsidRPr="00443B16" w14:paraId="6E17D6FF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A1D523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3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7A87A4" w14:textId="77777777" w:rsidR="00FF4BB7" w:rsidRPr="00443B16" w:rsidRDefault="00FF4BB7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Waga poniżej 75 gramów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B275F2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06396D0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9D717E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FF4BB7" w:rsidRPr="00443B16" w14:paraId="334D6783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9FE7F4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4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924419" w14:textId="77777777" w:rsidR="00FF4BB7" w:rsidRPr="00443B16" w:rsidRDefault="00FF4BB7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Dostarczona energia defibrylacji min. 35 J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4B3F5C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7CA82D1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094FF6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FF4BB7" w:rsidRPr="00443B16" w14:paraId="2F4B71DD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88C995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5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AA2D6D" w14:textId="77777777" w:rsidR="00FF4BB7" w:rsidRPr="00443B16" w:rsidRDefault="00FF4BB7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Ilość wyładowań w jednej interwencji ≥6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9D6F56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C50DB0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AACB71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FF4BB7" w:rsidRPr="00443B16" w14:paraId="55FE3F4A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5BED85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6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18E784" w14:textId="65AC1753" w:rsidR="00FF4BB7" w:rsidRPr="00443B16" w:rsidRDefault="00FF4BB7" w:rsidP="001223FE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Możliwość zaprogramowania ATP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 strefie VF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76854C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7E4A65A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CE9A33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FF4BB7" w:rsidRPr="00443B16" w14:paraId="2BB6BC42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CECC88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7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893E4B" w14:textId="1607BF38" w:rsidR="00FF4BB7" w:rsidRPr="00443B16" w:rsidRDefault="00FF4BB7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Rozpoznawanie arytmii komorowych  min.2 strefy – VF i VT, odróżnianie arytmii komorowych 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od nadkomorowych</w:t>
            </w:r>
            <w:r w:rsidR="00331FF4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- morfologia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27A89F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</w:rPr>
              <w:t>podać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7CD2BF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ADD44F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FF4BB7" w:rsidRPr="00443B16" w14:paraId="2C6619A2" w14:textId="77777777" w:rsidTr="00FF4BB7">
        <w:trPr>
          <w:trHeight w:val="214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60F67D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8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DCC9F7" w14:textId="77777777" w:rsidR="00FF4BB7" w:rsidRPr="00443B16" w:rsidRDefault="00FF4BB7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Automatyczny opis stanu baterii i oporności elektrody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3CD72F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417E05E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075C20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FF4BB7" w:rsidRPr="00443B16" w14:paraId="3EA43DB4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F225CE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9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A13463" w14:textId="77777777" w:rsidR="00FF4BB7" w:rsidRPr="00443B16" w:rsidRDefault="00FF4BB7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Automatyczna sygnalizacja ERI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63B106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58B2512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1A00F9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FF4BB7" w:rsidRPr="00443B16" w14:paraId="3BB351AC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DFF5C9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10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E5003A" w14:textId="77777777" w:rsidR="00FF4BB7" w:rsidRPr="00443B16" w:rsidRDefault="00FF4BB7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Automatyczna sygnalizacja uszkodzenia elektrody (sygnał informujący pacjenta generowany przez wszczepione urządzenie)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46939B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5994F51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849E22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FF4BB7" w:rsidRPr="00443B16" w14:paraId="416627AB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510CB9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11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61FBDB" w14:textId="77777777" w:rsidR="00FF4BB7" w:rsidRPr="00443B16" w:rsidRDefault="00FF4BB7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Elektrody do defibrylacji pasywne i aktywne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07FAEA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31D499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B5D983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FF4BB7" w:rsidRPr="00443B16" w14:paraId="153ACED6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0CA3FD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12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FBE4B9" w14:textId="77777777" w:rsidR="00FF4BB7" w:rsidRPr="00443B16" w:rsidRDefault="00FF4BB7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Elektrody do defibrylacji sterydowe TRU BIPOLAR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824F71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2E91C5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9B05D0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FF4BB7" w:rsidRPr="00443B16" w14:paraId="751E9871" w14:textId="77777777" w:rsidTr="00FF4BB7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1DAC28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lastRenderedPageBreak/>
              <w:t>13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6227C9" w14:textId="423F88AE" w:rsidR="00FF4BB7" w:rsidRPr="00443B16" w:rsidRDefault="00FF4BB7" w:rsidP="00A63C16">
            <w:pPr>
              <w:pStyle w:val="Standard"/>
              <w:snapToGrid w:val="0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 xml:space="preserve">Możliwość wyboru elektrody defibrylującej </w:t>
            </w:r>
            <w:r w:rsidR="001223FE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br/>
            </w: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ze złączem DF-1 i DF-4 w tej samej cenie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9D3F21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8BD185" w14:textId="77777777" w:rsidR="00FF4BB7" w:rsidRPr="00443B16" w:rsidRDefault="00FF4BB7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F1B0F7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FF4BB7" w:rsidRPr="00443B16" w14:paraId="6DDE655C" w14:textId="77777777" w:rsidTr="007C324C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CB2767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B37A1A" w14:textId="77777777" w:rsidR="00FF4BB7" w:rsidRPr="00443B16" w:rsidRDefault="00FF4BB7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Telemetria bezprzewodowa RF w trakcie implantacji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600F8F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41D22A" w14:textId="77777777" w:rsidR="00FF4BB7" w:rsidRPr="00443B16" w:rsidRDefault="00FF4BB7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2880B5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FF4BB7" w:rsidRPr="00443B16" w14:paraId="256DBE63" w14:textId="77777777" w:rsidTr="007C324C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E370D0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15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6B8EBD" w14:textId="1A6B640A" w:rsidR="00FF4BB7" w:rsidRPr="00443B16" w:rsidRDefault="00FF4BB7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Dodatkowe zestawy prowadników do elektrod komorowych, zaślepki elektrod/gniazd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 xml:space="preserve">oraz śrubokręty dostarczane </w:t>
            </w:r>
            <w:r w:rsidRPr="00443B16">
              <w:rPr>
                <w:rFonts w:ascii="Arial" w:hAnsi="Arial" w:cs="Arial"/>
                <w:b/>
                <w:sz w:val="18"/>
                <w:szCs w:val="18"/>
              </w:rPr>
              <w:t>bezpłatnie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4FC4D3" w14:textId="77777777" w:rsidR="00FF4BB7" w:rsidRPr="00443B16" w:rsidRDefault="00FF4BB7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3E962A" w14:textId="77777777" w:rsidR="00FF4BB7" w:rsidRPr="00443B16" w:rsidRDefault="00FF4BB7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1395FC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FF4BB7" w:rsidRPr="00443B16" w14:paraId="5CD22FE5" w14:textId="77777777" w:rsidTr="00FF4BB7">
        <w:trPr>
          <w:trHeight w:val="170"/>
        </w:trPr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2DADA2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16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6B1F9B" w14:textId="77777777" w:rsidR="00FF4BB7" w:rsidRPr="00443B16" w:rsidRDefault="00FF4BB7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Akcesoria dodatkowe możliwe do zamówienia oddzielnie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A84B9B" w14:textId="77777777" w:rsidR="00FF4BB7" w:rsidRPr="00443B16" w:rsidRDefault="00FF4BB7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697265" w14:textId="77777777" w:rsidR="00FF4BB7" w:rsidRPr="00443B16" w:rsidRDefault="00FF4BB7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56548D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podać jakie,</w:t>
            </w:r>
          </w:p>
          <w:p w14:paraId="4EF6601E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( nazwa, kod, cena)</w:t>
            </w:r>
          </w:p>
        </w:tc>
      </w:tr>
      <w:tr w:rsidR="00FF4BB7" w:rsidRPr="00443B16" w14:paraId="65177058" w14:textId="77777777" w:rsidTr="007C324C">
        <w:trPr>
          <w:trHeight w:val="170"/>
        </w:trPr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844B99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17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54D32C" w14:textId="77777777" w:rsidR="00FF4BB7" w:rsidRPr="00443B16" w:rsidRDefault="00FF4BB7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Oprogramowanie w urządzeniu zapobiegające dostarczeniu terapii wysokoenergetycznej w razie rozpoznania uszkodzenia elektrody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36075D" w14:textId="77777777" w:rsidR="00FF4BB7" w:rsidRPr="00443B16" w:rsidRDefault="00FF4BB7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C56676" w14:textId="77777777" w:rsidR="00FF4BB7" w:rsidRPr="00443B16" w:rsidRDefault="00FF4BB7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F87117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 (podać jakie)</w:t>
            </w:r>
          </w:p>
        </w:tc>
      </w:tr>
      <w:tr w:rsidR="00FF4BB7" w:rsidRPr="00443B16" w14:paraId="42994DEE" w14:textId="77777777" w:rsidTr="007C324C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3DDCE0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18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4F4F59" w14:textId="77777777" w:rsidR="00FF4BB7" w:rsidRPr="00443B16" w:rsidRDefault="00FF4BB7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Kable do analizatora umożliwiające pomiary śródzabiegowe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A3D83B" w14:textId="77777777" w:rsidR="00FF4BB7" w:rsidRPr="00443B16" w:rsidRDefault="00FF4BB7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AB3389" w14:textId="77777777" w:rsidR="00FF4BB7" w:rsidRPr="00443B16" w:rsidRDefault="00FF4BB7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E50262" w14:textId="77777777" w:rsidR="00FF4BB7" w:rsidRPr="00443B16" w:rsidRDefault="00FF4BB7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</w:tbl>
    <w:p w14:paraId="0E4F859F" w14:textId="77777777" w:rsidR="00FF4BB7" w:rsidRDefault="00FF4BB7"/>
    <w:p w14:paraId="0FBAB133" w14:textId="77777777" w:rsidR="00FF4BB7" w:rsidRDefault="00FF4BB7"/>
    <w:p w14:paraId="12180E54" w14:textId="77777777" w:rsidR="003F48C9" w:rsidRPr="00E65905" w:rsidRDefault="003F48C9" w:rsidP="003F48C9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3FEA579A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1C2F736F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36C1D8C" w14:textId="77777777" w:rsidR="003F48C9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5B674DA" w14:textId="77777777" w:rsidR="003F48C9" w:rsidRPr="00E65905" w:rsidRDefault="003F48C9" w:rsidP="003F48C9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082C9C9D" w14:textId="03ADA5BE" w:rsidR="00FF4BB7" w:rsidRDefault="00FF4BB7"/>
    <w:p w14:paraId="37BC15A2" w14:textId="4596B6C0" w:rsidR="003F48C9" w:rsidRDefault="003F48C9"/>
    <w:p w14:paraId="41EDC7DB" w14:textId="5A18E9CF" w:rsidR="003F48C9" w:rsidRDefault="003F48C9"/>
    <w:p w14:paraId="08CE8E75" w14:textId="773BD353" w:rsidR="003F48C9" w:rsidRDefault="003F48C9"/>
    <w:p w14:paraId="4D271987" w14:textId="700B2BFA" w:rsidR="003F48C9" w:rsidRDefault="003F48C9"/>
    <w:p w14:paraId="77A31126" w14:textId="45D5DE68" w:rsidR="003F48C9" w:rsidRDefault="003F48C9"/>
    <w:p w14:paraId="38C22282" w14:textId="77777777" w:rsidR="003F48C9" w:rsidRDefault="003F48C9"/>
    <w:p w14:paraId="3280F785" w14:textId="77777777" w:rsidR="00FF4BB7" w:rsidRDefault="00FF4BB7"/>
    <w:p w14:paraId="18A483E8" w14:textId="5E8A0E6E" w:rsidR="00FF4BB7" w:rsidRDefault="00FF4BB7" w:rsidP="00FF4BB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7A6525E8" w14:textId="77777777" w:rsidR="00FF4BB7" w:rsidRDefault="00FF4BB7" w:rsidP="00FF4BB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156C3231" w14:textId="77777777" w:rsidR="00FF4BB7" w:rsidRDefault="00FF4BB7" w:rsidP="00FF4BB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72CE2D7B" w14:textId="77777777" w:rsidR="00FF4BB7" w:rsidRDefault="00FF4BB7"/>
    <w:p w14:paraId="6AB3C3EA" w14:textId="77777777" w:rsidR="00FF4BB7" w:rsidRDefault="00FF4BB7"/>
    <w:p w14:paraId="0D6FC825" w14:textId="77777777" w:rsidR="00FF4BB7" w:rsidRDefault="00FF4BB7"/>
    <w:p w14:paraId="145DE8A5" w14:textId="77777777" w:rsidR="00FF4BB7" w:rsidRDefault="00FF4BB7"/>
    <w:p w14:paraId="71B2B411" w14:textId="77777777" w:rsidR="00FF4BB7" w:rsidRDefault="00FF4BB7"/>
    <w:p w14:paraId="6FB2DDDE" w14:textId="77777777" w:rsidR="00FF4BB7" w:rsidRDefault="00FF4BB7"/>
    <w:p w14:paraId="3BF68ADB" w14:textId="77777777" w:rsidR="00FF4BB7" w:rsidRDefault="00FF4BB7"/>
    <w:p w14:paraId="7C39BB1D" w14:textId="77777777" w:rsidR="00FF4BB7" w:rsidRDefault="00FF4BB7"/>
    <w:p w14:paraId="4DCC3348" w14:textId="77777777" w:rsidR="00FF4BB7" w:rsidRDefault="00FF4BB7"/>
    <w:p w14:paraId="2DD832CA" w14:textId="77777777" w:rsidR="00FF4BB7" w:rsidRDefault="00FF4BB7"/>
    <w:p w14:paraId="6D892D74" w14:textId="7CE87EC1" w:rsidR="000E59A1" w:rsidRDefault="00A1292C" w:rsidP="000E59A1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43: </w:t>
      </w:r>
      <w:r w:rsidR="0054044C">
        <w:rPr>
          <w:rFonts w:ascii="Arial" w:hAnsi="Arial" w:cs="Arial"/>
          <w:b/>
          <w:sz w:val="18"/>
          <w:szCs w:val="18"/>
        </w:rPr>
        <w:t>D</w:t>
      </w:r>
      <w:r w:rsidRPr="00A1292C">
        <w:rPr>
          <w:rFonts w:ascii="Arial" w:hAnsi="Arial" w:cs="Arial"/>
          <w:b/>
          <w:sz w:val="18"/>
          <w:szCs w:val="18"/>
        </w:rPr>
        <w:t>la os</w:t>
      </w:r>
      <w:r>
        <w:rPr>
          <w:rFonts w:ascii="Arial" w:hAnsi="Arial" w:cs="Arial"/>
          <w:b/>
          <w:sz w:val="18"/>
          <w:szCs w:val="18"/>
        </w:rPr>
        <w:t>ób kachektycznych kardiowertery</w:t>
      </w:r>
      <w:r w:rsidR="00917563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-</w:t>
      </w:r>
      <w:r w:rsidR="00917563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defibrylatory jednojamowe </w:t>
      </w:r>
      <w:r w:rsidRPr="00A1292C">
        <w:rPr>
          <w:rFonts w:ascii="Arial" w:hAnsi="Arial" w:cs="Arial"/>
          <w:b/>
          <w:sz w:val="18"/>
          <w:szCs w:val="18"/>
        </w:rPr>
        <w:t xml:space="preserve"> ICD-VR z możliwością skanowania MRI całego ciała z elektrodą DF 4 lub DF1</w:t>
      </w:r>
    </w:p>
    <w:p w14:paraId="42A1A7DD" w14:textId="77777777" w:rsidR="000E59A1" w:rsidRDefault="000E59A1" w:rsidP="000E59A1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397"/>
        <w:gridCol w:w="955"/>
        <w:gridCol w:w="998"/>
        <w:gridCol w:w="1561"/>
        <w:gridCol w:w="1505"/>
        <w:gridCol w:w="1339"/>
        <w:gridCol w:w="1231"/>
        <w:gridCol w:w="851"/>
        <w:gridCol w:w="1577"/>
      </w:tblGrid>
      <w:tr w:rsidR="00657727" w:rsidRPr="007371CA" w14:paraId="3CAA6053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EB1925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D47F14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FF997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7B03DC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F3FE92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E0EE9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D2DD3E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27E00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EC91C9D" w14:textId="6089999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1594038" w14:textId="19D5816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F7CB43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345BB137" w14:textId="643DA90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6CFD5D3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F3E25B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39EE5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78779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9181D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303EE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DEAC7B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FB90C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ED8358" w14:textId="4A78E57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8654DAE" w14:textId="1B07CB5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DD4C680" w14:textId="14AE314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5881A17B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AB167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4ADA3" w14:textId="77777777" w:rsidR="00020704" w:rsidRPr="009D48F9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9D48F9">
              <w:rPr>
                <w:rFonts w:ascii="Arial" w:hAnsi="Arial" w:cs="Arial"/>
                <w:bCs/>
                <w:sz w:val="20"/>
                <w:szCs w:val="20"/>
              </w:rPr>
              <w:t>Kardiowerter-defibrylator jednojamowy ICD-VR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60B5F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F2E74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5E432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013A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EBE11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E6844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D157D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2ED97" w14:textId="277B620B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4137843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CCD9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8E962" w14:textId="77777777" w:rsidR="00020704" w:rsidRPr="009D48F9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9D48F9">
              <w:rPr>
                <w:rFonts w:ascii="Arial" w:hAnsi="Arial" w:cs="Arial"/>
                <w:bCs/>
                <w:sz w:val="20"/>
                <w:szCs w:val="20"/>
              </w:rPr>
              <w:t>Elektroda defibrylacyjna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E3D48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1AB94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01DF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B48DB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6BA25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00D50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5C50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B70CF" w14:textId="669EDF9F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581F16B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96B9E" w14:textId="77777777" w:rsidR="00020704" w:rsidRPr="007371CA" w:rsidRDefault="00020704" w:rsidP="00A63C16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27EF7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D9928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95BAF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508B1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9DF45B5" w14:textId="34873550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5176659" w14:textId="5F7945DC" w:rsidR="009D48F9" w:rsidRPr="00540CFF" w:rsidRDefault="009D48F9" w:rsidP="009D48F9">
      <w:pPr>
        <w:pStyle w:val="Tekstpodstawowy21"/>
        <w:rPr>
          <w:rFonts w:ascii="Arial" w:hAnsi="Arial" w:cs="Arial"/>
          <w:b w:val="0"/>
          <w:bCs w:val="0"/>
          <w:color w:val="0070C0"/>
          <w:sz w:val="20"/>
          <w:szCs w:val="20"/>
        </w:rPr>
      </w:pPr>
      <w:r w:rsidRPr="00540CFF">
        <w:rPr>
          <w:rFonts w:ascii="Arial" w:hAnsi="Arial" w:cs="Arial"/>
          <w:b w:val="0"/>
          <w:bCs w:val="0"/>
          <w:color w:val="0070C0"/>
          <w:sz w:val="20"/>
          <w:szCs w:val="20"/>
        </w:rPr>
        <w:t xml:space="preserve">Uwaga: </w:t>
      </w:r>
      <w:r w:rsidR="00917563">
        <w:rPr>
          <w:rFonts w:ascii="Arial" w:hAnsi="Arial" w:cs="Arial"/>
          <w:b w:val="0"/>
          <w:bCs w:val="0"/>
          <w:color w:val="0070C0"/>
          <w:sz w:val="20"/>
          <w:szCs w:val="20"/>
        </w:rPr>
        <w:t>Z</w:t>
      </w:r>
      <w:r w:rsidRPr="00540CFF">
        <w:rPr>
          <w:rFonts w:ascii="Arial" w:hAnsi="Arial" w:cs="Arial"/>
          <w:b w:val="0"/>
          <w:bCs w:val="0"/>
          <w:color w:val="0070C0"/>
          <w:sz w:val="20"/>
          <w:szCs w:val="20"/>
        </w:rPr>
        <w:t>amawiający określa stan/zapas na minimum 3 sztuki</w:t>
      </w:r>
    </w:p>
    <w:p w14:paraId="5F235ABC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6A5CB68F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0DBE1AF5" w14:textId="77777777" w:rsidR="00FF4BB7" w:rsidRDefault="00FF4BB7"/>
    <w:tbl>
      <w:tblPr>
        <w:tblW w:w="11002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1"/>
        <w:gridCol w:w="4277"/>
        <w:gridCol w:w="998"/>
        <w:gridCol w:w="2678"/>
        <w:gridCol w:w="2668"/>
      </w:tblGrid>
      <w:tr w:rsidR="00A63C16" w:rsidRPr="002D0416" w14:paraId="7AB0F1D1" w14:textId="77777777" w:rsidTr="00A63C16">
        <w:trPr>
          <w:trHeight w:val="695"/>
        </w:trPr>
        <w:tc>
          <w:tcPr>
            <w:tcW w:w="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1CEC70" w14:textId="77777777" w:rsidR="00A63C16" w:rsidRPr="002D04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L.P</w:t>
            </w:r>
          </w:p>
        </w:tc>
        <w:tc>
          <w:tcPr>
            <w:tcW w:w="42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A770CF" w14:textId="77777777" w:rsidR="00A63C16" w:rsidRPr="002D04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Parametry wymagane/oceniany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9F9328" w14:textId="77777777" w:rsidR="00A63C16" w:rsidRPr="002D04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Ważność</w:t>
            </w:r>
          </w:p>
        </w:tc>
        <w:tc>
          <w:tcPr>
            <w:tcW w:w="26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DD5D31" w14:textId="77777777" w:rsidR="00A63C16" w:rsidRPr="002D04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Oferowane parametry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4CFDC9" w14:textId="77777777" w:rsidR="00A63C16" w:rsidRPr="002D04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416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A63C16" w:rsidRPr="00443B16" w14:paraId="7818DF33" w14:textId="77777777" w:rsidTr="00A63C16">
        <w:trPr>
          <w:trHeight w:val="170"/>
        </w:trPr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9CB0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2F6965" w14:textId="51E947A6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Rok produkcji – </w:t>
            </w:r>
            <w:r w:rsidRPr="00B14D8C">
              <w:rPr>
                <w:rFonts w:ascii="Arial" w:hAnsi="Arial" w:cs="Arial"/>
                <w:color w:val="FF0000"/>
                <w:sz w:val="18"/>
                <w:szCs w:val="18"/>
                <w:lang w:val="pl-PL"/>
              </w:rPr>
              <w:t>min. 202</w:t>
            </w:r>
            <w:r w:rsidR="00B14D8C" w:rsidRPr="00B14D8C">
              <w:rPr>
                <w:rFonts w:ascii="Arial" w:hAnsi="Arial" w:cs="Arial"/>
                <w:color w:val="FF0000"/>
                <w:sz w:val="18"/>
                <w:szCs w:val="18"/>
                <w:lang w:val="pl-PL"/>
              </w:rPr>
              <w:t>1</w:t>
            </w:r>
            <w:r w:rsidRPr="00B14D8C">
              <w:rPr>
                <w:rFonts w:ascii="Arial" w:hAnsi="Arial" w:cs="Arial"/>
                <w:color w:val="FF0000"/>
                <w:sz w:val="18"/>
                <w:szCs w:val="18"/>
                <w:lang w:val="pl-PL"/>
              </w:rPr>
              <w:t xml:space="preserve"> r.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EB2009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138B2AA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2B02D7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A63C16" w:rsidRPr="00443B16" w14:paraId="726FA225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379359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1CA5DC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Czas sterylności min. 12 miesięcy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13AB62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3A2ACDC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CE6117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A63C16" w:rsidRPr="00443B16" w14:paraId="37CBB8CE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AC49C5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3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96ECCC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Waga poniżej 65 gramów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072CF7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A54FE48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AC086A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A63C16" w:rsidRPr="00443B16" w14:paraId="11E2B8FF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7D78B3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4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8C37E7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Dostarczona energia defibrylacji min. 35 J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4980B2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DDAF62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22B0B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4506E37F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DFD7E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5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6B1E93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Ilość wyładowań w jednej interwencji ≥6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0BCD3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8D8D92D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1043D5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A63C16" w:rsidRPr="00443B16" w14:paraId="2682AB7D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5263E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6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4DD77F" w14:textId="2962E55B" w:rsidR="00A63C16" w:rsidRPr="00443B16" w:rsidRDefault="00A63C16" w:rsidP="001223FE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Możliwość zaprogramowania ATP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 strefie VF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510285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1DA8AEC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105B12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A63C16" w:rsidRPr="00443B16" w14:paraId="7650F608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F9AE40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7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9ED744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Rozpoznawanie arytmii komorowych  min.2 strefy – VF i VT;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B53C05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</w:rPr>
              <w:t>podać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CC7071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029D14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5105B5F8" w14:textId="77777777" w:rsidTr="00A63C16">
        <w:trPr>
          <w:trHeight w:val="214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FB9515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8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9309FD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Automatyczny opis stanu baterii i oporności elektrody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F31410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F558BE4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E4A11E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1FE1365D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22BC2A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9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9985A1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Automatyczna sygnalizacja ERI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A83A52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2D2248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D0D0A7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5BCC331B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EF6143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10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72F8CC" w14:textId="52058CDA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Automatyczna sygnalizacja uszkodzenia elektrody (sygnał informujący pacjenta generowany 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przez wszczepione urządzenie)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BF5916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3C99CED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95F45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31AD843E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D169CD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11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D4B2E4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Elektrody do defibrylacji pasywne i aktywne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DFB15E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A42324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E4D433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278DE75D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B6FE96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lastRenderedPageBreak/>
              <w:t>12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51A5F2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Elektrody do defibrylacji sterydowe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580C82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E497AA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9B36B0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773DEACE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F1A412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2FEC61" w14:textId="39F97B43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Możliwość wyboru elektrody defibrylującej 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ze złączem DF 4 lub DF 1</w:t>
            </w: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w tej samej cenie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8C14AA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185E9" w14:textId="77777777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7B38C7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70815B5B" w14:textId="77777777" w:rsidTr="007C324C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65C9BD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251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F91686" w14:textId="77777777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Telemetria bezprzewodowa RF w trakcie implantacji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E1FBB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8301BB" w14:textId="77777777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E66A1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21E19CDE" w14:textId="77777777" w:rsidTr="007C324C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9AB230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15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B2A64B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Dodatkowe zestawy prowadników do elektrod komorowych, zaślepki elektrod/gniazd oraz śrubokręty dostarczane </w:t>
            </w:r>
            <w:r w:rsidRPr="00443B16">
              <w:rPr>
                <w:rFonts w:ascii="Arial" w:hAnsi="Arial" w:cs="Arial"/>
                <w:b/>
                <w:sz w:val="18"/>
                <w:szCs w:val="18"/>
              </w:rPr>
              <w:t>bezpłatnie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A25055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F0927C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30956F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A63C16" w:rsidRPr="00443B16" w14:paraId="63B35428" w14:textId="77777777" w:rsidTr="00A63C16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4BA672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16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3D4D49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Akcesoria dodatkowe możliwe do zamówienia oddzielnie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CADC9C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7E2683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984143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podać jakie,</w:t>
            </w:r>
          </w:p>
          <w:p w14:paraId="7D0C80BA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( nazwa, kod, cena)</w:t>
            </w:r>
          </w:p>
        </w:tc>
      </w:tr>
      <w:tr w:rsidR="00A63C16" w:rsidRPr="00443B16" w14:paraId="310E8B0C" w14:textId="77777777" w:rsidTr="007C324C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B074A5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17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77D049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Możliwość dostarczenia urządzenia o wyższych parametrach w tej samej cenie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7E3B31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B182E5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F75898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A63C16" w:rsidRPr="00443B16" w14:paraId="633ECDD3" w14:textId="77777777" w:rsidTr="007C324C">
        <w:trPr>
          <w:trHeight w:val="170"/>
        </w:trPr>
        <w:tc>
          <w:tcPr>
            <w:tcW w:w="3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91E4F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18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0C731A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Kable do analizatora umożliwiające pomiary śródzabiegowe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A85AFA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B6FAF1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C5CC62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</w:tbl>
    <w:p w14:paraId="7B6B0C2A" w14:textId="77777777" w:rsidR="009D48F9" w:rsidRDefault="009D48F9"/>
    <w:p w14:paraId="54BE9268" w14:textId="77777777" w:rsidR="00FF4BB7" w:rsidRDefault="00FF4BB7"/>
    <w:p w14:paraId="1B95F2F7" w14:textId="77777777" w:rsidR="00B109E4" w:rsidRPr="00E65905" w:rsidRDefault="00B109E4" w:rsidP="00B109E4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6296BE6D" w14:textId="77777777" w:rsidR="00B109E4" w:rsidRPr="00E65905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4C144D7D" w14:textId="77777777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1ED91D9" w14:textId="77777777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200F8B7" w14:textId="77777777" w:rsidR="00B109E4" w:rsidRPr="00E65905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2E037008" w14:textId="0A5257E1" w:rsidR="00FF4BB7" w:rsidRDefault="00FF4BB7"/>
    <w:p w14:paraId="14020C96" w14:textId="2DA992A9" w:rsidR="00B109E4" w:rsidRDefault="00B109E4"/>
    <w:p w14:paraId="5D6C31C3" w14:textId="1ABDF3E9" w:rsidR="00B109E4" w:rsidRDefault="00B109E4"/>
    <w:p w14:paraId="044304F8" w14:textId="1A2250F9" w:rsidR="00B109E4" w:rsidRDefault="00B109E4"/>
    <w:p w14:paraId="318920BF" w14:textId="74BA1361" w:rsidR="00B109E4" w:rsidRDefault="00B109E4"/>
    <w:p w14:paraId="218661D5" w14:textId="3B63E9F1" w:rsidR="00B109E4" w:rsidRDefault="00B109E4"/>
    <w:p w14:paraId="031299EC" w14:textId="77777777" w:rsidR="00B109E4" w:rsidRDefault="00B109E4"/>
    <w:p w14:paraId="54EDAAFC" w14:textId="77777777" w:rsidR="00FF4BB7" w:rsidRDefault="00FF4BB7"/>
    <w:p w14:paraId="3CC57BB6" w14:textId="77777777" w:rsidR="00FF4BB7" w:rsidRDefault="00FF4BB7"/>
    <w:p w14:paraId="7F27B9BF" w14:textId="307682C9" w:rsidR="00A63C16" w:rsidRDefault="00A63C16" w:rsidP="00A63C16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320DE347" w14:textId="77777777" w:rsidR="00A63C16" w:rsidRDefault="00A63C16" w:rsidP="00A63C16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59D4DD41" w14:textId="77777777" w:rsidR="00A63C16" w:rsidRDefault="00A63C16" w:rsidP="00A63C16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5638E4DF" w14:textId="77777777" w:rsidR="00A63C16" w:rsidRDefault="00A63C16" w:rsidP="00A63C16"/>
    <w:p w14:paraId="5FB12C2E" w14:textId="77777777" w:rsidR="00FF4BB7" w:rsidRDefault="00FF4BB7"/>
    <w:p w14:paraId="2AF8D381" w14:textId="77777777" w:rsidR="00A63C16" w:rsidRDefault="00A63C16"/>
    <w:p w14:paraId="26D6B9D5" w14:textId="77777777" w:rsidR="00A63C16" w:rsidRDefault="00A63C16"/>
    <w:p w14:paraId="16A3DC2D" w14:textId="77777777" w:rsidR="00A63C16" w:rsidRDefault="00A63C16"/>
    <w:p w14:paraId="27425BE1" w14:textId="77777777" w:rsidR="00A63C16" w:rsidRDefault="00A63C16"/>
    <w:p w14:paraId="37CB7CB0" w14:textId="77777777" w:rsidR="00A63C16" w:rsidRDefault="00A63C16"/>
    <w:p w14:paraId="7F86624F" w14:textId="6A011536" w:rsidR="00A63C16" w:rsidRDefault="00A1292C" w:rsidP="00A63C16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44: </w:t>
      </w:r>
      <w:r w:rsidR="0054044C">
        <w:rPr>
          <w:rFonts w:ascii="Arial" w:hAnsi="Arial" w:cs="Arial"/>
          <w:b/>
          <w:sz w:val="18"/>
          <w:szCs w:val="18"/>
        </w:rPr>
        <w:t>K</w:t>
      </w:r>
      <w:r w:rsidR="00852C6F">
        <w:rPr>
          <w:rFonts w:ascii="Arial" w:hAnsi="Arial" w:cs="Arial"/>
          <w:b/>
          <w:sz w:val="18"/>
          <w:szCs w:val="18"/>
        </w:rPr>
        <w:t xml:space="preserve">ardiowertery-defibrylatory dwujamowe </w:t>
      </w:r>
      <w:r w:rsidR="00852C6F" w:rsidRPr="00852C6F">
        <w:rPr>
          <w:rFonts w:ascii="Arial" w:hAnsi="Arial" w:cs="Arial"/>
          <w:b/>
          <w:sz w:val="18"/>
          <w:szCs w:val="18"/>
        </w:rPr>
        <w:t xml:space="preserve"> ICD DR z możliwością skanowania MRI całego ciała z elektrodami DF 4 lub DF1</w:t>
      </w:r>
    </w:p>
    <w:p w14:paraId="617662E3" w14:textId="77777777" w:rsidR="00A63C16" w:rsidRDefault="00A63C16" w:rsidP="00A63C16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397"/>
        <w:gridCol w:w="955"/>
        <w:gridCol w:w="998"/>
        <w:gridCol w:w="1561"/>
        <w:gridCol w:w="1505"/>
        <w:gridCol w:w="1339"/>
        <w:gridCol w:w="1231"/>
        <w:gridCol w:w="851"/>
        <w:gridCol w:w="1577"/>
      </w:tblGrid>
      <w:tr w:rsidR="00657727" w:rsidRPr="007371CA" w14:paraId="78C06054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BC97C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1763B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58523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A561A5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143E1F3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40CBD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6D7B8F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CDEA8E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501837A" w14:textId="7985E83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DCAE73" w14:textId="212B604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00D723D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61D9A97" w14:textId="5EE4648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26B15DA1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3C6FA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4950EC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63997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904440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B27E6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A9438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58FD49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9DBF3E2" w14:textId="3F4B2DE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9D7256" w14:textId="422CDA5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627FA11" w14:textId="0F16A13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3B9F467C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1C233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42121" w14:textId="77777777" w:rsidR="00020704" w:rsidRPr="00A63C16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63C16">
              <w:rPr>
                <w:rFonts w:ascii="Arial" w:hAnsi="Arial" w:cs="Arial"/>
                <w:bCs/>
                <w:sz w:val="20"/>
                <w:szCs w:val="20"/>
              </w:rPr>
              <w:t>Kardiowerter-defibrylator dwujamowy ICD-DR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7B98A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5D911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55DA2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5DE61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0F081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7405B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92CBF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CC570" w14:textId="04040B11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5BF88C3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FD2F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E5335" w14:textId="77777777" w:rsidR="00020704" w:rsidRPr="00A63C16" w:rsidRDefault="00020704" w:rsidP="00A63C16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63C16">
              <w:rPr>
                <w:rFonts w:ascii="Arial" w:hAnsi="Arial" w:cs="Arial"/>
                <w:bCs/>
                <w:sz w:val="20"/>
                <w:szCs w:val="20"/>
              </w:rPr>
              <w:t>Elektroda defibrylacyjna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AF889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D8945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7EC50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1A781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3F60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22F2E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BDB87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8B9E0" w14:textId="149A02D8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F666447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E7821" w14:textId="77777777" w:rsidR="00020704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37B47" w14:textId="77777777" w:rsidR="00020704" w:rsidRPr="00A63C16" w:rsidRDefault="00020704" w:rsidP="00A63C16">
            <w:pPr>
              <w:suppressAutoHyphens w:val="0"/>
              <w:rPr>
                <w:rFonts w:ascii="Arial" w:hAnsi="Arial" w:cs="Arial"/>
                <w:bCs/>
                <w:sz w:val="20"/>
                <w:szCs w:val="20"/>
              </w:rPr>
            </w:pPr>
            <w:r w:rsidRPr="00A63C16">
              <w:rPr>
                <w:rFonts w:ascii="Arial" w:hAnsi="Arial" w:cs="Arial"/>
                <w:bCs/>
                <w:sz w:val="20"/>
                <w:szCs w:val="20"/>
              </w:rPr>
              <w:t>Elektroda pace/sense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D4536" w14:textId="77777777" w:rsidR="00020704" w:rsidRPr="00F95A23" w:rsidRDefault="00020704" w:rsidP="00A63C1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4EA1A" w14:textId="77777777" w:rsidR="00020704" w:rsidRDefault="00020704" w:rsidP="00A63C1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5DE36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A78BC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6AA33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C4D07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9419D" w14:textId="77777777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3F1F6" w14:textId="4C187910" w:rsidR="00020704" w:rsidRPr="007371CA" w:rsidRDefault="00020704" w:rsidP="00A63C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EDB4670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1BFA6" w14:textId="77777777" w:rsidR="00020704" w:rsidRPr="007371CA" w:rsidRDefault="00020704" w:rsidP="00A63C16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248F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17950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B31A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0212B" w14:textId="77777777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0BBEB966" w14:textId="628C6E4B" w:rsidR="00020704" w:rsidRPr="007371CA" w:rsidRDefault="00020704" w:rsidP="00A63C1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EB54027" w14:textId="16CB2487" w:rsidR="00A63C16" w:rsidRDefault="00A63C16" w:rsidP="00A63C16">
      <w:pPr>
        <w:pStyle w:val="Tekstpodstawowy21"/>
        <w:rPr>
          <w:rFonts w:ascii="Arial" w:hAnsi="Arial" w:cs="Arial"/>
          <w:b w:val="0"/>
          <w:bCs w:val="0"/>
          <w:color w:val="0070C0"/>
          <w:sz w:val="20"/>
          <w:szCs w:val="20"/>
        </w:rPr>
      </w:pPr>
      <w:r w:rsidRPr="00540CFF">
        <w:rPr>
          <w:rFonts w:ascii="Arial" w:hAnsi="Arial" w:cs="Arial"/>
          <w:b w:val="0"/>
          <w:bCs w:val="0"/>
          <w:color w:val="0070C0"/>
          <w:sz w:val="20"/>
          <w:szCs w:val="20"/>
        </w:rPr>
        <w:t xml:space="preserve">Uwaga: </w:t>
      </w:r>
      <w:r w:rsidR="00B14D8C">
        <w:rPr>
          <w:rFonts w:ascii="Arial" w:hAnsi="Arial" w:cs="Arial"/>
          <w:b w:val="0"/>
          <w:bCs w:val="0"/>
          <w:color w:val="0070C0"/>
          <w:sz w:val="20"/>
          <w:szCs w:val="20"/>
        </w:rPr>
        <w:t>Z</w:t>
      </w:r>
      <w:r w:rsidRPr="00540CFF">
        <w:rPr>
          <w:rFonts w:ascii="Arial" w:hAnsi="Arial" w:cs="Arial"/>
          <w:b w:val="0"/>
          <w:bCs w:val="0"/>
          <w:color w:val="0070C0"/>
          <w:sz w:val="20"/>
          <w:szCs w:val="20"/>
        </w:rPr>
        <w:t>amawiający określa stan/zapas na minimum 3 sztuki</w:t>
      </w:r>
    </w:p>
    <w:p w14:paraId="0A451CBF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186C8CBA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4A6ADBD4" w14:textId="77777777" w:rsidR="007C324C" w:rsidRPr="00540CFF" w:rsidRDefault="007C324C" w:rsidP="00A63C16">
      <w:pPr>
        <w:pStyle w:val="Tekstpodstawowy21"/>
        <w:rPr>
          <w:rFonts w:ascii="Arial" w:hAnsi="Arial" w:cs="Arial"/>
          <w:b w:val="0"/>
          <w:bCs w:val="0"/>
          <w:color w:val="0070C0"/>
          <w:sz w:val="20"/>
          <w:szCs w:val="20"/>
        </w:rPr>
      </w:pPr>
    </w:p>
    <w:tbl>
      <w:tblPr>
        <w:tblW w:w="11085" w:type="dxa"/>
        <w:tblInd w:w="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1"/>
        <w:gridCol w:w="4276"/>
        <w:gridCol w:w="1162"/>
        <w:gridCol w:w="2416"/>
        <w:gridCol w:w="2860"/>
      </w:tblGrid>
      <w:tr w:rsidR="00A63C16" w:rsidRPr="00540CFF" w14:paraId="400765FE" w14:textId="77777777" w:rsidTr="00A63C16">
        <w:trPr>
          <w:trHeight w:val="450"/>
        </w:trPr>
        <w:tc>
          <w:tcPr>
            <w:tcW w:w="36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802EAF" w14:textId="77777777" w:rsidR="00A63C16" w:rsidRPr="00540CFF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L.P</w:t>
            </w:r>
          </w:p>
        </w:tc>
        <w:tc>
          <w:tcPr>
            <w:tcW w:w="417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8B9ACF" w14:textId="77777777" w:rsidR="00A63C16" w:rsidRPr="00540CFF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Parametry wymagane/oceniany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BEC9A0" w14:textId="77777777" w:rsidR="00A63C16" w:rsidRPr="00540CFF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Ważność</w:t>
            </w:r>
          </w:p>
        </w:tc>
        <w:tc>
          <w:tcPr>
            <w:tcW w:w="235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49B693" w14:textId="77777777" w:rsidR="00A63C16" w:rsidRPr="00540CFF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Oferowane parametry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EDE8C4" w14:textId="77777777" w:rsidR="00A63C16" w:rsidRPr="00540CFF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A63C16" w:rsidRPr="00443B16" w14:paraId="43DB9A90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E0A35A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E7AAFC" w14:textId="4572D72B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Rok produkcji – </w:t>
            </w:r>
            <w:r w:rsidRPr="00B14D8C">
              <w:rPr>
                <w:rFonts w:ascii="Arial" w:hAnsi="Arial" w:cs="Arial"/>
                <w:color w:val="FF0000"/>
                <w:sz w:val="18"/>
                <w:szCs w:val="18"/>
                <w:lang w:val="pl-PL"/>
              </w:rPr>
              <w:t>min. 202</w:t>
            </w:r>
            <w:r w:rsidR="00B14D8C" w:rsidRPr="00B14D8C">
              <w:rPr>
                <w:rFonts w:ascii="Arial" w:hAnsi="Arial" w:cs="Arial"/>
                <w:color w:val="FF0000"/>
                <w:sz w:val="18"/>
                <w:szCs w:val="18"/>
                <w:lang w:val="pl-PL"/>
              </w:rPr>
              <w:t>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973F9E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1706179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5826F7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A63C16" w:rsidRPr="00443B16" w14:paraId="1F210685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C54F11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772753" w14:textId="77777777" w:rsidR="00A63C16" w:rsidRPr="00443B16" w:rsidRDefault="00A63C16" w:rsidP="00A63C16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Czas sterylności min. 12 miesięcy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2C876D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3542621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47AF67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6165C4B6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03D8C8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BA060E7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Żywotność urządzenia wg parametrów  standardowych powyżej 7 lat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B23523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AD7AE6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5094B5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3B9BCE92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38559B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6E272D5" w14:textId="4E4127AC" w:rsidR="00A63C16" w:rsidRPr="00443B16" w:rsidRDefault="00A63C16" w:rsidP="001223FE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Objętość kardiowertera – defibrylatora</w:t>
            </w:r>
            <w:r w:rsidR="00122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&lt; 45 cm</w:t>
            </w:r>
            <w:r w:rsidRPr="00443B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5C2BD9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0AEED7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795AC4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5AEFB1A0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5087CF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3770910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Dostarczona energia defibrylacji min. 35 J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A35DC4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50EF76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FF51BE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57F43009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7E2B88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7441C63" w14:textId="587D9931" w:rsidR="00A63C16" w:rsidRPr="00443B16" w:rsidRDefault="00A63C16" w:rsidP="001223FE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Terapia antyarytmiczna minimum</w:t>
            </w:r>
            <w:r w:rsidR="00122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3 typy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020505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873874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8D975A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75792BAF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E3A907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D850A1" w14:textId="5E1F3C7D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Ilość stref detekcji min.2; odróżnianie arytmii komorowych od nadkomorowych</w:t>
            </w:r>
            <w:r w:rsidR="0091756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- morfologia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99F738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AE0B2A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EF32B5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70F40EA2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8DC200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1CCD3B" w14:textId="5010882F" w:rsidR="00A63C16" w:rsidRPr="00443B16" w:rsidRDefault="00A63C16" w:rsidP="001223FE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Ilość defibrylacji w jednej interwencji</w:t>
            </w:r>
            <w:r w:rsidR="00122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≥ 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FA1BBE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06EA30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532D0C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46936CB3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E23EA2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0BE320" w14:textId="6FE39052" w:rsidR="00A63C16" w:rsidRPr="00443B16" w:rsidRDefault="00A63C16" w:rsidP="001223FE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Możliwość zaprogramowania ATP</w:t>
            </w:r>
            <w:r w:rsidR="00122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w strefie VF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153472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89A998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3BFE32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07CD60B7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BDF322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252C9B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Automatyczny opis stanu baterii i oporności elektrod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2CF433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A123B6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E3FF7E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0DD324A7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03FB15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DA826C" w14:textId="51D7A1B2" w:rsidR="00A63C16" w:rsidRPr="00443B16" w:rsidRDefault="00A63C16" w:rsidP="001223FE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Amplituda impulsu minimalny zakres</w:t>
            </w:r>
            <w:r w:rsidR="00122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0,5 – 5,0V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CA2614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23939F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E32A1C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3EF5117B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31E225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BDB096" w14:textId="5863046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Szerokość impulsu (A/V) minimalny zakres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0,5 – 1,0ms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2C29D0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4CB055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158751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1790EFB3" w14:textId="77777777" w:rsidTr="00A63C1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AC7A9E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E8DE8F" w14:textId="69ACBBFB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Czułość przedsionkowa minimalny zakres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0,2 – 1,2mV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AEE1A6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138501" w14:textId="77777777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E26030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508B3DB1" w14:textId="77777777" w:rsidTr="004E7666">
        <w:trPr>
          <w:trHeight w:val="170"/>
        </w:trPr>
        <w:tc>
          <w:tcPr>
            <w:tcW w:w="362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486CD6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172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841A2C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Czułość komorowa minimalny zakres</w:t>
            </w:r>
          </w:p>
          <w:p w14:paraId="05ECC7F4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lastRenderedPageBreak/>
              <w:t>0,5 – 1,2mV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BF976E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lastRenderedPageBreak/>
              <w:t>podać</w:t>
            </w:r>
          </w:p>
        </w:tc>
        <w:tc>
          <w:tcPr>
            <w:tcW w:w="2357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215537" w14:textId="77777777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CEFB4A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4AB8AF18" w14:textId="77777777" w:rsidTr="004E7666">
        <w:trPr>
          <w:trHeight w:val="170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CA9A27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887E64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Automatyczna sygnalizacja ERI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65B353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9D2754" w14:textId="77777777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FAB9DA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0C6BA03B" w14:textId="77777777" w:rsidTr="004E7666">
        <w:trPr>
          <w:trHeight w:val="170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220FD3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C5DEE6" w14:textId="22B480D9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Elektrody do defibrylacji pasywne i aktywne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 xml:space="preserve">do wyboru </w:t>
            </w:r>
            <w:r w:rsidRPr="00443B16">
              <w:rPr>
                <w:rFonts w:ascii="Arial" w:hAnsi="Arial" w:cs="Arial"/>
                <w:bCs w:val="0"/>
                <w:sz w:val="18"/>
                <w:szCs w:val="18"/>
              </w:rPr>
              <w:t>TRU BIPOLAR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05282B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E2FB52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D062D1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0240A203" w14:textId="77777777" w:rsidTr="004E7666">
        <w:trPr>
          <w:trHeight w:val="170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EEA2AC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E34C8B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Elektrody  sterydowe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FC42D9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9D23D9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750B56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673AD218" w14:textId="77777777" w:rsidTr="004E7666">
        <w:trPr>
          <w:trHeight w:val="170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93F050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76D3E9" w14:textId="01BFD78F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Możliwość wyboru elektrody defibrylującej 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ze złączem DF-1 i DF-4 </w:t>
            </w: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w tej samej cenie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AC6E99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1BEC54" w14:textId="77777777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461906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75159FB5" w14:textId="77777777" w:rsidTr="004E7666">
        <w:trPr>
          <w:trHeight w:val="170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9AD788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4B5D11" w14:textId="77777777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Telemetria bezprzewodowa RF w trakcie implantacji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3E14C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B06B64" w14:textId="77777777" w:rsidR="00A63C16" w:rsidRPr="00443B16" w:rsidRDefault="00A63C16" w:rsidP="00A63C16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14A549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A63C16" w:rsidRPr="00443B16" w14:paraId="07B0F29C" w14:textId="77777777" w:rsidTr="004E7666">
        <w:trPr>
          <w:trHeight w:val="170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9CD9D0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5CF287" w14:textId="37BD2A71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Dodatkowe zestawy prowadników do elektrod komorowych, zaślepki elektrod/gniazd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 xml:space="preserve">oraz śrubokręty dostarczane </w:t>
            </w:r>
            <w:r w:rsidRPr="00443B16">
              <w:rPr>
                <w:rFonts w:ascii="Arial" w:hAnsi="Arial" w:cs="Arial"/>
                <w:b/>
                <w:sz w:val="18"/>
                <w:szCs w:val="18"/>
              </w:rPr>
              <w:t>bezpłatnie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D10973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64438B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7FD8E8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A63C16" w:rsidRPr="00443B16" w14:paraId="2CC46166" w14:textId="77777777" w:rsidTr="004E7666">
        <w:trPr>
          <w:trHeight w:val="170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57F23C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F4BE0B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Akcesoria dodatkowe możliwe do zamówienia oddzielnie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2B6218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5F121B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46520D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podać jakie,</w:t>
            </w:r>
          </w:p>
          <w:p w14:paraId="1BC69810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( nazwa, kod, cena)</w:t>
            </w:r>
          </w:p>
        </w:tc>
      </w:tr>
      <w:tr w:rsidR="00A63C16" w:rsidRPr="00443B16" w14:paraId="1EEA79C2" w14:textId="77777777" w:rsidTr="004E7666">
        <w:trPr>
          <w:trHeight w:val="170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D959C1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22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54F078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Oprogramowanie w urządzeniu zapobiegające dostarczeniu terapii wysokoenergetycznej w razie rozpoznania uszkodzenia elektrody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99FDA4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A45271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FBBF65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 (podać jakie)</w:t>
            </w:r>
          </w:p>
        </w:tc>
      </w:tr>
      <w:tr w:rsidR="00A63C16" w:rsidRPr="00443B16" w14:paraId="665B9296" w14:textId="77777777" w:rsidTr="004E7666">
        <w:trPr>
          <w:trHeight w:val="170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4DC8D1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23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1DBC63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Kable do analizatora umożliwiające pomiary śródzabiegowe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D1003A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0277E1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BDBF2B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A63C16" w:rsidRPr="00443B16" w14:paraId="79B0982E" w14:textId="77777777" w:rsidTr="004E7666">
        <w:trPr>
          <w:trHeight w:val="170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1366A6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24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55C633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Możliwość dostarczenia urządzenia o wyższych parametrach </w:t>
            </w:r>
            <w:r w:rsidRPr="00443B16">
              <w:rPr>
                <w:rFonts w:ascii="Arial" w:hAnsi="Arial" w:cs="Arial"/>
                <w:b/>
                <w:sz w:val="18"/>
                <w:szCs w:val="18"/>
              </w:rPr>
              <w:t>w tej samej cenie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A14879" w14:textId="77777777" w:rsidR="00A63C16" w:rsidRPr="00443B16" w:rsidRDefault="00A63C16" w:rsidP="00A63C16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6641C5" w14:textId="77777777" w:rsidR="00A63C16" w:rsidRPr="00443B16" w:rsidRDefault="00A63C16" w:rsidP="00A63C16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F5E720" w14:textId="77777777" w:rsidR="00A63C16" w:rsidRPr="00443B16" w:rsidRDefault="00A63C16" w:rsidP="00A63C16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</w:tbl>
    <w:p w14:paraId="06CB0996" w14:textId="77777777" w:rsidR="00A63C16" w:rsidRDefault="00A63C16"/>
    <w:p w14:paraId="363B701F" w14:textId="77777777" w:rsidR="004E7666" w:rsidRDefault="004E7666"/>
    <w:p w14:paraId="7BA79E44" w14:textId="77777777" w:rsidR="00B109E4" w:rsidRPr="00E65905" w:rsidRDefault="00B109E4" w:rsidP="00B109E4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686F84FF" w14:textId="77777777" w:rsidR="00B109E4" w:rsidRPr="00E65905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194E29F1" w14:textId="77777777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6ABCD54" w14:textId="77777777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7F0F3FE" w14:textId="77777777" w:rsidR="00B109E4" w:rsidRPr="00E65905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21492AAF" w14:textId="21CD475E" w:rsidR="004E7666" w:rsidRDefault="004E7666"/>
    <w:p w14:paraId="5B37B0CC" w14:textId="02865F2D" w:rsidR="00B109E4" w:rsidRDefault="00B109E4"/>
    <w:p w14:paraId="77FDE563" w14:textId="6255EEF7" w:rsidR="00B109E4" w:rsidRDefault="00B109E4"/>
    <w:p w14:paraId="15BD6F25" w14:textId="77777777" w:rsidR="00B109E4" w:rsidRDefault="00B109E4"/>
    <w:p w14:paraId="0EF731C0" w14:textId="77777777" w:rsidR="004E7666" w:rsidRDefault="004E7666"/>
    <w:p w14:paraId="3C3C52BD" w14:textId="788866D4" w:rsidR="004E7666" w:rsidRDefault="004E7666" w:rsidP="004E7666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713EFB24" w14:textId="77777777" w:rsidR="004E7666" w:rsidRDefault="004E7666" w:rsidP="004E7666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18359628" w14:textId="77777777" w:rsidR="004E7666" w:rsidRDefault="004E7666" w:rsidP="004E7666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5ACE3C98" w14:textId="77777777" w:rsidR="004E7666" w:rsidRDefault="004E7666"/>
    <w:p w14:paraId="34F778AC" w14:textId="77777777" w:rsidR="004E7666" w:rsidRDefault="004E7666"/>
    <w:p w14:paraId="14DD3614" w14:textId="01C1B6E6" w:rsidR="004E7666" w:rsidRDefault="004E7666"/>
    <w:p w14:paraId="7F924B6D" w14:textId="77777777" w:rsidR="005D0F07" w:rsidRDefault="005D0F07"/>
    <w:p w14:paraId="630499FF" w14:textId="41EB4C61" w:rsidR="0082241F" w:rsidRDefault="0082241F" w:rsidP="0082241F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Zamówienie częściowe nr 45</w:t>
      </w:r>
      <w:r w:rsidR="005062BA">
        <w:rPr>
          <w:rFonts w:ascii="Arial" w:hAnsi="Arial" w:cs="Arial"/>
          <w:b/>
          <w:sz w:val="18"/>
          <w:szCs w:val="18"/>
        </w:rPr>
        <w:t xml:space="preserve">: </w:t>
      </w:r>
      <w:r w:rsidR="0054044C">
        <w:rPr>
          <w:rFonts w:ascii="Arial" w:hAnsi="Arial" w:cs="Arial"/>
          <w:b/>
          <w:sz w:val="18"/>
          <w:szCs w:val="18"/>
        </w:rPr>
        <w:t>D</w:t>
      </w:r>
      <w:r w:rsidR="005062BA" w:rsidRPr="005062BA">
        <w:rPr>
          <w:rFonts w:ascii="Arial" w:hAnsi="Arial" w:cs="Arial"/>
          <w:b/>
          <w:sz w:val="18"/>
          <w:szCs w:val="18"/>
        </w:rPr>
        <w:t>la osób kache</w:t>
      </w:r>
      <w:r w:rsidR="005062BA">
        <w:rPr>
          <w:rFonts w:ascii="Arial" w:hAnsi="Arial" w:cs="Arial"/>
          <w:b/>
          <w:sz w:val="18"/>
          <w:szCs w:val="18"/>
        </w:rPr>
        <w:t>ktycznych dostawa kardiowert</w:t>
      </w:r>
      <w:r w:rsidR="00917563">
        <w:rPr>
          <w:rFonts w:ascii="Arial" w:hAnsi="Arial" w:cs="Arial"/>
          <w:b/>
          <w:sz w:val="18"/>
          <w:szCs w:val="18"/>
        </w:rPr>
        <w:t xml:space="preserve">ów </w:t>
      </w:r>
      <w:r w:rsidR="005062BA">
        <w:rPr>
          <w:rFonts w:ascii="Arial" w:hAnsi="Arial" w:cs="Arial"/>
          <w:b/>
          <w:sz w:val="18"/>
          <w:szCs w:val="18"/>
        </w:rPr>
        <w:t>-</w:t>
      </w:r>
      <w:r w:rsidR="00917563">
        <w:rPr>
          <w:rFonts w:ascii="Arial" w:hAnsi="Arial" w:cs="Arial"/>
          <w:b/>
          <w:sz w:val="18"/>
          <w:szCs w:val="18"/>
        </w:rPr>
        <w:t xml:space="preserve"> </w:t>
      </w:r>
      <w:r w:rsidR="005062BA">
        <w:rPr>
          <w:rFonts w:ascii="Arial" w:hAnsi="Arial" w:cs="Arial"/>
          <w:b/>
          <w:sz w:val="18"/>
          <w:szCs w:val="18"/>
        </w:rPr>
        <w:t>defibrylator</w:t>
      </w:r>
      <w:r w:rsidR="00917563">
        <w:rPr>
          <w:rFonts w:ascii="Arial" w:hAnsi="Arial" w:cs="Arial"/>
          <w:b/>
          <w:sz w:val="18"/>
          <w:szCs w:val="18"/>
        </w:rPr>
        <w:t>ów</w:t>
      </w:r>
      <w:r w:rsidR="005062BA">
        <w:rPr>
          <w:rFonts w:ascii="Arial" w:hAnsi="Arial" w:cs="Arial"/>
          <w:b/>
          <w:sz w:val="18"/>
          <w:szCs w:val="18"/>
        </w:rPr>
        <w:t xml:space="preserve"> dwujamow</w:t>
      </w:r>
      <w:r w:rsidR="00917563">
        <w:rPr>
          <w:rFonts w:ascii="Arial" w:hAnsi="Arial" w:cs="Arial"/>
          <w:b/>
          <w:sz w:val="18"/>
          <w:szCs w:val="18"/>
        </w:rPr>
        <w:t>ych</w:t>
      </w:r>
      <w:r w:rsidR="005062BA" w:rsidRPr="005062BA">
        <w:rPr>
          <w:rFonts w:ascii="Arial" w:hAnsi="Arial" w:cs="Arial"/>
          <w:b/>
          <w:sz w:val="18"/>
          <w:szCs w:val="18"/>
        </w:rPr>
        <w:t xml:space="preserve"> ICD DR z możliwością skanowania MRI całego ciała </w:t>
      </w:r>
      <w:r w:rsidR="005062BA">
        <w:rPr>
          <w:rFonts w:ascii="Arial" w:hAnsi="Arial" w:cs="Arial"/>
          <w:b/>
          <w:sz w:val="18"/>
          <w:szCs w:val="18"/>
        </w:rPr>
        <w:t xml:space="preserve">             </w:t>
      </w:r>
      <w:r w:rsidR="005062BA" w:rsidRPr="005062BA">
        <w:rPr>
          <w:rFonts w:ascii="Arial" w:hAnsi="Arial" w:cs="Arial"/>
          <w:b/>
          <w:sz w:val="18"/>
          <w:szCs w:val="18"/>
        </w:rPr>
        <w:t>z elektrodą defibrylacyjną DF4 (opcjonalnie DF1)</w:t>
      </w:r>
    </w:p>
    <w:p w14:paraId="4294B0CA" w14:textId="77777777" w:rsidR="0082241F" w:rsidRDefault="0082241F" w:rsidP="0082241F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397"/>
        <w:gridCol w:w="955"/>
        <w:gridCol w:w="998"/>
        <w:gridCol w:w="1561"/>
        <w:gridCol w:w="1505"/>
        <w:gridCol w:w="1339"/>
        <w:gridCol w:w="1231"/>
        <w:gridCol w:w="851"/>
        <w:gridCol w:w="1577"/>
      </w:tblGrid>
      <w:tr w:rsidR="00657727" w:rsidRPr="007371CA" w14:paraId="4E6BE2E4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4F177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44012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ED159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62860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1BC35D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69A87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7165C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55B519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B572D08" w14:textId="1F8EF4C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F8D58F1" w14:textId="4A5087A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328AE27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5A6777CD" w14:textId="7AADFDA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F4DE2A0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EC227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F3F13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578F88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E4674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15B0D1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13418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C63EE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67C962" w14:textId="2DA4BAE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753719" w14:textId="23A3BE3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EA5878C" w14:textId="071D78E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4F058392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BC2A8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77928" w14:textId="77777777" w:rsidR="00020704" w:rsidRPr="0082241F" w:rsidRDefault="00020704" w:rsidP="00204A59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82241F">
              <w:rPr>
                <w:rFonts w:ascii="Arial" w:hAnsi="Arial" w:cs="Arial"/>
                <w:bCs/>
                <w:sz w:val="20"/>
                <w:szCs w:val="20"/>
              </w:rPr>
              <w:t>Kardiowerter-defibrylator dwujamowy ICD-DR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DED4" w14:textId="77777777" w:rsidR="00020704" w:rsidRDefault="00020704" w:rsidP="00204A59">
            <w:pPr>
              <w:jc w:val="center"/>
              <w:rPr>
                <w:rFonts w:ascii="Arial" w:hAnsi="Arial" w:cs="Arial"/>
                <w:strike/>
                <w:color w:val="000000"/>
                <w:sz w:val="18"/>
                <w:szCs w:val="18"/>
                <w:lang w:eastAsia="pl-PL"/>
              </w:rPr>
            </w:pPr>
            <w:r w:rsidRPr="00277826">
              <w:rPr>
                <w:rFonts w:ascii="Arial" w:hAnsi="Arial" w:cs="Arial"/>
                <w:strike/>
                <w:color w:val="000000"/>
                <w:sz w:val="18"/>
                <w:szCs w:val="18"/>
                <w:lang w:eastAsia="pl-PL"/>
              </w:rPr>
              <w:t>szt.</w:t>
            </w:r>
          </w:p>
          <w:p w14:paraId="3E9FAA01" w14:textId="5D5EB732" w:rsidR="00277826" w:rsidRPr="00277826" w:rsidRDefault="00277826" w:rsidP="00204A59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FF0000"/>
                <w:sz w:val="18"/>
                <w:szCs w:val="18"/>
                <w:lang w:eastAsia="pl-PL"/>
              </w:rPr>
              <w:t>kpl.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9C43B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9B312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796C1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F1C18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57E1D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F895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3FD9F" w14:textId="2DF3FB64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6896EC0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54478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06D8E" w14:textId="77777777" w:rsidR="00020704" w:rsidRPr="0082241F" w:rsidRDefault="00020704" w:rsidP="00204A59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82241F">
              <w:rPr>
                <w:rFonts w:ascii="Arial" w:hAnsi="Arial" w:cs="Arial"/>
                <w:bCs/>
                <w:sz w:val="20"/>
                <w:szCs w:val="20"/>
              </w:rPr>
              <w:t>Elektroda defibrylacyjna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3DF4B" w14:textId="77777777" w:rsidR="00020704" w:rsidRDefault="00020704" w:rsidP="00204A59">
            <w:pPr>
              <w:jc w:val="center"/>
              <w:rPr>
                <w:rFonts w:ascii="Arial" w:hAnsi="Arial" w:cs="Arial"/>
                <w:strike/>
                <w:color w:val="000000"/>
                <w:sz w:val="18"/>
                <w:szCs w:val="18"/>
                <w:lang w:eastAsia="pl-PL"/>
              </w:rPr>
            </w:pPr>
            <w:r w:rsidRPr="00277826">
              <w:rPr>
                <w:rFonts w:ascii="Arial" w:hAnsi="Arial" w:cs="Arial"/>
                <w:strike/>
                <w:color w:val="000000"/>
                <w:sz w:val="18"/>
                <w:szCs w:val="18"/>
                <w:lang w:eastAsia="pl-PL"/>
              </w:rPr>
              <w:t>szt.</w:t>
            </w:r>
          </w:p>
          <w:p w14:paraId="5227E91B" w14:textId="06A3831F" w:rsidR="00277826" w:rsidRPr="00277826" w:rsidRDefault="00277826" w:rsidP="00204A59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FF0000"/>
                <w:sz w:val="18"/>
                <w:szCs w:val="18"/>
                <w:lang w:eastAsia="pl-PL"/>
              </w:rPr>
              <w:t>kpl.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688D9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CD715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409D6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A1BFB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0195E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5F7F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9F2EE" w14:textId="004A6989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D1C4D3F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A90DF" w14:textId="77777777" w:rsidR="00020704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47BAC" w14:textId="77777777" w:rsidR="00020704" w:rsidRPr="0082241F" w:rsidRDefault="00020704" w:rsidP="00204A59">
            <w:pPr>
              <w:suppressAutoHyphens w:val="0"/>
              <w:rPr>
                <w:rFonts w:ascii="Arial" w:hAnsi="Arial" w:cs="Arial"/>
                <w:bCs/>
                <w:sz w:val="20"/>
                <w:szCs w:val="20"/>
              </w:rPr>
            </w:pPr>
            <w:r w:rsidRPr="0082241F">
              <w:rPr>
                <w:rFonts w:ascii="Arial" w:hAnsi="Arial" w:cs="Arial"/>
                <w:bCs/>
                <w:sz w:val="20"/>
                <w:szCs w:val="20"/>
              </w:rPr>
              <w:t>Elektroda pace/sense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D71A5" w14:textId="77777777" w:rsidR="00020704" w:rsidRDefault="00020704" w:rsidP="00204A59">
            <w:pPr>
              <w:jc w:val="center"/>
              <w:rPr>
                <w:rFonts w:ascii="Arial" w:hAnsi="Arial" w:cs="Arial"/>
                <w:strike/>
                <w:color w:val="000000"/>
                <w:sz w:val="18"/>
                <w:szCs w:val="18"/>
                <w:lang w:eastAsia="pl-PL"/>
              </w:rPr>
            </w:pPr>
            <w:r w:rsidRPr="00277826">
              <w:rPr>
                <w:rFonts w:ascii="Arial" w:hAnsi="Arial" w:cs="Arial"/>
                <w:strike/>
                <w:color w:val="000000"/>
                <w:sz w:val="18"/>
                <w:szCs w:val="18"/>
                <w:lang w:eastAsia="pl-PL"/>
              </w:rPr>
              <w:t>szt.</w:t>
            </w:r>
          </w:p>
          <w:p w14:paraId="0E496C53" w14:textId="780732DC" w:rsidR="00277826" w:rsidRPr="00277826" w:rsidRDefault="00277826" w:rsidP="00204A59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pl-PL"/>
              </w:rPr>
              <w:t>kpl.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D6E51" w14:textId="77777777" w:rsidR="00020704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DDBD0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691DA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6497D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E0C76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0777B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0F2B8" w14:textId="554B9CF0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F46EFA8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C198A" w14:textId="77777777" w:rsidR="00020704" w:rsidRPr="007371CA" w:rsidRDefault="00020704" w:rsidP="00204A59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B10D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12B79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D7C3A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8627F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7E38A8C" w14:textId="1E638169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96084B3" w14:textId="70A00421" w:rsidR="0082241F" w:rsidRDefault="0082241F" w:rsidP="0082241F">
      <w:pPr>
        <w:pStyle w:val="Tekstpodstawowy21"/>
        <w:rPr>
          <w:rFonts w:ascii="Arial" w:hAnsi="Arial" w:cs="Arial"/>
          <w:b w:val="0"/>
          <w:bCs w:val="0"/>
          <w:color w:val="0070C0"/>
          <w:sz w:val="20"/>
          <w:szCs w:val="20"/>
        </w:rPr>
      </w:pPr>
      <w:r w:rsidRPr="00540CFF">
        <w:rPr>
          <w:rFonts w:ascii="Arial" w:hAnsi="Arial" w:cs="Arial"/>
          <w:b w:val="0"/>
          <w:bCs w:val="0"/>
          <w:color w:val="0070C0"/>
          <w:sz w:val="20"/>
          <w:szCs w:val="20"/>
        </w:rPr>
        <w:t xml:space="preserve">Uwaga: </w:t>
      </w:r>
      <w:r w:rsidR="00917563">
        <w:rPr>
          <w:rFonts w:ascii="Arial" w:hAnsi="Arial" w:cs="Arial"/>
          <w:b w:val="0"/>
          <w:bCs w:val="0"/>
          <w:color w:val="0070C0"/>
          <w:sz w:val="20"/>
          <w:szCs w:val="20"/>
        </w:rPr>
        <w:t>Z</w:t>
      </w:r>
      <w:r w:rsidRPr="00540CFF">
        <w:rPr>
          <w:rFonts w:ascii="Arial" w:hAnsi="Arial" w:cs="Arial"/>
          <w:b w:val="0"/>
          <w:bCs w:val="0"/>
          <w:color w:val="0070C0"/>
          <w:sz w:val="20"/>
          <w:szCs w:val="20"/>
        </w:rPr>
        <w:t>amawiający określa stan/zapas na minimum 3 sztuki</w:t>
      </w:r>
    </w:p>
    <w:p w14:paraId="61B5536D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044E6F64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32DF517C" w14:textId="77777777" w:rsidR="0082241F" w:rsidRDefault="0082241F"/>
    <w:tbl>
      <w:tblPr>
        <w:tblW w:w="1108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1"/>
        <w:gridCol w:w="4276"/>
        <w:gridCol w:w="1162"/>
        <w:gridCol w:w="2416"/>
        <w:gridCol w:w="2860"/>
      </w:tblGrid>
      <w:tr w:rsidR="0082241F" w:rsidRPr="00540CFF" w14:paraId="6A600892" w14:textId="77777777" w:rsidTr="0082241F">
        <w:trPr>
          <w:trHeight w:val="450"/>
        </w:trPr>
        <w:tc>
          <w:tcPr>
            <w:tcW w:w="362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45DF8F" w14:textId="77777777" w:rsidR="0082241F" w:rsidRPr="00540CFF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12"/>
              </w:rPr>
            </w:pPr>
            <w:r w:rsidRPr="00540CFF">
              <w:rPr>
                <w:rFonts w:ascii="Arial" w:hAnsi="Arial" w:cs="Arial"/>
                <w:sz w:val="20"/>
                <w:szCs w:val="12"/>
              </w:rPr>
              <w:t>L.P</w:t>
            </w:r>
          </w:p>
        </w:tc>
        <w:tc>
          <w:tcPr>
            <w:tcW w:w="4172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9E3ECC" w14:textId="77777777" w:rsidR="0082241F" w:rsidRPr="00540CFF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12"/>
              </w:rPr>
            </w:pPr>
            <w:r w:rsidRPr="00540CFF">
              <w:rPr>
                <w:rFonts w:ascii="Arial" w:hAnsi="Arial" w:cs="Arial"/>
                <w:sz w:val="20"/>
                <w:szCs w:val="12"/>
              </w:rPr>
              <w:t>Parametry wymagane/oceniany</w:t>
            </w:r>
          </w:p>
        </w:tc>
        <w:tc>
          <w:tcPr>
            <w:tcW w:w="1134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DC0DBF" w14:textId="77777777" w:rsidR="0082241F" w:rsidRPr="00540CFF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12"/>
              </w:rPr>
            </w:pPr>
            <w:r w:rsidRPr="00540CFF">
              <w:rPr>
                <w:rFonts w:ascii="Arial" w:hAnsi="Arial" w:cs="Arial"/>
                <w:sz w:val="20"/>
                <w:szCs w:val="12"/>
              </w:rPr>
              <w:t>Ważność</w:t>
            </w:r>
          </w:p>
        </w:tc>
        <w:tc>
          <w:tcPr>
            <w:tcW w:w="2357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0838F9" w14:textId="77777777" w:rsidR="0082241F" w:rsidRPr="00540CFF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12"/>
              </w:rPr>
            </w:pPr>
            <w:r w:rsidRPr="00540CFF">
              <w:rPr>
                <w:rFonts w:ascii="Arial" w:hAnsi="Arial" w:cs="Arial"/>
                <w:sz w:val="20"/>
                <w:szCs w:val="12"/>
              </w:rPr>
              <w:t>Oferowane parametry</w:t>
            </w:r>
          </w:p>
        </w:tc>
        <w:tc>
          <w:tcPr>
            <w:tcW w:w="2790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7E611A" w14:textId="77777777" w:rsidR="0082241F" w:rsidRPr="00540CFF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12"/>
              </w:rPr>
            </w:pPr>
            <w:r w:rsidRPr="00540CFF">
              <w:rPr>
                <w:rFonts w:ascii="Arial" w:hAnsi="Arial" w:cs="Arial"/>
                <w:sz w:val="20"/>
                <w:szCs w:val="12"/>
              </w:rPr>
              <w:t>Ocena</w:t>
            </w:r>
          </w:p>
        </w:tc>
      </w:tr>
      <w:tr w:rsidR="0082241F" w:rsidRPr="00443B16" w14:paraId="0421552D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35B910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093D22" w14:textId="2C4ED867" w:rsidR="0082241F" w:rsidRPr="00443B16" w:rsidRDefault="0082241F" w:rsidP="00204A59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Rok produkcji – </w:t>
            </w:r>
            <w:r w:rsidRPr="00B14D8C">
              <w:rPr>
                <w:rFonts w:ascii="Arial" w:hAnsi="Arial" w:cs="Arial"/>
                <w:color w:val="FF0000"/>
                <w:sz w:val="18"/>
                <w:szCs w:val="18"/>
                <w:lang w:val="pl-PL"/>
              </w:rPr>
              <w:t>min. 202</w:t>
            </w:r>
            <w:r w:rsidR="00B14D8C" w:rsidRPr="00B14D8C">
              <w:rPr>
                <w:rFonts w:ascii="Arial" w:hAnsi="Arial" w:cs="Arial"/>
                <w:color w:val="FF0000"/>
                <w:sz w:val="18"/>
                <w:szCs w:val="18"/>
                <w:lang w:val="pl-PL"/>
              </w:rPr>
              <w:t>1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7AFC2C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F28F982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F8E2CB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82241F" w:rsidRPr="00443B16" w14:paraId="0D68E86E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CD4125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48D8D9" w14:textId="77777777" w:rsidR="0082241F" w:rsidRPr="00443B16" w:rsidRDefault="0082241F" w:rsidP="00204A59">
            <w:pPr>
              <w:pStyle w:val="Standard"/>
              <w:snapToGrid w:val="0"/>
              <w:ind w:left="57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Czas sterylności min. 12 miesięcy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B3BD59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Cs/>
                <w:sz w:val="18"/>
                <w:szCs w:val="18"/>
                <w:lang w:val="pl-PL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173C1DF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sz w:val="18"/>
                <w:szCs w:val="18"/>
                <w:lang w:val="pl-PL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E146E0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0360D3DD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A96A8D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A696B9A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Żywotność urządzenia wg parametrów  standardowych powyżej 7 lat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51DE9F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D62DE9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AC2DAB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67B780A9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AC777D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C374CD7" w14:textId="0F3C89A9" w:rsidR="0082241F" w:rsidRPr="00443B16" w:rsidRDefault="0082241F" w:rsidP="0080050B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Objętość kardiowertera – defibrylatora</w:t>
            </w:r>
            <w:r w:rsidR="0080050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&lt; 32 cm</w:t>
            </w:r>
            <w:r w:rsidRPr="00443B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8B9BF7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B0D9F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768420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647041BD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CFC6B7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F06FC80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Waga poniżej 65 gramów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117FD0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6102B7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B1EA25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41F" w:rsidRPr="00443B16" w14:paraId="778390E4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96E79F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540912F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Dostarczona energia defibrylacji min. 35 J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0E8A6C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E11C9D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138289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6965C01A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5A73D7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7473886" w14:textId="7C8BF04D" w:rsidR="0082241F" w:rsidRPr="00443B16" w:rsidRDefault="0082241F" w:rsidP="0080050B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Terapia antyarytmiczna minimum</w:t>
            </w:r>
            <w:r w:rsidR="0080050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3 typy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50392F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AE8503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317BC3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52D28F11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7A498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C264CA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Ilość stref detekcji min.2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A15FBD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E2C500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AC8E0F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77299AB0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C77329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0BC0EE" w14:textId="243F3874" w:rsidR="0082241F" w:rsidRPr="00443B16" w:rsidRDefault="0082241F" w:rsidP="00917563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Ilość defibrylacji w jednej interwencji</w:t>
            </w:r>
            <w:r w:rsidR="0091756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≥ 6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F54F50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F09CCA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BB9400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0895BAAE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205836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FD2048" w14:textId="4106A55F" w:rsidR="0082241F" w:rsidRPr="00443B16" w:rsidRDefault="0082241F" w:rsidP="0080050B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Możliwość zaprogramowania ATP</w:t>
            </w:r>
            <w:r w:rsidR="0080050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w strefie VF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CC56E0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2DBEB8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FA6F8A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4265D879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276BDE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620880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Automatyczny opis stanu baterii i oporności elektrod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ED0339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A16AAF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86B8A1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6137BDFD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2E6795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29A7DF" w14:textId="193706D7" w:rsidR="0082241F" w:rsidRPr="00443B16" w:rsidRDefault="0082241F" w:rsidP="0080050B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Amplituda impulsu minimalny zakres</w:t>
            </w:r>
            <w:r w:rsidR="0080050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0,5 – 5,0V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19CD89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EECB1A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F25F1E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72D41061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8086AD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BB66AE" w14:textId="43A8669E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Szerokość impulsu (A/V) minimalny zakres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0,5 – 1,0ms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5ECDCB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09C182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516D1E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74E80A3E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855C70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3810A0" w14:textId="2E75A01A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Czułość przedsionkowa minimalny zakres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0,2 – 1,2mV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E29F19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FE34CE" w14:textId="77777777" w:rsidR="0082241F" w:rsidRPr="00443B16" w:rsidRDefault="0082241F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3CC1EA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19ED5674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DDDD5F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8227E7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Czułość komorowa minimalny zakres</w:t>
            </w:r>
          </w:p>
          <w:p w14:paraId="7241B111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lastRenderedPageBreak/>
              <w:t>0,5 – 1,2mV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32C572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lastRenderedPageBreak/>
              <w:t>podać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CD9262" w14:textId="77777777" w:rsidR="0082241F" w:rsidRPr="00443B16" w:rsidRDefault="0082241F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75AFFE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2FE98061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1A55F0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5FC210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Automatyczna sygnalizacja ERI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A4AC8A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7C03F8" w14:textId="77777777" w:rsidR="0082241F" w:rsidRPr="00443B16" w:rsidRDefault="0082241F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B13921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0DF45C06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EED777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CCBBFD" w14:textId="718BE414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Elektrody do defibrylacji pasywne i aktywne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do wyboru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547E86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86BB8F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D657D4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38FE9F29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7B1D41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1E46F6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Elektrody  sterydowe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95516A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6127B3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3CCFD9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246460D4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2CADF4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1A3D1D" w14:textId="1EB9BCEB" w:rsidR="0082241F" w:rsidRPr="00443B16" w:rsidRDefault="0082241F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Możliwość wyboru elektrody defibrylującej 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ze złączem DF-1 i DF-4 </w:t>
            </w: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w tej samej cenie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A74259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A92EBD" w14:textId="77777777" w:rsidR="0082241F" w:rsidRPr="00443B16" w:rsidRDefault="0082241F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7303C5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4686EBEB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E36AB3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812C04" w14:textId="77777777" w:rsidR="0082241F" w:rsidRPr="00443B16" w:rsidRDefault="0082241F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Telemetria bezprzewodowa RF w trakcie implantacji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82913C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0A8756" w14:textId="77777777" w:rsidR="0082241F" w:rsidRPr="00443B16" w:rsidRDefault="0082241F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F6AE3B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2241F" w:rsidRPr="00443B16" w14:paraId="45D9DB70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157215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C6760E" w14:textId="56913B5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Dodatkowe zestawy prowadników do elektrod komorowych, zaślepki elektrod/gniazd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 xml:space="preserve">oraz śrubokręty dostarczane </w:t>
            </w:r>
            <w:r w:rsidRPr="00443B16">
              <w:rPr>
                <w:rFonts w:ascii="Arial" w:hAnsi="Arial" w:cs="Arial"/>
                <w:b/>
                <w:sz w:val="18"/>
                <w:szCs w:val="18"/>
              </w:rPr>
              <w:t>bezpłatnie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ABDC8A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3871E0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756CC0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82241F" w:rsidRPr="00443B16" w14:paraId="28D27A3F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C441C9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1C9DA6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Akcesoria dodatkowe możliwe do zamówienia oddzielnie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D8DD24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A8A764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2A5DCE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podać jakie,</w:t>
            </w:r>
          </w:p>
          <w:p w14:paraId="505D5D56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( nazwa, kod, cena)</w:t>
            </w:r>
          </w:p>
        </w:tc>
      </w:tr>
      <w:tr w:rsidR="0082241F" w:rsidRPr="00443B16" w14:paraId="236D97E5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A879BC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23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52F9A3" w14:textId="77777777" w:rsidR="0082241F" w:rsidRPr="00443B16" w:rsidRDefault="0082241F" w:rsidP="00204A59">
            <w:pPr>
              <w:pStyle w:val="Textbody"/>
              <w:snapToGri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443B16">
              <w:rPr>
                <w:rFonts w:ascii="Arial" w:eastAsia="Times New Roman" w:hAnsi="Arial" w:cs="Arial"/>
                <w:sz w:val="18"/>
                <w:szCs w:val="18"/>
              </w:rPr>
              <w:t>Awaryjny system bezpieczeństwa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3FC1FA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014C8A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E2373B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 (podać jakie)</w:t>
            </w:r>
          </w:p>
        </w:tc>
      </w:tr>
      <w:tr w:rsidR="0082241F" w:rsidRPr="00443B16" w14:paraId="3FD670F1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68EE47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24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89FB93" w14:textId="77777777" w:rsidR="0082241F" w:rsidRPr="00443B16" w:rsidRDefault="0082241F" w:rsidP="00204A59">
            <w:pPr>
              <w:pStyle w:val="Textbody"/>
              <w:snapToGrid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443B16">
              <w:rPr>
                <w:rFonts w:ascii="Arial" w:eastAsia="Times New Roman" w:hAnsi="Arial" w:cs="Arial"/>
                <w:sz w:val="18"/>
                <w:szCs w:val="18"/>
              </w:rPr>
              <w:t>Możliwość dostarczenia urządzenia o wyższych parametrach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8511D0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09497A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54C356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82241F" w:rsidRPr="00443B16" w14:paraId="6DFD85EE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B797F5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25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4D53A4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Kable do analizatora umożliwiające pomiary śródzabiegowe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8E98EA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8D16C8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AFE553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82241F" w:rsidRPr="00443B16" w14:paraId="39DAD562" w14:textId="77777777" w:rsidTr="0082241F">
        <w:trPr>
          <w:trHeight w:val="170"/>
        </w:trPr>
        <w:tc>
          <w:tcPr>
            <w:tcW w:w="3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07E111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26</w:t>
            </w:r>
          </w:p>
        </w:tc>
        <w:tc>
          <w:tcPr>
            <w:tcW w:w="417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520856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Programator urządzeń z aktualizacjami oprogramowania</w:t>
            </w:r>
          </w:p>
        </w:tc>
        <w:tc>
          <w:tcPr>
            <w:tcW w:w="113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16D02B" w14:textId="77777777" w:rsidR="0082241F" w:rsidRPr="00443B16" w:rsidRDefault="0082241F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3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3CBE16" w14:textId="77777777" w:rsidR="0082241F" w:rsidRPr="00443B16" w:rsidRDefault="0082241F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55423C" w14:textId="77777777" w:rsidR="0082241F" w:rsidRPr="00443B16" w:rsidRDefault="0082241F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</w:tbl>
    <w:p w14:paraId="1B38E56C" w14:textId="77777777" w:rsidR="0082241F" w:rsidRDefault="0082241F"/>
    <w:p w14:paraId="70C62B63" w14:textId="77777777" w:rsidR="0082241F" w:rsidRDefault="0082241F"/>
    <w:p w14:paraId="1F5DAA1F" w14:textId="77777777" w:rsidR="00B109E4" w:rsidRPr="00E65905" w:rsidRDefault="00B109E4" w:rsidP="00B109E4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67542C45" w14:textId="77777777" w:rsidR="00B109E4" w:rsidRPr="00E65905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3333812" w14:textId="77777777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EFADEAE" w14:textId="77777777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93DB8BC" w14:textId="77777777" w:rsidR="00B109E4" w:rsidRPr="00E65905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F9C1A5E" w14:textId="4FE50A7E" w:rsidR="0082241F" w:rsidRDefault="0082241F"/>
    <w:p w14:paraId="20D069E7" w14:textId="767B8C7F" w:rsidR="00B109E4" w:rsidRDefault="00B109E4"/>
    <w:p w14:paraId="7CC9CC35" w14:textId="64AC18FE" w:rsidR="00B109E4" w:rsidRDefault="00B109E4"/>
    <w:p w14:paraId="3947BF56" w14:textId="77777777" w:rsidR="00B109E4" w:rsidRDefault="00B109E4"/>
    <w:p w14:paraId="22AC8E0C" w14:textId="77777777" w:rsidR="0082241F" w:rsidRDefault="0082241F"/>
    <w:p w14:paraId="50D22C9D" w14:textId="157F36EC" w:rsidR="0082241F" w:rsidRDefault="0082241F" w:rsidP="0082241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2A065D1A" w14:textId="77777777" w:rsidR="0082241F" w:rsidRDefault="0082241F" w:rsidP="0082241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512E6EA8" w14:textId="77777777" w:rsidR="0082241F" w:rsidRDefault="0082241F" w:rsidP="0082241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7D58166B" w14:textId="77777777" w:rsidR="0082241F" w:rsidRDefault="0082241F"/>
    <w:p w14:paraId="3760FC96" w14:textId="0207005C" w:rsidR="0082241F" w:rsidRDefault="0082241F"/>
    <w:p w14:paraId="61A57FF8" w14:textId="252B2FEE" w:rsidR="007F4F0A" w:rsidRDefault="007F4F0A"/>
    <w:p w14:paraId="6D601FBB" w14:textId="77777777" w:rsidR="005D0F07" w:rsidRDefault="005D0F07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11CCC47A" w14:textId="2A648572" w:rsidR="008E38C9" w:rsidRDefault="008E38C9" w:rsidP="0054044C">
      <w:p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Zamówienie częściowe nr 46</w:t>
      </w:r>
      <w:r w:rsidR="00655190">
        <w:rPr>
          <w:rFonts w:ascii="Arial" w:hAnsi="Arial" w:cs="Arial"/>
          <w:b/>
          <w:sz w:val="18"/>
          <w:szCs w:val="18"/>
        </w:rPr>
        <w:t xml:space="preserve">: </w:t>
      </w:r>
      <w:r w:rsidR="0054044C">
        <w:rPr>
          <w:rFonts w:ascii="Arial" w:hAnsi="Arial" w:cs="Arial"/>
          <w:b/>
          <w:sz w:val="18"/>
          <w:szCs w:val="18"/>
        </w:rPr>
        <w:t>K</w:t>
      </w:r>
      <w:r w:rsidR="00655190">
        <w:rPr>
          <w:rFonts w:ascii="Arial" w:hAnsi="Arial" w:cs="Arial"/>
          <w:b/>
          <w:sz w:val="18"/>
          <w:szCs w:val="18"/>
        </w:rPr>
        <w:t>ardiowertery</w:t>
      </w:r>
      <w:r w:rsidR="0080050B">
        <w:rPr>
          <w:rFonts w:ascii="Arial" w:hAnsi="Arial" w:cs="Arial"/>
          <w:b/>
          <w:sz w:val="18"/>
          <w:szCs w:val="18"/>
        </w:rPr>
        <w:t xml:space="preserve"> </w:t>
      </w:r>
      <w:r w:rsidR="00655190" w:rsidRPr="00655190">
        <w:rPr>
          <w:rFonts w:ascii="Arial" w:hAnsi="Arial" w:cs="Arial"/>
          <w:b/>
          <w:sz w:val="18"/>
          <w:szCs w:val="18"/>
        </w:rPr>
        <w:t>-</w:t>
      </w:r>
      <w:r w:rsidR="0080050B">
        <w:rPr>
          <w:rFonts w:ascii="Arial" w:hAnsi="Arial" w:cs="Arial"/>
          <w:b/>
          <w:sz w:val="18"/>
          <w:szCs w:val="18"/>
        </w:rPr>
        <w:t xml:space="preserve"> </w:t>
      </w:r>
      <w:r w:rsidR="00655190" w:rsidRPr="00655190">
        <w:rPr>
          <w:rFonts w:ascii="Arial" w:hAnsi="Arial" w:cs="Arial"/>
          <w:b/>
          <w:sz w:val="18"/>
          <w:szCs w:val="18"/>
        </w:rPr>
        <w:t>defibryl</w:t>
      </w:r>
      <w:r w:rsidR="00655190">
        <w:rPr>
          <w:rFonts w:ascii="Arial" w:hAnsi="Arial" w:cs="Arial"/>
          <w:b/>
          <w:sz w:val="18"/>
          <w:szCs w:val="18"/>
        </w:rPr>
        <w:t>atory</w:t>
      </w:r>
      <w:r w:rsidR="00655190" w:rsidRPr="00655190">
        <w:rPr>
          <w:rFonts w:ascii="Arial" w:hAnsi="Arial" w:cs="Arial"/>
          <w:b/>
          <w:sz w:val="18"/>
          <w:szCs w:val="18"/>
        </w:rPr>
        <w:t xml:space="preserve"> z funkcją terapii resynchronizującej serce (CRT-D) z możliwością skanowania MRI całego ciała </w:t>
      </w:r>
      <w:r w:rsidR="00655190">
        <w:rPr>
          <w:rFonts w:ascii="Arial" w:hAnsi="Arial" w:cs="Arial"/>
          <w:b/>
          <w:sz w:val="18"/>
          <w:szCs w:val="18"/>
        </w:rPr>
        <w:t xml:space="preserve">                   </w:t>
      </w:r>
      <w:r w:rsidR="00655190" w:rsidRPr="00655190">
        <w:rPr>
          <w:rFonts w:ascii="Arial" w:hAnsi="Arial" w:cs="Arial"/>
          <w:b/>
          <w:sz w:val="18"/>
          <w:szCs w:val="18"/>
        </w:rPr>
        <w:t>z zestawem elektrod DF4/DF1,IS1,IS4 i zestawem wprowadzającym zgodnym z elementami wymienionymi w Warunkach Szczegółowych Zamówienia</w:t>
      </w:r>
    </w:p>
    <w:p w14:paraId="779A42C0" w14:textId="77777777" w:rsidR="008E38C9" w:rsidRDefault="008E38C9" w:rsidP="008E38C9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422"/>
        <w:gridCol w:w="950"/>
        <w:gridCol w:w="994"/>
        <w:gridCol w:w="1558"/>
        <w:gridCol w:w="1499"/>
        <w:gridCol w:w="1333"/>
        <w:gridCol w:w="1231"/>
        <w:gridCol w:w="851"/>
        <w:gridCol w:w="1575"/>
      </w:tblGrid>
      <w:tr w:rsidR="00657727" w:rsidRPr="007371CA" w14:paraId="1E5C6F61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3FFB60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F8567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919ADD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92E8A5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197EDE4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2281D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DB0CF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8D11A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9EA4CA5" w14:textId="4984C80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489E0E0" w14:textId="05FAB69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97ED11A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1C8B12C9" w14:textId="1128D08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474565A0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29A53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B42C0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60A352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0A6EC5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C6B70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67679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FD2D7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C54D58" w14:textId="4A8FCA2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B290C98" w14:textId="094AAD0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4352E7E" w14:textId="291E66A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7B7D8D27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87A66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C7BA2" w14:textId="4321FF77" w:rsidR="00020704" w:rsidRPr="008E38C9" w:rsidRDefault="00020704" w:rsidP="00204A59">
            <w:pPr>
              <w:pStyle w:val="Standard"/>
              <w:rPr>
                <w:rFonts w:ascii="Arial" w:hAnsi="Arial" w:cs="Arial"/>
                <w:bCs/>
                <w:sz w:val="20"/>
                <w:szCs w:val="20"/>
              </w:rPr>
            </w:pPr>
            <w:r w:rsidRPr="008E38C9">
              <w:rPr>
                <w:rFonts w:ascii="Arial" w:hAnsi="Arial" w:cs="Arial"/>
                <w:bCs/>
                <w:sz w:val="20"/>
                <w:szCs w:val="20"/>
              </w:rPr>
              <w:t>Kardiowerter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8E38C9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8E38C9">
              <w:rPr>
                <w:rFonts w:ascii="Arial" w:hAnsi="Arial" w:cs="Arial"/>
                <w:bCs/>
                <w:sz w:val="20"/>
                <w:szCs w:val="20"/>
              </w:rPr>
              <w:t xml:space="preserve">defibrylator z funkcją terapii resynchronizującej serce </w:t>
            </w:r>
            <w:r>
              <w:rPr>
                <w:rFonts w:ascii="Arial" w:hAnsi="Arial" w:cs="Arial"/>
                <w:bCs/>
                <w:sz w:val="20"/>
                <w:szCs w:val="20"/>
              </w:rPr>
              <w:br/>
            </w:r>
            <w:r w:rsidRPr="008E38C9">
              <w:rPr>
                <w:rFonts w:ascii="Arial" w:hAnsi="Arial" w:cs="Arial"/>
                <w:bCs/>
                <w:sz w:val="20"/>
                <w:szCs w:val="20"/>
              </w:rPr>
              <w:t>(CRT-D)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FFB39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59FD5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19E66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677BC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C487B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560B7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D396F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C11A3" w14:textId="74EE9313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596499C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D0370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99351" w14:textId="77777777" w:rsidR="00020704" w:rsidRPr="008E38C9" w:rsidRDefault="00020704" w:rsidP="00204A5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E38C9">
              <w:rPr>
                <w:rFonts w:ascii="Arial" w:hAnsi="Arial" w:cs="Arial"/>
                <w:bCs/>
                <w:sz w:val="20"/>
                <w:szCs w:val="20"/>
              </w:rPr>
              <w:t>Elektroda A/RV/LV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543AB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1EEA1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C8BD4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D08BA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490B3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01EA8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4AA31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50825" w14:textId="008EDE59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23EBC0C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BB2B" w14:textId="77777777" w:rsidR="00020704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31DC3" w14:textId="77777777" w:rsidR="00020704" w:rsidRPr="008E38C9" w:rsidRDefault="00020704" w:rsidP="00204A5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E38C9">
              <w:rPr>
                <w:rFonts w:ascii="Arial" w:hAnsi="Arial" w:cs="Arial"/>
                <w:bCs/>
                <w:sz w:val="20"/>
                <w:szCs w:val="20"/>
              </w:rPr>
              <w:t>Cewnik balonowy typu Swana – Ganza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9A411" w14:textId="77777777" w:rsidR="00020704" w:rsidRPr="00F95A23" w:rsidRDefault="00020704" w:rsidP="00204A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82567" w14:textId="77777777" w:rsidR="00020704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F9264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00C73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A7702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482D5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C7082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C1001" w14:textId="044154BC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1F38583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EF5A" w14:textId="77777777" w:rsidR="00020704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B251D" w14:textId="08F32BAC" w:rsidR="00020704" w:rsidRPr="008E38C9" w:rsidRDefault="00020704" w:rsidP="00204A5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E38C9">
              <w:rPr>
                <w:rFonts w:ascii="Arial" w:hAnsi="Arial" w:cs="Arial"/>
                <w:bCs/>
                <w:sz w:val="20"/>
                <w:szCs w:val="20"/>
              </w:rPr>
              <w:t xml:space="preserve">Zestaw do kaniulacji zatoki wieńcowej złożony z 1 cewnika prowadzącego </w:t>
            </w:r>
            <w:r>
              <w:rPr>
                <w:rFonts w:ascii="Arial" w:hAnsi="Arial" w:cs="Arial"/>
                <w:bCs/>
                <w:sz w:val="20"/>
                <w:szCs w:val="20"/>
              </w:rPr>
              <w:br/>
            </w:r>
            <w:r w:rsidRPr="008E38C9">
              <w:rPr>
                <w:rFonts w:ascii="Arial" w:hAnsi="Arial" w:cs="Arial"/>
                <w:bCs/>
                <w:sz w:val="20"/>
                <w:szCs w:val="20"/>
              </w:rPr>
              <w:t>do kaniulacji CS, 1 subselektora (wymiennie z cewnikiem prowadzącym do kaniulacji CS), noża do cewnika, prowadnika 0,32- 0,35”, prowadnika OTW, strzykawki do kontrastu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BA613" w14:textId="77777777" w:rsidR="00020704" w:rsidRPr="00F95A23" w:rsidRDefault="00020704" w:rsidP="00204A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EE6E5" w14:textId="77777777" w:rsidR="00020704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C9750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5B3C7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E995C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E1D83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220B6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F022F" w14:textId="1BA6297B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8D338BD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5D486" w14:textId="77777777" w:rsidR="00020704" w:rsidRPr="007371CA" w:rsidRDefault="00020704" w:rsidP="00204A59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DBAB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5F16E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BFFA7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69CF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23B525B" w14:textId="68E6B0ED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8ACD820" w14:textId="02BABF1E" w:rsidR="008E38C9" w:rsidRDefault="008E38C9" w:rsidP="0054044C">
      <w:pPr>
        <w:jc w:val="both"/>
        <w:rPr>
          <w:rFonts w:ascii="Arial" w:hAnsi="Arial" w:cs="Arial"/>
          <w:color w:val="0070C0"/>
          <w:sz w:val="20"/>
          <w:szCs w:val="20"/>
        </w:rPr>
      </w:pPr>
      <w:r w:rsidRPr="00540CFF">
        <w:rPr>
          <w:rFonts w:ascii="Arial" w:hAnsi="Arial" w:cs="Arial"/>
          <w:color w:val="0070C0"/>
          <w:sz w:val="20"/>
          <w:szCs w:val="20"/>
        </w:rPr>
        <w:t xml:space="preserve">Uwaga: </w:t>
      </w:r>
      <w:r w:rsidR="0080050B">
        <w:rPr>
          <w:rFonts w:ascii="Arial" w:hAnsi="Arial" w:cs="Arial"/>
          <w:color w:val="0070C0"/>
          <w:sz w:val="20"/>
          <w:szCs w:val="20"/>
        </w:rPr>
        <w:t>Z</w:t>
      </w:r>
      <w:r w:rsidRPr="00540CFF">
        <w:rPr>
          <w:rFonts w:ascii="Arial" w:hAnsi="Arial" w:cs="Arial"/>
          <w:color w:val="0070C0"/>
          <w:sz w:val="20"/>
          <w:szCs w:val="20"/>
        </w:rPr>
        <w:t xml:space="preserve">amawiający określa stan/zapas agregatów na minimum 3 sztuki, zaś elektrod, cewników do kaniulacji zatoki wieńcowej oraz subselektorów </w:t>
      </w:r>
      <w:r w:rsidR="0054044C">
        <w:rPr>
          <w:rFonts w:ascii="Arial" w:hAnsi="Arial" w:cs="Arial"/>
          <w:color w:val="0070C0"/>
          <w:sz w:val="20"/>
          <w:szCs w:val="20"/>
        </w:rPr>
        <w:br/>
      </w:r>
      <w:r w:rsidRPr="00540CFF">
        <w:rPr>
          <w:rFonts w:ascii="Arial" w:hAnsi="Arial" w:cs="Arial"/>
          <w:color w:val="0070C0"/>
          <w:sz w:val="20"/>
          <w:szCs w:val="20"/>
        </w:rPr>
        <w:t>na minimum 5 sztuk różnych rodzajów</w:t>
      </w:r>
    </w:p>
    <w:p w14:paraId="67D0BF4F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4E481603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7158B9BA" w14:textId="06656947" w:rsidR="008E38C9" w:rsidRPr="004B23D9" w:rsidRDefault="008E38C9" w:rsidP="004B23D9">
      <w:pPr>
        <w:pStyle w:val="Standard"/>
        <w:rPr>
          <w:rFonts w:ascii="Arial" w:hAnsi="Arial" w:cs="Arial"/>
          <w:sz w:val="20"/>
          <w:szCs w:val="20"/>
          <w:lang w:val="pl-PL"/>
        </w:rPr>
      </w:pPr>
    </w:p>
    <w:tbl>
      <w:tblPr>
        <w:tblW w:w="1099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6"/>
        <w:gridCol w:w="4767"/>
        <w:gridCol w:w="999"/>
        <w:gridCol w:w="2138"/>
        <w:gridCol w:w="2729"/>
      </w:tblGrid>
      <w:tr w:rsidR="008E38C9" w:rsidRPr="00540CFF" w14:paraId="53F8A865" w14:textId="77777777" w:rsidTr="008E38C9">
        <w:trPr>
          <w:trHeight w:val="450"/>
        </w:trPr>
        <w:tc>
          <w:tcPr>
            <w:tcW w:w="363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DA1AC4" w14:textId="77777777" w:rsidR="008E38C9" w:rsidRPr="00540CFF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12"/>
              </w:rPr>
            </w:pPr>
            <w:r w:rsidRPr="00540CFF">
              <w:rPr>
                <w:rFonts w:ascii="Arial" w:hAnsi="Arial" w:cs="Arial"/>
                <w:sz w:val="20"/>
                <w:szCs w:val="12"/>
              </w:rPr>
              <w:t>L.P</w:t>
            </w:r>
          </w:p>
        </w:tc>
        <w:tc>
          <w:tcPr>
            <w:tcW w:w="4737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41B755" w14:textId="77777777" w:rsidR="008E38C9" w:rsidRPr="00540CFF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12"/>
              </w:rPr>
            </w:pPr>
            <w:r w:rsidRPr="00540CFF">
              <w:rPr>
                <w:rFonts w:ascii="Arial" w:hAnsi="Arial" w:cs="Arial"/>
                <w:sz w:val="20"/>
                <w:szCs w:val="12"/>
              </w:rPr>
              <w:t>Parametry wymagane/oceniany</w:t>
            </w:r>
          </w:p>
        </w:tc>
        <w:tc>
          <w:tcPr>
            <w:tcW w:w="993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230189" w14:textId="77777777" w:rsidR="008E38C9" w:rsidRPr="00540CFF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12"/>
              </w:rPr>
            </w:pPr>
            <w:r w:rsidRPr="00540CFF">
              <w:rPr>
                <w:rFonts w:ascii="Arial" w:hAnsi="Arial" w:cs="Arial"/>
                <w:sz w:val="20"/>
                <w:szCs w:val="12"/>
              </w:rPr>
              <w:t>Ważność</w:t>
            </w:r>
          </w:p>
        </w:tc>
        <w:tc>
          <w:tcPr>
            <w:tcW w:w="2125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FEAD73" w14:textId="77777777" w:rsidR="008E38C9" w:rsidRPr="00540CFF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12"/>
              </w:rPr>
            </w:pPr>
            <w:r w:rsidRPr="00540CFF">
              <w:rPr>
                <w:rFonts w:ascii="Arial" w:hAnsi="Arial" w:cs="Arial"/>
                <w:sz w:val="20"/>
                <w:szCs w:val="12"/>
              </w:rPr>
              <w:t>Oferowane parametry</w:t>
            </w:r>
          </w:p>
        </w:tc>
        <w:tc>
          <w:tcPr>
            <w:tcW w:w="2712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50F5F7" w14:textId="77777777" w:rsidR="008E38C9" w:rsidRPr="00540CFF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12"/>
              </w:rPr>
            </w:pPr>
            <w:r w:rsidRPr="00540CFF">
              <w:rPr>
                <w:rFonts w:ascii="Arial" w:hAnsi="Arial" w:cs="Arial"/>
                <w:sz w:val="20"/>
                <w:szCs w:val="12"/>
              </w:rPr>
              <w:t>Ocena</w:t>
            </w:r>
          </w:p>
        </w:tc>
      </w:tr>
      <w:tr w:rsidR="008E38C9" w:rsidRPr="00443B16" w14:paraId="6518FB1C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611638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9E1F8F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Czas sterylności min.12 </w:t>
            </w:r>
            <w:r w:rsidRPr="00443B16">
              <w:rPr>
                <w:rFonts w:ascii="Arial" w:hAnsi="Arial" w:cs="Arial"/>
                <w:sz w:val="18"/>
                <w:szCs w:val="18"/>
              </w:rPr>
              <w:t>miesięcy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2D9A26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7F7E8C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267310" w14:textId="77777777" w:rsidR="008E38C9" w:rsidRPr="00443B16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5EF3C6C4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665A42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A15DD6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Waga poniżej 80 gramów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995A3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0E5F37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678205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33A9E54D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1D3BF2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9E97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Dostarczona energia defibrylacji min. 35 J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7DBB01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7BFF63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015F18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01AA1183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CE7CB0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922AE0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Żywotność min 5 lat w warunkach standardowych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83C364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EBC25E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8C97D8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766CA6AE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6E9279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F61B87" w14:textId="7B847AB1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Rozpoznawanie arytmii min.2 strefy /VF,VT; odróżnianie arytmii komorowych od nadkomorowych</w:t>
            </w:r>
            <w:r w:rsidR="0080050B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- morfologia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8ADAE5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FC364B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BBB070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030CC85A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4353ED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lastRenderedPageBreak/>
              <w:t>6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F78888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Parametry sterowania (sensingu) umożliwiające uniknięcia czytania załamka "T"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3DB6A8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94F811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FD5E06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7FFD7FD1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6ED2B4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960B19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Pamięć IEGM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34A868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2D6DF4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E0111F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2738E686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1D5F8D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E769FA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Automatyczny opis stanu baterii, oporności elektrod, zmierzonych automatycznie potencjałów sensingu i progu stymulacji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D9A024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E17CE3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80FB64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23C77A46" w14:textId="77777777" w:rsidTr="008E38C9">
        <w:trPr>
          <w:trHeight w:val="204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F06930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002D5B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Programowalny pierścień SVC typu on/off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D8CA83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DDBDE2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CA6D14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6ADFEDB7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AA9963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CB2928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Program nocny i program fizjologicznego, automatycznego dostosowania się częstości stymulacji do aktywności dobowej pacjenta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F6B43B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6D06F6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B0E8CE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353F996F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AF7F3E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B12772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Automatyczne alarmy pacjenta m.in. uszkodzenie układu HV, uszkodzenie układu stymulującego, ERI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43038D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EC087A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0DD20A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00DCBA5E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EDFBF5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E7CE88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Możliwość wyboru elektrody defibrylującej ze złączem DF-1 i DF-4 w tej samej cenie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EAF9CB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7DB80A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0A228F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407A09D0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E669A3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</w:t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3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6F629D" w14:textId="73DF16A2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Możliwość wyboru różnych wektorów stymulacji LV 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oraz opcjonalnie stymulacji dwupunktowej LV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27028E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99D7C1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F6DC9B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675809A4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D752CC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90149A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Automatyczny algorytm umożliwiający optymalizację opóźnienia AV oraz VV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73567F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CA3E65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C8970F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8E38C9" w:rsidRPr="00443B16" w14:paraId="2271EF7F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76C7B3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D7DFD0" w14:textId="50744B0C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Elektrody defibrylujące sterydowe aktywne/pasywne </w:t>
            </w:r>
            <w:r w:rsidR="001223FE">
              <w:rPr>
                <w:rFonts w:ascii="Arial" w:hAnsi="Arial" w:cs="Arial"/>
                <w:sz w:val="18"/>
                <w:szCs w:val="18"/>
                <w:lang w:val="pl-PL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o wymiarze 8 F lub mniej </w:t>
            </w: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TRU BIPOLAR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B21AD6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BC4946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53F1DA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1DF2D3AA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FD9090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9FAB59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Cewnik do wprowadzania elektrod do zatoki wieńcowej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7D304C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B2D1F0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2CC79E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5B967A24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AEDD61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6F83B1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Introducery do subselekcji dopływów żył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1BF2A6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387982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9A5AB4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7D6DE44B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D88D3F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AF7F62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Zestaw do kontrastowania zatoki wieńcowej z balonem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B68FBE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B54E41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87F279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1C2F3506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DC175D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795062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Elektrody do LV różne rodzaje do wyboru w tym elektroda dwubiegunowa o średnicy 5 F lub mniej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0D9458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00DE84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655307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775C7269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11D5DC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4638FA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Możliwość zamówienia układu z 4-polową elektrodą LV w tej samej cenie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04C9C8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BDB3FB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AE721D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20A9A5DD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E28F8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9691A1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Telemetria bezprzewodowa RF w trakcie implantacji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5D97AB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904E37" w14:textId="77777777" w:rsidR="008E38C9" w:rsidRPr="00443B16" w:rsidRDefault="008E38C9" w:rsidP="00204A59">
            <w:pPr>
              <w:pStyle w:val="Standard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157EAE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8E38C9" w:rsidRPr="00443B16" w14:paraId="015FD935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4CE228" w14:textId="77777777" w:rsidR="008E38C9" w:rsidRPr="00443B16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8CEE53" w14:textId="77777777" w:rsidR="008E38C9" w:rsidRPr="00443B16" w:rsidRDefault="008E38C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Dodatkowe zestawy prowadników do elektrod komorowych, zaślepki elektrod/gniazd oraz śrubokręty dostarczane </w:t>
            </w:r>
            <w:r w:rsidRPr="00443B16">
              <w:rPr>
                <w:rFonts w:ascii="Arial" w:hAnsi="Arial" w:cs="Arial"/>
                <w:b/>
                <w:sz w:val="18"/>
                <w:szCs w:val="18"/>
              </w:rPr>
              <w:t>bezpłatnie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9FBF2A" w14:textId="77777777" w:rsidR="008E38C9" w:rsidRPr="00443B16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75A65F" w14:textId="77777777" w:rsidR="008E38C9" w:rsidRPr="00443B16" w:rsidRDefault="008E38C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7C4494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 (podać nazwa, kod)</w:t>
            </w:r>
          </w:p>
        </w:tc>
      </w:tr>
      <w:tr w:rsidR="008E38C9" w:rsidRPr="00443B16" w14:paraId="4DEFD867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1C680C" w14:textId="77777777" w:rsidR="008E38C9" w:rsidRPr="00443B16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D06B21" w14:textId="77777777" w:rsidR="008E38C9" w:rsidRPr="00443B16" w:rsidRDefault="008E38C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Akcesoria dodatkowe możliwe do zamówienia oddzielnie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AA9CF6" w14:textId="77777777" w:rsidR="008E38C9" w:rsidRPr="00443B16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54909D" w14:textId="77777777" w:rsidR="008E38C9" w:rsidRPr="00443B16" w:rsidRDefault="008E38C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3CABA0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podać jakie</w:t>
            </w:r>
          </w:p>
          <w:p w14:paraId="04911C1B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(nazwa, kod, cena)</w:t>
            </w:r>
          </w:p>
        </w:tc>
      </w:tr>
      <w:tr w:rsidR="008E38C9" w:rsidRPr="00443B16" w14:paraId="77EC2B73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4DC1C9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24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0FF1BF" w14:textId="77777777" w:rsidR="008E38C9" w:rsidRPr="00443B16" w:rsidRDefault="008E38C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Oprogramowanie w urządzeniu zapobiegające dostarczeniu terapii wysokoenergetycznej w razie rozpoznania uszkodzenia elektrody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B9E8ED" w14:textId="77777777" w:rsidR="008E38C9" w:rsidRPr="00443B16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29C34F" w14:textId="77777777" w:rsidR="008E38C9" w:rsidRPr="00443B16" w:rsidRDefault="008E38C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368729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 (podać jakie)</w:t>
            </w:r>
          </w:p>
        </w:tc>
      </w:tr>
      <w:tr w:rsidR="008E38C9" w:rsidRPr="00443B16" w14:paraId="62EE811C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4BC8C6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25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622049" w14:textId="77777777" w:rsidR="008E38C9" w:rsidRPr="00443B16" w:rsidRDefault="008E38C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Kable do analizatora umożliwiające pomiary śródzabiegowe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7D4785" w14:textId="77777777" w:rsidR="008E38C9" w:rsidRPr="00443B16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2D793B" w14:textId="77777777" w:rsidR="008E38C9" w:rsidRPr="00443B16" w:rsidRDefault="008E38C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90A3F3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8E38C9" w:rsidRPr="00443B16" w14:paraId="5FCD147F" w14:textId="77777777" w:rsidTr="008E38C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DBF539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26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5B74AE" w14:textId="77777777" w:rsidR="008E38C9" w:rsidRPr="00443B16" w:rsidRDefault="008E38C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Możliwość dostarczenia urządzenia o wyższych parametrach w tej samej cenie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98237B" w14:textId="77777777" w:rsidR="008E38C9" w:rsidRPr="00443B16" w:rsidRDefault="008E38C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9611A8" w14:textId="77777777" w:rsidR="008E38C9" w:rsidRPr="00443B16" w:rsidRDefault="008E38C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02A20" w14:textId="77777777" w:rsidR="008E38C9" w:rsidRPr="00443B16" w:rsidRDefault="008E38C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</w:tbl>
    <w:p w14:paraId="5998242D" w14:textId="77777777" w:rsidR="008E38C9" w:rsidRDefault="008E38C9"/>
    <w:p w14:paraId="108411C6" w14:textId="77777777" w:rsidR="00B109E4" w:rsidRPr="00E65905" w:rsidRDefault="00B109E4" w:rsidP="00B109E4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35AA9001" w14:textId="77777777" w:rsidR="00B109E4" w:rsidRPr="00E65905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6B633D3E" w14:textId="77777777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9316D48" w14:textId="77777777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37F46B0" w14:textId="77777777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D025106" w14:textId="77777777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83A4370" w14:textId="734F1C6C" w:rsidR="00B109E4" w:rsidRPr="00E65905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634002C9" w14:textId="77777777" w:rsidR="008E38C9" w:rsidRDefault="008E38C9"/>
    <w:p w14:paraId="57D30D9D" w14:textId="77777777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5885BA6E" w14:textId="77777777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52FE7B68" w14:textId="15E87BC5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12E0EEA4" w14:textId="5A2FB449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732442E3" w14:textId="5126EDA8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5D783526" w14:textId="1CEB1B57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02848903" w14:textId="3188F89B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6EB614D8" w14:textId="77777777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612BAEE9" w14:textId="63E20C8A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7207F98C" w14:textId="77777777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001442F5" w14:textId="77777777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168A1C2D" w14:textId="77777777" w:rsidR="00B109E4" w:rsidRDefault="00B109E4" w:rsidP="008E38C9">
      <w:pPr>
        <w:jc w:val="both"/>
        <w:rPr>
          <w:rFonts w:ascii="Arial" w:hAnsi="Arial" w:cs="Arial"/>
          <w:sz w:val="18"/>
          <w:szCs w:val="18"/>
        </w:rPr>
      </w:pPr>
    </w:p>
    <w:p w14:paraId="09FEB4F2" w14:textId="1E228E4A" w:rsidR="008E38C9" w:rsidRDefault="008E38C9" w:rsidP="008E38C9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0B706FB3" w14:textId="77777777" w:rsidR="008E38C9" w:rsidRDefault="008E38C9" w:rsidP="008E38C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7379D9F3" w14:textId="77777777" w:rsidR="008E38C9" w:rsidRDefault="008E38C9" w:rsidP="008E38C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62970861" w14:textId="77777777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6B763348" w14:textId="77777777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28EE423D" w14:textId="77777777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7D368D6B" w14:textId="36FD73E2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3453810A" w14:textId="028A319B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0A9DBA0A" w14:textId="5FF6C3FC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18C98DC8" w14:textId="0750E3C9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453F5D5A" w14:textId="2AED1C8A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656CA19D" w14:textId="1380E8D1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5370592A" w14:textId="181985CA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262E4E95" w14:textId="59896672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072C05B9" w14:textId="3EE449AC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56EB1F8E" w14:textId="15265CC9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7BC24875" w14:textId="6762AE9B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4FD1651F" w14:textId="2F2136EC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2844BB5A" w14:textId="6FD42756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38F5FE8F" w14:textId="50339894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66713D6E" w14:textId="214E92BC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5E5FEDBE" w14:textId="21307BC0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5C08338A" w14:textId="41AE1737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4EBD69E7" w14:textId="5394A35A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084B84C5" w14:textId="54314192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00AD6D3D" w14:textId="18445F8E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12128C61" w14:textId="6CA01048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539D94B3" w14:textId="5F5E86E5" w:rsidR="00B109E4" w:rsidRDefault="00B109E4" w:rsidP="0054044C">
      <w:pPr>
        <w:jc w:val="both"/>
        <w:rPr>
          <w:rFonts w:ascii="Arial" w:hAnsi="Arial" w:cs="Arial"/>
          <w:b/>
          <w:sz w:val="18"/>
          <w:szCs w:val="18"/>
        </w:rPr>
      </w:pPr>
    </w:p>
    <w:p w14:paraId="2E982456" w14:textId="4F4D60FF" w:rsidR="003A4236" w:rsidRDefault="003A4236" w:rsidP="0054044C">
      <w:p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47</w:t>
      </w:r>
      <w:r w:rsidR="00655190">
        <w:rPr>
          <w:rFonts w:ascii="Arial" w:hAnsi="Arial" w:cs="Arial"/>
          <w:b/>
          <w:sz w:val="18"/>
          <w:szCs w:val="18"/>
        </w:rPr>
        <w:t xml:space="preserve">: </w:t>
      </w:r>
      <w:r w:rsidR="0054044C">
        <w:rPr>
          <w:rFonts w:ascii="Arial" w:hAnsi="Arial" w:cs="Arial"/>
          <w:b/>
          <w:sz w:val="18"/>
          <w:szCs w:val="18"/>
        </w:rPr>
        <w:t>D</w:t>
      </w:r>
      <w:r w:rsidR="00655190" w:rsidRPr="00655190">
        <w:rPr>
          <w:rFonts w:ascii="Arial" w:hAnsi="Arial" w:cs="Arial"/>
          <w:b/>
          <w:sz w:val="18"/>
          <w:szCs w:val="18"/>
        </w:rPr>
        <w:t xml:space="preserve">la osób kachektycznych </w:t>
      </w:r>
      <w:r w:rsidR="00655190">
        <w:rPr>
          <w:rFonts w:ascii="Arial" w:hAnsi="Arial" w:cs="Arial"/>
          <w:b/>
          <w:sz w:val="18"/>
          <w:szCs w:val="18"/>
        </w:rPr>
        <w:t>kardiowertery</w:t>
      </w:r>
      <w:r w:rsidR="0080050B">
        <w:rPr>
          <w:rFonts w:ascii="Arial" w:hAnsi="Arial" w:cs="Arial"/>
          <w:b/>
          <w:sz w:val="18"/>
          <w:szCs w:val="18"/>
        </w:rPr>
        <w:t xml:space="preserve"> </w:t>
      </w:r>
      <w:r w:rsidR="00655190">
        <w:rPr>
          <w:rFonts w:ascii="Arial" w:hAnsi="Arial" w:cs="Arial"/>
          <w:b/>
          <w:sz w:val="18"/>
          <w:szCs w:val="18"/>
        </w:rPr>
        <w:t>-</w:t>
      </w:r>
      <w:r w:rsidR="0080050B">
        <w:rPr>
          <w:rFonts w:ascii="Arial" w:hAnsi="Arial" w:cs="Arial"/>
          <w:b/>
          <w:sz w:val="18"/>
          <w:szCs w:val="18"/>
        </w:rPr>
        <w:t xml:space="preserve"> </w:t>
      </w:r>
      <w:r w:rsidR="00655190">
        <w:rPr>
          <w:rFonts w:ascii="Arial" w:hAnsi="Arial" w:cs="Arial"/>
          <w:b/>
          <w:sz w:val="18"/>
          <w:szCs w:val="18"/>
        </w:rPr>
        <w:t>defibrylatory</w:t>
      </w:r>
      <w:r w:rsidR="00655190" w:rsidRPr="00655190">
        <w:rPr>
          <w:rFonts w:ascii="Arial" w:hAnsi="Arial" w:cs="Arial"/>
          <w:b/>
          <w:sz w:val="18"/>
          <w:szCs w:val="18"/>
        </w:rPr>
        <w:t xml:space="preserve">  z funkcją terapii resynchronizującej serce (CRT-D) z możliwością skanowania MRI całego ciała</w:t>
      </w:r>
      <w:r w:rsidR="0080050B">
        <w:rPr>
          <w:rFonts w:ascii="Arial" w:hAnsi="Arial" w:cs="Arial"/>
          <w:b/>
          <w:sz w:val="18"/>
          <w:szCs w:val="18"/>
        </w:rPr>
        <w:t xml:space="preserve"> </w:t>
      </w:r>
      <w:r w:rsidR="00655190" w:rsidRPr="00655190">
        <w:rPr>
          <w:rFonts w:ascii="Arial" w:hAnsi="Arial" w:cs="Arial"/>
          <w:b/>
          <w:sz w:val="18"/>
          <w:szCs w:val="18"/>
        </w:rPr>
        <w:t>z zestawem elektrod DF4/DF1,IS1,IS4 i zestawem wprowadzającym zgodnym z elementami wymienionymi w Warunkach Szczegółowych Zamówienia</w:t>
      </w:r>
    </w:p>
    <w:p w14:paraId="1DB6D43B" w14:textId="77777777" w:rsidR="003A4236" w:rsidRDefault="003A4236" w:rsidP="003A4236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422"/>
        <w:gridCol w:w="950"/>
        <w:gridCol w:w="994"/>
        <w:gridCol w:w="1558"/>
        <w:gridCol w:w="1499"/>
        <w:gridCol w:w="1333"/>
        <w:gridCol w:w="1231"/>
        <w:gridCol w:w="851"/>
        <w:gridCol w:w="1575"/>
      </w:tblGrid>
      <w:tr w:rsidR="00657727" w:rsidRPr="007371CA" w14:paraId="4D7BCCDC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F89ED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1F396C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EBE18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37C95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333EB8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9DF09C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872DF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FB8E0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83D9F1" w14:textId="6161D1C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348CE1" w14:textId="00B8907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47CECBF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2E4CA5A7" w14:textId="2793488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5D97E48E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16F01E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AA960B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F0769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A017EF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6702E2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A7945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F399D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618FDE" w14:textId="11F1E13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0B19DF" w14:textId="07596A0D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D90B6A" w14:textId="7A36418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7EB9A331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80FF4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8BA7D" w14:textId="186FF17D" w:rsidR="00020704" w:rsidRPr="003A4236" w:rsidRDefault="00020704" w:rsidP="00204A59">
            <w:pPr>
              <w:pStyle w:val="Standard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3A4236">
              <w:rPr>
                <w:rFonts w:ascii="Arial" w:hAnsi="Arial" w:cs="Arial"/>
                <w:sz w:val="20"/>
                <w:szCs w:val="20"/>
                <w:lang w:val="pl-PL"/>
              </w:rPr>
              <w:t xml:space="preserve">Kardiowerter-defibrylator z funkcją terapii resynchronizującej serce 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br/>
            </w:r>
            <w:r w:rsidRPr="003A4236">
              <w:rPr>
                <w:rFonts w:ascii="Arial" w:hAnsi="Arial" w:cs="Arial"/>
                <w:sz w:val="20"/>
                <w:szCs w:val="20"/>
                <w:lang w:val="pl-PL"/>
              </w:rPr>
              <w:t>(CRT-D) z oprogramowaniem umożliwiającym optymalizację stymulacji BiV i opcjonalnie stymulacji wielopunktowej lewej komory- możliwość skanowania MRI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725C0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01682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C584F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4BBCC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54692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11120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4740A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ADA67" w14:textId="55A5B7AE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A2BB4FA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67FB8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C7E44" w14:textId="145D6930" w:rsidR="00020704" w:rsidRDefault="00020704" w:rsidP="00204A59">
            <w:pPr>
              <w:rPr>
                <w:rFonts w:ascii="Arial" w:hAnsi="Arial" w:cs="Arial"/>
                <w:sz w:val="20"/>
                <w:szCs w:val="20"/>
              </w:rPr>
            </w:pPr>
            <w:r w:rsidRPr="003A4236">
              <w:rPr>
                <w:rFonts w:ascii="Arial" w:hAnsi="Arial" w:cs="Arial"/>
                <w:sz w:val="20"/>
                <w:szCs w:val="20"/>
              </w:rPr>
              <w:t>Elektroda A/RV/LV</w:t>
            </w:r>
          </w:p>
          <w:p w14:paraId="1E4E857F" w14:textId="3471F092" w:rsidR="000C72C5" w:rsidRPr="000C72C5" w:rsidRDefault="000C72C5" w:rsidP="00204A5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(Zamawiający wymaga 20 kompletów złożonych z trzech elektrod A, RV, LV – elektrody LV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br/>
              <w:t>ze styletem kompatybilnej długości)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90C6" w14:textId="03F51AF6" w:rsidR="00020704" w:rsidRDefault="000F42D6" w:rsidP="00204A59">
            <w:pPr>
              <w:jc w:val="center"/>
              <w:rPr>
                <w:rFonts w:ascii="Arial" w:hAnsi="Arial" w:cs="Arial"/>
                <w:strike/>
                <w:color w:val="000000"/>
                <w:sz w:val="18"/>
                <w:szCs w:val="18"/>
                <w:lang w:eastAsia="pl-PL"/>
              </w:rPr>
            </w:pPr>
            <w:r w:rsidRPr="000F42D6">
              <w:rPr>
                <w:rFonts w:ascii="Arial" w:hAnsi="Arial" w:cs="Arial"/>
                <w:strike/>
                <w:color w:val="000000"/>
                <w:sz w:val="18"/>
                <w:szCs w:val="18"/>
                <w:lang w:eastAsia="pl-PL"/>
              </w:rPr>
              <w:t>S</w:t>
            </w:r>
            <w:r w:rsidR="00020704" w:rsidRPr="000F42D6">
              <w:rPr>
                <w:rFonts w:ascii="Arial" w:hAnsi="Arial" w:cs="Arial"/>
                <w:strike/>
                <w:color w:val="000000"/>
                <w:sz w:val="18"/>
                <w:szCs w:val="18"/>
                <w:lang w:eastAsia="pl-PL"/>
              </w:rPr>
              <w:t>zt.</w:t>
            </w:r>
          </w:p>
          <w:p w14:paraId="45640FD6" w14:textId="79692230" w:rsidR="000F42D6" w:rsidRPr="000F42D6" w:rsidRDefault="000F42D6" w:rsidP="00204A59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pl-PL"/>
              </w:rPr>
              <w:t>kpl.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20889" w14:textId="77777777" w:rsidR="00020704" w:rsidRDefault="00020704" w:rsidP="00204A59">
            <w:pPr>
              <w:jc w:val="center"/>
              <w:rPr>
                <w:rFonts w:ascii="Arial" w:hAnsi="Arial" w:cs="Arial"/>
                <w:bCs/>
                <w:strike/>
                <w:sz w:val="18"/>
                <w:szCs w:val="18"/>
              </w:rPr>
            </w:pPr>
            <w:r w:rsidRPr="000F42D6">
              <w:rPr>
                <w:rFonts w:ascii="Arial" w:hAnsi="Arial" w:cs="Arial"/>
                <w:bCs/>
                <w:strike/>
                <w:sz w:val="18"/>
                <w:szCs w:val="18"/>
              </w:rPr>
              <w:t>60</w:t>
            </w:r>
          </w:p>
          <w:p w14:paraId="2AC04F26" w14:textId="3CD7C6EB" w:rsidR="000F42D6" w:rsidRPr="000F42D6" w:rsidRDefault="000F42D6" w:rsidP="00204A59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0F42D6">
              <w:rPr>
                <w:rFonts w:ascii="Arial" w:hAnsi="Arial" w:cs="Arial"/>
                <w:bCs/>
                <w:color w:val="FF0000"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92671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49B63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9F2BE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22B55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4DA3B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51A39" w14:textId="5719A612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6A952EA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AC477" w14:textId="77777777" w:rsidR="00020704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00DED" w14:textId="77777777" w:rsidR="00020704" w:rsidRPr="003A4236" w:rsidRDefault="00020704" w:rsidP="00204A59">
            <w:pPr>
              <w:rPr>
                <w:rFonts w:ascii="Arial" w:hAnsi="Arial" w:cs="Arial"/>
                <w:sz w:val="20"/>
                <w:szCs w:val="20"/>
              </w:rPr>
            </w:pPr>
            <w:r w:rsidRPr="003A4236">
              <w:rPr>
                <w:rFonts w:ascii="Arial" w:hAnsi="Arial" w:cs="Arial"/>
                <w:sz w:val="20"/>
                <w:szCs w:val="20"/>
              </w:rPr>
              <w:t>Cewnik balonowy typu Swana – Ganza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33150" w14:textId="77777777" w:rsidR="00020704" w:rsidRPr="00F95A23" w:rsidRDefault="00020704" w:rsidP="00204A5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79969" w14:textId="77777777" w:rsidR="00020704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538B2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CDFB3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ECA77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A1B69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2FB9D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A5F5D" w14:textId="54A140E2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E8EF8D4" w14:textId="77777777" w:rsidTr="00657727">
        <w:trPr>
          <w:trHeight w:val="413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EDCEF" w14:textId="77777777" w:rsidR="00020704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E9576" w14:textId="467175E0" w:rsidR="00020704" w:rsidRPr="003A4236" w:rsidRDefault="00020704" w:rsidP="00204A59">
            <w:pPr>
              <w:rPr>
                <w:rFonts w:ascii="Arial" w:hAnsi="Arial" w:cs="Arial"/>
                <w:sz w:val="20"/>
                <w:szCs w:val="20"/>
              </w:rPr>
            </w:pPr>
            <w:r w:rsidRPr="003A4236">
              <w:rPr>
                <w:rFonts w:ascii="Arial" w:hAnsi="Arial" w:cs="Arial"/>
                <w:sz w:val="20"/>
                <w:szCs w:val="20"/>
              </w:rPr>
              <w:t xml:space="preserve">Zestaw do kaniulacji zatoki wieńcowej złożony z 1 cewnika prowadzącego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3A4236">
              <w:rPr>
                <w:rFonts w:ascii="Arial" w:hAnsi="Arial" w:cs="Arial"/>
                <w:sz w:val="20"/>
                <w:szCs w:val="20"/>
              </w:rPr>
              <w:t>do kaniulacji CS, 1 subselektora (wymiennie z cewnikiem prowadzącym do kaniulacji CS), noża do cewnika, prowadnika 0,32- 0,35”, prowadnika OTW, strzykawki do kontrastu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ACF31" w14:textId="77777777" w:rsidR="00020704" w:rsidRDefault="00020704" w:rsidP="00204A59">
            <w:pPr>
              <w:jc w:val="center"/>
              <w:rPr>
                <w:rFonts w:ascii="Arial" w:hAnsi="Arial" w:cs="Arial"/>
                <w:strike/>
                <w:color w:val="000000"/>
                <w:sz w:val="18"/>
                <w:szCs w:val="18"/>
                <w:lang w:eastAsia="pl-PL"/>
              </w:rPr>
            </w:pPr>
            <w:r w:rsidRPr="000A2D63">
              <w:rPr>
                <w:rFonts w:ascii="Arial" w:hAnsi="Arial" w:cs="Arial"/>
                <w:strike/>
                <w:color w:val="000000"/>
                <w:sz w:val="18"/>
                <w:szCs w:val="18"/>
                <w:lang w:eastAsia="pl-PL"/>
              </w:rPr>
              <w:t>szt.</w:t>
            </w:r>
          </w:p>
          <w:p w14:paraId="2848CB80" w14:textId="19F8D6EB" w:rsidR="000A2D63" w:rsidRPr="000A2D63" w:rsidRDefault="000A2D63" w:rsidP="00204A59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  <w:lang w:eastAsia="pl-PL"/>
              </w:rPr>
              <w:t>kpl.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3BC41" w14:textId="77777777" w:rsidR="00020704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9B96C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B135D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2BA49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18B1D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ED65A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2B677" w14:textId="70D14988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712EC85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CB1C2" w14:textId="77777777" w:rsidR="00020704" w:rsidRPr="007371CA" w:rsidRDefault="00020704" w:rsidP="00204A59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C4A07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0AD68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57D6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09242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06DB532F" w14:textId="7AD9CF3F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BEB596B" w14:textId="5555ACDB" w:rsidR="00204A59" w:rsidRPr="009340C9" w:rsidRDefault="00204A59" w:rsidP="0054044C">
      <w:pPr>
        <w:pStyle w:val="Standard"/>
        <w:jc w:val="both"/>
        <w:rPr>
          <w:rFonts w:ascii="Arial" w:hAnsi="Arial" w:cs="Arial"/>
          <w:color w:val="0070C0"/>
          <w:sz w:val="20"/>
          <w:szCs w:val="20"/>
        </w:rPr>
      </w:pPr>
      <w:r w:rsidRPr="009340C9">
        <w:rPr>
          <w:rFonts w:ascii="Arial" w:hAnsi="Arial" w:cs="Arial"/>
          <w:b/>
          <w:bCs/>
          <w:color w:val="0070C0"/>
          <w:sz w:val="20"/>
          <w:szCs w:val="20"/>
          <w:lang w:val="pl-PL"/>
        </w:rPr>
        <w:t>Uwaga:</w:t>
      </w:r>
      <w:r w:rsidRPr="009340C9">
        <w:rPr>
          <w:rFonts w:ascii="Arial" w:hAnsi="Arial" w:cs="Arial"/>
          <w:bCs/>
          <w:color w:val="0070C0"/>
          <w:sz w:val="20"/>
          <w:szCs w:val="20"/>
          <w:lang w:val="pl-PL"/>
        </w:rPr>
        <w:t xml:space="preserve"> </w:t>
      </w:r>
      <w:r w:rsidR="0080050B">
        <w:rPr>
          <w:rFonts w:ascii="Arial" w:hAnsi="Arial" w:cs="Arial"/>
          <w:bCs/>
          <w:color w:val="0070C0"/>
          <w:sz w:val="20"/>
          <w:szCs w:val="20"/>
          <w:lang w:val="pl-PL"/>
        </w:rPr>
        <w:t>Z</w:t>
      </w:r>
      <w:r w:rsidRPr="009340C9">
        <w:rPr>
          <w:rFonts w:ascii="Arial" w:hAnsi="Arial" w:cs="Arial"/>
          <w:bCs/>
          <w:color w:val="0070C0"/>
          <w:sz w:val="20"/>
          <w:szCs w:val="20"/>
          <w:lang w:val="pl-PL"/>
        </w:rPr>
        <w:t xml:space="preserve">amawiający określa stan/zapas agregatów na minimum 3 sztuki, zaś elektrod, cewników do kaniulacji zatoki wieńcowej oraz subselektorów </w:t>
      </w:r>
      <w:r w:rsidR="0054044C">
        <w:rPr>
          <w:rFonts w:ascii="Arial" w:hAnsi="Arial" w:cs="Arial"/>
          <w:bCs/>
          <w:color w:val="0070C0"/>
          <w:sz w:val="20"/>
          <w:szCs w:val="20"/>
          <w:lang w:val="pl-PL"/>
        </w:rPr>
        <w:br/>
      </w:r>
      <w:r w:rsidRPr="009340C9">
        <w:rPr>
          <w:rFonts w:ascii="Arial" w:hAnsi="Arial" w:cs="Arial"/>
          <w:bCs/>
          <w:color w:val="0070C0"/>
          <w:sz w:val="20"/>
          <w:szCs w:val="20"/>
          <w:lang w:val="pl-PL"/>
        </w:rPr>
        <w:t>na minimum 5 sztuk różnych rodzajów</w:t>
      </w:r>
    </w:p>
    <w:p w14:paraId="3E81428A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7FE26C9D" w14:textId="77777777" w:rsidR="00B14D8C" w:rsidRPr="003E5385" w:rsidRDefault="00B14D8C" w:rsidP="00B14D8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5ED20236" w14:textId="1DE1BD0D" w:rsidR="000A7D96" w:rsidRDefault="000A7D96" w:rsidP="000A7D96">
      <w:pPr>
        <w:pStyle w:val="Tekstpodstawowy21"/>
        <w:rPr>
          <w:rFonts w:ascii="Arial" w:hAnsi="Arial" w:cs="Arial"/>
          <w:b w:val="0"/>
          <w:bCs w:val="0"/>
          <w:sz w:val="20"/>
          <w:szCs w:val="20"/>
        </w:rPr>
      </w:pPr>
    </w:p>
    <w:p w14:paraId="781E64A0" w14:textId="77777777" w:rsidR="00CB78AC" w:rsidRDefault="00CB78AC" w:rsidP="000A7D96">
      <w:pPr>
        <w:pStyle w:val="Tekstpodstawowy21"/>
        <w:rPr>
          <w:rFonts w:ascii="Arial" w:hAnsi="Arial" w:cs="Arial"/>
          <w:b w:val="0"/>
          <w:bCs w:val="0"/>
          <w:sz w:val="20"/>
          <w:szCs w:val="20"/>
        </w:rPr>
      </w:pPr>
    </w:p>
    <w:p w14:paraId="2BF8D162" w14:textId="335482CB" w:rsidR="000A7D96" w:rsidRDefault="000A7D96" w:rsidP="000A7D96">
      <w:pPr>
        <w:pStyle w:val="Standard"/>
        <w:rPr>
          <w:rFonts w:ascii="Arial" w:hAnsi="Arial" w:cs="Arial"/>
          <w:sz w:val="20"/>
          <w:szCs w:val="20"/>
          <w:lang w:val="pl-PL"/>
        </w:rPr>
      </w:pPr>
    </w:p>
    <w:p w14:paraId="4C2A85F4" w14:textId="77777777" w:rsidR="00A95A0B" w:rsidRPr="000A7D96" w:rsidRDefault="00A95A0B" w:rsidP="000A7D96">
      <w:pPr>
        <w:pStyle w:val="Standard"/>
        <w:rPr>
          <w:rFonts w:ascii="Arial" w:hAnsi="Arial" w:cs="Arial"/>
          <w:sz w:val="20"/>
          <w:szCs w:val="20"/>
          <w:lang w:val="pl-PL"/>
        </w:rPr>
      </w:pPr>
    </w:p>
    <w:tbl>
      <w:tblPr>
        <w:tblW w:w="1099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6"/>
        <w:gridCol w:w="4767"/>
        <w:gridCol w:w="999"/>
        <w:gridCol w:w="2138"/>
        <w:gridCol w:w="2729"/>
      </w:tblGrid>
      <w:tr w:rsidR="00204A59" w:rsidRPr="00540CFF" w14:paraId="7C270CD7" w14:textId="77777777" w:rsidTr="00204A59">
        <w:trPr>
          <w:trHeight w:val="450"/>
        </w:trPr>
        <w:tc>
          <w:tcPr>
            <w:tcW w:w="363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8556D3" w14:textId="77777777" w:rsidR="00204A59" w:rsidRPr="00540CFF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L.P</w:t>
            </w:r>
          </w:p>
        </w:tc>
        <w:tc>
          <w:tcPr>
            <w:tcW w:w="4737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60954D" w14:textId="77777777" w:rsidR="00204A59" w:rsidRPr="00540CFF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Parametry wymagane/oceniany</w:t>
            </w:r>
          </w:p>
        </w:tc>
        <w:tc>
          <w:tcPr>
            <w:tcW w:w="993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4C6ABC" w14:textId="77777777" w:rsidR="00204A59" w:rsidRPr="00540CFF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Ważność</w:t>
            </w:r>
          </w:p>
        </w:tc>
        <w:tc>
          <w:tcPr>
            <w:tcW w:w="2125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A79E3E" w14:textId="77777777" w:rsidR="00204A59" w:rsidRPr="00540CFF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Oferowane parametry</w:t>
            </w:r>
          </w:p>
        </w:tc>
        <w:tc>
          <w:tcPr>
            <w:tcW w:w="2712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6E7262" w14:textId="77777777" w:rsidR="00204A59" w:rsidRPr="00540CFF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204A59" w:rsidRPr="00443B16" w14:paraId="5098A8AC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247BE3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B1569B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Czas sterylności min.12 </w:t>
            </w:r>
            <w:r w:rsidRPr="00443B16">
              <w:rPr>
                <w:rFonts w:ascii="Arial" w:hAnsi="Arial" w:cs="Arial"/>
                <w:sz w:val="18"/>
                <w:szCs w:val="18"/>
              </w:rPr>
              <w:t>miesięcy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54596C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F72C79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71E630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76E85447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8BC001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51A0F6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Waga poniżej 75 gramów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98B27E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045D4B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7BF80F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13329416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F61929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300CFF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Grubość kardiowertera defibrylatora &lt; 10 mm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6F309C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A89D53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A85786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54055C03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67D2C2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0D09E3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Objętość kardiowertera defibrylatora &lt;33 mm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40FFCA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A1B64F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DBCAF1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1C0D922E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A7BE79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430A8F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Dostarczona energia defibrylacji min. 35 J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F911A6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26F755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EB2C42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4FD7EBF3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ADBD03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38EECF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Żywotność min 5 lat w warunkach standardowych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2E696B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8F0F22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4435FD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4FB30BDF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83963B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271DD1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Rozpoznawanie arytmii min.2 strefy /VF,VT/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AFA03C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A2F850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1CD8B9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04691E1F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DB3B9C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8AA218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Terapia antyarytmiczna min. 3 typy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794511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5B688F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C6DF16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2B9D28DA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B5378B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20B6BF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Pamięć IEGM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0FA2C3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E409E6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5CAE73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57198302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34FA14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6AA4A9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Automatyczny opis stanu baterii, oporności elektrod, zmierzonych automatycznie potencjałów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3BC79A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65417B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8DB9B1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48963362" w14:textId="77777777" w:rsidTr="00204A59">
        <w:trPr>
          <w:trHeight w:val="204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C3B70D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522099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Programowalny pierścień SVC typu on/off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B9743D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ACF5CA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5E37F9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148389B5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3E0DF8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AAB4FD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Algorytm zapewniający regularny rytm komorowy w trakcie AT/AF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EE3C34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887F1E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816EC7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37A6CB37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46AE30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951B36" w14:textId="09C3F390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Algorytm zapewniający terapię resynchronizującą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w obecności przedwczesnych pobudzeń komorowych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41D42A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751829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2CD2FC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0B14D6D7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CEC344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25C9B7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Możliwość wyboru elektrody defibrylującej ze złączem</w:t>
            </w: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 xml:space="preserve"> DF-1 i DF-4</w:t>
            </w: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w tej samej cenie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B84C4B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53B8C7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E49AD7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4A032DE5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82BA71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15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374DB3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Możliwość wyboru różnych wektorów stymulacji LV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ACC543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187122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B8FE5D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0CAFB096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048A9F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46ED34" w14:textId="0A524AF4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Automatyczna sygnalizacja ERI</w:t>
            </w:r>
            <w:r w:rsidR="00C4711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- sygnał dla pacjenta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0685AF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436158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FA2D7C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204A59" w:rsidRPr="00443B16" w14:paraId="721F8D60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16295B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3D711C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Elektrody defibrylujące sterydowe aktywne/pasywne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290BF9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BD3043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F16E41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6CA62FC9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7F8CF1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4ED724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Cewnik do wprowadzania elektrod do zatoki wieńcowej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A02E89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2608ED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3126B2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66942117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8429E8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4874BB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Introducery do subselekcji dopływów żył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B326C4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E2F85A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5E9C04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19A00A48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C64ED0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CA6B22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Zestaw do kontrastowania zatoki wieńcowej z balonem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7CF4EF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CD38C9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084732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1BAC9060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B719B7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6245BE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Prowadnik angioplastyczny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1A4FB6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70A9BE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2CD9CE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589573B3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2B72DD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E266C6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Elektrody do LV różne rodzaje do wyboru w tym elektroda dwubiegunowa o średnicy 5 F lub mniej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8D6F48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F2DD38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1D92CD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445DC88C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8480D3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4F26F3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Elektrody do LV dwu lub czterobiegunowe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95FB57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D801E3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CD2DAA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61EE2CCD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E36B04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8D4F39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Możliwość zamówienia układu z 4-polową elektrodą LV w tej samej cenie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24FE39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39933F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296C1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5BF0CEEE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398CC8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DA776B" w14:textId="77777777" w:rsidR="00204A59" w:rsidRPr="00443B16" w:rsidRDefault="00204A59" w:rsidP="00204A59">
            <w:pPr>
              <w:pStyle w:val="Standard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Telemetria bezprzewodowa RF w trakcie implantacji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244EDC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F24C07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5B76FD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2D2BF6F3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3F6697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4F786F" w14:textId="3D637EFB" w:rsidR="00204A59" w:rsidRPr="00443B16" w:rsidRDefault="00204A59" w:rsidP="00204A59">
            <w:pPr>
              <w:pStyle w:val="Textbody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Dodatkowe zestawy prowadników do elektrod </w:t>
            </w:r>
            <w:r w:rsidR="001223FE">
              <w:rPr>
                <w:rFonts w:ascii="Arial" w:hAnsi="Arial" w:cs="Arial"/>
                <w:sz w:val="18"/>
                <w:szCs w:val="18"/>
              </w:rPr>
              <w:br/>
            </w:r>
            <w:r w:rsidRPr="00443B16">
              <w:rPr>
                <w:rFonts w:ascii="Arial" w:hAnsi="Arial" w:cs="Arial"/>
                <w:sz w:val="18"/>
                <w:szCs w:val="18"/>
              </w:rPr>
              <w:t>oraz śrubokręty dostarczane bezpłatnie oraz akcesoria dodatkowe możliwe do zamówienia oddzielnie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CC2267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50885C" w14:textId="77777777" w:rsidR="00204A59" w:rsidRPr="00443B16" w:rsidRDefault="00204A59" w:rsidP="00204A59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8BFB13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204A59" w:rsidRPr="00443B16" w14:paraId="0CF96554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AD8340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27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90DFDA" w14:textId="77777777" w:rsidR="00204A59" w:rsidRPr="00443B16" w:rsidRDefault="00204A59" w:rsidP="00204A59">
            <w:pPr>
              <w:pStyle w:val="Textbody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Awaryjny system bezpieczeństwa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E89179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21C2A5" w14:textId="77777777" w:rsidR="00204A59" w:rsidRPr="00443B16" w:rsidRDefault="00204A59" w:rsidP="00204A59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351F2A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 (podać jakie)</w:t>
            </w:r>
          </w:p>
        </w:tc>
      </w:tr>
      <w:tr w:rsidR="00204A59" w:rsidRPr="00443B16" w14:paraId="4BC57CB7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B0FD8A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28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FB6F8C" w14:textId="77777777" w:rsidR="00204A59" w:rsidRPr="00443B16" w:rsidRDefault="00204A59" w:rsidP="00204A59">
            <w:pPr>
              <w:pStyle w:val="Textbody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Możliwość dostarczenia urządzenia o wyższych parametrach </w:t>
            </w:r>
            <w:r w:rsidRPr="00443B16">
              <w:rPr>
                <w:rFonts w:ascii="Arial" w:hAnsi="Arial" w:cs="Arial"/>
                <w:b/>
                <w:sz w:val="18"/>
                <w:szCs w:val="18"/>
              </w:rPr>
              <w:t>w tej samej cenie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F33495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353976" w14:textId="77777777" w:rsidR="00204A59" w:rsidRPr="00443B16" w:rsidRDefault="00204A59" w:rsidP="00204A59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EA04C3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204A59" w:rsidRPr="00443B16" w14:paraId="14174741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4E5B15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lastRenderedPageBreak/>
              <w:t>29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093654" w14:textId="77777777" w:rsidR="00204A59" w:rsidRPr="00443B16" w:rsidRDefault="00204A59" w:rsidP="00204A59">
            <w:pPr>
              <w:pStyle w:val="Textbody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Kable do analizatora umożliwiające pomiary śródzabiegowe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761E8A" w14:textId="77777777" w:rsidR="00204A59" w:rsidRPr="00443B16" w:rsidRDefault="00204A59" w:rsidP="00204A59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7E6ECB" w14:textId="77777777" w:rsidR="00204A59" w:rsidRPr="00443B16" w:rsidRDefault="00204A59" w:rsidP="00204A59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6D59B6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  <w:tr w:rsidR="00204A59" w:rsidRPr="00443B16" w14:paraId="68FBA5F3" w14:textId="77777777" w:rsidTr="00204A59">
        <w:trPr>
          <w:trHeight w:val="170"/>
        </w:trPr>
        <w:tc>
          <w:tcPr>
            <w:tcW w:w="36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153B90" w14:textId="77777777" w:rsidR="00204A59" w:rsidRPr="00443B16" w:rsidRDefault="00204A59" w:rsidP="00204A59">
            <w:pPr>
              <w:pStyle w:val="Standard"/>
              <w:snapToGrid w:val="0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30</w:t>
            </w:r>
          </w:p>
        </w:tc>
        <w:tc>
          <w:tcPr>
            <w:tcW w:w="473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9AF0EF" w14:textId="77777777" w:rsidR="00204A59" w:rsidRPr="00443B16" w:rsidRDefault="00204A59" w:rsidP="00204A59">
            <w:pPr>
              <w:pStyle w:val="Textbody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Programator urządzeń z aktualizacjami oprogramowania</w:t>
            </w:r>
          </w:p>
        </w:tc>
        <w:tc>
          <w:tcPr>
            <w:tcW w:w="99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19D0B3" w14:textId="77777777" w:rsidR="00204A59" w:rsidRPr="00443B16" w:rsidRDefault="00204A59" w:rsidP="00204A59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1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682EA1" w14:textId="77777777" w:rsidR="00204A59" w:rsidRPr="00443B16" w:rsidRDefault="00204A59" w:rsidP="00204A59">
            <w:pPr>
              <w:pStyle w:val="Textbody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D1BAE4" w14:textId="77777777" w:rsidR="00204A59" w:rsidRPr="00443B16" w:rsidRDefault="00204A59" w:rsidP="00204A59">
            <w:pPr>
              <w:pStyle w:val="Standard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43B16">
              <w:rPr>
                <w:rFonts w:ascii="Arial" w:hAnsi="Arial" w:cs="Arial"/>
                <w:sz w:val="18"/>
                <w:szCs w:val="18"/>
                <w:lang w:val="pl-PL"/>
              </w:rPr>
              <w:t>wymagane</w:t>
            </w:r>
          </w:p>
        </w:tc>
      </w:tr>
    </w:tbl>
    <w:p w14:paraId="191A556A" w14:textId="77777777" w:rsidR="00204A59" w:rsidRDefault="00204A59"/>
    <w:p w14:paraId="50BE0913" w14:textId="77777777" w:rsidR="00B109E4" w:rsidRDefault="00B109E4" w:rsidP="00B109E4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5A4A9EB3" w14:textId="6D7586B7" w:rsidR="00B109E4" w:rsidRPr="00E65905" w:rsidRDefault="00B109E4" w:rsidP="00B109E4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bookmarkStart w:id="10" w:name="_Hlk88037744"/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7BB71928" w14:textId="77777777" w:rsidR="00B109E4" w:rsidRPr="00E65905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3A4D1575" w14:textId="256EFBA4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DB87EF9" w14:textId="19EBD95F" w:rsidR="00B109E4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1881AB6" w14:textId="77777777" w:rsidR="00B109E4" w:rsidRPr="00E65905" w:rsidRDefault="00B109E4" w:rsidP="00B109E4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bookmarkEnd w:id="10"/>
    <w:p w14:paraId="224B79D5" w14:textId="77777777" w:rsidR="00204A59" w:rsidRDefault="00204A59"/>
    <w:p w14:paraId="36AD41FE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62B5A52B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08896050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5E65BF40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0541F841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23349F29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5FD08DFA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5E9FD677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7A66F4CD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205ACA49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1990F75F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57CD449F" w14:textId="77777777" w:rsidR="00B109E4" w:rsidRDefault="00B109E4" w:rsidP="00204A59">
      <w:pPr>
        <w:jc w:val="both"/>
        <w:rPr>
          <w:rFonts w:ascii="Arial" w:hAnsi="Arial" w:cs="Arial"/>
          <w:sz w:val="18"/>
          <w:szCs w:val="18"/>
        </w:rPr>
      </w:pPr>
    </w:p>
    <w:p w14:paraId="448DAE4E" w14:textId="562B44A4" w:rsidR="00204A59" w:rsidRDefault="00204A59" w:rsidP="00204A59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0A64BC95" w14:textId="77777777" w:rsidR="00204A59" w:rsidRDefault="00204A59" w:rsidP="00204A5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55A3563A" w14:textId="77777777" w:rsidR="00204A59" w:rsidRDefault="00204A59" w:rsidP="00204A5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762FCE73" w14:textId="77777777" w:rsidR="00204A59" w:rsidRDefault="00204A59" w:rsidP="00204A59"/>
    <w:p w14:paraId="59494F2D" w14:textId="77777777" w:rsidR="0054044C" w:rsidRDefault="0054044C" w:rsidP="00204A59">
      <w:pPr>
        <w:rPr>
          <w:rFonts w:ascii="Arial" w:hAnsi="Arial" w:cs="Arial"/>
          <w:b/>
          <w:sz w:val="18"/>
          <w:szCs w:val="18"/>
        </w:rPr>
      </w:pPr>
    </w:p>
    <w:p w14:paraId="21FBB1AD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48735E0A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4465F586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1B6874E0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087EBC14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42C4E5A5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328AEFEE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3DCB4555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4FEBFEE8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0851FA12" w14:textId="0BCBE7BE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2886231D" w14:textId="77777777" w:rsidR="0082623D" w:rsidRDefault="0082623D" w:rsidP="00204A59">
      <w:pPr>
        <w:rPr>
          <w:rFonts w:ascii="Arial" w:hAnsi="Arial" w:cs="Arial"/>
          <w:b/>
          <w:sz w:val="18"/>
          <w:szCs w:val="18"/>
        </w:rPr>
      </w:pPr>
    </w:p>
    <w:p w14:paraId="4A2C407B" w14:textId="54F53473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5DE9F6B1" w14:textId="73A9D91C" w:rsidR="002F63ED" w:rsidRDefault="002F63ED" w:rsidP="00204A59">
      <w:pPr>
        <w:rPr>
          <w:rFonts w:ascii="Arial" w:hAnsi="Arial" w:cs="Arial"/>
          <w:b/>
          <w:sz w:val="18"/>
          <w:szCs w:val="18"/>
        </w:rPr>
      </w:pPr>
    </w:p>
    <w:p w14:paraId="55FB0E31" w14:textId="1B5C53EE" w:rsidR="002F63ED" w:rsidRDefault="002F63ED" w:rsidP="00204A59">
      <w:pPr>
        <w:rPr>
          <w:rFonts w:ascii="Arial" w:hAnsi="Arial" w:cs="Arial"/>
          <w:b/>
          <w:sz w:val="18"/>
          <w:szCs w:val="18"/>
        </w:rPr>
      </w:pPr>
    </w:p>
    <w:p w14:paraId="400C9B0A" w14:textId="77777777" w:rsidR="002F63ED" w:rsidRDefault="002F63ED" w:rsidP="00204A59">
      <w:pPr>
        <w:rPr>
          <w:rFonts w:ascii="Arial" w:hAnsi="Arial" w:cs="Arial"/>
          <w:b/>
          <w:sz w:val="18"/>
          <w:szCs w:val="18"/>
        </w:rPr>
      </w:pPr>
    </w:p>
    <w:p w14:paraId="445155A6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2EB46CF2" w14:textId="77777777" w:rsidR="00B109E4" w:rsidRDefault="00B109E4" w:rsidP="00204A59">
      <w:pPr>
        <w:rPr>
          <w:rFonts w:ascii="Arial" w:hAnsi="Arial" w:cs="Arial"/>
          <w:b/>
          <w:sz w:val="18"/>
          <w:szCs w:val="18"/>
        </w:rPr>
      </w:pPr>
    </w:p>
    <w:p w14:paraId="23101AC0" w14:textId="4409FB74" w:rsidR="00204A59" w:rsidRDefault="00204A59" w:rsidP="00204A59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48</w:t>
      </w:r>
      <w:r w:rsidR="002C221C">
        <w:rPr>
          <w:rFonts w:ascii="Arial" w:hAnsi="Arial" w:cs="Arial"/>
          <w:b/>
          <w:sz w:val="18"/>
          <w:szCs w:val="18"/>
        </w:rPr>
        <w:t xml:space="preserve">: </w:t>
      </w:r>
      <w:r w:rsidR="0054044C">
        <w:rPr>
          <w:rFonts w:ascii="Arial" w:hAnsi="Arial" w:cs="Arial"/>
          <w:b/>
          <w:sz w:val="18"/>
          <w:szCs w:val="18"/>
        </w:rPr>
        <w:t>I</w:t>
      </w:r>
      <w:r w:rsidR="002C221C">
        <w:rPr>
          <w:rFonts w:ascii="Arial" w:hAnsi="Arial" w:cs="Arial"/>
          <w:b/>
          <w:sz w:val="18"/>
          <w:szCs w:val="18"/>
        </w:rPr>
        <w:t>ntroduktory</w:t>
      </w:r>
      <w:r w:rsidR="002C221C" w:rsidRPr="002C221C">
        <w:rPr>
          <w:rFonts w:ascii="Arial" w:hAnsi="Arial" w:cs="Arial"/>
          <w:b/>
          <w:sz w:val="18"/>
          <w:szCs w:val="18"/>
        </w:rPr>
        <w:t xml:space="preserve"> do przezżylnego wprowadzania</w:t>
      </w:r>
      <w:r w:rsidR="002C221C">
        <w:rPr>
          <w:rFonts w:ascii="Arial" w:hAnsi="Arial" w:cs="Arial"/>
          <w:b/>
          <w:sz w:val="18"/>
          <w:szCs w:val="18"/>
        </w:rPr>
        <w:t xml:space="preserve"> elektrod z rozrywalną koszulką</w:t>
      </w:r>
    </w:p>
    <w:p w14:paraId="3BDEECBA" w14:textId="77777777" w:rsidR="00204A59" w:rsidRDefault="00204A59" w:rsidP="00204A59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776"/>
        <w:gridCol w:w="579"/>
        <w:gridCol w:w="997"/>
        <w:gridCol w:w="1561"/>
        <w:gridCol w:w="1504"/>
        <w:gridCol w:w="1338"/>
        <w:gridCol w:w="1231"/>
        <w:gridCol w:w="851"/>
        <w:gridCol w:w="1576"/>
      </w:tblGrid>
      <w:tr w:rsidR="00657727" w:rsidRPr="007371CA" w14:paraId="4774C107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2C5F2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B4B553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1167D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CA624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3129F5B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1C4743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AAB8F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87DAC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EE059A8" w14:textId="2DA27DF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B45CA3" w14:textId="4DC700A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0B2D385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7FDC74AB" w14:textId="07695F4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4F331A16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51DFB9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49A5B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6678A3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2D476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1A015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9B1E07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FCECC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D137271" w14:textId="6335AA7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4E27E43" w14:textId="1CD93C7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E1A3A14" w14:textId="56603EC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5D80F4AC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C8B8A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22D43" w14:textId="77777777" w:rsidR="00020704" w:rsidRPr="00204A59" w:rsidRDefault="00020704" w:rsidP="00204A59">
            <w:pPr>
              <w:pStyle w:val="Standard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204A59">
              <w:rPr>
                <w:rFonts w:ascii="Arial" w:hAnsi="Arial" w:cs="Arial"/>
                <w:bCs/>
                <w:sz w:val="20"/>
                <w:szCs w:val="20"/>
                <w:lang w:val="pl-PL"/>
              </w:rPr>
              <w:t>Introduktor do przezżylnego wprowadzania elektrod z rozrywalną koszulką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F2E32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BF941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5D1DB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0B4F1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A8CFE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FC777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90555" w14:textId="77777777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3D5E1" w14:textId="59D01D83" w:rsidR="00020704" w:rsidRPr="007371CA" w:rsidRDefault="00020704" w:rsidP="00204A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FABFD05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65D1" w14:textId="77777777" w:rsidR="00020704" w:rsidRPr="007371CA" w:rsidRDefault="00020704" w:rsidP="00204A59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9DC04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A5E2C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B73DC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FB8B6" w14:textId="77777777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FA88966" w14:textId="7A84F9CA" w:rsidR="00020704" w:rsidRPr="007371CA" w:rsidRDefault="00020704" w:rsidP="00204A5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416A979" w14:textId="77777777" w:rsidR="00204A59" w:rsidRDefault="00204A59"/>
    <w:p w14:paraId="2BD9BBCE" w14:textId="77777777" w:rsidR="000A7D96" w:rsidRDefault="000A7D96"/>
    <w:tbl>
      <w:tblPr>
        <w:tblW w:w="11000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5"/>
        <w:gridCol w:w="3870"/>
        <w:gridCol w:w="990"/>
        <w:gridCol w:w="3150"/>
        <w:gridCol w:w="2625"/>
      </w:tblGrid>
      <w:tr w:rsidR="00204A59" w:rsidRPr="00540CFF" w14:paraId="350764A4" w14:textId="77777777" w:rsidTr="00204A59">
        <w:trPr>
          <w:trHeight w:val="450"/>
        </w:trPr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B06AB32" w14:textId="77777777" w:rsidR="00204A59" w:rsidRPr="00540CFF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L.P</w:t>
            </w:r>
          </w:p>
        </w:tc>
        <w:tc>
          <w:tcPr>
            <w:tcW w:w="387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9E28371" w14:textId="77777777" w:rsidR="00204A59" w:rsidRPr="00540CFF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Parametry wymagane/oceniany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1D95D90" w14:textId="77777777" w:rsidR="00204A59" w:rsidRPr="00540CFF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Ważność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AE76382" w14:textId="77777777" w:rsidR="00204A59" w:rsidRPr="00540CFF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Oferowane parametry</w:t>
            </w:r>
          </w:p>
        </w:tc>
        <w:tc>
          <w:tcPr>
            <w:tcW w:w="2625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  <w:right w:val="single" w:sz="8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9E1585A" w14:textId="77777777" w:rsidR="00204A59" w:rsidRPr="00540CFF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204A59" w:rsidRPr="00443B16" w14:paraId="295909D5" w14:textId="77777777" w:rsidTr="00204A59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7ACA94A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08883819" w14:textId="50B3AB28" w:rsidR="00204A59" w:rsidRPr="00443B16" w:rsidRDefault="00204A59" w:rsidP="00D9499D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Rozrywalny zestaw do przezżylnego wprowadzania elektrod (peel away)</w:t>
            </w:r>
            <w:r w:rsidR="00D9499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43B16">
              <w:rPr>
                <w:rFonts w:ascii="Arial" w:hAnsi="Arial" w:cs="Arial"/>
                <w:sz w:val="18"/>
                <w:szCs w:val="18"/>
              </w:rPr>
              <w:t>6-12 F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CDCB966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AC15F3C" w14:textId="77777777" w:rsidR="00204A59" w:rsidRPr="00443B16" w:rsidRDefault="00204A5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76F7144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minimalny zakres wymagany</w:t>
            </w:r>
          </w:p>
        </w:tc>
      </w:tr>
      <w:tr w:rsidR="00204A59" w:rsidRPr="00443B16" w14:paraId="1C08E88F" w14:textId="77777777" w:rsidTr="00204A59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7DAF8D5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0688F606" w14:textId="0A048B9E" w:rsidR="00204A59" w:rsidRPr="00443B16" w:rsidRDefault="00204A5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Rok produkcji </w:t>
            </w:r>
            <w:r w:rsidRPr="00B14D8C">
              <w:rPr>
                <w:rFonts w:ascii="Arial" w:hAnsi="Arial" w:cs="Arial"/>
                <w:color w:val="FF0000"/>
                <w:sz w:val="18"/>
                <w:szCs w:val="18"/>
              </w:rPr>
              <w:t>min. 202</w:t>
            </w:r>
            <w:r w:rsidR="00B14D8C" w:rsidRPr="00B14D8C">
              <w:rPr>
                <w:rFonts w:ascii="Arial" w:hAnsi="Arial" w:cs="Arial"/>
                <w:color w:val="FF0000"/>
                <w:sz w:val="18"/>
                <w:szCs w:val="18"/>
              </w:rPr>
              <w:t>1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F52F435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C6F7FA7" w14:textId="77777777" w:rsidR="00204A59" w:rsidRPr="00443B16" w:rsidRDefault="00204A5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C8100D0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056643D8" w14:textId="77777777" w:rsidTr="00204A59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CCE63E2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4DA95D7" w14:textId="77777777" w:rsidR="00204A59" w:rsidRPr="00443B16" w:rsidRDefault="00204A5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Strzykawka wkręcana w igłę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0B3308C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55A43BA" w14:textId="77777777" w:rsidR="00204A59" w:rsidRPr="00443B16" w:rsidRDefault="00204A5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2E4FA61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784A55A0" w14:textId="77777777" w:rsidTr="00204A59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F455876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25F7A09" w14:textId="77777777" w:rsidR="00204A59" w:rsidRPr="00443B16" w:rsidRDefault="00204A5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Atraumatyczna końcówka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3D99CF1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E666BB8" w14:textId="77777777" w:rsidR="00204A59" w:rsidRPr="00443B16" w:rsidRDefault="00204A5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A3F4517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204A59" w:rsidRPr="00443B16" w14:paraId="1139C9E7" w14:textId="77777777" w:rsidTr="00204A59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6C3C5E6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F8BDC40" w14:textId="77777777" w:rsidR="00204A59" w:rsidRPr="00443B16" w:rsidRDefault="00204A5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Podwójne sterylne opakowanie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38D58F8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09AF425" w14:textId="77777777" w:rsidR="00204A59" w:rsidRPr="00443B16" w:rsidRDefault="00204A59" w:rsidP="00204A59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394DEF2" w14:textId="77777777" w:rsidR="00204A59" w:rsidRPr="00443B16" w:rsidRDefault="00204A59" w:rsidP="00204A59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</w:tbl>
    <w:p w14:paraId="710355A4" w14:textId="77777777" w:rsidR="00204A59" w:rsidRDefault="00204A59"/>
    <w:p w14:paraId="27F973A9" w14:textId="77777777" w:rsidR="00204A59" w:rsidRDefault="00204A59"/>
    <w:p w14:paraId="46DE5A0D" w14:textId="77777777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5B316E87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126A07AA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8B4B757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7F4C341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27D6D045" w14:textId="77777777" w:rsidR="00204A59" w:rsidRDefault="00204A59"/>
    <w:p w14:paraId="7700B18B" w14:textId="33F371AD" w:rsidR="00204A59" w:rsidRDefault="00204A59"/>
    <w:p w14:paraId="1D5CC441" w14:textId="0AE1B341" w:rsidR="00660462" w:rsidRDefault="00660462"/>
    <w:p w14:paraId="70A81076" w14:textId="57F3CBF7" w:rsidR="00204A59" w:rsidRDefault="00204A59" w:rsidP="00204A59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7A8C7F84" w14:textId="77777777" w:rsidR="00204A59" w:rsidRDefault="00204A59" w:rsidP="00204A5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7B04E682" w14:textId="77777777" w:rsidR="00204A59" w:rsidRDefault="00204A59" w:rsidP="00204A5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060BF74D" w14:textId="77777777" w:rsidR="007264AE" w:rsidRDefault="007264AE" w:rsidP="00204A59">
      <w:pPr>
        <w:rPr>
          <w:rFonts w:ascii="Arial" w:hAnsi="Arial" w:cs="Arial"/>
          <w:sz w:val="16"/>
          <w:szCs w:val="16"/>
        </w:rPr>
      </w:pPr>
    </w:p>
    <w:p w14:paraId="141AF202" w14:textId="77777777" w:rsidR="007264AE" w:rsidRDefault="007264AE" w:rsidP="00204A59">
      <w:pPr>
        <w:rPr>
          <w:rFonts w:ascii="Arial" w:hAnsi="Arial" w:cs="Arial"/>
          <w:sz w:val="16"/>
          <w:szCs w:val="16"/>
        </w:rPr>
      </w:pPr>
    </w:p>
    <w:p w14:paraId="68C2F092" w14:textId="77777777" w:rsidR="007264AE" w:rsidRDefault="007264AE" w:rsidP="00204A59">
      <w:pPr>
        <w:rPr>
          <w:rFonts w:ascii="Arial" w:hAnsi="Arial" w:cs="Arial"/>
          <w:sz w:val="16"/>
          <w:szCs w:val="16"/>
        </w:rPr>
      </w:pPr>
    </w:p>
    <w:p w14:paraId="73989D6C" w14:textId="77777777" w:rsidR="0082623D" w:rsidRDefault="0082623D" w:rsidP="007264AE">
      <w:pPr>
        <w:rPr>
          <w:rFonts w:ascii="Arial" w:hAnsi="Arial" w:cs="Arial"/>
          <w:b/>
          <w:sz w:val="18"/>
          <w:szCs w:val="18"/>
        </w:rPr>
      </w:pPr>
    </w:p>
    <w:p w14:paraId="3BED0B5B" w14:textId="3CFDE720" w:rsidR="007264AE" w:rsidRDefault="007264AE" w:rsidP="007264AE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częściowe nr 49</w:t>
      </w:r>
      <w:r w:rsidR="00C62915">
        <w:rPr>
          <w:rFonts w:ascii="Arial" w:hAnsi="Arial" w:cs="Arial"/>
          <w:b/>
          <w:sz w:val="18"/>
          <w:szCs w:val="18"/>
        </w:rPr>
        <w:t xml:space="preserve">: </w:t>
      </w:r>
      <w:r w:rsidR="00D9499D">
        <w:rPr>
          <w:rFonts w:ascii="Arial" w:hAnsi="Arial" w:cs="Arial"/>
          <w:b/>
          <w:sz w:val="18"/>
          <w:szCs w:val="18"/>
        </w:rPr>
        <w:t xml:space="preserve">Rozrywalne </w:t>
      </w:r>
      <w:r w:rsidR="00C62915">
        <w:rPr>
          <w:rFonts w:ascii="Arial" w:hAnsi="Arial" w:cs="Arial"/>
          <w:b/>
          <w:sz w:val="18"/>
          <w:szCs w:val="18"/>
        </w:rPr>
        <w:t>introduktory</w:t>
      </w:r>
      <w:r w:rsidR="00C62915" w:rsidRPr="00C62915">
        <w:rPr>
          <w:rFonts w:ascii="Arial" w:hAnsi="Arial" w:cs="Arial"/>
          <w:b/>
          <w:sz w:val="18"/>
          <w:szCs w:val="18"/>
        </w:rPr>
        <w:t xml:space="preserve"> do kaniulacji zatoki wieńcowej i wprow</w:t>
      </w:r>
      <w:r w:rsidR="00C62915">
        <w:rPr>
          <w:rFonts w:ascii="Arial" w:hAnsi="Arial" w:cs="Arial"/>
          <w:b/>
          <w:sz w:val="18"/>
          <w:szCs w:val="18"/>
        </w:rPr>
        <w:t>adzania elektrody lewokomorowej</w:t>
      </w:r>
    </w:p>
    <w:p w14:paraId="0FD967E5" w14:textId="77777777" w:rsidR="007264AE" w:rsidRDefault="007264AE" w:rsidP="007264AE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509"/>
        <w:gridCol w:w="838"/>
        <w:gridCol w:w="999"/>
        <w:gridCol w:w="1562"/>
        <w:gridCol w:w="1507"/>
        <w:gridCol w:w="1340"/>
        <w:gridCol w:w="1231"/>
        <w:gridCol w:w="851"/>
        <w:gridCol w:w="1577"/>
      </w:tblGrid>
      <w:tr w:rsidR="00657727" w:rsidRPr="007371CA" w14:paraId="4532DDE2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737AC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3931A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32B0F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BB5FF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A5CC8E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494987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A9F6C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A6E140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C04210C" w14:textId="38B5EAA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C09E2EC" w14:textId="35F884B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A2AE43B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5749988" w14:textId="3A827F2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70FC8CC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B76FB0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88D97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0A89B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652C84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0DA944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C782A8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903A39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BA74340" w14:textId="1D5FF3C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9EF1AD" w14:textId="0518D55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CBC9F6" w14:textId="0CE3507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0DE834C3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6F934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2F11E" w14:textId="77777777" w:rsidR="00020704" w:rsidRPr="007264AE" w:rsidRDefault="00020704" w:rsidP="00E427AD">
            <w:pPr>
              <w:pStyle w:val="Standard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7264AE">
              <w:rPr>
                <w:rFonts w:ascii="Arial" w:hAnsi="Arial" w:cs="Arial"/>
                <w:bCs/>
                <w:sz w:val="20"/>
                <w:szCs w:val="20"/>
                <w:lang w:val="pl-PL"/>
              </w:rPr>
              <w:t>Rozrywalny cewnik do intubacji zatoki wieńcowej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8F2B4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39EF6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6065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E935E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873D6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0A7C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90368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1E26D" w14:textId="01CF50BD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7FE098D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CC30E" w14:textId="77777777" w:rsidR="00020704" w:rsidRPr="007371CA" w:rsidRDefault="00020704" w:rsidP="00E427A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3BBFD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FB2D3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C214B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F23A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F360F84" w14:textId="26C6ED2F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7C154D1" w14:textId="77777777" w:rsidR="007264AE" w:rsidRDefault="007264AE" w:rsidP="00204A59"/>
    <w:p w14:paraId="7EDFB3A8" w14:textId="77777777" w:rsidR="000A7D96" w:rsidRDefault="000A7D96" w:rsidP="000A7D96">
      <w:pPr>
        <w:pStyle w:val="Tekstpodstawowy21"/>
        <w:rPr>
          <w:rFonts w:ascii="Arial" w:hAnsi="Arial" w:cs="Arial"/>
          <w:b w:val="0"/>
          <w:bCs w:val="0"/>
          <w:sz w:val="20"/>
          <w:szCs w:val="20"/>
        </w:rPr>
      </w:pPr>
    </w:p>
    <w:p w14:paraId="4BEED4B7" w14:textId="77777777" w:rsidR="000A7D96" w:rsidRDefault="000A7D96" w:rsidP="00204A59"/>
    <w:tbl>
      <w:tblPr>
        <w:tblW w:w="11000" w:type="dxa"/>
        <w:tblInd w:w="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5"/>
        <w:gridCol w:w="3870"/>
        <w:gridCol w:w="990"/>
        <w:gridCol w:w="3150"/>
        <w:gridCol w:w="2625"/>
      </w:tblGrid>
      <w:tr w:rsidR="007264AE" w:rsidRPr="00540CFF" w14:paraId="65B0EFC2" w14:textId="77777777" w:rsidTr="00E427AD">
        <w:trPr>
          <w:trHeight w:val="450"/>
        </w:trPr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4633CD6" w14:textId="77777777" w:rsidR="007264AE" w:rsidRPr="00540CFF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L.P</w:t>
            </w:r>
          </w:p>
        </w:tc>
        <w:tc>
          <w:tcPr>
            <w:tcW w:w="387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E2194BE" w14:textId="77777777" w:rsidR="007264AE" w:rsidRPr="00540CFF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Parametry wymagane/oceniany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953FCF0" w14:textId="77777777" w:rsidR="007264AE" w:rsidRPr="00540CFF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Ważność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61B5AB4" w14:textId="77777777" w:rsidR="007264AE" w:rsidRPr="00540CFF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Oferowane parametry</w:t>
            </w:r>
          </w:p>
        </w:tc>
        <w:tc>
          <w:tcPr>
            <w:tcW w:w="2625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  <w:right w:val="single" w:sz="8" w:space="0" w:color="000000"/>
            </w:tcBorders>
            <w:shd w:val="clear" w:color="auto" w:fill="C0C0C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2738B39" w14:textId="77777777" w:rsidR="007264AE" w:rsidRPr="00540CFF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CFF">
              <w:rPr>
                <w:rFonts w:ascii="Arial" w:hAnsi="Arial" w:cs="Arial"/>
                <w:sz w:val="20"/>
                <w:szCs w:val="20"/>
              </w:rPr>
              <w:t>Ocena</w:t>
            </w:r>
          </w:p>
        </w:tc>
      </w:tr>
      <w:tr w:rsidR="007264AE" w:rsidRPr="00443B16" w14:paraId="6733C3FC" w14:textId="77777777" w:rsidTr="00D9499D">
        <w:trPr>
          <w:trHeight w:val="799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FEACE73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7DFEFDF8" w14:textId="77777777" w:rsidR="007264AE" w:rsidRPr="00443B16" w:rsidRDefault="007264AE" w:rsidP="00E427AD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Rozrywalny zestaw do przezżylnego wprowadzania elektrody lewokomorowej (peel away) 9 F (0,157”)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A621E63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1348937" w14:textId="77777777" w:rsidR="007264AE" w:rsidRPr="00443B16" w:rsidRDefault="007264AE" w:rsidP="00E427AD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780E73C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minimalny zakres wymagany</w:t>
            </w:r>
          </w:p>
        </w:tc>
      </w:tr>
      <w:tr w:rsidR="007264AE" w:rsidRPr="00443B16" w14:paraId="7829FCF1" w14:textId="77777777" w:rsidTr="00E427AD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7F2768F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14:paraId="3BBB27E3" w14:textId="395B06EC" w:rsidR="007264AE" w:rsidRPr="00443B16" w:rsidRDefault="007264AE" w:rsidP="00E427AD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 xml:space="preserve">Rok produkcji </w:t>
            </w:r>
            <w:r w:rsidRPr="00592EAE">
              <w:rPr>
                <w:rFonts w:ascii="Arial" w:hAnsi="Arial" w:cs="Arial"/>
                <w:color w:val="FF0000"/>
                <w:sz w:val="18"/>
                <w:szCs w:val="18"/>
              </w:rPr>
              <w:t>min. 202</w:t>
            </w:r>
            <w:r w:rsidR="00592EAE" w:rsidRPr="00592EAE">
              <w:rPr>
                <w:rFonts w:ascii="Arial" w:hAnsi="Arial" w:cs="Arial"/>
                <w:color w:val="FF0000"/>
                <w:sz w:val="18"/>
                <w:szCs w:val="18"/>
              </w:rPr>
              <w:t>1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5F60470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A14EF6B" w14:textId="77777777" w:rsidR="007264AE" w:rsidRPr="00443B16" w:rsidRDefault="007264AE" w:rsidP="00E427AD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0318E39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7264AE" w:rsidRPr="00443B16" w14:paraId="3166038B" w14:textId="77777777" w:rsidTr="00E427AD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DD99A64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004DD73" w14:textId="77777777" w:rsidR="007264AE" w:rsidRPr="00443B16" w:rsidRDefault="007264AE" w:rsidP="00E427AD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Długość minimalna 45 cm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5B046A3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692CE75" w14:textId="77777777" w:rsidR="007264AE" w:rsidRPr="00443B16" w:rsidRDefault="007264AE" w:rsidP="00E427AD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9072011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  <w:tr w:rsidR="007264AE" w:rsidRPr="00443B16" w14:paraId="5614198A" w14:textId="77777777" w:rsidTr="00E427AD">
        <w:trPr>
          <w:trHeight w:val="170"/>
        </w:trPr>
        <w:tc>
          <w:tcPr>
            <w:tcW w:w="365" w:type="dxa"/>
            <w:tcBorders>
              <w:left w:val="single" w:sz="8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1A2BD65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87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B48939F" w14:textId="77777777" w:rsidR="007264AE" w:rsidRPr="00443B16" w:rsidRDefault="007264AE" w:rsidP="00E427AD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Średnica wewnętrzna 0,122” (3,10 mm)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3A5422FD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8CF10C9" w14:textId="77777777" w:rsidR="007264AE" w:rsidRPr="00443B16" w:rsidRDefault="007264AE" w:rsidP="00E427AD">
            <w:pPr>
              <w:pStyle w:val="Textbody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2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4AC3D6CB" w14:textId="77777777" w:rsidR="007264AE" w:rsidRPr="00443B16" w:rsidRDefault="007264AE" w:rsidP="00E427AD">
            <w:pPr>
              <w:pStyle w:val="Textbody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43B16">
              <w:rPr>
                <w:rFonts w:ascii="Arial" w:hAnsi="Arial" w:cs="Arial"/>
                <w:sz w:val="18"/>
                <w:szCs w:val="18"/>
              </w:rPr>
              <w:t>wymagane</w:t>
            </w:r>
          </w:p>
        </w:tc>
      </w:tr>
    </w:tbl>
    <w:p w14:paraId="5C249D45" w14:textId="77777777" w:rsidR="007264AE" w:rsidRDefault="007264AE" w:rsidP="00204A59"/>
    <w:p w14:paraId="03B24D9E" w14:textId="77777777" w:rsidR="007264AE" w:rsidRDefault="007264AE" w:rsidP="00204A59"/>
    <w:p w14:paraId="07175838" w14:textId="77777777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25A02028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0AFE60C5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BD32EEB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514D56D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6A5848F0" w14:textId="77777777" w:rsidR="007264AE" w:rsidRDefault="007264AE" w:rsidP="00204A59"/>
    <w:p w14:paraId="57F31546" w14:textId="77777777" w:rsidR="007264AE" w:rsidRDefault="007264AE" w:rsidP="00204A59"/>
    <w:p w14:paraId="23840276" w14:textId="77777777" w:rsidR="007264AE" w:rsidRDefault="007264AE" w:rsidP="00204A59"/>
    <w:p w14:paraId="1A5F2F27" w14:textId="68C739E1" w:rsidR="007264AE" w:rsidRDefault="007264AE" w:rsidP="007264A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50A0AD2E" w14:textId="77777777" w:rsidR="007264AE" w:rsidRDefault="007264AE" w:rsidP="007264AE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3F209886" w14:textId="77777777" w:rsidR="007264AE" w:rsidRDefault="007264AE" w:rsidP="007264A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60882C36" w14:textId="77777777" w:rsidR="007264AE" w:rsidRDefault="007264AE" w:rsidP="007264AE">
      <w:pPr>
        <w:rPr>
          <w:rFonts w:ascii="Arial" w:hAnsi="Arial" w:cs="Arial"/>
          <w:sz w:val="16"/>
          <w:szCs w:val="16"/>
        </w:rPr>
      </w:pPr>
    </w:p>
    <w:p w14:paraId="63150428" w14:textId="77777777" w:rsidR="007264AE" w:rsidRDefault="007264AE" w:rsidP="00204A59"/>
    <w:p w14:paraId="2125B779" w14:textId="66C8B949" w:rsidR="0087577B" w:rsidRDefault="00614F22" w:rsidP="0087577B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50: </w:t>
      </w:r>
      <w:r w:rsidR="00271066">
        <w:rPr>
          <w:rFonts w:ascii="Arial" w:hAnsi="Arial" w:cs="Arial"/>
          <w:b/>
          <w:sz w:val="18"/>
          <w:szCs w:val="18"/>
        </w:rPr>
        <w:t>C</w:t>
      </w:r>
      <w:r w:rsidR="0087577B">
        <w:rPr>
          <w:rFonts w:ascii="Arial" w:hAnsi="Arial" w:cs="Arial"/>
          <w:b/>
          <w:sz w:val="18"/>
          <w:szCs w:val="18"/>
        </w:rPr>
        <w:t>ewniki prowadzące do PCI</w:t>
      </w:r>
    </w:p>
    <w:p w14:paraId="3EFC6EB4" w14:textId="77777777" w:rsidR="0087577B" w:rsidRDefault="0087577B" w:rsidP="0087577B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390"/>
        <w:gridCol w:w="956"/>
        <w:gridCol w:w="999"/>
        <w:gridCol w:w="1562"/>
        <w:gridCol w:w="1507"/>
        <w:gridCol w:w="1340"/>
        <w:gridCol w:w="1231"/>
        <w:gridCol w:w="851"/>
        <w:gridCol w:w="1577"/>
      </w:tblGrid>
      <w:tr w:rsidR="00657727" w:rsidRPr="007371CA" w14:paraId="509C289E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52FCFB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41C2D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DD17C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E5634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021DEFD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187A1B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52C3D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2F027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7E6B64" w14:textId="4B9B5C7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123DC00" w14:textId="22369B8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5F1619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33EAC534" w14:textId="48DF99D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7BA3FD75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CF0F3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8868D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2A8CC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E672FC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7A14A8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1B3DC7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1E153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920406A" w14:textId="229C69E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0510C26" w14:textId="6597C61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53D1CB" w14:textId="0F2C2ED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3937D0F4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F71D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0DECB" w14:textId="77777777" w:rsidR="00020704" w:rsidRDefault="00020704" w:rsidP="00E427AD">
            <w:pPr>
              <w:pStyle w:val="Standard"/>
              <w:suppressAutoHyphens w:val="0"/>
              <w:rPr>
                <w:rFonts w:ascii="Arial" w:hAnsi="Arial" w:cs="Arial"/>
                <w:bCs/>
                <w:sz w:val="20"/>
                <w:szCs w:val="20"/>
                <w:lang w:val="pl-PL"/>
              </w:rPr>
            </w:pPr>
          </w:p>
          <w:p w14:paraId="65FFBE3D" w14:textId="3D79117E" w:rsidR="00020704" w:rsidRPr="007264AE" w:rsidRDefault="00020704" w:rsidP="00E427AD">
            <w:pPr>
              <w:pStyle w:val="Standard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pl-PL"/>
              </w:rPr>
              <w:t>Cewnik prowadzący do PCI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228A4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E66E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2 800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DF568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C82C1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0F623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F7640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4A5D9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877C7" w14:textId="0A53E854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0AC00CDA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7FB4E" w14:textId="77777777" w:rsidR="00020704" w:rsidRPr="007371CA" w:rsidRDefault="00020704" w:rsidP="00E427A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0B0EF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0933E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DAA3B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492FB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8B88B2C" w14:textId="774CE75B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4B9AFF6" w14:textId="77777777" w:rsidR="0087577B" w:rsidRDefault="0087577B" w:rsidP="00204A59"/>
    <w:p w14:paraId="62A01CA6" w14:textId="77777777" w:rsidR="0087577B" w:rsidRDefault="0087577B" w:rsidP="00204A59"/>
    <w:tbl>
      <w:tblPr>
        <w:tblW w:w="11530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6193"/>
        <w:gridCol w:w="1225"/>
        <w:gridCol w:w="6"/>
        <w:gridCol w:w="2175"/>
        <w:gridCol w:w="1322"/>
      </w:tblGrid>
      <w:tr w:rsidR="0087577B" w14:paraId="5466ACF4" w14:textId="77777777" w:rsidTr="00E427AD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77F38F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C773F7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B89B5A" w14:textId="382E51EA" w:rsidR="0087577B" w:rsidRPr="008918A8" w:rsidRDefault="0087577B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5C217E"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2CB69E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87577B" w14:paraId="0896078D" w14:textId="77777777" w:rsidTr="00E427AD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5F984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41ED82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4162AF" w14:textId="77777777" w:rsidR="0087577B" w:rsidRPr="008918A8" w:rsidRDefault="0087577B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737E81" w14:textId="77777777" w:rsidR="0087577B" w:rsidRPr="008918A8" w:rsidRDefault="0087577B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C91E23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4A9F8D9E" w14:textId="77777777" w:rsidTr="00E427AD">
        <w:trPr>
          <w:cantSplit/>
          <w:trHeight w:hRule="exact" w:val="481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AC4FBC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C9BCC8" w14:textId="1C3C0D0A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1.Cewnik o dużej średnicy wewnętrznej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równej 0,071” przy 6 F – </w:t>
            </w:r>
            <w:r w:rsidR="00002A76">
              <w:rPr>
                <w:rFonts w:ascii="Arial" w:hAnsi="Arial" w:cs="Arial"/>
                <w:sz w:val="18"/>
                <w:szCs w:val="18"/>
              </w:rPr>
              <w:br/>
              <w:t xml:space="preserve">   </w:t>
            </w:r>
            <w:r>
              <w:rPr>
                <w:rFonts w:ascii="Arial" w:hAnsi="Arial" w:cs="Arial"/>
                <w:sz w:val="18"/>
                <w:szCs w:val="18"/>
              </w:rPr>
              <w:t>przy</w:t>
            </w:r>
            <w:r w:rsidR="00002A76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zachowaniu  zbrojenia metalowego</w:t>
            </w:r>
          </w:p>
          <w:p w14:paraId="005C16C8" w14:textId="77777777" w:rsidR="0087577B" w:rsidRDefault="0087577B" w:rsidP="00E427AD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E2AD21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18A6D9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C5D596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3580CF77" w14:textId="77777777" w:rsidTr="00E427AD">
        <w:trPr>
          <w:cantSplit/>
          <w:trHeight w:hRule="exact" w:val="289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08D417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BD738F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Średnice od 5 F do 8F, Dostępne długości cewników 118 cm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0722CC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CEAAAC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767C06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370DF12C" w14:textId="77777777" w:rsidTr="00E427AD">
        <w:trPr>
          <w:cantSplit/>
          <w:trHeight w:hRule="exact" w:val="576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A3E78A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F674C6" w14:textId="77777777" w:rsidR="0087577B" w:rsidRDefault="0087577B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3. Miękka, atraumatyczna końcówka, z markerem dobrze widocznym </w:t>
            </w:r>
          </w:p>
          <w:p w14:paraId="7CEA8906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w skopii RTG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9794C1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328767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16BB6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25B6E1C1" w14:textId="77777777" w:rsidTr="00E427AD">
        <w:trPr>
          <w:cantSplit/>
          <w:trHeight w:hRule="exact" w:val="273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E9E679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3B805B" w14:textId="77777777" w:rsidR="0087577B" w:rsidRDefault="0087577B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 Duża stabilność krzywizny w temp.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37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C przez okres całego zabiegu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B7F914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DB3BD3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92D30A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1A01F4F1" w14:textId="77777777" w:rsidTr="00E427AD">
        <w:trPr>
          <w:cantSplit/>
          <w:trHeight w:hRule="exact" w:val="25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FF68A6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5EA9B5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Odporny na załamania  i skręcanie</w:t>
            </w:r>
          </w:p>
        </w:tc>
        <w:tc>
          <w:tcPr>
            <w:tcW w:w="123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A152E7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F65312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DD8346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5C93225F" w14:textId="77777777" w:rsidTr="00E427AD">
        <w:trPr>
          <w:cantSplit/>
          <w:trHeight w:hRule="exact" w:val="480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1E733A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376252" w14:textId="77777777" w:rsidR="0087577B" w:rsidRDefault="0087577B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 Cewnik powinien charakteryzować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się dużą siłą podparcia, pamięcią</w:t>
            </w:r>
          </w:p>
          <w:p w14:paraId="1EC3ACFF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kształtu, dobrą manewrowalnością</w:t>
            </w:r>
          </w:p>
        </w:tc>
        <w:tc>
          <w:tcPr>
            <w:tcW w:w="123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D077DF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93798E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B2ABB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4AEB7408" w14:textId="77777777" w:rsidTr="00E427AD">
        <w:trPr>
          <w:cantSplit/>
          <w:trHeight w:hRule="exact" w:val="416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9A7992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368E76" w14:textId="77777777" w:rsidR="0087577B" w:rsidRDefault="0087577B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 Cewniki posiadające metalowe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zbrojenie zachowujące niezmienne </w:t>
            </w:r>
          </w:p>
          <w:p w14:paraId="50041617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sz w:val="18"/>
                <w:szCs w:val="18"/>
              </w:rPr>
              <w:t>światło wewnętrzne na całej długości</w:t>
            </w:r>
          </w:p>
        </w:tc>
        <w:tc>
          <w:tcPr>
            <w:tcW w:w="123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D0464C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25B890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635D1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1A45ACE7" w14:textId="77777777" w:rsidTr="00E427AD">
        <w:trPr>
          <w:cantSplit/>
          <w:trHeight w:val="969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CF4055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E3C629" w14:textId="77777777" w:rsidR="0087577B" w:rsidRDefault="0087577B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 Pełna gama krzywizn typowych i nietypowych, w tym umożliwiające</w:t>
            </w:r>
          </w:p>
          <w:p w14:paraId="4F35DF19" w14:textId="77777777" w:rsidR="0087577B" w:rsidRDefault="0087577B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dostęp z nakłucia tętnicy udowej,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promieniowej, ramiennej, dostęp do</w:t>
            </w:r>
          </w:p>
          <w:p w14:paraId="60BC9181" w14:textId="77777777" w:rsidR="0087577B" w:rsidRDefault="0087577B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by-pass'ów oraz innych nietypowych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odejść naczyń - podać ilość różnych</w:t>
            </w:r>
          </w:p>
          <w:p w14:paraId="3D26F062" w14:textId="77777777" w:rsidR="0087577B" w:rsidRDefault="0087577B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krzywizn i modyfikacji w jakiej jest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dostępny( min. 80 w każdej </w:t>
            </w:r>
          </w:p>
          <w:p w14:paraId="19E0B65F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średnicy)</w:t>
            </w:r>
          </w:p>
        </w:tc>
        <w:tc>
          <w:tcPr>
            <w:tcW w:w="123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C11B06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369E14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5B4A7F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6D07E628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06C752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1997D6" w14:textId="77777777" w:rsidR="0087577B" w:rsidRDefault="0087577B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E2E11C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</w:t>
            </w: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E2A606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169831D1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156C4A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E8321E" w14:textId="77777777" w:rsidR="0087577B" w:rsidRDefault="0087577B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D77D92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90742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77B" w14:paraId="5A3C9E37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BBD34C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A6098A" w14:textId="77777777" w:rsidR="0087577B" w:rsidRDefault="0087577B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C8C16F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B1920B" w14:textId="77777777" w:rsidR="0087577B" w:rsidRDefault="0087577B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09D2608" w14:textId="7E9011A5" w:rsidR="0087577B" w:rsidRDefault="0087577B" w:rsidP="0087577B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7801E977" w14:textId="7C666440" w:rsidR="00271066" w:rsidRDefault="00271066" w:rsidP="0087577B">
      <w:pPr>
        <w:rPr>
          <w:rFonts w:ascii="Arial" w:hAnsi="Arial" w:cs="Arial"/>
          <w:color w:val="000000"/>
          <w:sz w:val="22"/>
        </w:rPr>
      </w:pPr>
    </w:p>
    <w:p w14:paraId="7F20EC59" w14:textId="4B4C88F2" w:rsidR="00271066" w:rsidRDefault="00271066" w:rsidP="0087577B">
      <w:pPr>
        <w:rPr>
          <w:rFonts w:ascii="Arial" w:hAnsi="Arial" w:cs="Arial"/>
          <w:color w:val="000000"/>
          <w:sz w:val="22"/>
        </w:rPr>
      </w:pPr>
    </w:p>
    <w:p w14:paraId="522E774B" w14:textId="5BA347BE" w:rsidR="00660462" w:rsidRDefault="00660462" w:rsidP="0087577B">
      <w:pPr>
        <w:rPr>
          <w:rFonts w:ascii="Arial" w:hAnsi="Arial" w:cs="Arial"/>
          <w:color w:val="000000"/>
          <w:sz w:val="22"/>
        </w:rPr>
      </w:pPr>
    </w:p>
    <w:p w14:paraId="22043983" w14:textId="171F293D" w:rsidR="00660462" w:rsidRDefault="00660462" w:rsidP="0087577B">
      <w:pPr>
        <w:rPr>
          <w:rFonts w:ascii="Arial" w:hAnsi="Arial" w:cs="Arial"/>
          <w:color w:val="000000"/>
          <w:sz w:val="22"/>
        </w:rPr>
      </w:pPr>
    </w:p>
    <w:p w14:paraId="25B65715" w14:textId="77777777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5F377BE5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6E98F407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CD6A9B3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E9B190A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217DCA0D" w14:textId="2F1C7032" w:rsidR="00660462" w:rsidRDefault="00660462" w:rsidP="0087577B">
      <w:pPr>
        <w:rPr>
          <w:rFonts w:ascii="Arial" w:hAnsi="Arial" w:cs="Arial"/>
          <w:color w:val="000000"/>
          <w:sz w:val="22"/>
        </w:rPr>
      </w:pPr>
    </w:p>
    <w:p w14:paraId="710906A7" w14:textId="0251225E" w:rsidR="00660462" w:rsidRDefault="00660462" w:rsidP="0087577B">
      <w:pPr>
        <w:rPr>
          <w:rFonts w:ascii="Arial" w:hAnsi="Arial" w:cs="Arial"/>
          <w:color w:val="000000"/>
          <w:sz w:val="22"/>
        </w:rPr>
      </w:pPr>
    </w:p>
    <w:p w14:paraId="7DA020A0" w14:textId="031087FA" w:rsidR="00660462" w:rsidRDefault="00660462" w:rsidP="0087577B">
      <w:pPr>
        <w:rPr>
          <w:rFonts w:ascii="Arial" w:hAnsi="Arial" w:cs="Arial"/>
          <w:color w:val="000000"/>
          <w:sz w:val="22"/>
        </w:rPr>
      </w:pPr>
    </w:p>
    <w:p w14:paraId="2C3D30F4" w14:textId="77777777" w:rsidR="00660462" w:rsidRDefault="00660462" w:rsidP="0087577B">
      <w:pPr>
        <w:rPr>
          <w:rFonts w:ascii="Arial" w:hAnsi="Arial" w:cs="Arial"/>
          <w:color w:val="000000"/>
          <w:sz w:val="22"/>
        </w:rPr>
      </w:pPr>
    </w:p>
    <w:p w14:paraId="3EFA97EB" w14:textId="2EA2F4E7" w:rsidR="00271066" w:rsidRDefault="00271066" w:rsidP="0087577B">
      <w:pPr>
        <w:rPr>
          <w:rFonts w:ascii="Arial" w:hAnsi="Arial" w:cs="Arial"/>
          <w:color w:val="000000"/>
          <w:sz w:val="22"/>
        </w:rPr>
      </w:pPr>
    </w:p>
    <w:p w14:paraId="3C9A164A" w14:textId="7E55DC96" w:rsidR="00271066" w:rsidRDefault="00271066" w:rsidP="0087577B">
      <w:pPr>
        <w:rPr>
          <w:rFonts w:ascii="Arial" w:hAnsi="Arial" w:cs="Arial"/>
          <w:color w:val="000000"/>
          <w:sz w:val="22"/>
        </w:rPr>
      </w:pPr>
    </w:p>
    <w:p w14:paraId="3EFC602D" w14:textId="73027796" w:rsidR="00271066" w:rsidRDefault="00271066" w:rsidP="0087577B">
      <w:pPr>
        <w:rPr>
          <w:rFonts w:ascii="Arial" w:hAnsi="Arial" w:cs="Arial"/>
          <w:color w:val="000000"/>
          <w:sz w:val="22"/>
        </w:rPr>
      </w:pPr>
    </w:p>
    <w:p w14:paraId="40B29C25" w14:textId="77777777" w:rsidR="00271066" w:rsidRDefault="00271066" w:rsidP="0087577B">
      <w:pPr>
        <w:rPr>
          <w:rFonts w:ascii="Arial" w:hAnsi="Arial" w:cs="Arial"/>
          <w:color w:val="000000"/>
          <w:sz w:val="22"/>
        </w:rPr>
      </w:pPr>
    </w:p>
    <w:p w14:paraId="77C8BDD2" w14:textId="77777777" w:rsidR="0087577B" w:rsidRDefault="0087577B" w:rsidP="0087577B">
      <w:pPr>
        <w:jc w:val="both"/>
        <w:rPr>
          <w:rFonts w:ascii="Arial" w:hAnsi="Arial" w:cs="Arial"/>
          <w:sz w:val="18"/>
          <w:szCs w:val="18"/>
        </w:rPr>
      </w:pPr>
    </w:p>
    <w:p w14:paraId="6B2714FA" w14:textId="77777777" w:rsidR="0087577B" w:rsidRDefault="0087577B" w:rsidP="0087577B">
      <w:pPr>
        <w:jc w:val="both"/>
        <w:rPr>
          <w:rFonts w:ascii="Arial" w:hAnsi="Arial" w:cs="Arial"/>
          <w:sz w:val="18"/>
          <w:szCs w:val="18"/>
        </w:rPr>
      </w:pPr>
    </w:p>
    <w:p w14:paraId="555CA60B" w14:textId="4B4E3396" w:rsidR="0087577B" w:rsidRDefault="0087577B" w:rsidP="0087577B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5E5ACB23" w14:textId="77777777" w:rsidR="0087577B" w:rsidRDefault="0087577B" w:rsidP="0087577B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5C2FE112" w14:textId="77777777" w:rsidR="0087577B" w:rsidRDefault="0087577B" w:rsidP="0087577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33DA43D6" w14:textId="77777777" w:rsidR="00837914" w:rsidRDefault="00837914" w:rsidP="00837914">
      <w:pPr>
        <w:rPr>
          <w:rFonts w:ascii="Arial" w:hAnsi="Arial" w:cs="Arial"/>
          <w:b/>
          <w:sz w:val="18"/>
          <w:szCs w:val="18"/>
        </w:rPr>
      </w:pPr>
    </w:p>
    <w:p w14:paraId="0F5DE597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728D06EB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2C9C62B4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7A3BEB07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0C23D7C4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1EC96015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46B3BC8D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7BB095AE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681202EE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327D18A6" w14:textId="121DE5D3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20068B73" w14:textId="36206C4E" w:rsidR="002F63ED" w:rsidRDefault="002F63ED" w:rsidP="00837914">
      <w:pPr>
        <w:rPr>
          <w:rFonts w:ascii="Arial" w:hAnsi="Arial" w:cs="Arial"/>
          <w:b/>
          <w:sz w:val="18"/>
          <w:szCs w:val="18"/>
        </w:rPr>
      </w:pPr>
    </w:p>
    <w:p w14:paraId="14E7C8A7" w14:textId="1B0959C1" w:rsidR="002F63ED" w:rsidRDefault="002F63ED" w:rsidP="00837914">
      <w:pPr>
        <w:rPr>
          <w:rFonts w:ascii="Arial" w:hAnsi="Arial" w:cs="Arial"/>
          <w:b/>
          <w:sz w:val="18"/>
          <w:szCs w:val="18"/>
        </w:rPr>
      </w:pPr>
    </w:p>
    <w:p w14:paraId="50C50599" w14:textId="3174992C" w:rsidR="002F63ED" w:rsidRDefault="002F63ED" w:rsidP="00837914">
      <w:pPr>
        <w:rPr>
          <w:rFonts w:ascii="Arial" w:hAnsi="Arial" w:cs="Arial"/>
          <w:b/>
          <w:sz w:val="18"/>
          <w:szCs w:val="18"/>
        </w:rPr>
      </w:pPr>
    </w:p>
    <w:p w14:paraId="6124F79C" w14:textId="623C1893" w:rsidR="002F63ED" w:rsidRDefault="002F63ED" w:rsidP="00837914">
      <w:pPr>
        <w:rPr>
          <w:rFonts w:ascii="Arial" w:hAnsi="Arial" w:cs="Arial"/>
          <w:b/>
          <w:sz w:val="18"/>
          <w:szCs w:val="18"/>
        </w:rPr>
      </w:pPr>
    </w:p>
    <w:p w14:paraId="3687B7BD" w14:textId="0FA09C90" w:rsidR="002F63ED" w:rsidRDefault="002F63ED" w:rsidP="00837914">
      <w:pPr>
        <w:rPr>
          <w:rFonts w:ascii="Arial" w:hAnsi="Arial" w:cs="Arial"/>
          <w:b/>
          <w:sz w:val="18"/>
          <w:szCs w:val="18"/>
        </w:rPr>
      </w:pPr>
    </w:p>
    <w:p w14:paraId="1FA2FE0E" w14:textId="4AF92C56" w:rsidR="002F63ED" w:rsidRDefault="002F63ED" w:rsidP="00837914">
      <w:pPr>
        <w:rPr>
          <w:rFonts w:ascii="Arial" w:hAnsi="Arial" w:cs="Arial"/>
          <w:b/>
          <w:sz w:val="18"/>
          <w:szCs w:val="18"/>
        </w:rPr>
      </w:pPr>
    </w:p>
    <w:p w14:paraId="5426C37F" w14:textId="6E26BA52" w:rsidR="002F63ED" w:rsidRDefault="002F63ED" w:rsidP="00837914">
      <w:pPr>
        <w:rPr>
          <w:rFonts w:ascii="Arial" w:hAnsi="Arial" w:cs="Arial"/>
          <w:b/>
          <w:sz w:val="18"/>
          <w:szCs w:val="18"/>
        </w:rPr>
      </w:pPr>
    </w:p>
    <w:p w14:paraId="5EC6DE2A" w14:textId="77777777" w:rsidR="002F63ED" w:rsidRDefault="002F63ED" w:rsidP="00837914">
      <w:pPr>
        <w:rPr>
          <w:rFonts w:ascii="Arial" w:hAnsi="Arial" w:cs="Arial"/>
          <w:b/>
          <w:sz w:val="18"/>
          <w:szCs w:val="18"/>
        </w:rPr>
      </w:pPr>
    </w:p>
    <w:p w14:paraId="77F3EB61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1FC807A2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52AB2D58" w14:textId="77777777" w:rsidR="00271066" w:rsidRDefault="00271066" w:rsidP="00837914">
      <w:pPr>
        <w:rPr>
          <w:rFonts w:ascii="Arial" w:hAnsi="Arial" w:cs="Arial"/>
          <w:b/>
          <w:sz w:val="18"/>
          <w:szCs w:val="18"/>
        </w:rPr>
      </w:pPr>
    </w:p>
    <w:p w14:paraId="5769297B" w14:textId="33DFE7C5" w:rsidR="00837914" w:rsidRDefault="00614F22" w:rsidP="00837914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51: </w:t>
      </w:r>
      <w:r w:rsidR="00602B3F">
        <w:rPr>
          <w:rFonts w:ascii="Arial" w:hAnsi="Arial" w:cs="Arial"/>
          <w:b/>
          <w:sz w:val="18"/>
          <w:szCs w:val="18"/>
        </w:rPr>
        <w:t>P</w:t>
      </w:r>
      <w:r w:rsidR="00837914">
        <w:rPr>
          <w:rFonts w:ascii="Arial" w:hAnsi="Arial" w:cs="Arial"/>
          <w:b/>
          <w:sz w:val="18"/>
          <w:szCs w:val="18"/>
        </w:rPr>
        <w:t>rowadniki do zmian złożonych oraz do przewlekle zamkniętych tętnic (CTO)</w:t>
      </w:r>
    </w:p>
    <w:p w14:paraId="78692B1F" w14:textId="77777777" w:rsidR="00837914" w:rsidRDefault="00837914" w:rsidP="00837914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"/>
        <w:gridCol w:w="3510"/>
        <w:gridCol w:w="837"/>
        <w:gridCol w:w="998"/>
        <w:gridCol w:w="1562"/>
        <w:gridCol w:w="1506"/>
        <w:gridCol w:w="1340"/>
        <w:gridCol w:w="1231"/>
        <w:gridCol w:w="851"/>
        <w:gridCol w:w="1577"/>
      </w:tblGrid>
      <w:tr w:rsidR="00657727" w:rsidRPr="007371CA" w14:paraId="75119E97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5A8437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31FCB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B9888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BB82AF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3542F5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A9545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E15030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227F7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18089C3" w14:textId="44698AD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B622C56" w14:textId="1FFFF5D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DE01885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B31EB02" w14:textId="1919973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2150CB8B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FDF23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C42802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E3B0CE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A6B686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5918AA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B80912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E4CEA9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CFAA5E" w14:textId="7109FA7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A4A0A81" w14:textId="26DAE4B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C7D55B" w14:textId="38F1307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6FE13168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D51E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C3D40" w14:textId="6B48F2DF" w:rsidR="00020704" w:rsidRPr="007264AE" w:rsidRDefault="00020704" w:rsidP="00E427AD">
            <w:pPr>
              <w:pStyle w:val="Standard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Prowadnik do zmian złożonych </w:t>
            </w:r>
            <w:r>
              <w:rPr>
                <w:rFonts w:ascii="Arial" w:hAnsi="Arial" w:cs="Arial"/>
                <w:sz w:val="20"/>
                <w:szCs w:val="20"/>
              </w:rPr>
              <w:br/>
              <w:t>oraz do przewlekle zamkniętych tętnic (CTO)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67F6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2E411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2 200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442DC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5ADDD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BDD1C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E759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7DDE8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28DA7" w14:textId="55748C51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B8E6E95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58A5" w14:textId="77777777" w:rsidR="00020704" w:rsidRPr="007371CA" w:rsidRDefault="00020704" w:rsidP="00E427A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28124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11BB2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0386E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0977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291B9B6" w14:textId="049A3D29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2352072" w14:textId="77777777" w:rsidR="0087577B" w:rsidRDefault="0087577B" w:rsidP="00204A59"/>
    <w:tbl>
      <w:tblPr>
        <w:tblW w:w="11530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6193"/>
        <w:gridCol w:w="1225"/>
        <w:gridCol w:w="6"/>
        <w:gridCol w:w="2175"/>
        <w:gridCol w:w="1322"/>
      </w:tblGrid>
      <w:tr w:rsidR="00837914" w14:paraId="6EC218FE" w14:textId="77777777" w:rsidTr="00E427AD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2A98D8" w14:textId="77777777" w:rsidR="00837914" w:rsidRDefault="00837914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3671BC" w14:textId="77777777" w:rsidR="00837914" w:rsidRDefault="00837914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B5F5E9" w14:textId="50F22047" w:rsidR="00837914" w:rsidRDefault="00837914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5C21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A7E9D3" w14:textId="77777777" w:rsidR="00837914" w:rsidRPr="008918A8" w:rsidRDefault="00837914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837914" w14:paraId="2398EF06" w14:textId="77777777" w:rsidTr="00E427AD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45C435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84E984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FF32A4" w14:textId="77777777" w:rsidR="00837914" w:rsidRDefault="00837914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466E35" w14:textId="77777777" w:rsidR="00837914" w:rsidRDefault="00837914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FEBCAD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7914" w14:paraId="791D7E72" w14:textId="77777777" w:rsidTr="00E427AD">
        <w:trPr>
          <w:cantSplit/>
          <w:trHeight w:hRule="exact" w:val="451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16792B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33451C" w14:textId="77777777" w:rsidR="00837914" w:rsidRDefault="00837914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Średnica 0,014”</w:t>
            </w:r>
          </w:p>
          <w:p w14:paraId="23EEF886" w14:textId="77777777" w:rsidR="00837914" w:rsidRDefault="00837914" w:rsidP="00E427A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Długość 180 cm ,190cm i 300 cm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C0ECBF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471A7B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CF91EA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7914" w14:paraId="73230FB6" w14:textId="77777777" w:rsidTr="00E427AD">
        <w:trPr>
          <w:cantSplit/>
          <w:trHeight w:hRule="exact" w:val="429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88C8D8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8DFE94" w14:textId="77777777" w:rsidR="00837914" w:rsidRDefault="00837914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Dobra manewrowalność i wybór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końcówek (podać rodzaj końcówek</w:t>
            </w:r>
          </w:p>
          <w:p w14:paraId="676C5432" w14:textId="77777777" w:rsidR="00837914" w:rsidRDefault="00837914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roboczych, stopnie podparcia i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twardości.)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E6F99A" w14:textId="1D1F36BC" w:rsidR="00837914" w:rsidRDefault="005C217E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="00837914">
              <w:rPr>
                <w:rFonts w:ascii="Arial" w:hAnsi="Arial" w:cs="Arial"/>
                <w:sz w:val="18"/>
                <w:szCs w:val="18"/>
              </w:rPr>
              <w:t>pisać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0250F3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E86978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7914" w14:paraId="7DA987B0" w14:textId="77777777" w:rsidTr="00E427AD">
        <w:trPr>
          <w:cantSplit/>
          <w:trHeight w:hRule="exact" w:val="449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1EA145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1D9A1F" w14:textId="46CCEBE2" w:rsidR="00837914" w:rsidRDefault="00837914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Szeroka gama prowadników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(minimum 30). Prowadniki do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udrożnień </w:t>
            </w:r>
            <w:r w:rsidR="00002A76">
              <w:rPr>
                <w:rFonts w:ascii="Arial" w:hAnsi="Arial" w:cs="Arial"/>
                <w:sz w:val="18"/>
                <w:szCs w:val="18"/>
              </w:rPr>
              <w:br/>
            </w:r>
            <w:r>
              <w:rPr>
                <w:rFonts w:ascii="Arial" w:hAnsi="Arial" w:cs="Arial"/>
                <w:sz w:val="18"/>
                <w:szCs w:val="18"/>
              </w:rPr>
              <w:t>o różnym stopniu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t</w:t>
            </w:r>
            <w:r>
              <w:rPr>
                <w:rFonts w:ascii="Arial" w:hAnsi="Arial" w:cs="Arial"/>
                <w:sz w:val="18"/>
                <w:szCs w:val="18"/>
              </w:rPr>
              <w:t>wardości (podać minimum 7 stopni twardości)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AE9119" w14:textId="3FFDBE41" w:rsidR="00837914" w:rsidRDefault="005C217E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="00837914">
              <w:rPr>
                <w:rFonts w:ascii="Arial" w:hAnsi="Arial" w:cs="Arial"/>
                <w:sz w:val="18"/>
                <w:szCs w:val="18"/>
              </w:rPr>
              <w:t>pisać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012CE5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242B99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7914" w14:paraId="633D0C4F" w14:textId="77777777" w:rsidTr="00E427AD">
        <w:trPr>
          <w:cantSplit/>
          <w:trHeight w:hRule="exact" w:val="272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C7557C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275B46" w14:textId="77777777" w:rsidR="00837914" w:rsidRDefault="00837914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 Konstrukcja powinna zapewnić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ciągłość prowadnika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E5758E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DB9C5B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0A2BBF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7914" w14:paraId="5CB82D59" w14:textId="77777777" w:rsidTr="00E427AD">
        <w:trPr>
          <w:cantSplit/>
          <w:trHeight w:hRule="exact" w:val="26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0E2F4E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399FCD" w14:textId="77777777" w:rsidR="00837914" w:rsidRDefault="00837914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Pokrycie prowadnika substancją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hydrofilną i hydrofobową.</w:t>
            </w:r>
          </w:p>
        </w:tc>
        <w:tc>
          <w:tcPr>
            <w:tcW w:w="123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B4347F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4EA861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9E6C93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7914" w14:paraId="554EC049" w14:textId="77777777" w:rsidTr="00B45A83">
        <w:trPr>
          <w:cantSplit/>
          <w:trHeight w:val="279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B0A964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5F370C" w14:textId="77777777" w:rsidR="00837914" w:rsidRDefault="00837914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CF9968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</w:t>
            </w: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3D00A7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7914" w14:paraId="42D8E396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33A482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3AEFF5" w14:textId="77777777" w:rsidR="00837914" w:rsidRDefault="00837914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1476F3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42629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7914" w14:paraId="1C094585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9FD287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5C4123" w14:textId="77777777" w:rsidR="00837914" w:rsidRDefault="00837914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3BA91F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D3AFB9" w14:textId="77777777" w:rsidR="00837914" w:rsidRDefault="00837914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64BCE97" w14:textId="77777777" w:rsidR="00837914" w:rsidRDefault="00837914" w:rsidP="00837914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45413845" w14:textId="25ED0D71" w:rsidR="00837914" w:rsidRDefault="00837914" w:rsidP="00204A59"/>
    <w:p w14:paraId="428BBDC9" w14:textId="77777777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05FC9AE5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46CEF29F" w14:textId="0E45CD33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5C3C85E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218787E" w14:textId="77777777" w:rsidR="00837914" w:rsidRDefault="00837914" w:rsidP="00204A59"/>
    <w:p w14:paraId="2FD37A47" w14:textId="32EA869B" w:rsidR="00837914" w:rsidRDefault="00837914" w:rsidP="00204A59"/>
    <w:p w14:paraId="5F06BD0C" w14:textId="59E9DD18" w:rsidR="00837914" w:rsidRDefault="00837914" w:rsidP="00837914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208F6B99" w14:textId="77777777" w:rsidR="00837914" w:rsidRDefault="00837914" w:rsidP="0083791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391F982F" w14:textId="77777777" w:rsidR="00837914" w:rsidRDefault="00837914" w:rsidP="0083791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0C1E277B" w14:textId="77777777" w:rsidR="00837914" w:rsidRDefault="00837914" w:rsidP="00204A59"/>
    <w:p w14:paraId="00671F1A" w14:textId="4AEF0299" w:rsidR="00904E79" w:rsidRDefault="00904E79" w:rsidP="00904E79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</w:t>
      </w:r>
      <w:r w:rsidR="00614F22">
        <w:rPr>
          <w:rFonts w:ascii="Arial" w:hAnsi="Arial" w:cs="Arial"/>
          <w:b/>
          <w:sz w:val="18"/>
          <w:szCs w:val="18"/>
        </w:rPr>
        <w:t xml:space="preserve">ciowe nr 52: </w:t>
      </w:r>
      <w:r w:rsidR="00271066">
        <w:rPr>
          <w:rFonts w:ascii="Arial" w:hAnsi="Arial" w:cs="Arial"/>
          <w:b/>
          <w:sz w:val="18"/>
          <w:szCs w:val="18"/>
        </w:rPr>
        <w:t>P</w:t>
      </w:r>
      <w:r>
        <w:rPr>
          <w:rFonts w:ascii="Arial" w:hAnsi="Arial" w:cs="Arial"/>
          <w:b/>
          <w:sz w:val="18"/>
          <w:szCs w:val="18"/>
        </w:rPr>
        <w:t>rowadniki podstawowe i specjalistyczne do angioplastyki</w:t>
      </w:r>
    </w:p>
    <w:p w14:paraId="0F20DB2D" w14:textId="77777777" w:rsidR="00904E79" w:rsidRDefault="00904E79" w:rsidP="00904E79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515"/>
        <w:gridCol w:w="837"/>
        <w:gridCol w:w="998"/>
        <w:gridCol w:w="1561"/>
        <w:gridCol w:w="1505"/>
        <w:gridCol w:w="1339"/>
        <w:gridCol w:w="1231"/>
        <w:gridCol w:w="851"/>
        <w:gridCol w:w="1577"/>
      </w:tblGrid>
      <w:tr w:rsidR="00657727" w:rsidRPr="007371CA" w14:paraId="77DAA82A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84FFB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5260A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251F46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D19ED2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06ACEEC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513CC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E9695F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204B4A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92FE74" w14:textId="2550ACC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0D6B35" w14:textId="2301409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56701ED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73859D2" w14:textId="4BC1B65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076C3BC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7250D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940C1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09FB85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A7015D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9017A2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B6C70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FE058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2649FE" w14:textId="3DAEC04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9B67117" w14:textId="7413425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9F17DE0" w14:textId="76A29A4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184D1C17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FB01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9F7C6" w14:textId="77777777" w:rsidR="00020704" w:rsidRDefault="00020704" w:rsidP="00904E79">
            <w:pPr>
              <w:rPr>
                <w:rFonts w:ascii="Arial" w:hAnsi="Arial" w:cs="Arial"/>
                <w:sz w:val="18"/>
                <w:szCs w:val="18"/>
              </w:rPr>
            </w:pPr>
          </w:p>
          <w:p w14:paraId="1153C71E" w14:textId="4E43726F" w:rsidR="00020704" w:rsidRPr="00904E79" w:rsidRDefault="00020704" w:rsidP="00904E79">
            <w:pPr>
              <w:rPr>
                <w:rFonts w:ascii="Arial" w:hAnsi="Arial" w:cs="Arial"/>
                <w:sz w:val="18"/>
                <w:szCs w:val="18"/>
              </w:rPr>
            </w:pPr>
            <w:r w:rsidRPr="00904E79">
              <w:rPr>
                <w:rFonts w:ascii="Arial" w:hAnsi="Arial" w:cs="Arial"/>
                <w:sz w:val="18"/>
                <w:szCs w:val="18"/>
              </w:rPr>
              <w:t>Prowadniki podstawowe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04E79">
              <w:rPr>
                <w:rFonts w:ascii="Arial" w:hAnsi="Arial" w:cs="Arial"/>
                <w:sz w:val="18"/>
                <w:szCs w:val="18"/>
              </w:rPr>
              <w:t>do angioplastyki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60A7787" w14:textId="77777777" w:rsidR="00020704" w:rsidRPr="00904E79" w:rsidRDefault="00020704" w:rsidP="00E427AD">
            <w:pPr>
              <w:pStyle w:val="Standard"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867A2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C99C6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1 300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43EA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4AB70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1E3E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18E82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0BF11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4C66D" w14:textId="4C1A0A7A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7A442CD3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B65AF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07A28" w14:textId="77777777" w:rsidR="00020704" w:rsidRDefault="00020704" w:rsidP="00904E79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B8E7C8" w14:textId="23F32C8A" w:rsidR="00020704" w:rsidRPr="00904E79" w:rsidRDefault="00020704" w:rsidP="00904E79">
            <w:pPr>
              <w:rPr>
                <w:rFonts w:ascii="Arial" w:hAnsi="Arial" w:cs="Arial"/>
                <w:sz w:val="18"/>
                <w:szCs w:val="18"/>
              </w:rPr>
            </w:pPr>
            <w:r w:rsidRPr="00904E79">
              <w:rPr>
                <w:rFonts w:ascii="Arial" w:hAnsi="Arial" w:cs="Arial"/>
                <w:sz w:val="18"/>
                <w:szCs w:val="18"/>
              </w:rPr>
              <w:t>Prowadnik</w:t>
            </w:r>
            <w:r>
              <w:rPr>
                <w:rFonts w:ascii="Arial" w:hAnsi="Arial" w:cs="Arial"/>
                <w:sz w:val="18"/>
                <w:szCs w:val="18"/>
              </w:rPr>
              <w:t xml:space="preserve">i </w:t>
            </w:r>
            <w:r w:rsidRPr="00904E79">
              <w:rPr>
                <w:rFonts w:ascii="Arial" w:hAnsi="Arial" w:cs="Arial"/>
                <w:sz w:val="18"/>
                <w:szCs w:val="18"/>
              </w:rPr>
              <w:t>specjalistyczne do angioplastyki</w:t>
            </w:r>
          </w:p>
          <w:p w14:paraId="56A0AB23" w14:textId="77777777" w:rsidR="00020704" w:rsidRPr="00904E79" w:rsidRDefault="00020704" w:rsidP="00904E7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2427E" w14:textId="77777777" w:rsidR="00020704" w:rsidRPr="00F95A23" w:rsidRDefault="00020704" w:rsidP="00E427A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DC160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900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06568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EFEF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89F80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BD3CF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175C0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96BAA" w14:textId="04A3E554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C7854AA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89337" w14:textId="77777777" w:rsidR="00020704" w:rsidRPr="007371CA" w:rsidRDefault="00020704" w:rsidP="00E427A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627F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80D8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2CF16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2C030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D2F590F" w14:textId="19DB0EC8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F54CAC8" w14:textId="77777777" w:rsidR="00904E79" w:rsidRDefault="00904E79" w:rsidP="00904E79"/>
    <w:p w14:paraId="22F4505F" w14:textId="77777777" w:rsidR="00904E79" w:rsidRDefault="00904E79" w:rsidP="00904E79">
      <w:pPr>
        <w:numPr>
          <w:ilvl w:val="0"/>
          <w:numId w:val="6"/>
        </w:numPr>
        <w:ind w:left="426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PROWADNIKI PODSTAWOWE – 1300 szt.</w:t>
      </w:r>
    </w:p>
    <w:p w14:paraId="11BC0DC7" w14:textId="77777777" w:rsidR="00904E79" w:rsidRDefault="00904E79" w:rsidP="00904E79">
      <w:pPr>
        <w:rPr>
          <w:rFonts w:ascii="Arial" w:hAnsi="Arial" w:cs="Arial"/>
          <w:color w:val="000000"/>
          <w:sz w:val="22"/>
        </w:rPr>
      </w:pPr>
    </w:p>
    <w:tbl>
      <w:tblPr>
        <w:tblW w:w="11530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6193"/>
        <w:gridCol w:w="1225"/>
        <w:gridCol w:w="6"/>
        <w:gridCol w:w="2175"/>
        <w:gridCol w:w="1322"/>
      </w:tblGrid>
      <w:tr w:rsidR="00904E79" w14:paraId="0B223EE8" w14:textId="77777777" w:rsidTr="00E427AD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6946C8" w14:textId="77777777" w:rsidR="00904E79" w:rsidRDefault="00904E79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L.p..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CD6F67" w14:textId="77777777" w:rsidR="00904E79" w:rsidRDefault="00904E79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3788ED" w14:textId="7A2EB122" w:rsidR="00904E79" w:rsidRDefault="00904E79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ODPOWIEDZI </w:t>
            </w:r>
            <w:r w:rsidR="005C217E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WYKONAWCY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8CC304" w14:textId="77777777" w:rsidR="00904E79" w:rsidRPr="008918A8" w:rsidRDefault="00904E79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20"/>
              </w:rPr>
              <w:t>Opinia Komisji</w:t>
            </w:r>
          </w:p>
        </w:tc>
      </w:tr>
      <w:tr w:rsidR="00904E79" w14:paraId="672E2217" w14:textId="77777777" w:rsidTr="00E427AD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D40493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C06161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64A83F" w14:textId="77777777" w:rsidR="00904E79" w:rsidRDefault="00904E79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9742D8" w14:textId="77777777" w:rsidR="00904E79" w:rsidRDefault="00904E79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EC16A8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  <w:tr w:rsidR="00904E79" w14:paraId="0B3C8BF4" w14:textId="77777777" w:rsidTr="00E427AD">
        <w:trPr>
          <w:cantSplit/>
          <w:trHeight w:hRule="exact" w:val="470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DEBE3E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355452" w14:textId="77777777" w:rsidR="00904E79" w:rsidRDefault="00904E79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Średnica 0,014”</w:t>
            </w:r>
          </w:p>
          <w:p w14:paraId="4BF0BB1C" w14:textId="77777777" w:rsidR="00904E79" w:rsidRDefault="00904E79" w:rsidP="00E427A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Długość 180 cm i 300 cm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46FB88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2C92DB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0ABE89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  <w:tr w:rsidR="00904E79" w14:paraId="07AEE97C" w14:textId="77777777" w:rsidTr="00E427AD">
        <w:trPr>
          <w:cantSplit/>
          <w:trHeight w:hRule="exact" w:val="71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D1BE9F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8AAF55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2. Dystalna część prowadnika upleciona z 15 drutów zapewniająca  </w:t>
            </w:r>
          </w:p>
          <w:p w14:paraId="347513FD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wysoką odporność i doskonałą manewrowalność oraz czucie </w:t>
            </w:r>
          </w:p>
          <w:p w14:paraId="0A8CAF06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prowadnika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23320D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43F165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906CE8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  <w:tr w:rsidR="00904E79" w14:paraId="12A51C57" w14:textId="77777777" w:rsidTr="00E427AD">
        <w:trPr>
          <w:cantSplit/>
          <w:trHeight w:hRule="exact" w:val="55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3FEE6C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AA7DCD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3. Prowadniki uniwersalne do zabiegów prostych i w naczyniach o krętej </w:t>
            </w:r>
          </w:p>
          <w:p w14:paraId="76A8EFC5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anatomii oraz do zabiegów w ciasnych zmianach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0351A6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603B85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864F1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  <w:tr w:rsidR="00904E79" w14:paraId="774F04E6" w14:textId="77777777" w:rsidTr="00E427AD">
        <w:trPr>
          <w:cantSplit/>
          <w:trHeight w:hRule="exact" w:val="438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3CDE37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25CF0E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4. Rdzeń prowadnika wykonany z jednego kawałka drutu w technice   </w:t>
            </w:r>
          </w:p>
          <w:p w14:paraId="12851538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core-to-tip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8BC39D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DC0F57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454403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  <w:tr w:rsidR="00904E79" w14:paraId="2C509757" w14:textId="77777777" w:rsidTr="00E427AD">
        <w:trPr>
          <w:cantSplit/>
          <w:trHeight w:hRule="exact" w:val="316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7BD548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B1EA06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Końcówka cieniująca 3 cm (platyna)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6BAADD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86D375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ADA96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  <w:tr w:rsidR="00904E79" w14:paraId="1664999D" w14:textId="77777777" w:rsidTr="00E427AD">
        <w:trPr>
          <w:cantSplit/>
          <w:trHeight w:hRule="exact" w:val="519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CABF32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15ABCB" w14:textId="31D2C78A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6. Kształt końcówki: prosty z możliwością kształtowania dystalnych 3 cm </w:t>
            </w:r>
            <w:r w:rsidR="00002A76">
              <w:rPr>
                <w:rFonts w:ascii="Arial" w:hAnsi="Arial" w:cs="Arial"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sz w:val="18"/>
                <w:szCs w:val="18"/>
              </w:rPr>
              <w:t>oraz J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6C614A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DD25DC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021176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  <w:tr w:rsidR="00904E79" w14:paraId="59919947" w14:textId="77777777" w:rsidTr="00E427AD">
        <w:trPr>
          <w:cantSplit/>
          <w:trHeight w:hRule="exact" w:val="359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65D9ED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663449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Pokrycie prowadnika hydrofilne na oplocie</w:t>
            </w:r>
          </w:p>
        </w:tc>
        <w:tc>
          <w:tcPr>
            <w:tcW w:w="123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F0B089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B12D58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255DEF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  <w:tr w:rsidR="00904E79" w14:paraId="5A08147F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B21182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568476" w14:textId="77777777" w:rsidR="00904E79" w:rsidRDefault="00904E79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2493B5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color w:val="000000"/>
                <w:sz w:val="22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</w:rPr>
              <w:t xml:space="preserve">opisać                       </w:t>
            </w: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4375B8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  <w:tr w:rsidR="00904E79" w14:paraId="0E30354C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072156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968183" w14:textId="77777777" w:rsidR="00904E79" w:rsidRDefault="00904E79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F34AF1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8EF3EA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  <w:tr w:rsidR="00904E79" w14:paraId="61737C98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795D8D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06EC39" w14:textId="77777777" w:rsidR="00904E79" w:rsidRDefault="00904E79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A1262B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202D5" w14:textId="77777777" w:rsidR="00904E79" w:rsidRDefault="00904E79" w:rsidP="00E427AD">
            <w:pPr>
              <w:snapToGrid w:val="0"/>
              <w:rPr>
                <w:rFonts w:ascii="Arial" w:hAnsi="Arial" w:cs="Arial"/>
              </w:rPr>
            </w:pPr>
          </w:p>
        </w:tc>
      </w:tr>
    </w:tbl>
    <w:p w14:paraId="0D974DAC" w14:textId="75004B41" w:rsidR="00904E79" w:rsidRDefault="00904E79" w:rsidP="00904E79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2753F267" w14:textId="77777777" w:rsidR="00271066" w:rsidRDefault="00271066" w:rsidP="00904E79">
      <w:pPr>
        <w:rPr>
          <w:rFonts w:ascii="Arial" w:hAnsi="Arial" w:cs="Arial"/>
          <w:color w:val="000000"/>
          <w:sz w:val="22"/>
        </w:rPr>
      </w:pPr>
    </w:p>
    <w:p w14:paraId="008B809A" w14:textId="77777777" w:rsidR="00904E79" w:rsidRDefault="00904E79" w:rsidP="00904E79">
      <w:pPr>
        <w:rPr>
          <w:rFonts w:ascii="Arial" w:hAnsi="Arial" w:cs="Arial"/>
          <w:color w:val="FF0000"/>
          <w:sz w:val="22"/>
        </w:rPr>
      </w:pPr>
    </w:p>
    <w:p w14:paraId="02D14181" w14:textId="77777777" w:rsidR="00904E79" w:rsidRPr="00904E79" w:rsidRDefault="00904E79" w:rsidP="00904E79">
      <w:pPr>
        <w:pStyle w:val="Akapitzlist"/>
        <w:numPr>
          <w:ilvl w:val="0"/>
          <w:numId w:val="6"/>
        </w:numPr>
        <w:rPr>
          <w:rFonts w:ascii="Arial" w:hAnsi="Arial" w:cs="Arial"/>
          <w:sz w:val="22"/>
        </w:rPr>
      </w:pPr>
      <w:r w:rsidRPr="00904E79">
        <w:rPr>
          <w:rFonts w:ascii="Arial" w:hAnsi="Arial" w:cs="Arial"/>
          <w:sz w:val="22"/>
        </w:rPr>
        <w:t>PROWADNIKI SPECJALISTYCZNE – 900 szt.</w:t>
      </w:r>
    </w:p>
    <w:p w14:paraId="30CAB620" w14:textId="77777777" w:rsidR="00904E79" w:rsidRDefault="00904E79" w:rsidP="00904E79">
      <w:pPr>
        <w:rPr>
          <w:rFonts w:ascii="Arial" w:hAnsi="Arial" w:cs="Arial"/>
          <w:sz w:val="22"/>
        </w:rPr>
      </w:pPr>
    </w:p>
    <w:tbl>
      <w:tblPr>
        <w:tblW w:w="11530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6193"/>
        <w:gridCol w:w="1225"/>
        <w:gridCol w:w="6"/>
        <w:gridCol w:w="2175"/>
        <w:gridCol w:w="1322"/>
      </w:tblGrid>
      <w:tr w:rsidR="00904E79" w14:paraId="680F9F93" w14:textId="77777777" w:rsidTr="00E427AD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B9BACE" w14:textId="77777777" w:rsidR="00904E79" w:rsidRDefault="00904E79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4065D6" w14:textId="77777777" w:rsidR="00904E79" w:rsidRDefault="00904E79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8FA1AC" w14:textId="312C91C2" w:rsidR="00904E79" w:rsidRDefault="00904E79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5C21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3A4902" w14:textId="77777777" w:rsidR="00904E79" w:rsidRPr="008918A8" w:rsidRDefault="00904E79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904E79" w14:paraId="521D80B1" w14:textId="77777777" w:rsidTr="00E427AD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69C00A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F92038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55BCFD" w14:textId="77777777" w:rsidR="00904E79" w:rsidRDefault="00904E79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401C0A" w14:textId="77777777" w:rsidR="00904E79" w:rsidRDefault="00904E79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807536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4E79" w14:paraId="59CF0364" w14:textId="77777777" w:rsidTr="00E427AD">
        <w:trPr>
          <w:cantSplit/>
          <w:trHeight w:hRule="exact" w:val="545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DEEB9A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0162F7" w14:textId="77777777" w:rsidR="00904E79" w:rsidRDefault="00904E79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Średnica 0,014”</w:t>
            </w:r>
          </w:p>
          <w:p w14:paraId="373E6669" w14:textId="77777777" w:rsidR="00904E79" w:rsidRDefault="00904E79" w:rsidP="00E427A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Długość 180 cm, 190 cm i 300 cm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EBAB53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187F8C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E1E305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4E79" w14:paraId="697F1BDD" w14:textId="77777777" w:rsidTr="00E427AD">
        <w:trPr>
          <w:cantSplit/>
          <w:trHeight w:hRule="exact" w:val="655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C20597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5D7222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2. Dystalna część prowadnika upleciona z 8 drutów zapewniająca  </w:t>
            </w:r>
          </w:p>
          <w:p w14:paraId="2EF05AFE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wysoką odporność i doskonałą manewrowalność oraz czucie </w:t>
            </w:r>
          </w:p>
          <w:p w14:paraId="55DF978A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prowadnika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C57E18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834D51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39D3CC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4E79" w14:paraId="77289A7F" w14:textId="77777777" w:rsidTr="00E427AD">
        <w:trPr>
          <w:cantSplit/>
          <w:trHeight w:hRule="exact" w:val="435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5CD6B5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A5CD66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3. Prowadniki specjalistyczne do  zabiegów  w naczyniach o krętej </w:t>
            </w:r>
          </w:p>
          <w:p w14:paraId="13C58E43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anatomii oraz do zabiegów w ciasnych zmianach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EF4967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DFBC93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522A2A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4E79" w14:paraId="13AE9523" w14:textId="77777777" w:rsidTr="00E427AD">
        <w:trPr>
          <w:cantSplit/>
          <w:trHeight w:hRule="exact" w:val="464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BBE31C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049572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4. Rdzeń prowadnika wykonany z jednego kawałka drutu w technice   </w:t>
            </w:r>
          </w:p>
          <w:p w14:paraId="24E5FC06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core-to-tip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024234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B29E6E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74BE1F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4E79" w14:paraId="486EAC15" w14:textId="77777777" w:rsidTr="00E427AD">
        <w:trPr>
          <w:cantSplit/>
          <w:trHeight w:hRule="exact" w:val="475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9C2C71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61C4E4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5. Powłoka prowadników hydrofilna z płaszczem polimerowym i częścią </w:t>
            </w:r>
          </w:p>
          <w:p w14:paraId="3ECB3080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dystalną pokrytą silikonem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1077E4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D4340D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DDC8D7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4E79" w14:paraId="3678B41F" w14:textId="77777777" w:rsidTr="00E427AD">
        <w:trPr>
          <w:cantSplit/>
          <w:trHeight w:hRule="exact" w:val="31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CC8283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B7B01C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 Kształt końcówki: prosty oraz „J”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EBF7D0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8ED800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017881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4E79" w14:paraId="0E7A8986" w14:textId="77777777" w:rsidTr="00E427AD">
        <w:trPr>
          <w:cantSplit/>
          <w:trHeight w:hRule="exact" w:val="323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A2D922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70DF52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Dostępność prowadników z końcówką taperowaną do 0,009</w:t>
            </w:r>
          </w:p>
        </w:tc>
        <w:tc>
          <w:tcPr>
            <w:tcW w:w="123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340AD4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905024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F48DA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4E79" w14:paraId="33C6E0AF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FA813F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3CFDC4" w14:textId="77777777" w:rsidR="00904E79" w:rsidRDefault="00904E79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E024AA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</w:t>
            </w: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B6D25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4E79" w14:paraId="3305D566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A674E9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DFF897" w14:textId="77777777" w:rsidR="00904E79" w:rsidRDefault="00904E79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50B311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F25077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04E79" w14:paraId="0CB76B17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D880AD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CD1F6C" w14:textId="77777777" w:rsidR="00904E79" w:rsidRDefault="00904E79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3B6360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60555B" w14:textId="77777777" w:rsidR="00904E79" w:rsidRDefault="00904E79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F22E138" w14:textId="77777777" w:rsidR="00904E79" w:rsidRDefault="00904E79" w:rsidP="00904E79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4826E4DB" w14:textId="7BD3B543" w:rsidR="00904E79" w:rsidRDefault="00904E79" w:rsidP="00904E79"/>
    <w:p w14:paraId="03DDB97D" w14:textId="77777777" w:rsidR="002F63ED" w:rsidRDefault="002F63ED" w:rsidP="00904E79"/>
    <w:p w14:paraId="6AE68118" w14:textId="77777777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27F375C6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41F9F0BD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C956B43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847CEB6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1726724A" w14:textId="77777777" w:rsidR="00904E79" w:rsidRDefault="00904E79" w:rsidP="00904E79"/>
    <w:p w14:paraId="38FB345C" w14:textId="77777777" w:rsidR="00904E79" w:rsidRDefault="00904E79" w:rsidP="00904E79">
      <w:pPr>
        <w:jc w:val="both"/>
        <w:rPr>
          <w:rFonts w:ascii="Arial" w:hAnsi="Arial" w:cs="Arial"/>
          <w:sz w:val="18"/>
          <w:szCs w:val="18"/>
        </w:rPr>
      </w:pPr>
    </w:p>
    <w:p w14:paraId="18147F19" w14:textId="77777777" w:rsidR="00904E79" w:rsidRDefault="00904E79" w:rsidP="00904E79">
      <w:pPr>
        <w:jc w:val="both"/>
        <w:rPr>
          <w:rFonts w:ascii="Arial" w:hAnsi="Arial" w:cs="Arial"/>
          <w:sz w:val="18"/>
          <w:szCs w:val="18"/>
        </w:rPr>
      </w:pPr>
    </w:p>
    <w:p w14:paraId="655C951B" w14:textId="14AF49AF" w:rsidR="00904E79" w:rsidRDefault="00904E79" w:rsidP="00904E79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2BD12166" w14:textId="77777777" w:rsidR="00904E79" w:rsidRDefault="00904E79" w:rsidP="00904E7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10FB11CF" w14:textId="77777777" w:rsidR="00904E79" w:rsidRDefault="00904E79" w:rsidP="00904E7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0AE6FE2E" w14:textId="77777777" w:rsidR="00904E79" w:rsidRDefault="00904E79" w:rsidP="00904E79"/>
    <w:p w14:paraId="0C7A8D7D" w14:textId="0F36831E" w:rsidR="00B45A83" w:rsidRDefault="00B45A83" w:rsidP="00B45A83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Zamówienie częścio</w:t>
      </w:r>
      <w:r w:rsidR="00614F22">
        <w:rPr>
          <w:rFonts w:ascii="Arial" w:hAnsi="Arial" w:cs="Arial"/>
          <w:b/>
          <w:sz w:val="18"/>
          <w:szCs w:val="18"/>
        </w:rPr>
        <w:t xml:space="preserve">we nr 53: </w:t>
      </w:r>
      <w:r w:rsidR="00271066">
        <w:rPr>
          <w:rFonts w:ascii="Arial" w:hAnsi="Arial" w:cs="Arial"/>
          <w:b/>
          <w:sz w:val="18"/>
          <w:szCs w:val="18"/>
        </w:rPr>
        <w:t>C</w:t>
      </w:r>
      <w:r>
        <w:rPr>
          <w:rFonts w:ascii="Arial" w:hAnsi="Arial" w:cs="Arial"/>
          <w:b/>
          <w:sz w:val="18"/>
          <w:szCs w:val="18"/>
        </w:rPr>
        <w:t>ewnik balonowy do zmian ciasnych, trudnodostępnych, w naczyniach krętych</w:t>
      </w:r>
    </w:p>
    <w:p w14:paraId="5492A497" w14:textId="77777777" w:rsidR="00B45A83" w:rsidRDefault="00B45A83" w:rsidP="00B45A83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412"/>
        <w:gridCol w:w="952"/>
        <w:gridCol w:w="995"/>
        <w:gridCol w:w="1559"/>
        <w:gridCol w:w="1502"/>
        <w:gridCol w:w="1336"/>
        <w:gridCol w:w="1231"/>
        <w:gridCol w:w="851"/>
        <w:gridCol w:w="1576"/>
      </w:tblGrid>
      <w:tr w:rsidR="00657727" w:rsidRPr="007371CA" w14:paraId="5794D642" w14:textId="77777777" w:rsidTr="00A00378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C106D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02FC1E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2F121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D6AFC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2A22964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BEBEDA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507BFB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5525F8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272000" w14:textId="2F6884B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B2198D" w14:textId="57B89BA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502313A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C0359B1" w14:textId="2027669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85E7B06" w14:textId="77777777" w:rsidTr="00A00378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EC7EA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C40DA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64DC8D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1DD66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0B6735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73FFF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72E811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1A2BB7" w14:textId="325FAA6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D422A5" w14:textId="1B1862E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D0BCA59" w14:textId="5E00AD5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14BFF12C" w14:textId="77777777" w:rsidTr="00A00378">
        <w:trPr>
          <w:trHeight w:val="574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23B9F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5FD36" w14:textId="77777777" w:rsidR="00020704" w:rsidRPr="00B45A83" w:rsidRDefault="00020704" w:rsidP="00B45A83">
            <w:pPr>
              <w:rPr>
                <w:rFonts w:ascii="Arial" w:hAnsi="Arial" w:cs="Arial"/>
                <w:sz w:val="20"/>
                <w:szCs w:val="20"/>
              </w:rPr>
            </w:pPr>
            <w:r w:rsidRPr="00B45A83">
              <w:rPr>
                <w:rFonts w:ascii="Arial" w:hAnsi="Arial" w:cs="Arial"/>
                <w:sz w:val="18"/>
                <w:szCs w:val="18"/>
              </w:rPr>
              <w:t>Cewnik balonowy do zmian ciasnych, trudnodostępnych, w naczyniach krętych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FA7CD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56399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AD5CD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8DEA2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1B96E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37CDD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CF775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A0432" w14:textId="6A5C9B41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90810F4" w14:textId="77777777" w:rsidTr="00A00378">
        <w:trPr>
          <w:trHeight w:val="280"/>
        </w:trPr>
        <w:tc>
          <w:tcPr>
            <w:tcW w:w="7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3D3E4" w14:textId="77777777" w:rsidR="00020704" w:rsidRPr="007371CA" w:rsidRDefault="00020704" w:rsidP="00E427A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4A06E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B6432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F898A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17C60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C8C2F87" w14:textId="4B4C395D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E75C2F4" w14:textId="4D389514" w:rsidR="00A00378" w:rsidRPr="00F95A23" w:rsidRDefault="00A00378" w:rsidP="00A00378">
      <w:pPr>
        <w:rPr>
          <w:rFonts w:ascii="Arial" w:hAnsi="Arial" w:cs="Aria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60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41074436" w14:textId="77777777" w:rsidR="00CB78AC" w:rsidRPr="003E5385" w:rsidRDefault="00CB78AC" w:rsidP="00CB78A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4ED0AFA5" w14:textId="77777777" w:rsidR="00CB78AC" w:rsidRPr="003E5385" w:rsidRDefault="00CB78AC" w:rsidP="00CB78A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36EF3997" w14:textId="592B7F56" w:rsidR="00CB78AC" w:rsidRPr="003E5385" w:rsidRDefault="00CB78AC" w:rsidP="00CB78AC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FC409A">
        <w:rPr>
          <w:rFonts w:ascii="Arial" w:hAnsi="Arial" w:cs="Arial"/>
          <w:sz w:val="18"/>
          <w:szCs w:val="18"/>
        </w:rPr>
        <w:t xml:space="preserve">64-600 Oborniki / </w:t>
      </w:r>
      <w:r w:rsidR="00FC409A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557F4259" w14:textId="77777777" w:rsidR="00B45A83" w:rsidRDefault="00B45A83" w:rsidP="00B45A83"/>
    <w:tbl>
      <w:tblPr>
        <w:tblW w:w="11247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5911"/>
        <w:gridCol w:w="1223"/>
        <w:gridCol w:w="7"/>
        <w:gridCol w:w="2175"/>
        <w:gridCol w:w="1322"/>
      </w:tblGrid>
      <w:tr w:rsidR="00B45A83" w14:paraId="1FA2DE0E" w14:textId="77777777" w:rsidTr="00E427AD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2124C8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8CB4F8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075D4B" w14:textId="34DA7D51" w:rsidR="00B45A83" w:rsidRPr="008918A8" w:rsidRDefault="00B45A83" w:rsidP="005C217E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5C217E"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92DFDC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B45A83" w14:paraId="1AF45298" w14:textId="77777777" w:rsidTr="00E427AD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2D7E7A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59DB6C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43948D" w14:textId="77777777" w:rsidR="00B45A83" w:rsidRPr="008918A8" w:rsidRDefault="00B45A83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A6C8A6" w14:textId="77777777" w:rsidR="00B45A83" w:rsidRPr="008918A8" w:rsidRDefault="00B45A83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6C89EE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1A638FCA" w14:textId="77777777" w:rsidTr="00E427AD">
        <w:trPr>
          <w:cantSplit/>
          <w:trHeight w:hRule="exact" w:val="833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1150AF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511DA4" w14:textId="77777777" w:rsidR="00B45A83" w:rsidRDefault="00B45A83" w:rsidP="00B45A83">
            <w:pPr>
              <w:numPr>
                <w:ilvl w:val="0"/>
                <w:numId w:val="8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  1. Wymagane ciśnienia</w:t>
            </w:r>
          </w:p>
          <w:p w14:paraId="43EB1523" w14:textId="77777777" w:rsidR="00B45A83" w:rsidRDefault="00B45A83" w:rsidP="00B45A83">
            <w:pPr>
              <w:numPr>
                <w:ilvl w:val="0"/>
                <w:numId w:val="9"/>
              </w:numPr>
              <w:tabs>
                <w:tab w:val="left" w:pos="108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nominalne 6-8 atm.</w:t>
            </w:r>
          </w:p>
          <w:p w14:paraId="2C96C399" w14:textId="77777777" w:rsidR="00B45A83" w:rsidRDefault="00B45A83" w:rsidP="00B45A83">
            <w:pPr>
              <w:numPr>
                <w:ilvl w:val="0"/>
                <w:numId w:val="9"/>
              </w:numPr>
              <w:tabs>
                <w:tab w:val="left" w:pos="108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RBP 12-14 atm. </w:t>
            </w: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DA7CEE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0EF780B8" w14:textId="77777777" w:rsidR="00B45A83" w:rsidRDefault="00B45A83" w:rsidP="00E427AD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11C68B" w14:textId="77777777" w:rsidR="00B45A83" w:rsidRDefault="00B45A83" w:rsidP="00E427AD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FAA912" w14:textId="77777777" w:rsidR="00B45A83" w:rsidRDefault="00B45A83" w:rsidP="00E427AD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350AED" w14:textId="77777777" w:rsidR="00B45A83" w:rsidRDefault="00B45A83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F11BCF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4BBC0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4071F7AB" w14:textId="77777777" w:rsidTr="00E427AD">
        <w:trPr>
          <w:cantSplit/>
          <w:trHeight w:hRule="exact" w:val="27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900674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549AAF" w14:textId="77777777" w:rsidR="00B45A83" w:rsidRDefault="00B45A83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Wymagany przedział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długości balonu od 6 mm  do 30 mm. </w:t>
            </w: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BEFFDE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6ACEBF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8A7332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153866DD" w14:textId="77777777" w:rsidTr="00E427AD">
        <w:trPr>
          <w:cantSplit/>
          <w:trHeight w:hRule="exact" w:val="424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371EEE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F3242C" w14:textId="50B60FDA" w:rsidR="00B45A83" w:rsidRDefault="00B45A83" w:rsidP="00002A7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Rozmiary: od 1,25 mm do 4 mm,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(</w:t>
            </w:r>
            <w:r>
              <w:rPr>
                <w:rFonts w:ascii="Arial" w:hAnsi="Arial" w:cs="Arial"/>
                <w:sz w:val="18"/>
                <w:szCs w:val="18"/>
              </w:rPr>
              <w:t xml:space="preserve">zmiana średnicy co 0,25 mm </w:t>
            </w:r>
            <w:r w:rsidR="00002A76">
              <w:rPr>
                <w:rFonts w:ascii="Arial" w:hAnsi="Arial" w:cs="Arial"/>
                <w:sz w:val="18"/>
                <w:szCs w:val="18"/>
              </w:rPr>
              <w:br/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dla rozmiarów od 2,0 – 4,0 mm)</w:t>
            </w: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BF58CC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BE2F0D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1FCE41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1565EAFC" w14:textId="77777777" w:rsidTr="00E427AD">
        <w:trPr>
          <w:cantSplit/>
          <w:trHeight w:hRule="exact" w:val="276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CED832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48BA93" w14:textId="77777777" w:rsidR="00B45A83" w:rsidRDefault="00B45A83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 Liczba dostępnych rozmiarów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balonów - minimum 60</w:t>
            </w: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2A6D05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A54DEE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AB79A0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379D1AED" w14:textId="77777777" w:rsidTr="00E427AD">
        <w:trPr>
          <w:cantSplit/>
          <w:trHeight w:hRule="exact" w:val="294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F482B1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467C2C" w14:textId="77777777" w:rsidR="00B45A83" w:rsidRDefault="00B45A83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Pokrycie balonu zapobiegające przemieszczaniu się podczas inflacji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165C7B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E6C9E1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DB857F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32753114" w14:textId="77777777" w:rsidTr="00E427AD">
        <w:trPr>
          <w:cantSplit/>
          <w:trHeight w:hRule="exact" w:val="293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EBC02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1F5E43" w14:textId="77777777" w:rsidR="00B45A83" w:rsidRDefault="00B45A83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6. Profil końcówki atakującej balonu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0,016” 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6FF965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BF755A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05D97C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4A4C1C89" w14:textId="77777777" w:rsidTr="00E427AD">
        <w:trPr>
          <w:cantSplit/>
          <w:trHeight w:hRule="exact" w:val="289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E8AD99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589E8B" w14:textId="77777777" w:rsidR="00B45A83" w:rsidRDefault="00B45A83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7. Crossing profile:</w:t>
            </w:r>
            <w:r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dla balonu 1,25 mm max. 0,020''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C74424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8DE67B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CFC882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672312AF" w14:textId="77777777" w:rsidTr="00E427AD">
        <w:trPr>
          <w:cantSplit/>
          <w:trHeight w:val="433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EF909B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8B662B" w14:textId="77777777" w:rsidR="00B45A83" w:rsidRDefault="00B45A83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8. Budowa balonu o średnicy 1,25 mm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umożliwiająca przechodzenie przez bardzo ciasne zmiany i łatwy dostęp do bocznic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DB73FC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FD67C3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8255D2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1A0CA750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90AE29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763051" w14:textId="77777777" w:rsidR="00B45A83" w:rsidRDefault="00B45A83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28499A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9C58EF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731A197A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7B5D69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BB6B93" w14:textId="77777777" w:rsidR="00B45A83" w:rsidRDefault="00B45A83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1AA592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4E8A3D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44972859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505CEC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09B076" w14:textId="77777777" w:rsidR="00B45A83" w:rsidRDefault="00B45A83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C379D5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25A77C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1074C01" w14:textId="77777777" w:rsidR="00B45A83" w:rsidRDefault="00B45A83" w:rsidP="00B45A83">
      <w:pPr>
        <w:rPr>
          <w:rFonts w:ascii="Arial" w:hAnsi="Arial" w:cs="Arial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2FFB8C52" w14:textId="77777777" w:rsidR="00B45A83" w:rsidRDefault="00B45A83" w:rsidP="00B45A83">
      <w:pPr>
        <w:rPr>
          <w:rFonts w:ascii="Arial" w:hAnsi="Arial" w:cs="Arial"/>
          <w:b/>
          <w:bCs/>
          <w:sz w:val="22"/>
        </w:rPr>
      </w:pPr>
    </w:p>
    <w:p w14:paraId="7D7D7A75" w14:textId="77777777" w:rsidR="00CB78AC" w:rsidRDefault="00CB78AC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2EE099AC" w14:textId="77777777" w:rsidR="00CB78AC" w:rsidRDefault="00CB78AC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7A37226F" w14:textId="77777777" w:rsidR="00CB78AC" w:rsidRDefault="00CB78AC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45D1C7BA" w14:textId="7974358C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1BE7F979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D5A54B3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D702446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22C9C0C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146B53B3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476BD9C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678A296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A5503BC" w14:textId="7A7CF2B9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6042E3FA" w14:textId="7D02263C" w:rsidR="00904E79" w:rsidRDefault="00904E79" w:rsidP="00204A59"/>
    <w:p w14:paraId="5681D284" w14:textId="4D760292" w:rsidR="00660462" w:rsidRDefault="00660462" w:rsidP="00204A59"/>
    <w:p w14:paraId="434D751A" w14:textId="0D924D07" w:rsidR="00660462" w:rsidRDefault="00660462" w:rsidP="00204A59"/>
    <w:p w14:paraId="40A1AC35" w14:textId="15583C9B" w:rsidR="00660462" w:rsidRDefault="00660462" w:rsidP="00204A59"/>
    <w:p w14:paraId="7519C77E" w14:textId="79072E06" w:rsidR="00660462" w:rsidRDefault="00660462" w:rsidP="00204A59"/>
    <w:p w14:paraId="237D82C2" w14:textId="210E1994" w:rsidR="00660462" w:rsidRDefault="00660462" w:rsidP="00204A59"/>
    <w:p w14:paraId="34F81916" w14:textId="2CE71E0F" w:rsidR="00660462" w:rsidRDefault="00660462" w:rsidP="00204A59"/>
    <w:p w14:paraId="397900B6" w14:textId="721D2918" w:rsidR="00660462" w:rsidRDefault="00660462" w:rsidP="00204A59"/>
    <w:p w14:paraId="63BE7BE5" w14:textId="1DA3FBE7" w:rsidR="00660462" w:rsidRDefault="00660462" w:rsidP="00204A59"/>
    <w:p w14:paraId="37037C20" w14:textId="77777777" w:rsidR="00660462" w:rsidRDefault="00660462" w:rsidP="00204A59"/>
    <w:p w14:paraId="0130E4E3" w14:textId="5F65C19E" w:rsidR="00B45A83" w:rsidRDefault="00B45A83" w:rsidP="00B45A83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</w:t>
      </w:r>
      <w:r w:rsidR="002F63ED">
        <w:rPr>
          <w:rFonts w:ascii="Arial" w:hAnsi="Arial" w:cs="Arial"/>
          <w:sz w:val="18"/>
          <w:szCs w:val="18"/>
        </w:rPr>
        <w:t>……….…………………………………………………..</w:t>
      </w:r>
    </w:p>
    <w:p w14:paraId="4BC97DA1" w14:textId="77777777" w:rsidR="00B45A83" w:rsidRDefault="00B45A83" w:rsidP="00B45A8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0BE566EE" w14:textId="77777777" w:rsidR="00B45A83" w:rsidRDefault="00B45A83" w:rsidP="00B45A8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7AAA6471" w14:textId="77777777" w:rsidR="00B45A83" w:rsidRDefault="00B45A83" w:rsidP="00B45A83"/>
    <w:p w14:paraId="75DC34CA" w14:textId="77777777" w:rsidR="00B45A83" w:rsidRDefault="00B45A83" w:rsidP="00B45A83"/>
    <w:p w14:paraId="1BE21F66" w14:textId="3950D729" w:rsidR="00B45A83" w:rsidRDefault="00B45A83" w:rsidP="00B45A83"/>
    <w:p w14:paraId="6D5B21C0" w14:textId="5C2AA521" w:rsidR="00271066" w:rsidRDefault="00271066" w:rsidP="00B45A83"/>
    <w:p w14:paraId="6B0DCFDB" w14:textId="0BEC01D8" w:rsidR="00271066" w:rsidRDefault="00271066" w:rsidP="00B45A83"/>
    <w:p w14:paraId="780F638D" w14:textId="016B1F3F" w:rsidR="00271066" w:rsidRDefault="00271066" w:rsidP="00B45A83"/>
    <w:p w14:paraId="059A73A8" w14:textId="11539740" w:rsidR="00271066" w:rsidRDefault="00271066" w:rsidP="00B45A83"/>
    <w:p w14:paraId="4EDE3F75" w14:textId="3F3557D5" w:rsidR="00271066" w:rsidRDefault="00271066" w:rsidP="00B45A83"/>
    <w:p w14:paraId="7C775ABF" w14:textId="09E13F76" w:rsidR="00271066" w:rsidRDefault="00271066" w:rsidP="00B45A83"/>
    <w:p w14:paraId="214C3EE7" w14:textId="0515DDC4" w:rsidR="00271066" w:rsidRDefault="00271066" w:rsidP="00B45A83"/>
    <w:p w14:paraId="32E9645F" w14:textId="3EBC64E2" w:rsidR="00271066" w:rsidRDefault="00271066" w:rsidP="00B45A83"/>
    <w:p w14:paraId="5C76F9CE" w14:textId="5B5A4D85" w:rsidR="00271066" w:rsidRDefault="00271066" w:rsidP="00B45A83"/>
    <w:p w14:paraId="325CC08F" w14:textId="2B53EE3D" w:rsidR="00271066" w:rsidRDefault="00271066" w:rsidP="00B45A83"/>
    <w:p w14:paraId="4DE76E27" w14:textId="4279BFC2" w:rsidR="00271066" w:rsidRDefault="00271066" w:rsidP="00B45A83"/>
    <w:p w14:paraId="129F9064" w14:textId="6759EAAC" w:rsidR="00B45A83" w:rsidRDefault="00614F22" w:rsidP="00B45A83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54: </w:t>
      </w:r>
      <w:r w:rsidR="00271066">
        <w:rPr>
          <w:rFonts w:ascii="Arial" w:hAnsi="Arial" w:cs="Arial"/>
          <w:b/>
          <w:sz w:val="18"/>
          <w:szCs w:val="18"/>
        </w:rPr>
        <w:t>C</w:t>
      </w:r>
      <w:r w:rsidR="00B45A83">
        <w:rPr>
          <w:rFonts w:ascii="Arial" w:hAnsi="Arial" w:cs="Arial"/>
          <w:b/>
          <w:sz w:val="18"/>
          <w:szCs w:val="18"/>
        </w:rPr>
        <w:t>ewniki balonowe wysokociśnieniowe z możliwością stosowania bardzo wysokich ciśnień</w:t>
      </w:r>
    </w:p>
    <w:p w14:paraId="0E7309D9" w14:textId="77777777" w:rsidR="00B45A83" w:rsidRDefault="00B45A83" w:rsidP="00B45A83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3415"/>
        <w:gridCol w:w="952"/>
        <w:gridCol w:w="995"/>
        <w:gridCol w:w="1559"/>
        <w:gridCol w:w="1501"/>
        <w:gridCol w:w="1335"/>
        <w:gridCol w:w="1231"/>
        <w:gridCol w:w="851"/>
        <w:gridCol w:w="1575"/>
      </w:tblGrid>
      <w:tr w:rsidR="00657727" w:rsidRPr="007371CA" w14:paraId="531D28F2" w14:textId="77777777" w:rsidTr="00A00378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E4D822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E87E8F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F0125D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A16A33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317F7E1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14484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25165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5D800C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A36B1F" w14:textId="2AD7853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CBE13D" w14:textId="291E43A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858B9FD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6A517C5F" w14:textId="3EE3F32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50486871" w14:textId="77777777" w:rsidTr="00A00378"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0B89CF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56B5DE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FEC93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7998A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E1DA1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7890A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D51360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F924D3B" w14:textId="0E1795D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C0C68C7" w14:textId="39DB982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A9D475" w14:textId="1DA0A4C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79588919" w14:textId="77777777" w:rsidTr="00A00378">
        <w:trPr>
          <w:trHeight w:val="574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B8C06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774E7" w14:textId="738AFE8D" w:rsidR="00020704" w:rsidRPr="00B45A83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 w:rsidRPr="00B45A83">
              <w:rPr>
                <w:rFonts w:ascii="Arial" w:hAnsi="Arial" w:cs="Arial"/>
                <w:sz w:val="18"/>
                <w:szCs w:val="18"/>
              </w:rPr>
              <w:t xml:space="preserve">Cewniki balonowe wysokociśnieniowe 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B45A83">
              <w:rPr>
                <w:rFonts w:ascii="Arial" w:hAnsi="Arial" w:cs="Arial"/>
                <w:sz w:val="18"/>
                <w:szCs w:val="18"/>
              </w:rPr>
              <w:t>z możliwością stosowania bardzo wysokich ciśnień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CC0FF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4D2E0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AA5D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98B2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CA479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E841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058B9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EEAF6" w14:textId="7F6ED2F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66774B42" w14:textId="77777777" w:rsidTr="00A00378">
        <w:trPr>
          <w:trHeight w:val="280"/>
        </w:trPr>
        <w:tc>
          <w:tcPr>
            <w:tcW w:w="7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08AF4" w14:textId="77777777" w:rsidR="00020704" w:rsidRPr="007371CA" w:rsidRDefault="00020704" w:rsidP="00E427A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8AAE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81F75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BBB12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2CE24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23148D23" w14:textId="5424ECF1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ED3AFBA" w14:textId="20273C71" w:rsidR="00A00378" w:rsidRPr="00F95A23" w:rsidRDefault="00A00378" w:rsidP="00A00378">
      <w:pPr>
        <w:rPr>
          <w:rFonts w:ascii="Arial" w:hAnsi="Arial" w:cs="Aria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60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27B40C54" w14:textId="77777777" w:rsidR="00CB78AC" w:rsidRPr="003E5385" w:rsidRDefault="00CB78AC" w:rsidP="00CB78A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4149C9A8" w14:textId="77777777" w:rsidR="00CB78AC" w:rsidRPr="003E5385" w:rsidRDefault="00CB78AC" w:rsidP="00CB78A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098F1120" w14:textId="3C84A844" w:rsidR="00B45A83" w:rsidRDefault="00CB78AC" w:rsidP="00204A59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FC409A">
        <w:rPr>
          <w:rFonts w:ascii="Arial" w:hAnsi="Arial" w:cs="Arial"/>
          <w:sz w:val="18"/>
          <w:szCs w:val="18"/>
        </w:rPr>
        <w:t xml:space="preserve">64-600 Oborniki / </w:t>
      </w:r>
      <w:r w:rsidR="00FC409A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48381910" w14:textId="77777777" w:rsidR="00FC409A" w:rsidRDefault="00FC409A" w:rsidP="00204A59"/>
    <w:tbl>
      <w:tblPr>
        <w:tblW w:w="11104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9"/>
        <w:gridCol w:w="5982"/>
        <w:gridCol w:w="1080"/>
        <w:gridCol w:w="2182"/>
        <w:gridCol w:w="1321"/>
      </w:tblGrid>
      <w:tr w:rsidR="00B45A83" w14:paraId="43B45223" w14:textId="77777777" w:rsidTr="00E427AD">
        <w:trPr>
          <w:cantSplit/>
          <w:trHeight w:hRule="exact" w:val="33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90AC8D" w14:textId="77777777" w:rsidR="00B45A83" w:rsidRDefault="00B45A83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387257" w14:textId="77777777" w:rsidR="00B45A83" w:rsidRDefault="00B45A83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875AA1" w14:textId="45F48DFA" w:rsidR="00B45A83" w:rsidRDefault="00B45A83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5C217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CC954" w14:textId="77777777" w:rsidR="00B45A83" w:rsidRPr="008918A8" w:rsidRDefault="00B45A83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B45A83" w14:paraId="6F46F5BD" w14:textId="77777777" w:rsidTr="00E427AD">
        <w:trPr>
          <w:cantSplit/>
          <w:trHeight w:hRule="exact" w:val="263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BFF283" w14:textId="77777777" w:rsidR="00B45A83" w:rsidRDefault="00B45A83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C777B7" w14:textId="77777777" w:rsidR="00B45A83" w:rsidRDefault="00B45A83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485F28" w14:textId="77777777" w:rsidR="00B45A83" w:rsidRDefault="00B45A83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77336F" w14:textId="77777777" w:rsidR="00B45A83" w:rsidRDefault="00B45A83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D021D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004BDE5D" w14:textId="77777777" w:rsidTr="00E427AD">
        <w:trPr>
          <w:cantSplit/>
          <w:trHeight w:hRule="exact" w:val="266"/>
        </w:trPr>
        <w:tc>
          <w:tcPr>
            <w:tcW w:w="53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4E4062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08B8A9" w14:textId="605AFB64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Balon non</w:t>
            </w:r>
            <w:r w:rsidR="00C4711D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C4711D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compliant</w:t>
            </w:r>
          </w:p>
          <w:p w14:paraId="5AA0E2B1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257C16" w14:textId="77777777" w:rsidR="00B45A83" w:rsidRDefault="00B45A83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5E164563" w14:textId="77777777" w:rsidR="00B45A83" w:rsidRDefault="00B45A83" w:rsidP="00E427A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1770C84D" w14:textId="77777777" w:rsidR="00B45A83" w:rsidRDefault="00B45A83" w:rsidP="00E427A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5CC0E393" w14:textId="77777777" w:rsidR="00B45A83" w:rsidRDefault="00B45A83" w:rsidP="00E427AD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6EE761AE" w14:textId="77777777" w:rsidR="00B45A83" w:rsidRDefault="00B45A83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9B43E7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88B9C8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1999027F" w14:textId="77777777" w:rsidTr="00E427AD">
        <w:trPr>
          <w:cantSplit/>
          <w:trHeight w:hRule="exact" w:val="725"/>
        </w:trPr>
        <w:tc>
          <w:tcPr>
            <w:tcW w:w="53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9E4BCE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CF1C9E" w14:textId="77777777" w:rsidR="00B45A83" w:rsidRDefault="00B45A83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Ciśnienia:</w:t>
            </w:r>
          </w:p>
          <w:p w14:paraId="4C89A826" w14:textId="77777777" w:rsidR="00B45A83" w:rsidRDefault="00B45A83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      </w:t>
            </w:r>
            <w:r>
              <w:rPr>
                <w:rFonts w:ascii="Arial" w:hAnsi="Arial" w:cs="Arial"/>
                <w:sz w:val="18"/>
                <w:szCs w:val="18"/>
              </w:rPr>
              <w:t>Nominalne: minimum 10 atm.</w:t>
            </w:r>
          </w:p>
          <w:p w14:paraId="58048FF9" w14:textId="77777777" w:rsidR="00B45A83" w:rsidRDefault="00B45A83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      </w:t>
            </w:r>
            <w:r>
              <w:rPr>
                <w:rFonts w:ascii="Arial" w:hAnsi="Arial" w:cs="Arial"/>
                <w:sz w:val="18"/>
                <w:szCs w:val="18"/>
              </w:rPr>
              <w:t>RBP: minimum 18 atm.</w:t>
            </w:r>
          </w:p>
          <w:p w14:paraId="421418F3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      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0E05C9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00ABE3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CF0253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5C59C8F6" w14:textId="77777777" w:rsidTr="00E427AD">
        <w:trPr>
          <w:cantSplit/>
          <w:trHeight w:hRule="exact" w:val="304"/>
        </w:trPr>
        <w:tc>
          <w:tcPr>
            <w:tcW w:w="53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017B89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ECEF7E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Długości balonów: od 6 do 27 mm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AC7B81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0AEFAF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99F505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2001C517" w14:textId="77777777" w:rsidTr="00E427AD">
        <w:trPr>
          <w:cantSplit/>
          <w:trHeight w:hRule="exact" w:val="222"/>
        </w:trPr>
        <w:tc>
          <w:tcPr>
            <w:tcW w:w="53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7F60DA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B38314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 Średnica: od 2,0 mm do 5,0 mm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B88814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496418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91DE16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2146C25A" w14:textId="77777777" w:rsidTr="00E427AD">
        <w:trPr>
          <w:cantSplit/>
          <w:trHeight w:hRule="exact" w:val="358"/>
        </w:trPr>
        <w:tc>
          <w:tcPr>
            <w:tcW w:w="53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F2C7B0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E39DF4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5. Pokrycie balonu 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2F6C96" w14:textId="6FECF1F9" w:rsidR="00B45A83" w:rsidRDefault="005C217E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</w:t>
            </w:r>
            <w:r w:rsidR="00B45A83">
              <w:rPr>
                <w:rFonts w:ascii="Arial" w:hAnsi="Arial" w:cs="Arial"/>
                <w:color w:val="000000"/>
                <w:sz w:val="18"/>
                <w:szCs w:val="18"/>
              </w:rPr>
              <w:t>pisać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659342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CEF981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5FACADE3" w14:textId="77777777" w:rsidTr="00E427AD">
        <w:trPr>
          <w:cantSplit/>
          <w:trHeight w:hRule="exact" w:val="336"/>
        </w:trPr>
        <w:tc>
          <w:tcPr>
            <w:tcW w:w="53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9AAD2B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F2267B" w14:textId="77777777" w:rsidR="00B45A83" w:rsidRDefault="00B45A83" w:rsidP="00E427AD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Batang" w:hAnsi="Arial" w:cs="Arial"/>
                <w:sz w:val="18"/>
                <w:szCs w:val="18"/>
              </w:rPr>
              <w:t>6. Trwałość kształtu – nie odkształca się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Batang" w:hAnsi="Arial" w:cs="Arial"/>
                <w:sz w:val="18"/>
                <w:szCs w:val="18"/>
              </w:rPr>
              <w:t>po pierwszym wypełnieniu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BB310C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5576A4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57740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18B3DA67" w14:textId="77777777" w:rsidTr="00E427AD">
        <w:trPr>
          <w:cantSplit/>
          <w:trHeight w:hRule="exact" w:val="303"/>
        </w:trPr>
        <w:tc>
          <w:tcPr>
            <w:tcW w:w="53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97BCEC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379350" w14:textId="77777777" w:rsidR="00B45A83" w:rsidRDefault="00B45A83" w:rsidP="00E427AD">
            <w:pPr>
              <w:rPr>
                <w:rFonts w:ascii="Arial" w:eastAsia="Batang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Batang" w:hAnsi="Arial" w:cs="Arial"/>
                <w:sz w:val="18"/>
                <w:szCs w:val="18"/>
                <w:lang w:val="en-US"/>
              </w:rPr>
              <w:t>7. Crossing profile dla balonu 3,0 mm – max. 0,026”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1B14FD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011F35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16D9F1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B45A83" w14:paraId="28D642C0" w14:textId="77777777" w:rsidTr="00E427AD">
        <w:trPr>
          <w:cantSplit/>
          <w:trHeight w:hRule="exact" w:val="284"/>
        </w:trPr>
        <w:tc>
          <w:tcPr>
            <w:tcW w:w="53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CE71D1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F134F1" w14:textId="77777777" w:rsidR="00B45A83" w:rsidRDefault="00B45A83" w:rsidP="00E427AD">
            <w:pPr>
              <w:rPr>
                <w:rFonts w:ascii="Arial" w:eastAsia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8. </w:t>
            </w:r>
            <w:r>
              <w:rPr>
                <w:rFonts w:ascii="Arial" w:eastAsia="Batang" w:hAnsi="Arial" w:cs="Arial"/>
                <w:bCs/>
                <w:sz w:val="18"/>
                <w:szCs w:val="18"/>
              </w:rPr>
              <w:t>Entry profile: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eastAsia="Batang" w:hAnsi="Arial" w:cs="Arial"/>
                <w:bCs/>
                <w:sz w:val="18"/>
                <w:szCs w:val="18"/>
              </w:rPr>
              <w:t xml:space="preserve">dla balonu 3,0 mm - max. 0,015” </w:t>
            </w:r>
          </w:p>
          <w:p w14:paraId="5888EF78" w14:textId="77777777" w:rsidR="00B45A83" w:rsidRDefault="00B45A83" w:rsidP="00E427A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   </w:t>
            </w:r>
          </w:p>
          <w:p w14:paraId="1857BA6B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975CF4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D604C9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826E81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7D16ED20" w14:textId="77777777" w:rsidTr="00E427AD">
        <w:trPr>
          <w:cantSplit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CB8B34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A8205C" w14:textId="77777777" w:rsidR="00B45A83" w:rsidRDefault="00B45A83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26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EE346D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opisać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5E0C9E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347CAA6D" w14:textId="77777777" w:rsidTr="00E427AD">
        <w:trPr>
          <w:cantSplit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93DBC2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629A7D" w14:textId="77777777" w:rsidR="00B45A83" w:rsidRDefault="00B45A83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26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CD6E61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101EDB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5A83" w14:paraId="24D59A8E" w14:textId="77777777" w:rsidTr="00E427AD">
        <w:trPr>
          <w:cantSplit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A2DC9C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9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F60B50" w14:textId="77777777" w:rsidR="00B45A83" w:rsidRDefault="00B45A83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26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1CD036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C5A6B" w14:textId="77777777" w:rsidR="00B45A83" w:rsidRDefault="00B45A83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B8EF13F" w14:textId="77777777" w:rsidR="00D64B95" w:rsidRDefault="00D64B95" w:rsidP="00D64B95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28499011" w14:textId="1BBD9BBD" w:rsidR="00B45A83" w:rsidRDefault="00B45A83" w:rsidP="00204A59"/>
    <w:p w14:paraId="008B0A15" w14:textId="77777777" w:rsidR="00CB78AC" w:rsidRDefault="00CB78AC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5339909F" w14:textId="77777777" w:rsidR="00CB78AC" w:rsidRDefault="00CB78AC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2F1460B9" w14:textId="77777777" w:rsidR="00CB78AC" w:rsidRDefault="00CB78AC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78CECA03" w14:textId="626DF31C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3028D020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8C518FE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C5C990C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76833DA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39A31DF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D7825A1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B21E426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22EBAB2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54887CE" w14:textId="3E3A6B2F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2928AC33" w14:textId="35BD2996" w:rsidR="00B45A83" w:rsidRDefault="00B45A83" w:rsidP="00204A59"/>
    <w:p w14:paraId="34F1410D" w14:textId="2659563B" w:rsidR="00660462" w:rsidRDefault="00660462" w:rsidP="00204A59"/>
    <w:p w14:paraId="4C4DEC5A" w14:textId="64710725" w:rsidR="00660462" w:rsidRDefault="00660462" w:rsidP="00204A59"/>
    <w:p w14:paraId="5F2BF719" w14:textId="34B3600F" w:rsidR="00660462" w:rsidRDefault="00660462" w:rsidP="00204A59"/>
    <w:p w14:paraId="60790174" w14:textId="1D39AF76" w:rsidR="00660462" w:rsidRDefault="00660462" w:rsidP="00204A59"/>
    <w:p w14:paraId="490D000F" w14:textId="12C81026" w:rsidR="00660462" w:rsidRDefault="00660462" w:rsidP="00204A59"/>
    <w:p w14:paraId="20204D56" w14:textId="12439351" w:rsidR="00660462" w:rsidRDefault="00660462" w:rsidP="00204A59"/>
    <w:p w14:paraId="4577514F" w14:textId="0D771719" w:rsidR="00660462" w:rsidRDefault="00660462" w:rsidP="00204A59"/>
    <w:p w14:paraId="2CBDD3EE" w14:textId="09780DA2" w:rsidR="00660462" w:rsidRDefault="00660462" w:rsidP="00204A59"/>
    <w:p w14:paraId="5DAFADDB" w14:textId="37AD98A1" w:rsidR="00660462" w:rsidRDefault="00660462" w:rsidP="00204A59"/>
    <w:p w14:paraId="19C52BD0" w14:textId="77777777" w:rsidR="00660462" w:rsidRDefault="00660462" w:rsidP="00204A59"/>
    <w:p w14:paraId="1862FA12" w14:textId="77777777" w:rsidR="00B45A83" w:rsidRDefault="00B45A83" w:rsidP="00B45A83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……….……………………………………………………………</w:t>
      </w:r>
    </w:p>
    <w:p w14:paraId="28203A57" w14:textId="77777777" w:rsidR="00B45A83" w:rsidRDefault="00B45A83" w:rsidP="00B45A8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776ADF1D" w14:textId="77777777" w:rsidR="00B45A83" w:rsidRDefault="00B45A83" w:rsidP="00B45A8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59FE4EA0" w14:textId="3C2E7D70" w:rsidR="00B45A83" w:rsidRDefault="00B45A83" w:rsidP="00B45A83"/>
    <w:p w14:paraId="5E8F1856" w14:textId="32A5959A" w:rsidR="00660462" w:rsidRDefault="00660462" w:rsidP="00B45A83"/>
    <w:p w14:paraId="1569002D" w14:textId="78387FE8" w:rsidR="00660462" w:rsidRDefault="00660462" w:rsidP="00B45A83"/>
    <w:p w14:paraId="2A8FE503" w14:textId="6D517622" w:rsidR="00660462" w:rsidRDefault="00660462" w:rsidP="00B45A83"/>
    <w:p w14:paraId="692DF295" w14:textId="22C01E44" w:rsidR="00660462" w:rsidRDefault="00660462" w:rsidP="00B45A83"/>
    <w:p w14:paraId="3F55CBE7" w14:textId="597C3568" w:rsidR="00660462" w:rsidRDefault="00660462" w:rsidP="00B45A83"/>
    <w:p w14:paraId="0D19C47B" w14:textId="3093532A" w:rsidR="00660462" w:rsidRDefault="00660462" w:rsidP="00B45A83"/>
    <w:p w14:paraId="1EEA39BE" w14:textId="1AB5EC71" w:rsidR="00660462" w:rsidRDefault="00660462" w:rsidP="00B45A83"/>
    <w:p w14:paraId="503C6A4A" w14:textId="38C67E69" w:rsidR="00660462" w:rsidRDefault="00660462" w:rsidP="00B45A83"/>
    <w:p w14:paraId="31EC60B5" w14:textId="5446BC12" w:rsidR="00660462" w:rsidRDefault="00660462" w:rsidP="00B45A83"/>
    <w:p w14:paraId="38A9E0D9" w14:textId="6823A44B" w:rsidR="00660462" w:rsidRDefault="00660462" w:rsidP="00B45A83"/>
    <w:p w14:paraId="076CDAD0" w14:textId="56F339FF" w:rsidR="003B4019" w:rsidRDefault="00614F22" w:rsidP="003B4019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55: </w:t>
      </w:r>
      <w:r w:rsidR="00271066">
        <w:rPr>
          <w:rFonts w:ascii="Arial" w:hAnsi="Arial" w:cs="Arial"/>
          <w:b/>
          <w:sz w:val="18"/>
          <w:szCs w:val="18"/>
        </w:rPr>
        <w:t>S</w:t>
      </w:r>
      <w:r w:rsidR="003B4019">
        <w:rPr>
          <w:rFonts w:ascii="Arial" w:hAnsi="Arial" w:cs="Arial"/>
          <w:b/>
          <w:sz w:val="18"/>
          <w:szCs w:val="18"/>
        </w:rPr>
        <w:t>przęt do PCI</w:t>
      </w:r>
    </w:p>
    <w:p w14:paraId="7613056C" w14:textId="77777777" w:rsidR="003B4019" w:rsidRDefault="003B4019" w:rsidP="003B4019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390"/>
        <w:gridCol w:w="956"/>
        <w:gridCol w:w="999"/>
        <w:gridCol w:w="1562"/>
        <w:gridCol w:w="1507"/>
        <w:gridCol w:w="1340"/>
        <w:gridCol w:w="1231"/>
        <w:gridCol w:w="851"/>
        <w:gridCol w:w="1577"/>
      </w:tblGrid>
      <w:tr w:rsidR="00657727" w:rsidRPr="007371CA" w14:paraId="0EB90F78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2C3F25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23532B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DE8B13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E4418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9B3E0F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CA51A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AB392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3BB691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BADFAF" w14:textId="02F1542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5BC427" w14:textId="7F37208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F1F6696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072417FE" w14:textId="52AF600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1D2C5126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9317C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050FE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740EC0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0ACEA0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49B85B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D6639B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BFFE3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1883F66" w14:textId="6ABD7C3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FC2E2AC" w14:textId="02532240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2F50777" w14:textId="5275070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54A99850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1EE61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4964C" w14:textId="77777777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92D555" w14:textId="4C04D177" w:rsidR="00020704" w:rsidRPr="00B45A83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Y- konektor do PTCA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EEC68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0130C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2 400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76ED9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48394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88B47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3D359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D3A59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FCBC8" w14:textId="3B6C39AB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9D66EC5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51B0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C8781" w14:textId="77777777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2B30A4" w14:textId="2F66DA2C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Strzykawki ciśnieniowe do PTCA (inflatory)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5CD89" w14:textId="77777777" w:rsidR="00020704" w:rsidRPr="00F95A23" w:rsidRDefault="00020704" w:rsidP="00E427A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ABEF6" w14:textId="77777777" w:rsidR="00020704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2 400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CB412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4D2B5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43E1F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01955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495BF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8A534" w14:textId="7258D086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5773270F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43BDB" w14:textId="77777777" w:rsidR="00020704" w:rsidRPr="007371CA" w:rsidRDefault="00020704" w:rsidP="00E427A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9148D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656D0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D517D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525C4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0F5BFFDB" w14:textId="238A9EA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7AE549F" w14:textId="77777777" w:rsidR="00B45A83" w:rsidRDefault="00B45A83" w:rsidP="00204A59"/>
    <w:p w14:paraId="75F1405C" w14:textId="77777777" w:rsidR="00134131" w:rsidRDefault="00134131" w:rsidP="00134131">
      <w:pPr>
        <w:numPr>
          <w:ilvl w:val="0"/>
          <w:numId w:val="10"/>
        </w:numPr>
        <w:ind w:left="426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Y - KONEKTOR DO PTCA - 2400 szt.</w:t>
      </w:r>
    </w:p>
    <w:p w14:paraId="61E8AD52" w14:textId="77777777" w:rsidR="00134131" w:rsidRDefault="00134131" w:rsidP="00134131">
      <w:pPr>
        <w:rPr>
          <w:rFonts w:ascii="Arial" w:hAnsi="Arial" w:cs="Arial"/>
          <w:sz w:val="22"/>
        </w:rPr>
      </w:pPr>
    </w:p>
    <w:tbl>
      <w:tblPr>
        <w:tblW w:w="11165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5768"/>
        <w:gridCol w:w="1224"/>
        <w:gridCol w:w="2181"/>
        <w:gridCol w:w="1383"/>
      </w:tblGrid>
      <w:tr w:rsidR="00134131" w14:paraId="777E19CB" w14:textId="77777777" w:rsidTr="00E427AD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4E1B6D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L.p..</w:t>
            </w:r>
          </w:p>
        </w:tc>
        <w:tc>
          <w:tcPr>
            <w:tcW w:w="5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7EE901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BDC559" w14:textId="022FE6AC" w:rsidR="00134131" w:rsidRPr="008918A8" w:rsidRDefault="00134131" w:rsidP="008A565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ODPOWIEDZI </w:t>
            </w:r>
            <w:r w:rsidR="008A5651" w:rsidRPr="008918A8">
              <w:rPr>
                <w:rFonts w:ascii="Arial" w:hAnsi="Arial" w:cs="Arial"/>
                <w:b/>
                <w:bCs/>
                <w:sz w:val="18"/>
                <w:szCs w:val="18"/>
              </w:rPr>
              <w:t>WYKONAWCY</w:t>
            </w:r>
          </w:p>
        </w:tc>
        <w:tc>
          <w:tcPr>
            <w:tcW w:w="1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48B614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Opinia Komisji</w:t>
            </w:r>
          </w:p>
        </w:tc>
      </w:tr>
      <w:tr w:rsidR="00134131" w14:paraId="361858A3" w14:textId="77777777" w:rsidTr="00E427AD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B07C9A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A90386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F914E0" w14:textId="77777777" w:rsidR="00134131" w:rsidRPr="008918A8" w:rsidRDefault="00134131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sz w:val="18"/>
                <w:szCs w:val="18"/>
              </w:rPr>
              <w:t>TAK/NIE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A2D67A" w14:textId="77777777" w:rsidR="00134131" w:rsidRPr="008918A8" w:rsidRDefault="00134131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sz w:val="18"/>
                <w:szCs w:val="18"/>
              </w:rPr>
              <w:t>OPIS PARAMETRU</w:t>
            </w:r>
          </w:p>
        </w:tc>
        <w:tc>
          <w:tcPr>
            <w:tcW w:w="13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0ADEF6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148C28BE" w14:textId="77777777" w:rsidTr="00E427AD">
        <w:trPr>
          <w:cantSplit/>
          <w:trHeight w:hRule="exact" w:val="295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0D33D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89A129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Ergonomiczny kształt przystosowany do obsługi jednoręcznej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F85944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856876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539ED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18EE6228" w14:textId="77777777" w:rsidTr="00E427AD">
        <w:trPr>
          <w:cantSplit/>
          <w:trHeight w:hRule="exact" w:val="556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03CD39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E4F97F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2. Światło wewnętrzne 11Fr, regulowane przyciskiem, łączącym   </w:t>
            </w:r>
          </w:p>
          <w:p w14:paraId="4744454B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funkcję konektora typu push-pull i typu screw</w:t>
            </w:r>
          </w:p>
          <w:p w14:paraId="21232504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</w:t>
            </w:r>
          </w:p>
          <w:p w14:paraId="5C4FCAF7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2A4EA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175BB7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6649A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2BC2286B" w14:textId="77777777" w:rsidTr="00E427AD">
        <w:trPr>
          <w:cantSplit/>
          <w:trHeight w:hRule="exact" w:val="436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3855D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414974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3. Szczelność zastawki do 400KPa potwierdzona przez producenta   </w:t>
            </w:r>
          </w:p>
          <w:p w14:paraId="2BABE41F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sprzętu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5B523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6D5FAB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FC07C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55BE8DE4" w14:textId="77777777" w:rsidTr="00E427AD">
        <w:trPr>
          <w:cantSplit/>
          <w:trHeight w:hRule="exact" w:val="285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955847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68799A" w14:textId="77777777" w:rsidR="00134131" w:rsidRDefault="00134131" w:rsidP="00E427AD">
            <w:pPr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4. </w:t>
            </w: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>Wykonany z przezroczystego materiału PCV medycznego</w:t>
            </w:r>
          </w:p>
          <w:p w14:paraId="310DF2AC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236F45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70B284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D1C97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41877C81" w14:textId="77777777" w:rsidTr="00E427AD">
        <w:trPr>
          <w:cantSplit/>
          <w:trHeight w:hRule="exact" w:val="276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565725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59EED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Dren 25 cm z kranikiem Trójdrożnym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2BD9F5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558CE2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0A7DC4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59D5BDEF" w14:textId="77777777" w:rsidTr="00E427AD">
        <w:trPr>
          <w:cantSplit/>
          <w:trHeight w:val="55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C03277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5CAB4A" w14:textId="1D6B22B1" w:rsidR="00134131" w:rsidRDefault="00134131" w:rsidP="00E427AD">
            <w:pPr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6. </w:t>
            </w: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>W ramach zadania dostępna wersja pracująca w 3 pozycjach : otwarta, półotwarta, zamknięta ,  typ push</w:t>
            </w:r>
            <w:r w:rsidR="00C4711D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Arial" w:eastAsia="Calibri" w:hAnsi="Arial" w:cs="Arial"/>
                <w:sz w:val="18"/>
                <w:szCs w:val="18"/>
                <w:lang w:eastAsia="en-US"/>
              </w:rPr>
              <w:t>- click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24083B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5C8AD1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461D0F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3B90CFEC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E472D5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163CA2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20D20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25C20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682E441D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855A9D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F2169F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5AA695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B56D48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573A8557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F7E806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8CFFB4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3A67D7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E9FF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86BDECD" w14:textId="77777777" w:rsidR="00134131" w:rsidRDefault="00134131" w:rsidP="00134131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Załączyć oryginalne ulotki producenta potwierdzające w/w parametry</w:t>
      </w:r>
    </w:p>
    <w:p w14:paraId="1D4F3012" w14:textId="77777777" w:rsidR="00134131" w:rsidRDefault="00134131" w:rsidP="00134131">
      <w:pPr>
        <w:rPr>
          <w:rFonts w:ascii="Arial" w:hAnsi="Arial" w:cs="Arial"/>
          <w:sz w:val="22"/>
        </w:rPr>
      </w:pPr>
    </w:p>
    <w:p w14:paraId="01F3F4F7" w14:textId="77777777" w:rsidR="00134131" w:rsidRDefault="00134131" w:rsidP="00134131">
      <w:pPr>
        <w:rPr>
          <w:rFonts w:ascii="Arial" w:hAnsi="Arial" w:cs="Arial"/>
          <w:sz w:val="22"/>
        </w:rPr>
      </w:pPr>
    </w:p>
    <w:p w14:paraId="2AEF33AC" w14:textId="77777777" w:rsidR="00134131" w:rsidRPr="00134131" w:rsidRDefault="00134131" w:rsidP="00134131">
      <w:pPr>
        <w:numPr>
          <w:ilvl w:val="0"/>
          <w:numId w:val="10"/>
        </w:numPr>
        <w:ind w:left="426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STRZYKAWKI CIŚNIENIOWE DO PTCA  (INFLATORY) - 2400 szt.</w:t>
      </w:r>
    </w:p>
    <w:p w14:paraId="359E2646" w14:textId="77777777" w:rsidR="00134131" w:rsidRDefault="00134131" w:rsidP="00134131">
      <w:pPr>
        <w:rPr>
          <w:rFonts w:ascii="Arial" w:hAnsi="Arial" w:cs="Arial"/>
          <w:sz w:val="22"/>
        </w:rPr>
      </w:pPr>
    </w:p>
    <w:tbl>
      <w:tblPr>
        <w:tblW w:w="11202" w:type="dxa"/>
        <w:tblInd w:w="6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776"/>
        <w:gridCol w:w="1224"/>
        <w:gridCol w:w="2181"/>
        <w:gridCol w:w="1411"/>
      </w:tblGrid>
      <w:tr w:rsidR="00134131" w14:paraId="7D79A827" w14:textId="77777777" w:rsidTr="00E427AD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2F2EA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L.p..</w:t>
            </w:r>
          </w:p>
        </w:tc>
        <w:tc>
          <w:tcPr>
            <w:tcW w:w="5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1CE99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397563" w14:textId="644C7335" w:rsidR="00134131" w:rsidRPr="008918A8" w:rsidRDefault="00134131" w:rsidP="008A5651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ODPOWIEDZI </w:t>
            </w:r>
            <w:r w:rsidR="008A5651" w:rsidRPr="008918A8">
              <w:rPr>
                <w:rFonts w:ascii="Arial" w:hAnsi="Arial" w:cs="Arial"/>
                <w:b/>
                <w:bCs/>
                <w:sz w:val="18"/>
                <w:szCs w:val="18"/>
              </w:rPr>
              <w:t>WYKONAWCY</w:t>
            </w:r>
          </w:p>
        </w:tc>
        <w:tc>
          <w:tcPr>
            <w:tcW w:w="1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9074C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Opinia Komisji</w:t>
            </w:r>
          </w:p>
        </w:tc>
      </w:tr>
      <w:tr w:rsidR="00134131" w14:paraId="76084024" w14:textId="77777777" w:rsidTr="00E427AD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34CD3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B08F5D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78D652" w14:textId="77777777" w:rsidR="00134131" w:rsidRPr="008918A8" w:rsidRDefault="00134131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C30B70" w14:textId="77777777" w:rsidR="00134131" w:rsidRPr="008918A8" w:rsidRDefault="00134131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sz w:val="18"/>
                <w:szCs w:val="18"/>
              </w:rPr>
              <w:t>OPIS PARAMETRU</w:t>
            </w: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AA71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3820EA29" w14:textId="77777777" w:rsidTr="00E427AD">
        <w:trPr>
          <w:cantSplit/>
          <w:trHeight w:hRule="exact" w:val="362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91A6C8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B80A51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Zakres ciśnień min. 0 – 30 atm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70A017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BA63F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995A11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5F96FCCB" w14:textId="77777777" w:rsidTr="00E427AD">
        <w:trPr>
          <w:cantSplit/>
          <w:trHeight w:hRule="exact" w:val="40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C3F245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3236EE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Pojemność strzykawki min. 20 ml z podziałką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721795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FFA82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E22DF7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770A421B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3F21828C" w14:textId="77777777" w:rsidTr="00E427AD">
        <w:trPr>
          <w:cantSplit/>
          <w:trHeight w:hRule="exact" w:val="42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6CE2AB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409BAD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3. Inflator z przezroczystym, ergonomicznym uchwytem  </w:t>
            </w:r>
          </w:p>
          <w:p w14:paraId="33A128B8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pistoletowym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A3F1D6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817429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52256F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3B72D35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0924822C" w14:textId="77777777" w:rsidTr="00E427AD">
        <w:trPr>
          <w:cantSplit/>
          <w:trHeight w:hRule="exact" w:val="70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9A109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7A9777" w14:textId="77777777" w:rsidR="00134131" w:rsidRDefault="00134131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 Mechanizm blokujący w formie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przycisku (możliwość </w:t>
            </w:r>
          </w:p>
          <w:p w14:paraId="221195AF" w14:textId="77777777" w:rsidR="00134131" w:rsidRDefault="00134131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zwolnienia zabezpieczenia przy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pomocy jednego palca ręki </w:t>
            </w:r>
          </w:p>
          <w:p w14:paraId="17A8322B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trzymającej inflator)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995C1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6D8D61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D5AB96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2D8B6D41" w14:textId="77777777" w:rsidTr="00E427AD">
        <w:trPr>
          <w:cantSplit/>
          <w:trHeight w:hRule="exact" w:val="42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A27C05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7CA1D5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5. Budowa umożliwia precyzyjne wykonanie inflacji jak i szybkiej </w:t>
            </w:r>
          </w:p>
          <w:p w14:paraId="0459564D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deflacji, strzykawka przystosowana do obsługi jednoręcznej.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508D6E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4E9D6A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F9A714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7C1CAF83" w14:textId="77777777" w:rsidTr="00E427AD">
        <w:trPr>
          <w:cantSplit/>
          <w:trHeight w:hRule="exact" w:val="43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EB18EC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280C6C" w14:textId="60553E66" w:rsidR="00134131" w:rsidRDefault="00134131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 Przezroczysty cylinder ułatwiający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 xml:space="preserve">kontrolę wizualną </w:t>
            </w:r>
            <w:r w:rsidR="00002A76">
              <w:rPr>
                <w:rFonts w:ascii="Arial" w:hAnsi="Arial" w:cs="Arial"/>
                <w:sz w:val="18"/>
                <w:szCs w:val="18"/>
              </w:rPr>
              <w:br/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i odpowietrzanie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715A48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A16E3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0D5FAF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1589F953" w14:textId="77777777" w:rsidTr="00E427AD">
        <w:trPr>
          <w:cantSplit/>
          <w:trHeight w:hRule="exact" w:val="27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8626DA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8D798B" w14:textId="77777777" w:rsidR="00134131" w:rsidRDefault="00134131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 Czytelna tarcza manometru - fluorescencyjna</w:t>
            </w:r>
          </w:p>
          <w:p w14:paraId="5A7CCF8B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32DFB1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BC34C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40DDCE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455AE8D1" w14:textId="77777777" w:rsidTr="00E427AD">
        <w:trPr>
          <w:cantSplit/>
          <w:trHeight w:hRule="exact" w:val="29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2E99F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D477E6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 Dokładność pomiarów +/- 1 ATM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087D55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BD0A5C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433526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5CAEE119" w14:textId="77777777" w:rsidTr="00E427AD">
        <w:trPr>
          <w:cantSplit/>
          <w:trHeight w:val="40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A2771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BE7230" w14:textId="77777777" w:rsidR="00134131" w:rsidRDefault="00134131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 Wysokociśnieniowy dren z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trójdrożnym kranikiem odcinającym</w:t>
            </w:r>
          </w:p>
          <w:p w14:paraId="4F2F58F4" w14:textId="77777777" w:rsidR="00134131" w:rsidRDefault="00134131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 xml:space="preserve">i adapterem rotacyjnym, 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746759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1AADB1F4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909158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249D3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64C35DA2" w14:textId="77777777" w:rsidTr="00E427AD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FE71CC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60604C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5B1E8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ADD4A3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45DB89C3" w14:textId="77777777" w:rsidTr="00E427AD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EC09B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3C65C0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18552A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87DAA4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34131" w14:paraId="1D099741" w14:textId="77777777" w:rsidTr="00E427AD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40E2EC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57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4E2C7B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0D6616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12606A" w14:textId="77777777" w:rsidR="00134131" w:rsidRDefault="00134131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380E330" w14:textId="77777777" w:rsidR="00134131" w:rsidRDefault="00134131" w:rsidP="00134131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Załączyć oryginalne ulotki producenta potwierdzające w/w parametry</w:t>
      </w:r>
    </w:p>
    <w:p w14:paraId="1298838E" w14:textId="77777777" w:rsidR="00134131" w:rsidRDefault="00134131" w:rsidP="00134131">
      <w:pPr>
        <w:rPr>
          <w:rFonts w:ascii="Arial" w:hAnsi="Arial" w:cs="Arial"/>
          <w:sz w:val="22"/>
        </w:rPr>
      </w:pPr>
    </w:p>
    <w:p w14:paraId="7FFB8D43" w14:textId="0D35A422" w:rsidR="00134131" w:rsidRDefault="00134131" w:rsidP="00134131">
      <w:pPr>
        <w:rPr>
          <w:rFonts w:ascii="Arial" w:hAnsi="Arial" w:cs="Arial"/>
          <w:sz w:val="22"/>
        </w:rPr>
      </w:pPr>
    </w:p>
    <w:p w14:paraId="689E2934" w14:textId="77777777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169FAB73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0681226A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311E280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DF03F63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5DE656D6" w14:textId="71D35F70" w:rsidR="00660462" w:rsidRDefault="00660462" w:rsidP="00134131">
      <w:pPr>
        <w:rPr>
          <w:rFonts w:ascii="Arial" w:hAnsi="Arial" w:cs="Arial"/>
          <w:sz w:val="22"/>
        </w:rPr>
      </w:pPr>
    </w:p>
    <w:p w14:paraId="55014BF7" w14:textId="2DCC1B5F" w:rsidR="00C863B2" w:rsidRDefault="00C863B2" w:rsidP="00134131">
      <w:pPr>
        <w:rPr>
          <w:rFonts w:ascii="Arial" w:hAnsi="Arial" w:cs="Arial"/>
          <w:sz w:val="22"/>
        </w:rPr>
      </w:pPr>
    </w:p>
    <w:p w14:paraId="0A42E0C9" w14:textId="77777777" w:rsidR="00C863B2" w:rsidRDefault="00C863B2" w:rsidP="00134131">
      <w:pPr>
        <w:rPr>
          <w:rFonts w:ascii="Arial" w:hAnsi="Arial" w:cs="Arial"/>
          <w:sz w:val="22"/>
        </w:rPr>
      </w:pPr>
    </w:p>
    <w:p w14:paraId="706749C2" w14:textId="77777777" w:rsidR="00134131" w:rsidRDefault="00134131" w:rsidP="00204A59"/>
    <w:p w14:paraId="45859295" w14:textId="77777777" w:rsidR="00134131" w:rsidRDefault="00134131" w:rsidP="0013413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……….……………………………………………………………</w:t>
      </w:r>
    </w:p>
    <w:p w14:paraId="305548C1" w14:textId="77777777" w:rsidR="00134131" w:rsidRDefault="00134131" w:rsidP="00134131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52D4D9CC" w14:textId="77777777" w:rsidR="00134131" w:rsidRDefault="00134131" w:rsidP="0013413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4AB43E1A" w14:textId="77777777" w:rsidR="00134131" w:rsidRDefault="00134131" w:rsidP="00134131"/>
    <w:p w14:paraId="7FBF40DC" w14:textId="77777777" w:rsidR="00134131" w:rsidRDefault="00134131" w:rsidP="00134131">
      <w:pPr>
        <w:rPr>
          <w:rFonts w:ascii="Arial" w:hAnsi="Arial" w:cs="Arial"/>
          <w:b/>
          <w:sz w:val="18"/>
          <w:szCs w:val="18"/>
        </w:rPr>
      </w:pPr>
    </w:p>
    <w:p w14:paraId="67283AD2" w14:textId="77777777" w:rsidR="00134131" w:rsidRDefault="00134131" w:rsidP="00204A59"/>
    <w:p w14:paraId="6191AAA1" w14:textId="1FE899E0" w:rsidR="00E427AD" w:rsidRDefault="00614F22" w:rsidP="00E427AD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56: </w:t>
      </w:r>
      <w:r w:rsidR="00271066">
        <w:rPr>
          <w:rFonts w:ascii="Arial" w:hAnsi="Arial" w:cs="Arial"/>
          <w:b/>
          <w:sz w:val="18"/>
          <w:szCs w:val="18"/>
        </w:rPr>
        <w:t>S</w:t>
      </w:r>
      <w:r w:rsidR="00E427AD">
        <w:rPr>
          <w:rFonts w:ascii="Arial" w:hAnsi="Arial" w:cs="Arial"/>
          <w:b/>
          <w:sz w:val="18"/>
          <w:szCs w:val="18"/>
        </w:rPr>
        <w:t>przęt jednorazowy do koronarografii z dostępu promieniowego</w:t>
      </w:r>
    </w:p>
    <w:p w14:paraId="2C4BCBD7" w14:textId="77777777" w:rsidR="00E427AD" w:rsidRDefault="00E427AD" w:rsidP="00E427AD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405"/>
        <w:gridCol w:w="954"/>
        <w:gridCol w:w="996"/>
        <w:gridCol w:w="1560"/>
        <w:gridCol w:w="1503"/>
        <w:gridCol w:w="1337"/>
        <w:gridCol w:w="1231"/>
        <w:gridCol w:w="851"/>
        <w:gridCol w:w="1576"/>
      </w:tblGrid>
      <w:tr w:rsidR="00657727" w:rsidRPr="007371CA" w14:paraId="4B32882A" w14:textId="77777777" w:rsidTr="00020704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2D7B96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F10E3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BA633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37D00A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D8F186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A80C6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F15F6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8E4E56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041801A" w14:textId="42DF2E3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B2E92E8" w14:textId="06FD032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3CAB2E8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7BDC3D8F" w14:textId="223E6113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73E2EBED" w14:textId="77777777" w:rsidTr="00020704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9E9EC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C3E2B3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0D68D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7C34A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FDEDF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9F3F7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52F2E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3C6720" w14:textId="0FB2CDC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45A5F9D" w14:textId="598E2FB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4CF1BF" w14:textId="5F12858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42BD0939" w14:textId="77777777" w:rsidTr="00020704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1C9A1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1F17B" w14:textId="77777777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0521210D" w14:textId="3963DA14" w:rsidR="00020704" w:rsidRPr="00B45A83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Koszulka naczyniowa – dostęp promieniowy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D90FD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02CA0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3 500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CD37C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A2253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3A1A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DFCF4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43336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E02C6" w14:textId="7665225D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5BD552B" w14:textId="77777777" w:rsidTr="00020704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79863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DEF26" w14:textId="77777777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Opatrunek jednorazowy z punktowym uciskiem na miejsce nakłucia tętnicy promieniowej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C4ED5" w14:textId="77777777" w:rsidR="00020704" w:rsidRPr="00F95A23" w:rsidRDefault="00020704" w:rsidP="00E427A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92CE7" w14:textId="77777777" w:rsidR="00020704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3 500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C667F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4E20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0738C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D9A80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78663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CF5C5" w14:textId="67BE77D1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939F287" w14:textId="77777777" w:rsidTr="00020704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91ADB" w14:textId="77777777" w:rsidR="00020704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7FAEF" w14:textId="4147B615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Cewnik diagnostyczny </w:t>
            </w:r>
            <w:r>
              <w:rPr>
                <w:rFonts w:ascii="Arial" w:hAnsi="Arial" w:cs="Arial"/>
                <w:sz w:val="20"/>
                <w:szCs w:val="20"/>
              </w:rPr>
              <w:br/>
              <w:t>do koronarografii z dostępu promieniowego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25F38" w14:textId="77777777" w:rsidR="00020704" w:rsidRPr="00F95A23" w:rsidRDefault="00020704" w:rsidP="00E427A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BAA42" w14:textId="77777777" w:rsidR="00020704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1 400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F6153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55B3D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9DB78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58028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0E65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263C2" w14:textId="067E12B9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397D5AD" w14:textId="77777777" w:rsidTr="00020704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9F1D9" w14:textId="77777777" w:rsidR="00020704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5BD77" w14:textId="77777777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5FCC47" w14:textId="3389C8B6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Koszulka naczyniowa - dostęp udowy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C8D59" w14:textId="77777777" w:rsidR="00020704" w:rsidRPr="00F95A23" w:rsidRDefault="00020704" w:rsidP="00E427A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742BB" w14:textId="77777777" w:rsidR="00020704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800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7F101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56A95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6D150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8B537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8ADA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CDFEF" w14:textId="4365DF6A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9BE333C" w14:textId="77777777" w:rsidTr="00020704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D1F71" w14:textId="77777777" w:rsidR="00020704" w:rsidRPr="007371CA" w:rsidRDefault="00020704" w:rsidP="00E427A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2AD6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2617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60BBC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1E37C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3CCFACC" w14:textId="25A2C87B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0C05772" w14:textId="77777777" w:rsidR="00E427AD" w:rsidRDefault="00E427AD" w:rsidP="00204A59"/>
    <w:p w14:paraId="6DE7714D" w14:textId="77777777" w:rsidR="00E427AD" w:rsidRDefault="00E427AD" w:rsidP="00204A59"/>
    <w:p w14:paraId="62F27C5A" w14:textId="77777777" w:rsidR="00E427AD" w:rsidRDefault="00E427AD" w:rsidP="00E427AD">
      <w:pPr>
        <w:numPr>
          <w:ilvl w:val="0"/>
          <w:numId w:val="11"/>
        </w:num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KOSZULKA NACZYNIOWA – DOSTĘP PROMIENIOWY  - 3500 szt.</w:t>
      </w:r>
    </w:p>
    <w:tbl>
      <w:tblPr>
        <w:tblW w:w="11590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6194"/>
        <w:gridCol w:w="1224"/>
        <w:gridCol w:w="2181"/>
        <w:gridCol w:w="1382"/>
      </w:tblGrid>
      <w:tr w:rsidR="00E427AD" w14:paraId="2DA4DC70" w14:textId="77777777" w:rsidTr="00E427AD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064BF1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9C36C3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EDCB5B" w14:textId="4D169143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8A565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9F26EC" w14:textId="77777777" w:rsidR="00E427AD" w:rsidRPr="008918A8" w:rsidRDefault="00E427AD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E427AD" w14:paraId="4B56EECE" w14:textId="77777777" w:rsidTr="00E427AD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A99113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2F5E52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423028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3E2321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D69676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27AD" w14:paraId="321D1AC9" w14:textId="77777777" w:rsidTr="00E427AD">
        <w:trPr>
          <w:cantSplit/>
          <w:trHeight w:hRule="exact" w:val="257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1428A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697ED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1.Długość 7 i 10 cm</w:t>
            </w:r>
          </w:p>
          <w:p w14:paraId="3334D474" w14:textId="77777777" w:rsidR="00E427AD" w:rsidRDefault="00E427AD" w:rsidP="00E427AD">
            <w:pPr>
              <w:ind w:left="3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C73CC3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72B76A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F34EA7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528341CA" w14:textId="77777777" w:rsidTr="00E427AD">
        <w:trPr>
          <w:cantSplit/>
          <w:trHeight w:hRule="exact" w:val="309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995AC0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3B4767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 Dostępne średnice od 4 do 6 F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2EF11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E4D64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E2FFA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1DCACDF0" w14:textId="77777777" w:rsidTr="00E427AD">
        <w:trPr>
          <w:cantSplit/>
          <w:trHeight w:hRule="exact" w:val="234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7FD686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559AF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 Zastawka hemostatyczna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279A40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5567E2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7F32C1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5BD57D55" w14:textId="77777777" w:rsidTr="00E427AD">
        <w:trPr>
          <w:cantSplit/>
          <w:trHeight w:hRule="exact" w:val="41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4B3008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604F4F" w14:textId="272C1852" w:rsidR="00E427AD" w:rsidRDefault="00E427AD" w:rsidP="00002A76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4. Zestaw z igłą i miniprowadnikiem o długości 45 cm </w:t>
            </w:r>
            <w:r w:rsidR="00002A76"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  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oraz o śr.  0,018” lub 0,025”,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końcówka prosta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CF6F61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F0A260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91F0F3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7092122C" w14:textId="77777777" w:rsidTr="00E427AD">
        <w:trPr>
          <w:cantSplit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3604AA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5DBEFB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 Atraumatyczne, gładkie przejście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pomiędzy rozszerzaczem a koszulką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747921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57A79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C4A24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1853D7A8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D00B6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52847F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B1F5AC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2A92F0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639F32B2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51308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38134B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48E19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0414D0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4840307D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68CD46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97E4DF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343553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EE83B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15DBFEE5" w14:textId="77777777" w:rsidR="00E427AD" w:rsidRDefault="00E427AD" w:rsidP="00E427AD">
      <w:pPr>
        <w:rPr>
          <w:rFonts w:ascii="Arial" w:hAnsi="Arial" w:cs="Arial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33CE5F46" w14:textId="75CF8842" w:rsidR="00E427AD" w:rsidRDefault="00E427AD" w:rsidP="00E427AD">
      <w:pPr>
        <w:rPr>
          <w:rFonts w:ascii="Arial" w:hAnsi="Arial" w:cs="Arial"/>
          <w:sz w:val="22"/>
        </w:rPr>
      </w:pPr>
    </w:p>
    <w:p w14:paraId="35AB52C6" w14:textId="77777777" w:rsidR="008A5651" w:rsidRDefault="008A5651" w:rsidP="00E427AD">
      <w:pPr>
        <w:rPr>
          <w:rFonts w:ascii="Arial" w:hAnsi="Arial" w:cs="Arial"/>
          <w:sz w:val="22"/>
        </w:rPr>
      </w:pPr>
    </w:p>
    <w:p w14:paraId="0F29D03B" w14:textId="77777777" w:rsidR="00E427AD" w:rsidRDefault="00E427AD" w:rsidP="00E427AD">
      <w:pPr>
        <w:rPr>
          <w:rFonts w:ascii="Arial" w:eastAsia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 xml:space="preserve">B) OPATRUNEK JEDNORAZOWY Z PUNKTOWYM UCISKIEM NA MIEJSCE NAKŁUCIA   </w:t>
      </w:r>
    </w:p>
    <w:p w14:paraId="52262C11" w14:textId="77777777" w:rsidR="00E427AD" w:rsidRDefault="00E427AD" w:rsidP="00E427AD">
      <w:pPr>
        <w:rPr>
          <w:rFonts w:ascii="Arial" w:hAnsi="Arial" w:cs="Arial"/>
          <w:color w:val="000000"/>
          <w:sz w:val="22"/>
        </w:rPr>
      </w:pPr>
      <w:r>
        <w:rPr>
          <w:rFonts w:ascii="Arial" w:eastAsia="Arial" w:hAnsi="Arial" w:cs="Arial"/>
          <w:color w:val="000000"/>
          <w:sz w:val="22"/>
        </w:rPr>
        <w:t xml:space="preserve">     </w:t>
      </w:r>
      <w:r>
        <w:rPr>
          <w:rFonts w:ascii="Arial" w:hAnsi="Arial" w:cs="Arial"/>
          <w:color w:val="000000"/>
          <w:sz w:val="22"/>
        </w:rPr>
        <w:t>TĘTNICY PROMIENIOWEJ - 3500 SZT.</w:t>
      </w:r>
    </w:p>
    <w:tbl>
      <w:tblPr>
        <w:tblW w:w="11590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6194"/>
        <w:gridCol w:w="1224"/>
        <w:gridCol w:w="2181"/>
        <w:gridCol w:w="1382"/>
      </w:tblGrid>
      <w:tr w:rsidR="00E427AD" w14:paraId="43E3F8E9" w14:textId="77777777" w:rsidTr="00E427AD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408896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C4AD6C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3DD44A" w14:textId="224E029D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8A565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05DC5E" w14:textId="77777777" w:rsidR="00E427AD" w:rsidRPr="008918A8" w:rsidRDefault="00E427AD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E427AD" w14:paraId="6B8BCF92" w14:textId="77777777" w:rsidTr="00E427AD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0D8AA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14B951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161DCF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826FAE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034C1C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27AD" w14:paraId="7FA79C91" w14:textId="77777777" w:rsidTr="00E427AD">
        <w:trPr>
          <w:cantSplit/>
          <w:trHeight w:hRule="exact" w:val="227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A7088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FFF472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 Komora uciskowa wypełniana powietrzem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51908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237AF2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3043D8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2C31BD73" w14:textId="77777777" w:rsidTr="00E427AD">
        <w:trPr>
          <w:cantSplit/>
          <w:trHeight w:hRule="exact" w:val="274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2E647B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D19B9F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 Dostępne w rozmiarach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standardowym i większym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4C13E7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A4698C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71F787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5B1CCDEF" w14:textId="77777777" w:rsidTr="00E427AD">
        <w:trPr>
          <w:cantSplit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3DC297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7FC922" w14:textId="535DE87B" w:rsidR="00E427AD" w:rsidRDefault="00E427AD" w:rsidP="00002A76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 Materiał przezroczysty umożliwiający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obserwacje uciskanego miejsca </w:t>
            </w:r>
            <w:r w:rsidR="00002A76"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  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i kontrolę hemostazy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53FF6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7B163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114F52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470DDCAB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153F2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24F2F7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89DD4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B9848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0137122C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D7762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DC441A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2D918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35D4F1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015CDD6B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C0D5B0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D28127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B18DA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9453BB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39C4B8B1" w14:textId="77777777" w:rsidR="00E427AD" w:rsidRDefault="00E427AD" w:rsidP="00E427AD">
      <w:pPr>
        <w:rPr>
          <w:rFonts w:ascii="Arial" w:hAnsi="Arial" w:cs="Arial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4AEE2901" w14:textId="25C6FD21" w:rsidR="00E427AD" w:rsidRDefault="00E427AD" w:rsidP="00E427AD">
      <w:pPr>
        <w:rPr>
          <w:rFonts w:ascii="Arial" w:hAnsi="Arial" w:cs="Arial"/>
          <w:sz w:val="22"/>
        </w:rPr>
      </w:pPr>
    </w:p>
    <w:p w14:paraId="5DE9A863" w14:textId="67EDD027" w:rsidR="008A5651" w:rsidRDefault="008A5651" w:rsidP="00E427AD">
      <w:pPr>
        <w:rPr>
          <w:rFonts w:ascii="Arial" w:hAnsi="Arial" w:cs="Arial"/>
          <w:sz w:val="22"/>
        </w:rPr>
      </w:pPr>
    </w:p>
    <w:p w14:paraId="6C169485" w14:textId="77777777" w:rsidR="008A5651" w:rsidRDefault="008A5651" w:rsidP="00E427AD">
      <w:pPr>
        <w:rPr>
          <w:rFonts w:ascii="Arial" w:hAnsi="Arial" w:cs="Arial"/>
          <w:sz w:val="22"/>
        </w:rPr>
      </w:pPr>
    </w:p>
    <w:p w14:paraId="2DA7E8E0" w14:textId="77777777" w:rsidR="00E427AD" w:rsidRDefault="00E427AD" w:rsidP="00E427AD">
      <w:pPr>
        <w:rPr>
          <w:rFonts w:ascii="Arial" w:hAnsi="Arial" w:cs="Arial"/>
          <w:sz w:val="22"/>
        </w:rPr>
      </w:pPr>
    </w:p>
    <w:p w14:paraId="44252B58" w14:textId="4B1C3753" w:rsidR="00E427AD" w:rsidRDefault="00E427AD" w:rsidP="00E427AD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C) CEWNIKI DIAGNOSTYCZNE DO KORONAROGRAFII Z DOSTĘPU PROMIENIOWEGO</w:t>
      </w:r>
      <w:r w:rsidR="008A5651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- 1400 szt.</w:t>
      </w:r>
    </w:p>
    <w:tbl>
      <w:tblPr>
        <w:tblW w:w="11389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049"/>
        <w:gridCol w:w="1230"/>
        <w:gridCol w:w="2180"/>
        <w:gridCol w:w="1320"/>
      </w:tblGrid>
      <w:tr w:rsidR="00E427AD" w14:paraId="72E1C638" w14:textId="77777777" w:rsidTr="00271066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E7933B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082490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6F71E5" w14:textId="3DB1D541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8A565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711FE8" w14:textId="77777777" w:rsidR="00E427AD" w:rsidRPr="008918A8" w:rsidRDefault="00E427AD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E427AD" w14:paraId="00707411" w14:textId="77777777" w:rsidTr="00271066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7E425C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C4B28B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024048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68F66E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C29F91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27AD" w14:paraId="37336F01" w14:textId="77777777" w:rsidTr="00271066">
        <w:trPr>
          <w:cantSplit/>
          <w:trHeight w:hRule="exact" w:val="543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21635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1D79F8" w14:textId="1DD59DC5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1.Cewnik podwójnie zbrojony.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Zapewniający dobre manewrowanie i obrót </w:t>
            </w:r>
            <w:r w:rsidR="00002A76">
              <w:rPr>
                <w:rFonts w:ascii="Arial" w:hAnsi="Arial" w:cs="Arial"/>
                <w:color w:val="000000"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1:1</w:t>
            </w:r>
          </w:p>
          <w:p w14:paraId="20DD1123" w14:textId="77777777" w:rsidR="00E427AD" w:rsidRDefault="00E427AD" w:rsidP="00E427AD">
            <w:pPr>
              <w:ind w:left="3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E730B9" w14:textId="71B2966A" w:rsidR="00E427AD" w:rsidRDefault="008A5651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</w:t>
            </w:r>
            <w:r w:rsidR="00E427AD">
              <w:rPr>
                <w:rFonts w:ascii="Arial" w:hAnsi="Arial" w:cs="Arial"/>
                <w:color w:val="000000"/>
                <w:sz w:val="18"/>
                <w:szCs w:val="18"/>
              </w:rPr>
              <w:t>pisać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450E36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3F01C3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2287F8BE" w14:textId="77777777" w:rsidTr="00271066">
        <w:trPr>
          <w:cantSplit/>
          <w:trHeight w:hRule="exact" w:val="28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36590C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02F97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 Miękka końcówka atraumatyczna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29882D" w14:textId="44FD0550" w:rsidR="00E427AD" w:rsidRDefault="008A5651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</w:t>
            </w:r>
            <w:r w:rsidR="00E427AD">
              <w:rPr>
                <w:rFonts w:ascii="Arial" w:hAnsi="Arial" w:cs="Arial"/>
                <w:color w:val="000000"/>
                <w:sz w:val="18"/>
                <w:szCs w:val="18"/>
              </w:rPr>
              <w:t>pisać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59EB82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CA6C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77588247" w14:textId="77777777" w:rsidTr="00271066">
        <w:trPr>
          <w:cantSplit/>
          <w:trHeight w:hRule="exact" w:val="27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5E4493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79940C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 Długości: od 65 cm do 110 cm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313F43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54E24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7A92A5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429D7EAA" w14:textId="77777777" w:rsidTr="00271066">
        <w:trPr>
          <w:cantSplit/>
          <w:trHeight w:hRule="exact" w:val="290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8AE2CB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2B491C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 Dostępne średnice 4F,5F,6F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A075F7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DA407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E75B12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69F94F11" w14:textId="77777777" w:rsidTr="00271066">
        <w:trPr>
          <w:cantSplit/>
          <w:trHeight w:hRule="exact" w:val="436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111A76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30E2CE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5. Możliwość wykonania jednym cewnikiem diagnostyki prawej i lewej </w:t>
            </w:r>
          </w:p>
          <w:p w14:paraId="7479CCAE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tętnicy wieńcowej przez dostęp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promieniowy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AE12D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16989A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E9309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1279ACE3" w14:textId="77777777" w:rsidTr="00271066">
        <w:trPr>
          <w:cantSplit/>
          <w:trHeight w:hRule="exact" w:val="27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5B2CF3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D834BA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 Pokrycie wewnętrzne umożliwiające dobry przepływ kontrastu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6BA43B" w14:textId="574D03D4" w:rsidR="00E427AD" w:rsidRDefault="008A5651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</w:t>
            </w:r>
            <w:r w:rsidR="00E427AD">
              <w:rPr>
                <w:rFonts w:ascii="Arial" w:hAnsi="Arial" w:cs="Arial"/>
                <w:color w:val="000000"/>
                <w:sz w:val="18"/>
                <w:szCs w:val="18"/>
              </w:rPr>
              <w:t>pisać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882B3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E0D1B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583F03CD" w14:textId="77777777" w:rsidTr="00271066">
        <w:trPr>
          <w:cantSplit/>
          <w:trHeight w:val="17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EA3F67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8F4270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7. Minimalna średnica wewnętrzna   0,051” przy 6 Fr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F48B5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937655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2F64E8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7E697074" w14:textId="77777777" w:rsidTr="00271066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81C27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0F084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BD87F3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</w:t>
            </w: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154E4B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494C2D5D" w14:textId="77777777" w:rsidTr="00271066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0C10D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EF0E4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048607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967D28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43E075EF" w14:textId="77777777" w:rsidTr="00271066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752DB8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6792A8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21451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246BB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0287609B" w14:textId="4098B900" w:rsidR="00E427AD" w:rsidRDefault="00E427AD" w:rsidP="00E427AD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3DFE1ECD" w14:textId="34BCB14D" w:rsidR="008A5651" w:rsidRDefault="008A5651" w:rsidP="00E427AD">
      <w:pPr>
        <w:rPr>
          <w:rFonts w:ascii="Arial" w:hAnsi="Arial" w:cs="Arial"/>
          <w:sz w:val="22"/>
        </w:rPr>
      </w:pPr>
    </w:p>
    <w:p w14:paraId="45EAA606" w14:textId="5B1E810E" w:rsidR="00660462" w:rsidRDefault="00660462" w:rsidP="00E427AD">
      <w:pPr>
        <w:rPr>
          <w:rFonts w:ascii="Arial" w:hAnsi="Arial" w:cs="Arial"/>
          <w:sz w:val="22"/>
        </w:rPr>
      </w:pPr>
    </w:p>
    <w:p w14:paraId="3C49E967" w14:textId="7A8BDCCC" w:rsidR="00D60F3A" w:rsidRDefault="00D60F3A" w:rsidP="00E427AD">
      <w:pPr>
        <w:rPr>
          <w:rFonts w:ascii="Arial" w:hAnsi="Arial" w:cs="Arial"/>
          <w:sz w:val="22"/>
        </w:rPr>
      </w:pPr>
    </w:p>
    <w:p w14:paraId="62A269C8" w14:textId="0BC0F840" w:rsidR="00D60F3A" w:rsidRDefault="00D60F3A" w:rsidP="00E427AD">
      <w:pPr>
        <w:rPr>
          <w:rFonts w:ascii="Arial" w:hAnsi="Arial" w:cs="Arial"/>
          <w:sz w:val="22"/>
        </w:rPr>
      </w:pPr>
    </w:p>
    <w:p w14:paraId="05005385" w14:textId="77777777" w:rsidR="00D60F3A" w:rsidRDefault="00D60F3A" w:rsidP="00E427AD">
      <w:pPr>
        <w:rPr>
          <w:rFonts w:ascii="Arial" w:hAnsi="Arial" w:cs="Arial"/>
          <w:sz w:val="22"/>
        </w:rPr>
      </w:pPr>
    </w:p>
    <w:p w14:paraId="1E91C70B" w14:textId="77777777" w:rsidR="00E427AD" w:rsidRDefault="00E427AD" w:rsidP="00E427AD">
      <w:pPr>
        <w:rPr>
          <w:rFonts w:ascii="Arial" w:hAnsi="Arial" w:cs="Arial"/>
          <w:sz w:val="22"/>
        </w:rPr>
      </w:pPr>
    </w:p>
    <w:p w14:paraId="598DB555" w14:textId="77777777" w:rsidR="00E427AD" w:rsidRDefault="00E427AD" w:rsidP="00E427AD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D) KOSZULKA NACZYNIOWA – DOSTĘP UDOWY - 800 szt.</w:t>
      </w:r>
    </w:p>
    <w:tbl>
      <w:tblPr>
        <w:tblW w:w="11389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053"/>
        <w:gridCol w:w="1225"/>
        <w:gridCol w:w="2181"/>
        <w:gridCol w:w="1320"/>
      </w:tblGrid>
      <w:tr w:rsidR="00E427AD" w14:paraId="5F068717" w14:textId="77777777" w:rsidTr="00E427AD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148E93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AE7406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A5BCC2" w14:textId="3943BAF4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AC17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472941" w14:textId="77777777" w:rsidR="00E427AD" w:rsidRPr="008918A8" w:rsidRDefault="00E427AD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E427AD" w14:paraId="165A0582" w14:textId="77777777" w:rsidTr="00E427AD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796D73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8A46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78C6A9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6A0BCD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53791C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27AD" w14:paraId="3EDB9ACE" w14:textId="77777777" w:rsidTr="00E427AD">
        <w:trPr>
          <w:cantSplit/>
          <w:trHeight w:hRule="exact" w:val="275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921A01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FC60AA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Długość od 10 do 25 cm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1564D3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C9D14A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6EC72C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4F8622BA" w14:textId="77777777" w:rsidTr="00E427AD">
        <w:trPr>
          <w:cantSplit/>
          <w:trHeight w:hRule="exact" w:val="294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CEB70B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50CB2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Dostępne średnice od 4 do 11 F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8F87AA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546A6F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410D1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13D8719D" w14:textId="77777777" w:rsidTr="00E427AD">
        <w:trPr>
          <w:cantSplit/>
          <w:trHeight w:hRule="exact" w:val="26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EF1CB3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2CE4C7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Bardzo duża odporność na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Załamania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5199C1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847DCC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DAB82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1F7A06E2" w14:textId="77777777" w:rsidTr="00E427AD">
        <w:trPr>
          <w:cantSplit/>
          <w:trHeight w:hRule="exact" w:val="45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8B50A6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A1EE7D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 Zastawka zapewniająca bardzo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dobrą hemostazę oraz niskie opory  </w:t>
            </w:r>
          </w:p>
          <w:p w14:paraId="4746E06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przejścia podczas wprowadzania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1B31E6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5608A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973FDF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5FB9C8B9" w14:textId="77777777" w:rsidTr="00E427AD">
        <w:trPr>
          <w:cantSplit/>
          <w:trHeight w:hRule="exact" w:val="28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66E0C6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C9C926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 Atraumatyczne, gładkie przejście pomiędzy rozszerzaczem a koszulką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3679A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E56350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1FF2F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6E6F4FF6" w14:textId="77777777" w:rsidTr="00E427AD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5641D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29A14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1C696C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</w:t>
            </w: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52528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3B964634" w14:textId="77777777" w:rsidTr="00E427AD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5B87C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75B1F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3A340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EB4A82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427AD" w14:paraId="3DBFEE16" w14:textId="77777777" w:rsidTr="00E427AD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0FFEC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AEC401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A249C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55B63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1286335E" w14:textId="77777777" w:rsidR="00E427AD" w:rsidRDefault="00E427AD" w:rsidP="00E427AD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416D695A" w14:textId="77777777" w:rsidR="00E427AD" w:rsidRDefault="00E427AD" w:rsidP="00E427AD"/>
    <w:p w14:paraId="57537A6B" w14:textId="53A265C8" w:rsidR="00E427AD" w:rsidRDefault="00E427AD" w:rsidP="00204A59"/>
    <w:p w14:paraId="55EFFFDB" w14:textId="77777777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73375FEE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E681277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6999335F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FE23459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1827848C" w14:textId="03FF25C9" w:rsidR="00271066" w:rsidRDefault="00271066" w:rsidP="00204A59"/>
    <w:p w14:paraId="6E594644" w14:textId="71E98C05" w:rsidR="00660462" w:rsidRDefault="00660462" w:rsidP="00204A59"/>
    <w:p w14:paraId="27AD9C9F" w14:textId="4A5E3C87" w:rsidR="00660462" w:rsidRDefault="00660462" w:rsidP="00204A59"/>
    <w:p w14:paraId="1C44ECCC" w14:textId="1B3D1B37" w:rsidR="00660462" w:rsidRDefault="00660462" w:rsidP="00204A59"/>
    <w:p w14:paraId="1249BCF0" w14:textId="31E20041" w:rsidR="00660462" w:rsidRDefault="00660462" w:rsidP="00204A59"/>
    <w:p w14:paraId="463098E0" w14:textId="77777777" w:rsidR="00660462" w:rsidRDefault="00660462" w:rsidP="00204A59"/>
    <w:p w14:paraId="178A5910" w14:textId="77777777" w:rsidR="00271066" w:rsidRDefault="00271066" w:rsidP="00204A59"/>
    <w:p w14:paraId="388C31A4" w14:textId="77777777" w:rsidR="00E427AD" w:rsidRDefault="00E427AD" w:rsidP="00E427A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……….……………………………………………………………</w:t>
      </w:r>
    </w:p>
    <w:p w14:paraId="75592117" w14:textId="77777777" w:rsidR="00E427AD" w:rsidRDefault="00E427AD" w:rsidP="00E427A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77575841" w14:textId="77777777" w:rsidR="00E427AD" w:rsidRDefault="00E427AD" w:rsidP="00E427A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6CE19AD7" w14:textId="77777777" w:rsidR="00E427AD" w:rsidRDefault="00E427AD" w:rsidP="00E427AD"/>
    <w:p w14:paraId="25FE133B" w14:textId="77777777" w:rsidR="00E427AD" w:rsidRDefault="00E427AD" w:rsidP="00204A59"/>
    <w:p w14:paraId="1F349248" w14:textId="42B62742" w:rsidR="00E427AD" w:rsidRDefault="00E427AD" w:rsidP="00204A59"/>
    <w:p w14:paraId="610CD735" w14:textId="44A8E9FD" w:rsidR="00C863B2" w:rsidRDefault="00C863B2" w:rsidP="00204A59"/>
    <w:p w14:paraId="1F2571AB" w14:textId="77777777" w:rsidR="00C863B2" w:rsidRDefault="00C863B2" w:rsidP="00204A59"/>
    <w:p w14:paraId="4AF6AE36" w14:textId="32AA898C" w:rsidR="00E427AD" w:rsidRDefault="00614F22" w:rsidP="00E427AD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57: </w:t>
      </w:r>
      <w:r w:rsidR="00271066">
        <w:rPr>
          <w:rFonts w:ascii="Arial" w:hAnsi="Arial" w:cs="Arial"/>
          <w:b/>
          <w:sz w:val="18"/>
          <w:szCs w:val="18"/>
        </w:rPr>
        <w:t>D</w:t>
      </w:r>
      <w:r w:rsidR="00E427AD">
        <w:rPr>
          <w:rFonts w:ascii="Arial" w:hAnsi="Arial" w:cs="Arial"/>
          <w:b/>
          <w:sz w:val="18"/>
          <w:szCs w:val="18"/>
        </w:rPr>
        <w:t>robny sprzęt do PCI</w:t>
      </w:r>
    </w:p>
    <w:p w14:paraId="74863504" w14:textId="77777777" w:rsidR="00E427AD" w:rsidRDefault="00E427AD" w:rsidP="00E427AD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8"/>
        <w:gridCol w:w="3365"/>
        <w:gridCol w:w="945"/>
        <w:gridCol w:w="989"/>
        <w:gridCol w:w="1555"/>
        <w:gridCol w:w="1492"/>
        <w:gridCol w:w="1327"/>
        <w:gridCol w:w="1231"/>
        <w:gridCol w:w="939"/>
        <w:gridCol w:w="1573"/>
      </w:tblGrid>
      <w:tr w:rsidR="00657727" w:rsidRPr="007371CA" w14:paraId="13A7AE00" w14:textId="77777777" w:rsidTr="00657727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ACD93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116932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1866D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2ECD0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6F7C6DD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8ECB5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81A9FC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70FF8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A0763CF" w14:textId="7917A37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63CA74" w14:textId="1AE789D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3AF8FDF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388CFBE1" w14:textId="512F0F1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5FA14FD5" w14:textId="77777777" w:rsidTr="00657727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CADF8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ED703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F5EC3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B73700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69D1D3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76F08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F6E05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709F76B" w14:textId="1562BE3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75DD0DF" w14:textId="0E3F348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465C772" w14:textId="29F494B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0FD2472D" w14:textId="77777777" w:rsidTr="00657727">
        <w:trPr>
          <w:trHeight w:val="574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07C0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391CF" w14:textId="77777777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23676C" w14:textId="536B9E45" w:rsidR="00020704" w:rsidRPr="00B45A83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Adapter do techniki „Kissing balloon”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36144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74F0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FE44F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694F4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CF77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F1548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EAA95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03EB4" w14:textId="638432D3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3AF2AEA" w14:textId="77777777" w:rsidTr="00657727">
        <w:trPr>
          <w:trHeight w:val="574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13D47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33077" w14:textId="77777777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987B8C" w14:textId="381D9CC0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Torquer do PCI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890E3" w14:textId="77777777" w:rsidR="00020704" w:rsidRPr="00F95A23" w:rsidRDefault="00020704" w:rsidP="00E427A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B2503" w14:textId="77777777" w:rsidR="00020704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7C80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233AD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53A0D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10C7F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E573B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91CB6" w14:textId="3755258D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0478523" w14:textId="77777777" w:rsidTr="00657727">
        <w:trPr>
          <w:trHeight w:val="574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E20B6" w14:textId="77777777" w:rsidR="00020704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3.</w:t>
            </w:r>
          </w:p>
        </w:tc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0A503" w14:textId="77777777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09A774" w14:textId="72372057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Prowadnik angiograficzny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9F5F8" w14:textId="77777777" w:rsidR="00020704" w:rsidRPr="00F95A23" w:rsidRDefault="00020704" w:rsidP="00E427A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DE2FD" w14:textId="77777777" w:rsidR="00020704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9F114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27F21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40049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BCE8D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FEADE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FF5DA" w14:textId="546517D3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96A6D46" w14:textId="77777777" w:rsidTr="00657727">
        <w:trPr>
          <w:trHeight w:val="280"/>
        </w:trPr>
        <w:tc>
          <w:tcPr>
            <w:tcW w:w="77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B5A7F" w14:textId="77777777" w:rsidR="00020704" w:rsidRPr="007371CA" w:rsidRDefault="00020704" w:rsidP="00E427A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B7841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11F58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C429E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53FBE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4548475" w14:textId="21D8D3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2EED812" w14:textId="77777777" w:rsidR="00E427AD" w:rsidRDefault="00E427AD" w:rsidP="00204A59"/>
    <w:p w14:paraId="3FE3E283" w14:textId="77777777" w:rsidR="00E427AD" w:rsidRDefault="00E427AD" w:rsidP="00E427AD">
      <w:pPr>
        <w:numPr>
          <w:ilvl w:val="0"/>
          <w:numId w:val="14"/>
        </w:numPr>
        <w:ind w:left="426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sz w:val="22"/>
        </w:rPr>
        <w:t>ADAPTER DO TECHNIKI „KISSING BALLOON” - 100 szt.</w:t>
      </w:r>
    </w:p>
    <w:tbl>
      <w:tblPr>
        <w:tblW w:w="11105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5769"/>
        <w:gridCol w:w="1224"/>
        <w:gridCol w:w="2181"/>
        <w:gridCol w:w="1322"/>
      </w:tblGrid>
      <w:tr w:rsidR="00E427AD" w14:paraId="6E67FFE7" w14:textId="77777777" w:rsidTr="00E427AD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23A374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L.p..</w:t>
            </w:r>
          </w:p>
        </w:tc>
        <w:tc>
          <w:tcPr>
            <w:tcW w:w="5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427DD9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E2A61B" w14:textId="1C5C73A0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ODPOWIEDZI </w:t>
            </w:r>
            <w:r w:rsidR="00AC17A7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WYKONAWCY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0B1D18" w14:textId="77777777" w:rsidR="00E427AD" w:rsidRPr="008918A8" w:rsidRDefault="00E427AD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20"/>
              </w:rPr>
              <w:t>Opinia Komisji</w:t>
            </w:r>
          </w:p>
        </w:tc>
      </w:tr>
      <w:tr w:rsidR="00E427AD" w14:paraId="785D522A" w14:textId="77777777" w:rsidTr="00E427AD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D1271F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D6A0CF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E40928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4002D9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OPIS PARAMETRU</w:t>
            </w:r>
          </w:p>
        </w:tc>
        <w:tc>
          <w:tcPr>
            <w:tcW w:w="1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BA04F8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5DF84F7A" w14:textId="77777777" w:rsidTr="00E427AD">
        <w:trPr>
          <w:cantSplit/>
          <w:trHeight w:hRule="exact" w:val="239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261EAD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73B1C8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1. Umożliwia jednoczesną inflację dwóch cewników balonowych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7824D1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2933A1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AE68D4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3C73725D" w14:textId="77777777" w:rsidTr="00E427AD">
        <w:trPr>
          <w:cantSplit/>
          <w:trHeight w:hRule="exact" w:val="561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0DD995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E1969D" w14:textId="343BDA76" w:rsidR="00E427AD" w:rsidRDefault="00E427AD" w:rsidP="00002A76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2. Umożliwia równoczesne lub stopniowe poszerzenie zmian </w:t>
            </w:r>
            <w:r w:rsidR="00002A76">
              <w:rPr>
                <w:rFonts w:ascii="Arial" w:hAnsi="Arial" w:cs="Arial"/>
                <w:sz w:val="18"/>
                <w:szCs w:val="20"/>
              </w:rPr>
              <w:br/>
              <w:t xml:space="preserve">    </w:t>
            </w:r>
            <w:r>
              <w:rPr>
                <w:rFonts w:ascii="Arial" w:hAnsi="Arial" w:cs="Arial"/>
                <w:sz w:val="18"/>
                <w:szCs w:val="20"/>
              </w:rPr>
              <w:t>na bifurkacjach ( kranik wysokociśnieniowy trójdrożny)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5BE95E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1476F2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23D372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0D22FA9D" w14:textId="77777777" w:rsidTr="00E427AD">
        <w:trPr>
          <w:cantSplit/>
          <w:trHeight w:hRule="exact" w:val="223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F72B3C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426148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3. Umożliwia wielokrotna inflacje podczas zabiegu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9AE1C0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D32705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8C9AFE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339446A5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F50193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4A222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0CB2B1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                        </w:t>
            </w: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3014A1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10CE5B63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66FFD5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3.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16AB1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16D9BF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C5F3D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48C3EEB6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94AF98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4.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2130C2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587ACF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6C4C9D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14:paraId="4A8B4B6A" w14:textId="21CC76A0" w:rsidR="00E427AD" w:rsidRDefault="00E427AD" w:rsidP="00E427AD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3BEFA620" w14:textId="77777777" w:rsidR="00AC17A7" w:rsidRDefault="00AC17A7" w:rsidP="00E427AD">
      <w:pPr>
        <w:rPr>
          <w:rFonts w:ascii="Arial" w:hAnsi="Arial" w:cs="Arial"/>
          <w:sz w:val="22"/>
        </w:rPr>
      </w:pPr>
    </w:p>
    <w:p w14:paraId="5CD8F5A7" w14:textId="77777777" w:rsidR="00E427AD" w:rsidRDefault="00E427AD" w:rsidP="00E427AD">
      <w:pPr>
        <w:rPr>
          <w:rFonts w:ascii="Arial" w:hAnsi="Arial" w:cs="Arial"/>
          <w:sz w:val="22"/>
        </w:rPr>
      </w:pPr>
    </w:p>
    <w:p w14:paraId="0A54E0D6" w14:textId="77777777" w:rsidR="00E427AD" w:rsidRDefault="00E427AD" w:rsidP="00E427AD">
      <w:pPr>
        <w:rPr>
          <w:rFonts w:ascii="Arial" w:hAnsi="Arial" w:cs="Arial"/>
          <w:sz w:val="22"/>
          <w:lang w:eastAsia="ar-SA"/>
        </w:rPr>
      </w:pPr>
      <w:r>
        <w:rPr>
          <w:rFonts w:ascii="Arial" w:hAnsi="Arial" w:cs="Arial"/>
          <w:sz w:val="22"/>
          <w:lang w:eastAsia="ar-SA"/>
        </w:rPr>
        <w:t>B.  TORQUER DO PCI - 500 szt.</w:t>
      </w:r>
    </w:p>
    <w:tbl>
      <w:tblPr>
        <w:tblW w:w="11105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5769"/>
        <w:gridCol w:w="1224"/>
        <w:gridCol w:w="2181"/>
        <w:gridCol w:w="1322"/>
      </w:tblGrid>
      <w:tr w:rsidR="00E427AD" w14:paraId="1225EC8E" w14:textId="77777777" w:rsidTr="00E427AD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7ADCEF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  <w:t>L.p..</w:t>
            </w:r>
          </w:p>
        </w:tc>
        <w:tc>
          <w:tcPr>
            <w:tcW w:w="5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7A6151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  <w:t>Wymagane parametry techniczne</w:t>
            </w: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F42583" w14:textId="5DB401FC" w:rsidR="00E427AD" w:rsidRPr="008918A8" w:rsidRDefault="00E427AD" w:rsidP="00AC17A7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eastAsia="ar-SA"/>
              </w:rPr>
              <w:t xml:space="preserve">ODPOWIEDZI </w:t>
            </w:r>
            <w:r w:rsidR="00AC17A7" w:rsidRPr="008918A8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eastAsia="ar-SA"/>
              </w:rPr>
              <w:t>WYKONAWCY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4FD834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  <w:t>Opinia Komisji</w:t>
            </w:r>
          </w:p>
        </w:tc>
      </w:tr>
      <w:tr w:rsidR="00E427AD" w14:paraId="0CB88840" w14:textId="77777777" w:rsidTr="00E427AD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F0B6C3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A0415E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F8A019" w14:textId="77777777" w:rsidR="00E427AD" w:rsidRPr="008918A8" w:rsidRDefault="00E427AD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eastAsia="ar-SA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22969B" w14:textId="77777777" w:rsidR="00E427AD" w:rsidRPr="008918A8" w:rsidRDefault="00E427AD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20"/>
                <w:lang w:eastAsia="ar-SA"/>
              </w:rPr>
              <w:t>OPIS PARAMETRU</w:t>
            </w:r>
          </w:p>
        </w:tc>
        <w:tc>
          <w:tcPr>
            <w:tcW w:w="1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F882A3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2EC3F150" w14:textId="77777777" w:rsidTr="00E427AD">
        <w:trPr>
          <w:cantSplit/>
          <w:trHeight w:hRule="exact" w:val="226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4FBB58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  <w:t>1.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D2EC5E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  <w:lang w:eastAsia="ar-SA"/>
              </w:rPr>
              <w:t>1. Ergonomiczny kształt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C2C456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F3108D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CECE10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3403CAA5" w14:textId="77777777" w:rsidTr="00E427AD">
        <w:trPr>
          <w:cantSplit/>
          <w:trHeight w:hRule="exact" w:val="276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0D5810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F83B06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sz w:val="18"/>
                <w:szCs w:val="20"/>
                <w:lang w:eastAsia="ar-SA"/>
              </w:rPr>
            </w:pPr>
            <w:r>
              <w:rPr>
                <w:rFonts w:ascii="Arial" w:hAnsi="Arial" w:cs="Arial"/>
                <w:sz w:val="18"/>
                <w:szCs w:val="20"/>
                <w:lang w:eastAsia="ar-SA"/>
              </w:rPr>
              <w:t>2. Łatwe nakładanie i przesuwanie po Prowadniku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FD2D85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C82713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8FE2FD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7F74489B" w14:textId="77777777" w:rsidTr="00E427AD">
        <w:trPr>
          <w:cantSplit/>
          <w:trHeight w:hRule="exact" w:val="271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81E167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B0EE81" w14:textId="77777777" w:rsidR="00E427AD" w:rsidRDefault="00E427AD" w:rsidP="00E427AD">
            <w:pPr>
              <w:snapToGrid w:val="0"/>
              <w:rPr>
                <w:rFonts w:ascii="Arial" w:eastAsia="Arial" w:hAnsi="Arial" w:cs="Arial"/>
                <w:sz w:val="18"/>
                <w:szCs w:val="20"/>
                <w:lang w:eastAsia="ar-SA"/>
              </w:rPr>
            </w:pPr>
            <w:r>
              <w:rPr>
                <w:rFonts w:ascii="Arial" w:hAnsi="Arial" w:cs="Arial"/>
                <w:sz w:val="18"/>
                <w:szCs w:val="20"/>
                <w:lang w:eastAsia="ar-SA"/>
              </w:rPr>
              <w:t>3. Stabilność mocowania na Prowadniku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BAACA5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7E115B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6C9A9D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41BBB066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125EC4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  <w:t>2.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CA53CD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  <w:t>RODZAJ MATERIAŁU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FDCE11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20"/>
                <w:lang w:eastAsia="ar-SA"/>
              </w:rPr>
              <w:t xml:space="preserve">                         </w:t>
            </w: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73FEA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00E62CAC" w14:textId="77777777" w:rsidTr="00E427AD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6B2254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  <w:t>3.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0D239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  <w:t>INNE ISTOTNE INFORMACJE TECHNICZNE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5DA927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2F0BD8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604C8EA4" w14:textId="77777777" w:rsidTr="00E427AD">
        <w:trPr>
          <w:cantSplit/>
          <w:trHeight w:val="132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4C75BD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  <w:t>4.</w:t>
            </w:r>
          </w:p>
        </w:tc>
        <w:tc>
          <w:tcPr>
            <w:tcW w:w="57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4D906E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  <w:lang w:eastAsia="ar-SA"/>
              </w:rPr>
              <w:t>NAZWA PRODUCENTA</w:t>
            </w:r>
          </w:p>
        </w:tc>
        <w:tc>
          <w:tcPr>
            <w:tcW w:w="340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AA96DA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6A04F2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14:paraId="1D21E003" w14:textId="77777777" w:rsidR="00E427AD" w:rsidRDefault="00E427AD" w:rsidP="00E427AD">
      <w:pPr>
        <w:rPr>
          <w:rFonts w:ascii="Arial" w:hAnsi="Arial" w:cs="Arial"/>
          <w:sz w:val="22"/>
          <w:lang w:eastAsia="ar-SA"/>
        </w:rPr>
      </w:pPr>
      <w:bookmarkStart w:id="11" w:name="_Hlk88037934"/>
      <w:r>
        <w:rPr>
          <w:rFonts w:ascii="Arial" w:hAnsi="Arial" w:cs="Arial"/>
          <w:color w:val="000000"/>
          <w:sz w:val="22"/>
          <w:lang w:eastAsia="ar-SA"/>
        </w:rPr>
        <w:t>Załączyć oryginalne ulotki producenta potwierdzające w/w parametry</w:t>
      </w:r>
    </w:p>
    <w:bookmarkEnd w:id="11"/>
    <w:p w14:paraId="379BA716" w14:textId="77777777" w:rsidR="00E427AD" w:rsidRDefault="00E427AD" w:rsidP="00E427AD">
      <w:pPr>
        <w:rPr>
          <w:rFonts w:ascii="Arial" w:hAnsi="Arial" w:cs="Arial"/>
          <w:sz w:val="22"/>
          <w:lang w:eastAsia="ar-SA"/>
        </w:rPr>
      </w:pPr>
    </w:p>
    <w:p w14:paraId="6965C238" w14:textId="77777777" w:rsidR="00E427AD" w:rsidRDefault="00E427AD" w:rsidP="00E427AD">
      <w:pPr>
        <w:rPr>
          <w:rFonts w:ascii="Arial" w:hAnsi="Arial" w:cs="Arial"/>
          <w:sz w:val="22"/>
        </w:rPr>
      </w:pPr>
    </w:p>
    <w:p w14:paraId="7FD8C644" w14:textId="77777777" w:rsidR="00E427AD" w:rsidRDefault="00E427AD" w:rsidP="00E427AD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eastAsia="ar-SA"/>
        </w:rPr>
        <w:t>C. PROWADNIK</w:t>
      </w:r>
      <w:r>
        <w:rPr>
          <w:rFonts w:ascii="Arial" w:hAnsi="Arial" w:cs="Arial"/>
          <w:sz w:val="22"/>
        </w:rPr>
        <w:t xml:space="preserve"> ANGIOGRAFICZNY – 100 szt.</w:t>
      </w:r>
    </w:p>
    <w:tbl>
      <w:tblPr>
        <w:tblW w:w="11193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5"/>
        <w:gridCol w:w="5793"/>
        <w:gridCol w:w="1224"/>
        <w:gridCol w:w="2182"/>
        <w:gridCol w:w="1409"/>
      </w:tblGrid>
      <w:tr w:rsidR="00E427AD" w14:paraId="528D009C" w14:textId="77777777" w:rsidTr="00271066">
        <w:trPr>
          <w:cantSplit/>
          <w:trHeight w:hRule="exact" w:val="263"/>
        </w:trPr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BEA060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L.p..</w:t>
            </w:r>
          </w:p>
        </w:tc>
        <w:tc>
          <w:tcPr>
            <w:tcW w:w="5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1B3262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Wymagane parametry techniczne</w:t>
            </w:r>
          </w:p>
        </w:tc>
        <w:tc>
          <w:tcPr>
            <w:tcW w:w="3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689338" w14:textId="658527B0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ODPOWIEDZI </w:t>
            </w:r>
            <w:r w:rsidR="00AC17A7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WYKONAWCY</w:t>
            </w:r>
          </w:p>
        </w:tc>
        <w:tc>
          <w:tcPr>
            <w:tcW w:w="1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E4BF56" w14:textId="77777777" w:rsidR="00E427AD" w:rsidRPr="008918A8" w:rsidRDefault="00E427AD" w:rsidP="00E427AD">
            <w:pPr>
              <w:snapToGrid w:val="0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8918A8">
              <w:rPr>
                <w:rFonts w:ascii="Arial" w:hAnsi="Arial" w:cs="Arial"/>
                <w:color w:val="000000"/>
                <w:sz w:val="18"/>
                <w:szCs w:val="20"/>
              </w:rPr>
              <w:t>Opinia Komisji</w:t>
            </w:r>
          </w:p>
        </w:tc>
      </w:tr>
      <w:tr w:rsidR="00E427AD" w14:paraId="5E89F993" w14:textId="77777777" w:rsidTr="00271066">
        <w:trPr>
          <w:cantSplit/>
          <w:trHeight w:hRule="exact" w:val="263"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5D4D9F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778449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1AAED9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TAK/NIE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B29BDD" w14:textId="77777777" w:rsidR="00E427AD" w:rsidRDefault="00E427AD" w:rsidP="00E427AD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OPIS PARAMETRU</w:t>
            </w:r>
          </w:p>
        </w:tc>
        <w:tc>
          <w:tcPr>
            <w:tcW w:w="1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24FBE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6155DA25" w14:textId="77777777" w:rsidTr="00271066">
        <w:trPr>
          <w:cantSplit/>
          <w:trHeight w:hRule="exact" w:val="234"/>
        </w:trPr>
        <w:tc>
          <w:tcPr>
            <w:tcW w:w="58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38562A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4E7A54" w14:textId="77777777" w:rsidR="00E427AD" w:rsidRDefault="00E427AD" w:rsidP="00E427AD">
            <w:pPr>
              <w:numPr>
                <w:ilvl w:val="0"/>
                <w:numId w:val="12"/>
              </w:num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Długość 200 cm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B79FBE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77EA7A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6B52D6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02B21F2D" w14:textId="77777777" w:rsidTr="00271066">
        <w:trPr>
          <w:cantSplit/>
          <w:trHeight w:hRule="exact" w:val="211"/>
        </w:trPr>
        <w:tc>
          <w:tcPr>
            <w:tcW w:w="58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9EA7B1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93FA82" w14:textId="77777777" w:rsidR="00E427AD" w:rsidRDefault="00E427AD" w:rsidP="00E427AD">
            <w:pPr>
              <w:numPr>
                <w:ilvl w:val="0"/>
                <w:numId w:val="12"/>
              </w:num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 xml:space="preserve">Średnica </w:t>
            </w:r>
            <w:r>
              <w:rPr>
                <w:rFonts w:ascii="Arial" w:hAnsi="Arial" w:cs="Arial"/>
                <w:sz w:val="18"/>
                <w:szCs w:val="20"/>
              </w:rPr>
              <w:t>0,035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FE1276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170C6A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44064A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1EAB4AB4" w14:textId="77777777" w:rsidTr="00271066">
        <w:trPr>
          <w:cantSplit/>
          <w:trHeight w:hRule="exact" w:val="211"/>
        </w:trPr>
        <w:tc>
          <w:tcPr>
            <w:tcW w:w="58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62B01B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0ABC7A" w14:textId="77777777" w:rsidR="00E427AD" w:rsidRDefault="00E427AD" w:rsidP="00E427AD">
            <w:pPr>
              <w:numPr>
                <w:ilvl w:val="0"/>
                <w:numId w:val="13"/>
              </w:num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Giętki, atraumatyczna końcówka typu „J”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ED556D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F2FB45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9E5EE4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5966266D" w14:textId="77777777" w:rsidTr="00271066">
        <w:trPr>
          <w:cantSplit/>
          <w:trHeight w:val="254"/>
        </w:trPr>
        <w:tc>
          <w:tcPr>
            <w:tcW w:w="58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5D8C8C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E59055" w14:textId="77777777" w:rsidR="00E427AD" w:rsidRDefault="00E427AD" w:rsidP="00E427AD">
            <w:pPr>
              <w:numPr>
                <w:ilvl w:val="0"/>
                <w:numId w:val="13"/>
              </w:num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Dobrze widoczny w skopii</w:t>
            </w:r>
          </w:p>
        </w:tc>
        <w:tc>
          <w:tcPr>
            <w:tcW w:w="1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DECC91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5ABFA7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772F80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2437D6B4" w14:textId="77777777" w:rsidTr="00271066">
        <w:trPr>
          <w:cantSplit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DD1723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CD7700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RODZAJ MATERIAŁU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5B1A4F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0D2456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09CF8B95" w14:textId="77777777" w:rsidTr="00271066">
        <w:trPr>
          <w:cantSplit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347A9B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3.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503D2A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INNE ISTOTNE INFORMACJE TECHNICZNE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473837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448C84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E427AD" w14:paraId="5594FE9D" w14:textId="77777777" w:rsidTr="00271066">
        <w:trPr>
          <w:cantSplit/>
        </w:trPr>
        <w:tc>
          <w:tcPr>
            <w:tcW w:w="5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2A8E9E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4.</w:t>
            </w:r>
          </w:p>
        </w:tc>
        <w:tc>
          <w:tcPr>
            <w:tcW w:w="57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AE4C24" w14:textId="77777777" w:rsidR="00E427AD" w:rsidRDefault="00E427AD" w:rsidP="00E427AD">
            <w:pPr>
              <w:snapToGrid w:val="0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NAZWA PRODUCENTA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ABEDF3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D45A33" w14:textId="77777777" w:rsidR="00E427AD" w:rsidRDefault="00E427AD" w:rsidP="00E427AD">
            <w:pPr>
              <w:snapToGrid w:val="0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14:paraId="1F592896" w14:textId="77777777" w:rsidR="00660462" w:rsidRDefault="00660462" w:rsidP="00660462">
      <w:pPr>
        <w:rPr>
          <w:rFonts w:ascii="Arial" w:hAnsi="Arial" w:cs="Arial"/>
          <w:sz w:val="22"/>
          <w:lang w:eastAsia="ar-SA"/>
        </w:rPr>
      </w:pPr>
      <w:r>
        <w:rPr>
          <w:rFonts w:ascii="Arial" w:hAnsi="Arial" w:cs="Arial"/>
          <w:color w:val="000000"/>
          <w:sz w:val="22"/>
          <w:lang w:eastAsia="ar-SA"/>
        </w:rPr>
        <w:t>Załączyć oryginalne ulotki producenta potwierdzające w/w parametry</w:t>
      </w:r>
    </w:p>
    <w:p w14:paraId="4FF8ADB1" w14:textId="3A76D357" w:rsidR="00E427AD" w:rsidRDefault="00E427AD" w:rsidP="00E427AD">
      <w:pPr>
        <w:rPr>
          <w:rFonts w:ascii="Arial" w:hAnsi="Arial" w:cs="Arial"/>
          <w:color w:val="000000"/>
          <w:sz w:val="22"/>
        </w:rPr>
      </w:pPr>
    </w:p>
    <w:p w14:paraId="1284C49E" w14:textId="77777777" w:rsidR="00C863B2" w:rsidRDefault="00C863B2" w:rsidP="00204A59"/>
    <w:p w14:paraId="2EB8C4B8" w14:textId="77777777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bookmarkStart w:id="12" w:name="_Hlk88037961"/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015F9C6A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4C00529E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36E5582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0A2EF6E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bookmarkEnd w:id="12"/>
    <w:p w14:paraId="4491F6E0" w14:textId="77777777" w:rsidR="00660462" w:rsidRDefault="00660462" w:rsidP="00204A59"/>
    <w:p w14:paraId="476A96CD" w14:textId="593BA9BB" w:rsidR="00E427AD" w:rsidRDefault="00E427AD" w:rsidP="00204A59"/>
    <w:p w14:paraId="60EB5900" w14:textId="3FC24EAF" w:rsidR="00660462" w:rsidRDefault="00660462" w:rsidP="00204A59"/>
    <w:p w14:paraId="1C5168D1" w14:textId="7A2EDA36" w:rsidR="00660462" w:rsidRDefault="00660462" w:rsidP="00204A59"/>
    <w:p w14:paraId="727643F9" w14:textId="77777777" w:rsidR="00660462" w:rsidRDefault="00660462" w:rsidP="00204A59"/>
    <w:p w14:paraId="5F28006D" w14:textId="77777777" w:rsidR="00E427AD" w:rsidRDefault="00E427AD" w:rsidP="00204A59"/>
    <w:p w14:paraId="1CA53A27" w14:textId="77777777" w:rsidR="00E427AD" w:rsidRDefault="00E427AD" w:rsidP="00E427A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……….……………………………………………………………</w:t>
      </w:r>
    </w:p>
    <w:p w14:paraId="09B4BADF" w14:textId="77777777" w:rsidR="00E427AD" w:rsidRDefault="00E427AD" w:rsidP="00E427A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7571A22C" w14:textId="77777777" w:rsidR="00E427AD" w:rsidRDefault="00E427AD" w:rsidP="00E427A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236775C9" w14:textId="77777777" w:rsidR="00E427AD" w:rsidRDefault="00E427AD" w:rsidP="00E427AD"/>
    <w:p w14:paraId="531E66FA" w14:textId="4C39ACB4" w:rsidR="00E427AD" w:rsidRDefault="00E427AD" w:rsidP="00204A59"/>
    <w:p w14:paraId="5BA34B08" w14:textId="2282635A" w:rsidR="007F4F0A" w:rsidRDefault="007F4F0A" w:rsidP="00204A59"/>
    <w:p w14:paraId="7F2A2751" w14:textId="77777777" w:rsidR="007F4F0A" w:rsidRDefault="007F4F0A" w:rsidP="00204A59"/>
    <w:p w14:paraId="4A121E6C" w14:textId="4D711A45" w:rsidR="00E427AD" w:rsidRDefault="00614F22" w:rsidP="00E427AD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58: </w:t>
      </w:r>
      <w:r w:rsidR="00271066">
        <w:rPr>
          <w:rFonts w:ascii="Arial" w:hAnsi="Arial" w:cs="Arial"/>
          <w:b/>
          <w:sz w:val="18"/>
          <w:szCs w:val="18"/>
        </w:rPr>
        <w:t>C</w:t>
      </w:r>
      <w:r w:rsidR="00E427AD">
        <w:rPr>
          <w:rFonts w:ascii="Arial" w:hAnsi="Arial" w:cs="Arial"/>
          <w:b/>
          <w:sz w:val="18"/>
          <w:szCs w:val="18"/>
        </w:rPr>
        <w:t>ewniki diagnostyczne do koronarografii</w:t>
      </w:r>
    </w:p>
    <w:p w14:paraId="3425FC09" w14:textId="77777777" w:rsidR="00E427AD" w:rsidRDefault="00E427AD" w:rsidP="00E427AD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"/>
        <w:gridCol w:w="3518"/>
        <w:gridCol w:w="836"/>
        <w:gridCol w:w="997"/>
        <w:gridCol w:w="1561"/>
        <w:gridCol w:w="1504"/>
        <w:gridCol w:w="1338"/>
        <w:gridCol w:w="1231"/>
        <w:gridCol w:w="851"/>
        <w:gridCol w:w="1576"/>
      </w:tblGrid>
      <w:tr w:rsidR="00657727" w:rsidRPr="007371CA" w14:paraId="09B4CDFD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42C73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CE0D8E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ECF20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50EAD0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3F11746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ABABD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3EB82A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D00726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5318733" w14:textId="39CFE80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2961F9" w14:textId="7804515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DA185D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481C88B1" w14:textId="0BE57D5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3FD85901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4F14A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CD8889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9FDB43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4F6AEB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69A7AE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F6AB00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AEF3BB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D34A34" w14:textId="666CDFB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3408B83" w14:textId="79CFE82A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D27B7D" w14:textId="0801909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05AF57CB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B5919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4DA5E" w14:textId="77777777" w:rsidR="00020704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1EF5F6D7" w14:textId="00FA1DCC" w:rsidR="00020704" w:rsidRPr="00B45A83" w:rsidRDefault="00020704" w:rsidP="00E427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Cewnik diagnostyczny do koronarografii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7B249" w14:textId="77777777" w:rsidR="00020704" w:rsidRDefault="00020704" w:rsidP="00E427A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  <w:p w14:paraId="5D0B5904" w14:textId="0709A18F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D067B" w14:textId="77777777" w:rsidR="00020704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762D02A" w14:textId="4BCF4AFF" w:rsidR="00020704" w:rsidRPr="007371CA" w:rsidRDefault="00020704" w:rsidP="00E427A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5 500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88957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99D48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3A25A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856AC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72458" w14:textId="7777777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1E79D" w14:textId="2E5A1367" w:rsidR="00020704" w:rsidRPr="007371CA" w:rsidRDefault="00020704" w:rsidP="00E427A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5A74F7F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7ADA3" w14:textId="77777777" w:rsidR="00020704" w:rsidRPr="007371CA" w:rsidRDefault="00020704" w:rsidP="00E427AD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041B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35AFF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6C4A6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30636" w14:textId="77777777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362F03E" w14:textId="66EC8BFB" w:rsidR="00020704" w:rsidRPr="007371CA" w:rsidRDefault="00020704" w:rsidP="00E427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EA16DDD" w14:textId="77777777" w:rsidR="00E427AD" w:rsidRDefault="00E427AD" w:rsidP="00204A59"/>
    <w:p w14:paraId="22009001" w14:textId="77777777" w:rsidR="00FF2F1D" w:rsidRDefault="00FF2F1D" w:rsidP="00204A59"/>
    <w:tbl>
      <w:tblPr>
        <w:tblW w:w="11530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6193"/>
        <w:gridCol w:w="1225"/>
        <w:gridCol w:w="6"/>
        <w:gridCol w:w="2175"/>
        <w:gridCol w:w="1322"/>
      </w:tblGrid>
      <w:tr w:rsidR="00FF2F1D" w14:paraId="4837E408" w14:textId="77777777" w:rsidTr="003F12CA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A12C3E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2AEAA3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785E2F" w14:textId="2CAFCA51" w:rsidR="00FF2F1D" w:rsidRPr="008918A8" w:rsidRDefault="00FF2F1D" w:rsidP="00AC17A7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AC17A7"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C20B49" w14:textId="77777777" w:rsidR="00FF2F1D" w:rsidRDefault="00FF2F1D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FF2F1D" w14:paraId="6AEDEC1F" w14:textId="77777777" w:rsidTr="003F12CA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33F221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DCB30F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CDFC7A" w14:textId="77777777" w:rsidR="00FF2F1D" w:rsidRPr="008918A8" w:rsidRDefault="00FF2F1D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5B865F" w14:textId="77777777" w:rsidR="00FF2F1D" w:rsidRPr="008918A8" w:rsidRDefault="00FF2F1D" w:rsidP="008918A8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918A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3ED13E" w14:textId="77777777" w:rsidR="00FF2F1D" w:rsidRDefault="00FF2F1D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F2F1D" w14:paraId="65C2BBBA" w14:textId="77777777" w:rsidTr="003F12CA">
        <w:trPr>
          <w:cantSplit/>
          <w:trHeight w:hRule="exact" w:val="746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884EBB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41444F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1.Cewnik podwójnie zbrojony. Jednorodne podwójne zbrojenie </w:t>
            </w:r>
          </w:p>
          <w:p w14:paraId="2EE66584" w14:textId="7738B2B0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metalowe na całej długości. Zapewniający dobre manewrowanie  i obrót </w:t>
            </w:r>
            <w:r w:rsidR="00002A76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1:1</w:t>
            </w:r>
          </w:p>
          <w:p w14:paraId="57D1321F" w14:textId="77777777" w:rsidR="00FF2F1D" w:rsidRDefault="00FF2F1D" w:rsidP="003F12CA">
            <w:pPr>
              <w:ind w:left="3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7CBFCF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3FD714EF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4AD929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79C68D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2F1D" w14:paraId="6E7EAD5C" w14:textId="77777777" w:rsidTr="003F12CA">
        <w:trPr>
          <w:cantSplit/>
          <w:trHeight w:hRule="exact" w:val="270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A8CAB9" w14:textId="77777777" w:rsidR="00FF2F1D" w:rsidRDefault="00FF2F1D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761A96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 Miękka końcówka atraumatyczna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E6BE3E" w14:textId="5786FBB0" w:rsidR="00FF2F1D" w:rsidRDefault="00AC17A7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opisać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1D0A85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295A6C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2F1D" w14:paraId="3AC20905" w14:textId="77777777" w:rsidTr="003F12CA">
        <w:trPr>
          <w:cantSplit/>
          <w:trHeight w:hRule="exact" w:val="250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CD913F" w14:textId="77777777" w:rsidR="00FF2F1D" w:rsidRDefault="00FF2F1D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49C3E0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 Konstrukcja strefowa: cztery strefy sztywności na długości cewnika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EC45BD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383C2393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2D95EA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DD3834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2F1D" w14:paraId="6F626522" w14:textId="77777777" w:rsidTr="003F12CA">
        <w:trPr>
          <w:cantSplit/>
          <w:trHeight w:hRule="exact" w:val="344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E0CE65" w14:textId="77777777" w:rsidR="00FF2F1D" w:rsidRDefault="00FF2F1D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5AE0C5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4.Dostępne rozmiary 5F,6F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6DA482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614CD8E1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291EC8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8EBFD7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2F1D" w14:paraId="72DE7926" w14:textId="77777777" w:rsidTr="003F12CA">
        <w:trPr>
          <w:cantSplit/>
          <w:trHeight w:hRule="exact" w:val="561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CEB4E0" w14:textId="77777777" w:rsidR="00FF2F1D" w:rsidRDefault="00FF2F1D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FDC208" w14:textId="77777777" w:rsidR="00FF2F1D" w:rsidRDefault="00FF2F1D" w:rsidP="003F12CA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5. Duży wybór kształtów – w tym: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Judkins, Amplatz, Multipurpose,   </w:t>
            </w:r>
          </w:p>
          <w:p w14:paraId="72095969" w14:textId="77777777" w:rsidR="00FF2F1D" w:rsidRDefault="00FF2F1D" w:rsidP="003F12CA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n-US"/>
              </w:rPr>
              <w:t xml:space="preserve">   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  <w:t xml:space="preserve">Pigtail, Sones, Bypass, Kimney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(podać ilość krzywizn) - min.30 dla 6F.</w:t>
            </w:r>
          </w:p>
        </w:tc>
        <w:tc>
          <w:tcPr>
            <w:tcW w:w="123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B80D4C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E31C11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B86A9A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2F1D" w14:paraId="75D4B2AA" w14:textId="77777777" w:rsidTr="003F12CA">
        <w:trPr>
          <w:cantSplit/>
          <w:trHeight w:hRule="exact" w:val="286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DA9386" w14:textId="77777777" w:rsidR="00FF2F1D" w:rsidRDefault="00FF2F1D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5A6B19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 Długości cewnika 100, 110, 125cm, oraz 80 i 90cm</w:t>
            </w:r>
          </w:p>
        </w:tc>
        <w:tc>
          <w:tcPr>
            <w:tcW w:w="123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CB7BBF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475703F6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3FC955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1BC155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2F1D" w14:paraId="36BCBCE1" w14:textId="77777777" w:rsidTr="003F12CA">
        <w:trPr>
          <w:cantSplit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D72D53" w14:textId="77777777" w:rsidR="00FF2F1D" w:rsidRDefault="00FF2F1D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F2B5E1" w14:textId="77777777" w:rsidR="00FF2F1D" w:rsidRDefault="00FF2F1D" w:rsidP="003F12CA">
            <w:pPr>
              <w:snapToGrid w:val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7. Minimalna średnica wewnętrzna   </w:t>
            </w:r>
          </w:p>
          <w:p w14:paraId="62381B6E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0,056” przy 6 FL</w:t>
            </w:r>
          </w:p>
        </w:tc>
        <w:tc>
          <w:tcPr>
            <w:tcW w:w="123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8128A0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7F00378C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5FE341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9E15F1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2F1D" w14:paraId="3E1D4CF9" w14:textId="77777777" w:rsidTr="003F12CA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A6E706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F97824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82E84D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                        </w:t>
            </w: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16B4A7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2F1D" w14:paraId="644361C8" w14:textId="77777777" w:rsidTr="003F12CA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1ED24A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760E98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1A890D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89B88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F2F1D" w14:paraId="078613DB" w14:textId="77777777" w:rsidTr="003F12CA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0B2A66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1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663E62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73F957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3139DF" w14:textId="77777777" w:rsidR="00FF2F1D" w:rsidRDefault="00FF2F1D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4E4DDF2E" w14:textId="77777777" w:rsidR="00FF2F1D" w:rsidRDefault="00FF2F1D" w:rsidP="00FF2F1D">
      <w:pPr>
        <w:rPr>
          <w:rFonts w:ascii="Arial" w:hAnsi="Arial" w:cs="Arial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3E940764" w14:textId="77777777" w:rsidR="00660462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7A19433B" w14:textId="308A2401" w:rsidR="00660462" w:rsidRPr="00E65905" w:rsidRDefault="00660462" w:rsidP="00660462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36351CA7" w14:textId="77777777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2E991400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1A11BF7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CBAB602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1E55E6C" w14:textId="77777777" w:rsidR="00660462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63DD9B3" w14:textId="77777777" w:rsidR="005150DA" w:rsidRDefault="005150DA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5763F3BB" w14:textId="78D95FD1" w:rsidR="00660462" w:rsidRPr="00E65905" w:rsidRDefault="00660462" w:rsidP="00660462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3E1A9920" w14:textId="6D01D36F" w:rsidR="00660462" w:rsidRDefault="00660462" w:rsidP="00660462">
      <w:pPr>
        <w:rPr>
          <w:rFonts w:ascii="Arial" w:hAnsi="Arial" w:cs="Arial"/>
          <w:sz w:val="22"/>
          <w:lang w:eastAsia="ar-SA"/>
        </w:rPr>
      </w:pPr>
    </w:p>
    <w:p w14:paraId="1C77D662" w14:textId="4DD57CC5" w:rsidR="00FF2F1D" w:rsidRDefault="00FF2F1D" w:rsidP="00204A59"/>
    <w:p w14:paraId="12207C1E" w14:textId="0346499E" w:rsidR="005150DA" w:rsidRDefault="005150DA" w:rsidP="00204A59"/>
    <w:p w14:paraId="3A82E726" w14:textId="4AEA71DA" w:rsidR="005150DA" w:rsidRDefault="005150DA" w:rsidP="00204A59"/>
    <w:p w14:paraId="1F1E88E5" w14:textId="717684B7" w:rsidR="005150DA" w:rsidRDefault="005150DA" w:rsidP="00204A59"/>
    <w:p w14:paraId="6ACE6447" w14:textId="0AE9E51E" w:rsidR="005150DA" w:rsidRDefault="005150DA" w:rsidP="00204A59"/>
    <w:p w14:paraId="4A0763F9" w14:textId="18932A84" w:rsidR="005150DA" w:rsidRDefault="005150DA" w:rsidP="00204A59"/>
    <w:p w14:paraId="60D2C25F" w14:textId="1077AE1A" w:rsidR="005150DA" w:rsidRDefault="005150DA" w:rsidP="00204A59"/>
    <w:p w14:paraId="5A5ECB06" w14:textId="77777777" w:rsidR="005150DA" w:rsidRDefault="005150DA" w:rsidP="00204A59"/>
    <w:p w14:paraId="3C682BF1" w14:textId="77777777" w:rsidR="00FF2F1D" w:rsidRDefault="00FF2F1D" w:rsidP="00204A59"/>
    <w:p w14:paraId="036A9B30" w14:textId="77777777" w:rsidR="00FF2F1D" w:rsidRDefault="00FF2F1D" w:rsidP="00FF2F1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……….……………………………………………………………</w:t>
      </w:r>
    </w:p>
    <w:p w14:paraId="2BD043BA" w14:textId="77777777" w:rsidR="00FF2F1D" w:rsidRDefault="00FF2F1D" w:rsidP="00FF2F1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6FC2EE64" w14:textId="77777777" w:rsidR="00FF2F1D" w:rsidRDefault="00FF2F1D" w:rsidP="00FF2F1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24405888" w14:textId="77777777" w:rsidR="00614F22" w:rsidRDefault="00614F22" w:rsidP="00FF2F1D">
      <w:pPr>
        <w:rPr>
          <w:rFonts w:ascii="Arial" w:hAnsi="Arial" w:cs="Arial"/>
          <w:sz w:val="16"/>
          <w:szCs w:val="16"/>
        </w:rPr>
      </w:pPr>
    </w:p>
    <w:p w14:paraId="539129F4" w14:textId="77777777" w:rsidR="00614F22" w:rsidRDefault="00614F22" w:rsidP="00FF2F1D">
      <w:pPr>
        <w:rPr>
          <w:rFonts w:ascii="Arial" w:hAnsi="Arial" w:cs="Arial"/>
          <w:sz w:val="16"/>
          <w:szCs w:val="16"/>
        </w:rPr>
      </w:pPr>
    </w:p>
    <w:p w14:paraId="03035999" w14:textId="77777777" w:rsidR="00614F22" w:rsidRDefault="00614F22" w:rsidP="00FF2F1D">
      <w:pPr>
        <w:rPr>
          <w:rFonts w:ascii="Arial" w:hAnsi="Arial" w:cs="Arial"/>
          <w:sz w:val="16"/>
          <w:szCs w:val="16"/>
        </w:rPr>
      </w:pPr>
    </w:p>
    <w:p w14:paraId="329101E6" w14:textId="019F8C23" w:rsidR="00614F22" w:rsidRDefault="00614F22" w:rsidP="00614F22">
      <w:pPr>
        <w:rPr>
          <w:rFonts w:ascii="Arial" w:hAnsi="Arial" w:cs="Arial"/>
          <w:b/>
          <w:sz w:val="18"/>
          <w:szCs w:val="18"/>
        </w:rPr>
      </w:pPr>
    </w:p>
    <w:p w14:paraId="60CFBDDB" w14:textId="1CB35BAB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27D07DA6" w14:textId="04710A92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7FAF3E87" w14:textId="00FEC9CB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499010E4" w14:textId="36E4D1BF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034F664E" w14:textId="1814709E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63310C4E" w14:textId="6BB1F1F0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249B69B8" w14:textId="7933701D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4560F22F" w14:textId="3337D369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7FB630EB" w14:textId="0B7F960B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38ABE26A" w14:textId="3519BBC0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374473EA" w14:textId="581FB691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53ABBB5B" w14:textId="7E3F745C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635FF99C" w14:textId="73F7D02D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04FA4DE1" w14:textId="118A6A36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0619594F" w14:textId="1583EE50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015A38E6" w14:textId="7D458E1E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706A0870" w14:textId="2ED29983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605814EC" w14:textId="2E2795E0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3FAD7AAE" w14:textId="7D4849E9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594874A4" w14:textId="77777777" w:rsidR="005150DA" w:rsidRDefault="005150DA" w:rsidP="00614F22">
      <w:pPr>
        <w:rPr>
          <w:rFonts w:ascii="Arial" w:hAnsi="Arial" w:cs="Arial"/>
          <w:b/>
          <w:sz w:val="18"/>
          <w:szCs w:val="18"/>
        </w:rPr>
      </w:pPr>
    </w:p>
    <w:p w14:paraId="00029AB2" w14:textId="77777777" w:rsidR="00614F22" w:rsidRDefault="00614F22" w:rsidP="00614F22">
      <w:pPr>
        <w:rPr>
          <w:rFonts w:ascii="Arial" w:hAnsi="Arial" w:cs="Arial"/>
          <w:b/>
          <w:sz w:val="18"/>
          <w:szCs w:val="18"/>
        </w:rPr>
      </w:pPr>
    </w:p>
    <w:p w14:paraId="7EF54360" w14:textId="7F697177" w:rsidR="00614F22" w:rsidRDefault="00614F22" w:rsidP="00614F22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59: </w:t>
      </w:r>
      <w:r w:rsidR="00271066">
        <w:rPr>
          <w:rFonts w:ascii="Arial" w:hAnsi="Arial" w:cs="Arial"/>
          <w:b/>
          <w:sz w:val="18"/>
          <w:szCs w:val="18"/>
        </w:rPr>
        <w:t>C</w:t>
      </w:r>
      <w:r>
        <w:rPr>
          <w:rFonts w:ascii="Arial" w:hAnsi="Arial" w:cs="Arial"/>
          <w:b/>
          <w:sz w:val="18"/>
          <w:szCs w:val="18"/>
        </w:rPr>
        <w:t xml:space="preserve">ewniki balonowe do predylatacji </w:t>
      </w:r>
      <w:r w:rsidR="00AC17A7">
        <w:rPr>
          <w:rFonts w:ascii="Arial" w:hAnsi="Arial" w:cs="Arial"/>
          <w:b/>
          <w:sz w:val="18"/>
          <w:szCs w:val="18"/>
        </w:rPr>
        <w:t>SC</w:t>
      </w:r>
      <w:r>
        <w:rPr>
          <w:rFonts w:ascii="Arial" w:hAnsi="Arial" w:cs="Arial"/>
          <w:b/>
          <w:sz w:val="18"/>
          <w:szCs w:val="18"/>
        </w:rPr>
        <w:t xml:space="preserve"> i cewniki balonowe wysokociśnieniowe</w:t>
      </w:r>
    </w:p>
    <w:p w14:paraId="2226BA3B" w14:textId="77777777" w:rsidR="00614F22" w:rsidRDefault="00614F22" w:rsidP="00614F22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7"/>
        <w:gridCol w:w="3406"/>
        <w:gridCol w:w="944"/>
        <w:gridCol w:w="988"/>
        <w:gridCol w:w="1554"/>
        <w:gridCol w:w="1491"/>
        <w:gridCol w:w="1327"/>
        <w:gridCol w:w="1231"/>
        <w:gridCol w:w="903"/>
        <w:gridCol w:w="1573"/>
      </w:tblGrid>
      <w:tr w:rsidR="00657727" w:rsidRPr="007371CA" w14:paraId="4B006903" w14:textId="77777777" w:rsidTr="008F0024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2C3308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52A066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845A42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B7E94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47D129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3F4E3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0A7D37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1686D6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38B9FE" w14:textId="123F94B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C621032" w14:textId="2C387B6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1E363C4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21440F01" w14:textId="0B770C8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4CC59E54" w14:textId="77777777" w:rsidTr="008F0024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9C9752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0A02392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A81800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519DDF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6540D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376735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32CF2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41039F" w14:textId="712864F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F45A4F" w14:textId="3240602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334D468" w14:textId="3E6AB1D5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01FD5DC6" w14:textId="77777777" w:rsidTr="008F0024">
        <w:trPr>
          <w:trHeight w:val="57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7E2CB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B1B93" w14:textId="77777777" w:rsidR="00020704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AA45D43" w14:textId="705F3618" w:rsidR="00020704" w:rsidRPr="00614F22" w:rsidRDefault="00020704" w:rsidP="003F12CA">
            <w:pPr>
              <w:rPr>
                <w:rFonts w:ascii="Arial" w:hAnsi="Arial" w:cs="Arial"/>
                <w:sz w:val="20"/>
                <w:szCs w:val="20"/>
              </w:rPr>
            </w:pPr>
            <w:r w:rsidRPr="00614F22">
              <w:rPr>
                <w:rFonts w:ascii="Arial" w:hAnsi="Arial" w:cs="Arial"/>
                <w:sz w:val="18"/>
                <w:szCs w:val="18"/>
              </w:rPr>
              <w:t xml:space="preserve">Cewnik balonowy do predylatacji </w:t>
            </w:r>
            <w:r>
              <w:rPr>
                <w:rFonts w:ascii="Arial" w:hAnsi="Arial" w:cs="Arial"/>
                <w:sz w:val="18"/>
                <w:szCs w:val="18"/>
              </w:rPr>
              <w:t>SC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AB32D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8850A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700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4933F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19DB9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C80C5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4F91B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C6BCE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55E3E" w14:textId="1B8917A2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6B222DBA" w14:textId="77777777" w:rsidTr="008F0024">
        <w:trPr>
          <w:trHeight w:val="57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3221C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2.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3ADD1" w14:textId="77777777" w:rsidR="00020704" w:rsidRDefault="00020704" w:rsidP="003F12C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407A52" w14:textId="324D9CC3" w:rsidR="00020704" w:rsidRPr="00B45A83" w:rsidRDefault="00020704" w:rsidP="003F12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Cewnik balonowy wysokociśnieniowy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166CB" w14:textId="77777777" w:rsidR="00020704" w:rsidRPr="00F95A23" w:rsidRDefault="00020704" w:rsidP="003F12C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14CC5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500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ADEEE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74798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28B15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E57A7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ECACD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59642" w14:textId="724E15FF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18EB1524" w14:textId="77777777" w:rsidTr="008F0024">
        <w:trPr>
          <w:trHeight w:val="280"/>
        </w:trPr>
        <w:tc>
          <w:tcPr>
            <w:tcW w:w="74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2AEA" w14:textId="77777777" w:rsidR="00020704" w:rsidRPr="007371CA" w:rsidRDefault="00020704" w:rsidP="003F12CA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80DAC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1884D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6E5E3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37445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48E0F3B" w14:textId="59FD08B2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AE627EB" w14:textId="77777777" w:rsidR="00614F22" w:rsidRDefault="00614F22" w:rsidP="00FF2F1D">
      <w:pPr>
        <w:rPr>
          <w:rFonts w:ascii="Arial" w:hAnsi="Arial" w:cs="Arial"/>
          <w:sz w:val="16"/>
          <w:szCs w:val="16"/>
        </w:rPr>
      </w:pPr>
    </w:p>
    <w:p w14:paraId="1A965803" w14:textId="77777777" w:rsidR="00614F22" w:rsidRDefault="00614F22" w:rsidP="00614F22">
      <w:pPr>
        <w:numPr>
          <w:ilvl w:val="0"/>
          <w:numId w:val="15"/>
        </w:numPr>
        <w:ind w:left="426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sz w:val="22"/>
        </w:rPr>
        <w:t>CEWNIK BALONOWY DO PREDYLATACJI SC - 700 szt.</w:t>
      </w:r>
    </w:p>
    <w:tbl>
      <w:tblPr>
        <w:tblW w:w="11389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6050"/>
        <w:gridCol w:w="1230"/>
        <w:gridCol w:w="2180"/>
        <w:gridCol w:w="1320"/>
      </w:tblGrid>
      <w:tr w:rsidR="00614F22" w14:paraId="1557C8A3" w14:textId="77777777" w:rsidTr="00271066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98E67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CDA7A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A5EF17" w14:textId="715BDAD8" w:rsidR="00614F22" w:rsidRPr="00825333" w:rsidRDefault="00614F22" w:rsidP="0082533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2533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825333" w:rsidRPr="0082533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D20006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614F22" w14:paraId="2720B050" w14:textId="77777777" w:rsidTr="00271066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B8E2C4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E052F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DBBECD" w14:textId="77777777" w:rsidR="00614F22" w:rsidRPr="00C51C23" w:rsidRDefault="00614F22" w:rsidP="00C51C2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1C2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33759E" w14:textId="77777777" w:rsidR="00614F22" w:rsidRPr="00C51C23" w:rsidRDefault="00614F22" w:rsidP="00C51C2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1C2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4229C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4CC0D51E" w14:textId="77777777" w:rsidTr="00271066">
        <w:trPr>
          <w:cantSplit/>
          <w:trHeight w:hRule="exact" w:val="735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18A76F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DC13E8" w14:textId="77777777" w:rsidR="00614F22" w:rsidRDefault="00614F22" w:rsidP="00614F22">
            <w:pPr>
              <w:numPr>
                <w:ilvl w:val="0"/>
                <w:numId w:val="8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  1. Wymagane ciśnienia</w:t>
            </w:r>
          </w:p>
          <w:p w14:paraId="3DF4892B" w14:textId="77777777" w:rsidR="00614F22" w:rsidRDefault="00614F22" w:rsidP="003F12CA">
            <w:pPr>
              <w:tabs>
                <w:tab w:val="left" w:pos="1080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- nominalne 6 atm.</w:t>
            </w:r>
          </w:p>
          <w:p w14:paraId="693F00F3" w14:textId="77777777" w:rsidR="00614F22" w:rsidRDefault="00614F22" w:rsidP="003F12CA">
            <w:pPr>
              <w:tabs>
                <w:tab w:val="left" w:pos="108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- „</w:t>
            </w:r>
            <w:r>
              <w:rPr>
                <w:rFonts w:ascii="Arial" w:hAnsi="Arial" w:cs="Arial"/>
                <w:sz w:val="18"/>
                <w:szCs w:val="18"/>
              </w:rPr>
              <w:t xml:space="preserve">rated burst” min.14 atm. </w:t>
            </w:r>
          </w:p>
          <w:p w14:paraId="31144B50" w14:textId="77777777" w:rsidR="00614F22" w:rsidRDefault="00614F22" w:rsidP="003F12CA">
            <w:pPr>
              <w:ind w:left="720"/>
              <w:rPr>
                <w:rFonts w:ascii="Arial" w:hAnsi="Arial" w:cs="Arial"/>
                <w:sz w:val="18"/>
                <w:szCs w:val="18"/>
              </w:rPr>
            </w:pPr>
          </w:p>
          <w:p w14:paraId="7299F827" w14:textId="77777777" w:rsidR="00614F22" w:rsidRDefault="00614F22" w:rsidP="003F12CA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D1E3EF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6A2213B9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5BA07C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288DB0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4D06E34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20B5D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ED5AC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7379CED7" w14:textId="77777777" w:rsidTr="00271066">
        <w:trPr>
          <w:cantSplit/>
          <w:trHeight w:hRule="exact" w:val="27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BCC2A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8469F2" w14:textId="11D383C4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Minimalny wymagany przedział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długości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od 5 mm do 30 mm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E12442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38CC6C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0719E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6AF2FDE6" w14:textId="77777777" w:rsidTr="00271066">
        <w:trPr>
          <w:cantSplit/>
          <w:trHeight w:hRule="exact" w:val="282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010E16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861EC1" w14:textId="7A72A34F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Średnice: od 1,0 mm do 4,0 mm</w:t>
            </w:r>
          </w:p>
          <w:p w14:paraId="0656DE3C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984AAF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75FFD4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E44334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4E37295B" w14:textId="77777777" w:rsidTr="00271066">
        <w:trPr>
          <w:cantSplit/>
          <w:trHeight w:hRule="exact" w:val="299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0362DC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F4409B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 Dla małych średnic (1,0 - 1,75 mm)Pojedynczy znacznik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5F3400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5ADEF5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28399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6F6D5347" w14:textId="77777777" w:rsidTr="00271066">
        <w:trPr>
          <w:cantSplit/>
          <w:trHeight w:hRule="exact" w:val="276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3A626C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EA553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Końcówka balonu – profil wejścia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0,016” 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791DB2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750684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87A90F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1CCD33CB" w14:textId="77777777" w:rsidTr="00271066">
        <w:trPr>
          <w:cantSplit/>
          <w:trHeight w:hRule="exact" w:val="279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20B8CA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5DF547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 Kompatybilny z cewnikiem 5 F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975AB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80FC7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627271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1876A50A" w14:textId="77777777" w:rsidTr="00271066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48A4F4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CCC95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711C7C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 </w:t>
            </w: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5EAF45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464A0555" w14:textId="77777777" w:rsidTr="00271066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A6223D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7C3B13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F33B9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41FB1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346B9E77" w14:textId="77777777" w:rsidTr="00271066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BB6A45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0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E88B1E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2DE4A1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A8A916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5C357E2" w14:textId="3BCF7418" w:rsidR="00197892" w:rsidRDefault="00197892" w:rsidP="00197892">
      <w:pPr>
        <w:rPr>
          <w:rFonts w:ascii="Arial" w:hAnsi="Arial" w:cs="Arial"/>
          <w:color w:val="0070C0"/>
          <w:sz w:val="18"/>
          <w:szCs w:val="18"/>
          <w:lang w:eastAsia="pl-P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60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5046D6A9" w14:textId="77777777" w:rsidR="00CB78AC" w:rsidRPr="003E5385" w:rsidRDefault="00CB78AC" w:rsidP="00CB78A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48A5EFCE" w14:textId="77777777" w:rsidR="00CB78AC" w:rsidRPr="003E5385" w:rsidRDefault="00CB78AC" w:rsidP="00CB78A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20ED8695" w14:textId="051A905C" w:rsidR="00CB78AC" w:rsidRPr="003E5385" w:rsidRDefault="00CB78AC" w:rsidP="00CB78AC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FC409A">
        <w:rPr>
          <w:rFonts w:ascii="Arial" w:hAnsi="Arial" w:cs="Arial"/>
          <w:sz w:val="18"/>
          <w:szCs w:val="18"/>
        </w:rPr>
        <w:t xml:space="preserve">64-600 Oborniki / </w:t>
      </w:r>
      <w:r w:rsidR="00FC409A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20A5A339" w14:textId="77777777" w:rsidR="00CB78AC" w:rsidRPr="00F95A23" w:rsidRDefault="00CB78AC" w:rsidP="00197892">
      <w:pPr>
        <w:rPr>
          <w:rFonts w:ascii="Arial" w:hAnsi="Arial" w:cs="Arial"/>
        </w:rPr>
      </w:pPr>
    </w:p>
    <w:p w14:paraId="7DC20E55" w14:textId="451AA579" w:rsidR="00614F22" w:rsidRDefault="00614F22" w:rsidP="00614F22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18ACD8C7" w14:textId="77777777" w:rsidR="00614F22" w:rsidRDefault="00614F22" w:rsidP="00614F22">
      <w:pPr>
        <w:rPr>
          <w:rFonts w:ascii="Arial" w:hAnsi="Arial" w:cs="Arial"/>
          <w:color w:val="000000"/>
          <w:sz w:val="22"/>
        </w:rPr>
      </w:pPr>
    </w:p>
    <w:p w14:paraId="3A05148C" w14:textId="4BAFA14D" w:rsidR="00614F22" w:rsidRDefault="00614F22" w:rsidP="00614F22">
      <w:pPr>
        <w:rPr>
          <w:rFonts w:ascii="Arial" w:hAnsi="Arial" w:cs="Arial"/>
          <w:color w:val="000000"/>
          <w:sz w:val="22"/>
        </w:rPr>
      </w:pPr>
    </w:p>
    <w:p w14:paraId="72A45F93" w14:textId="77777777" w:rsidR="00614F22" w:rsidRDefault="00614F22" w:rsidP="00614F22">
      <w:pPr>
        <w:numPr>
          <w:ilvl w:val="0"/>
          <w:numId w:val="15"/>
        </w:numPr>
        <w:ind w:left="426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sz w:val="22"/>
        </w:rPr>
        <w:t>CEWNIKI BALONOWE  WYSOKOCIŚNIENOWE – 500 szt.</w:t>
      </w:r>
    </w:p>
    <w:tbl>
      <w:tblPr>
        <w:tblW w:w="11419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8"/>
        <w:gridCol w:w="6049"/>
        <w:gridCol w:w="1230"/>
        <w:gridCol w:w="2180"/>
        <w:gridCol w:w="1352"/>
      </w:tblGrid>
      <w:tr w:rsidR="00614F22" w14:paraId="443395CC" w14:textId="77777777" w:rsidTr="00271066">
        <w:trPr>
          <w:cantSplit/>
          <w:trHeight w:hRule="exact" w:val="263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C95FB7" w14:textId="77777777" w:rsidR="00614F22" w:rsidRDefault="00614F22" w:rsidP="003F12CA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69D96E" w14:textId="77777777" w:rsidR="00614F22" w:rsidRDefault="00614F22" w:rsidP="003F12CA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C724A8" w14:textId="536F68D3" w:rsidR="00614F22" w:rsidRDefault="00614F22" w:rsidP="003F12CA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82533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D616C0" w14:textId="77777777" w:rsidR="00614F22" w:rsidRPr="00C51C23" w:rsidRDefault="00614F22" w:rsidP="003F12CA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1C23"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614F22" w14:paraId="77ED0BED" w14:textId="77777777" w:rsidTr="00271066">
        <w:trPr>
          <w:cantSplit/>
          <w:trHeight w:hRule="exact" w:val="263"/>
        </w:trPr>
        <w:tc>
          <w:tcPr>
            <w:tcW w:w="6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0688F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C1BEC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C1B277" w14:textId="77777777" w:rsidR="00614F22" w:rsidRDefault="00614F22" w:rsidP="003F12CA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E8399A" w14:textId="77777777" w:rsidR="00614F22" w:rsidRDefault="00614F22" w:rsidP="003F12CA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68F86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754BEB75" w14:textId="77777777" w:rsidTr="00271066">
        <w:trPr>
          <w:cantSplit/>
          <w:trHeight w:hRule="exact" w:val="293"/>
        </w:trPr>
        <w:tc>
          <w:tcPr>
            <w:tcW w:w="60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EF73DD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3CCD5D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1. Balon non-compliant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9F27BA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5BC3D439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02B17DC1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6E320FEE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119A0DDC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1266C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FE6A9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3F24B51D" w14:textId="77777777" w:rsidTr="00002A76">
        <w:trPr>
          <w:cantSplit/>
          <w:trHeight w:hRule="exact" w:val="1009"/>
        </w:trPr>
        <w:tc>
          <w:tcPr>
            <w:tcW w:w="6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94E814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9852DB" w14:textId="77777777" w:rsidR="00614F22" w:rsidRDefault="00614F22" w:rsidP="00614F22">
            <w:pPr>
              <w:numPr>
                <w:ilvl w:val="0"/>
                <w:numId w:val="8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     </w:t>
            </w:r>
            <w:r>
              <w:rPr>
                <w:rFonts w:ascii="Arial" w:hAnsi="Arial" w:cs="Arial"/>
                <w:sz w:val="18"/>
                <w:szCs w:val="18"/>
              </w:rPr>
              <w:t>2. Wymagane ciśnienia</w:t>
            </w:r>
          </w:p>
          <w:p w14:paraId="29AF84AF" w14:textId="77777777" w:rsidR="00614F22" w:rsidRDefault="00614F22" w:rsidP="00614F22">
            <w:pPr>
              <w:numPr>
                <w:ilvl w:val="0"/>
                <w:numId w:val="9"/>
              </w:numPr>
              <w:tabs>
                <w:tab w:val="left" w:pos="1080"/>
              </w:tabs>
              <w:rPr>
                <w:rFonts w:ascii="Arial" w:hAnsi="Arial" w:cs="Arial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nominalne min. 12 atm. </w:t>
            </w:r>
          </w:p>
          <w:p w14:paraId="4D82016B" w14:textId="77777777" w:rsidR="00614F22" w:rsidRDefault="00614F22" w:rsidP="00614F22">
            <w:pPr>
              <w:numPr>
                <w:ilvl w:val="0"/>
                <w:numId w:val="9"/>
              </w:numPr>
              <w:tabs>
                <w:tab w:val="left" w:pos="1080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de-DE"/>
              </w:rPr>
              <w:t xml:space="preserve">RBP  min. 22 atm. </w:t>
            </w:r>
          </w:p>
          <w:p w14:paraId="547A89D9" w14:textId="6AE0AB3E" w:rsidR="00614F22" w:rsidRDefault="00614F22" w:rsidP="00002A76">
            <w:pPr>
              <w:numPr>
                <w:ilvl w:val="0"/>
                <w:numId w:val="8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      </w:t>
            </w:r>
            <w:r>
              <w:rPr>
                <w:rFonts w:ascii="Arial" w:hAnsi="Arial" w:cs="Arial"/>
                <w:sz w:val="18"/>
                <w:szCs w:val="18"/>
              </w:rPr>
              <w:t>(Dla rozmiarów balonów 2,0-4,0 mm)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072072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74B4B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45C1B2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2AB551F7" w14:textId="77777777" w:rsidTr="00271066">
        <w:trPr>
          <w:cantSplit/>
          <w:trHeight w:hRule="exact" w:val="240"/>
        </w:trPr>
        <w:tc>
          <w:tcPr>
            <w:tcW w:w="6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44DF4A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371E35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Długości balonu od 8 mm  do 18 mm</w:t>
            </w:r>
          </w:p>
          <w:p w14:paraId="648EA8B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EAC5E0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B5FCF6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B65A5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7D7307E5" w14:textId="77777777" w:rsidTr="00271066">
        <w:trPr>
          <w:cantSplit/>
          <w:trHeight w:hRule="exact" w:val="326"/>
        </w:trPr>
        <w:tc>
          <w:tcPr>
            <w:tcW w:w="6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1642C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0CA22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Profil wejścia 0,016”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B5DEE1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342B5D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706F85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136C696F" w14:textId="77777777" w:rsidTr="00271066">
        <w:trPr>
          <w:cantSplit/>
          <w:trHeight w:hRule="exact" w:val="288"/>
        </w:trPr>
        <w:tc>
          <w:tcPr>
            <w:tcW w:w="6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02E071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691975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 Średnice: od 2,0 mm do 5,0 mm,</w:t>
            </w:r>
          </w:p>
          <w:p w14:paraId="29025F25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08C66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B09E4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B51ED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2C070CE2" w14:textId="77777777" w:rsidTr="00271066">
        <w:trPr>
          <w:cantSplit/>
          <w:trHeight w:hRule="exact" w:val="291"/>
        </w:trPr>
        <w:tc>
          <w:tcPr>
            <w:tcW w:w="6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158690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D827D6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Kompatybilny z cewnikiem 5F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7D41A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4CF997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0FDFB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0DF90740" w14:textId="77777777" w:rsidTr="00271066">
        <w:trPr>
          <w:cantSplit/>
        </w:trPr>
        <w:tc>
          <w:tcPr>
            <w:tcW w:w="6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860EFF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FA1EC3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7AD54F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 </w:t>
            </w: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5639ED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67A9F7C9" w14:textId="77777777" w:rsidTr="00271066">
        <w:trPr>
          <w:cantSplit/>
        </w:trPr>
        <w:tc>
          <w:tcPr>
            <w:tcW w:w="6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97E70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87145E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</w:t>
            </w:r>
          </w:p>
        </w:tc>
        <w:tc>
          <w:tcPr>
            <w:tcW w:w="3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253AA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48171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6FFBA250" w14:textId="77777777" w:rsidTr="00271066">
        <w:trPr>
          <w:cantSplit/>
        </w:trPr>
        <w:tc>
          <w:tcPr>
            <w:tcW w:w="6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93C996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A96B18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1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7E24E7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5A79B2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158EA47" w14:textId="77777777" w:rsidR="00197892" w:rsidRPr="00F95A23" w:rsidRDefault="00197892" w:rsidP="00197892">
      <w:pPr>
        <w:rPr>
          <w:rFonts w:ascii="Arial" w:hAnsi="Arial" w:cs="Aria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60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6B41D030" w14:textId="77777777" w:rsidR="00CB78AC" w:rsidRPr="003E5385" w:rsidRDefault="00CB78AC" w:rsidP="00CB78A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56DCBCD8" w14:textId="77777777" w:rsidR="00CB78AC" w:rsidRPr="003E5385" w:rsidRDefault="00CB78AC" w:rsidP="00CB78A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6D458A99" w14:textId="41C5F5E6" w:rsidR="00CB78AC" w:rsidRPr="003E5385" w:rsidRDefault="00CB78AC" w:rsidP="00CB78AC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FC409A">
        <w:rPr>
          <w:rFonts w:ascii="Arial" w:hAnsi="Arial" w:cs="Arial"/>
          <w:sz w:val="18"/>
          <w:szCs w:val="18"/>
        </w:rPr>
        <w:t xml:space="preserve">64-600 Oborniki / </w:t>
      </w:r>
      <w:r w:rsidR="00FC409A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5CD4D024" w14:textId="77777777" w:rsidR="00CB78AC" w:rsidRDefault="00CB78AC" w:rsidP="00614F22">
      <w:pPr>
        <w:rPr>
          <w:rFonts w:ascii="Arial" w:hAnsi="Arial" w:cs="Arial"/>
          <w:color w:val="000000"/>
          <w:sz w:val="22"/>
        </w:rPr>
      </w:pPr>
    </w:p>
    <w:p w14:paraId="3932E578" w14:textId="5350C650" w:rsidR="00614F22" w:rsidRDefault="00614F22" w:rsidP="00614F22">
      <w:pPr>
        <w:rPr>
          <w:rFonts w:ascii="Arial" w:hAnsi="Arial" w:cs="Arial"/>
          <w:color w:val="000000"/>
          <w:sz w:val="22"/>
          <w:highlight w:val="yellow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7099FFE9" w14:textId="77777777" w:rsidR="00614F22" w:rsidRDefault="00614F22" w:rsidP="00614F22">
      <w:pPr>
        <w:rPr>
          <w:rFonts w:ascii="Arial" w:hAnsi="Arial" w:cs="Arial"/>
          <w:sz w:val="22"/>
        </w:rPr>
      </w:pPr>
    </w:p>
    <w:p w14:paraId="5419913A" w14:textId="73E54C96" w:rsidR="005150DA" w:rsidRDefault="005150DA" w:rsidP="00FF2F1D"/>
    <w:p w14:paraId="36D5A1CA" w14:textId="77777777" w:rsidR="005150DA" w:rsidRPr="00E65905" w:rsidRDefault="005150DA" w:rsidP="005150D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3CAC92DB" w14:textId="77777777" w:rsidR="005150DA" w:rsidRPr="00E65905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438AB88B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3BD6964C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19B1C679" w14:textId="77777777" w:rsidR="005150DA" w:rsidRPr="00E65905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3EB8139F" w14:textId="5417C681" w:rsidR="005150DA" w:rsidRDefault="005150DA" w:rsidP="00FF2F1D"/>
    <w:p w14:paraId="2F2725B2" w14:textId="0BDDE78C" w:rsidR="005150DA" w:rsidRDefault="005150DA" w:rsidP="00FF2F1D"/>
    <w:p w14:paraId="5B089D15" w14:textId="747F0372" w:rsidR="005150DA" w:rsidRDefault="005150DA" w:rsidP="00FF2F1D"/>
    <w:p w14:paraId="40C6B200" w14:textId="77777777" w:rsidR="00614F22" w:rsidRDefault="00614F22" w:rsidP="00204A59"/>
    <w:p w14:paraId="21A77142" w14:textId="77777777" w:rsidR="00614F22" w:rsidRDefault="00614F22" w:rsidP="00614F22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……….……………………………………………………………</w:t>
      </w:r>
    </w:p>
    <w:p w14:paraId="2FB0C0DA" w14:textId="77777777" w:rsidR="00614F22" w:rsidRDefault="00614F22" w:rsidP="00614F22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2AE336CD" w14:textId="77777777" w:rsidR="00614F22" w:rsidRDefault="00614F22" w:rsidP="00614F2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69BA1483" w14:textId="7590F397" w:rsidR="00614F22" w:rsidRDefault="00614F22" w:rsidP="00204A59"/>
    <w:p w14:paraId="54DDE057" w14:textId="0A778F7C" w:rsidR="005150DA" w:rsidRDefault="005150DA" w:rsidP="00204A59"/>
    <w:p w14:paraId="5B05C7C6" w14:textId="77777777" w:rsidR="00802B87" w:rsidRDefault="00802B87" w:rsidP="00614F22">
      <w:pPr>
        <w:rPr>
          <w:rFonts w:ascii="Arial" w:hAnsi="Arial" w:cs="Arial"/>
          <w:b/>
          <w:sz w:val="18"/>
          <w:szCs w:val="18"/>
        </w:rPr>
      </w:pPr>
    </w:p>
    <w:p w14:paraId="20E1691E" w14:textId="1CC56022" w:rsidR="00614F22" w:rsidRDefault="00614F22" w:rsidP="00614F22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60: </w:t>
      </w:r>
      <w:r w:rsidR="00271066">
        <w:rPr>
          <w:rFonts w:ascii="Arial" w:hAnsi="Arial" w:cs="Arial"/>
          <w:b/>
          <w:sz w:val="18"/>
          <w:szCs w:val="18"/>
        </w:rPr>
        <w:t>C</w:t>
      </w:r>
      <w:r>
        <w:rPr>
          <w:rFonts w:ascii="Arial" w:hAnsi="Arial" w:cs="Arial"/>
          <w:b/>
          <w:sz w:val="18"/>
          <w:szCs w:val="18"/>
        </w:rPr>
        <w:t>ewniki balonowe wysokociśnieniowe do standardowego PTCA</w:t>
      </w:r>
    </w:p>
    <w:p w14:paraId="028A5521" w14:textId="77777777" w:rsidR="00614F22" w:rsidRDefault="00614F22" w:rsidP="00614F22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414"/>
        <w:gridCol w:w="952"/>
        <w:gridCol w:w="995"/>
        <w:gridCol w:w="1559"/>
        <w:gridCol w:w="1501"/>
        <w:gridCol w:w="1335"/>
        <w:gridCol w:w="1231"/>
        <w:gridCol w:w="851"/>
        <w:gridCol w:w="1575"/>
      </w:tblGrid>
      <w:tr w:rsidR="00657727" w:rsidRPr="007371CA" w14:paraId="52B020A4" w14:textId="77777777" w:rsidTr="008F0024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FF0936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549E8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852A16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5067F4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54E7E1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F493A3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74BFAD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8E4062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ECC77B6" w14:textId="14EA669E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9746ED0" w14:textId="7F6F733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E41F868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2519326C" w14:textId="03E391D1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CBA0207" w14:textId="77777777" w:rsidTr="008F0024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9E1116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A64ECB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CD9011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C0BB16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A2E6A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F78AEF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3DD79C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2956950" w14:textId="3EA3ACD8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2BA3A9F" w14:textId="282AB54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8F5E75E" w14:textId="11FED27C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287467CF" w14:textId="77777777" w:rsidTr="008F0024">
        <w:trPr>
          <w:trHeight w:val="574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C8A34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F6BB9" w14:textId="77777777" w:rsidR="00020704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7EC78E" w14:textId="6ACAF014" w:rsidR="00020704" w:rsidRPr="00614F22" w:rsidRDefault="00020704" w:rsidP="003F12CA">
            <w:pPr>
              <w:rPr>
                <w:rFonts w:ascii="Arial" w:hAnsi="Arial" w:cs="Arial"/>
                <w:sz w:val="20"/>
                <w:szCs w:val="20"/>
              </w:rPr>
            </w:pPr>
            <w:r w:rsidRPr="00614F22">
              <w:rPr>
                <w:rFonts w:ascii="Arial" w:hAnsi="Arial" w:cs="Arial"/>
                <w:sz w:val="18"/>
                <w:szCs w:val="18"/>
              </w:rPr>
              <w:t xml:space="preserve">Cewnik balonowy wysokociśnieniowy 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614F22">
              <w:rPr>
                <w:rFonts w:ascii="Arial" w:hAnsi="Arial" w:cs="Arial"/>
                <w:sz w:val="18"/>
                <w:szCs w:val="18"/>
              </w:rPr>
              <w:t>do standardowego PTCA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A642E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2317E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1A77C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30B6D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A241A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7A235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B9E92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69DE7" w14:textId="0486B573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2A9D47C2" w14:textId="77777777" w:rsidTr="008F0024">
        <w:trPr>
          <w:trHeight w:val="280"/>
        </w:trPr>
        <w:tc>
          <w:tcPr>
            <w:tcW w:w="75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F2F38" w14:textId="77777777" w:rsidR="00020704" w:rsidRPr="007371CA" w:rsidRDefault="00020704" w:rsidP="003F12CA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3219B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CFBDF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75535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3A6B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89C98C2" w14:textId="302C992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D6B0CD6" w14:textId="26CC7881" w:rsidR="008F0024" w:rsidRPr="00F95A23" w:rsidRDefault="008F0024" w:rsidP="008F0024">
      <w:pPr>
        <w:rPr>
          <w:rFonts w:ascii="Arial" w:hAnsi="Arial" w:cs="Aria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60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1FE31183" w14:textId="77777777" w:rsidR="00CB78AC" w:rsidRPr="003E5385" w:rsidRDefault="00CB78AC" w:rsidP="00CB78AC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652380DD" w14:textId="77777777" w:rsidR="00CB78AC" w:rsidRPr="003E5385" w:rsidRDefault="00CB78AC" w:rsidP="00CB78AC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3C8E83C1" w14:textId="66550A46" w:rsidR="00614F22" w:rsidRDefault="00CB78AC" w:rsidP="00204A59">
      <w:pPr>
        <w:rPr>
          <w:rFonts w:ascii="Arial" w:hAnsi="Arial" w:cs="Arial"/>
          <w:sz w:val="18"/>
          <w:szCs w:val="18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FC409A">
        <w:rPr>
          <w:rFonts w:ascii="Arial" w:hAnsi="Arial" w:cs="Arial"/>
          <w:sz w:val="18"/>
          <w:szCs w:val="18"/>
        </w:rPr>
        <w:t xml:space="preserve">64-600 Oborniki / </w:t>
      </w:r>
      <w:r w:rsidR="00FC409A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677807F4" w14:textId="77777777" w:rsidR="00FC409A" w:rsidRDefault="00FC409A" w:rsidP="00204A59"/>
    <w:tbl>
      <w:tblPr>
        <w:tblW w:w="11389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050"/>
        <w:gridCol w:w="1230"/>
        <w:gridCol w:w="2180"/>
        <w:gridCol w:w="1319"/>
      </w:tblGrid>
      <w:tr w:rsidR="00614F22" w14:paraId="35C1566B" w14:textId="77777777" w:rsidTr="003F12CA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61693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6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0F391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0E8286" w14:textId="4C098DE6" w:rsidR="00614F22" w:rsidRPr="00C51C23" w:rsidRDefault="00614F22" w:rsidP="0082533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1C2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825333" w:rsidRPr="00C51C2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B20D9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614F22" w14:paraId="3B95EBCB" w14:textId="77777777" w:rsidTr="003F12CA">
        <w:trPr>
          <w:cantSplit/>
          <w:trHeight w:hRule="exact" w:val="263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1D0F8D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EA7567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A6E0CF" w14:textId="77777777" w:rsidR="00614F22" w:rsidRPr="00C51C23" w:rsidRDefault="00614F22" w:rsidP="00C51C2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1C2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0B50B9" w14:textId="77777777" w:rsidR="00614F22" w:rsidRPr="00C51C23" w:rsidRDefault="00614F22" w:rsidP="00C51C2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1C2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2495D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4CA8417D" w14:textId="77777777" w:rsidTr="003F12CA">
        <w:trPr>
          <w:cantSplit/>
          <w:trHeight w:hRule="exact" w:val="847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83A08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B2A726" w14:textId="77777777" w:rsidR="00614F22" w:rsidRDefault="00614F22" w:rsidP="00614F22">
            <w:pPr>
              <w:numPr>
                <w:ilvl w:val="0"/>
                <w:numId w:val="8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  1. Wymagane ciśnienia</w:t>
            </w:r>
          </w:p>
          <w:p w14:paraId="2DC32E8E" w14:textId="77777777" w:rsidR="00614F22" w:rsidRDefault="00614F22" w:rsidP="00614F22">
            <w:pPr>
              <w:numPr>
                <w:ilvl w:val="0"/>
                <w:numId w:val="16"/>
              </w:numPr>
              <w:tabs>
                <w:tab w:val="left" w:pos="1080"/>
              </w:tabs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nominalne min. 12 atm. </w:t>
            </w:r>
          </w:p>
          <w:p w14:paraId="33DDC315" w14:textId="77777777" w:rsidR="00614F22" w:rsidRDefault="00614F22" w:rsidP="00614F22">
            <w:pPr>
              <w:numPr>
                <w:ilvl w:val="0"/>
                <w:numId w:val="16"/>
              </w:numPr>
              <w:tabs>
                <w:tab w:val="left" w:pos="108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„</w:t>
            </w:r>
            <w:r>
              <w:rPr>
                <w:rFonts w:ascii="Arial" w:hAnsi="Arial" w:cs="Arial"/>
                <w:sz w:val="18"/>
                <w:szCs w:val="18"/>
              </w:rPr>
              <w:t>rated burst”  18 atm. Dla wszystkich  rozmiarów balonów</w:t>
            </w:r>
          </w:p>
          <w:p w14:paraId="5D91D561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B3DD24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153789A5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EA83112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56F46DE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FEAFDA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AD2C0A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7F608F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55527FF3" w14:textId="77777777" w:rsidTr="003F12CA">
        <w:trPr>
          <w:cantSplit/>
          <w:trHeight w:hRule="exact" w:val="278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E535B2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49CCFA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Minimalny wymagany przedział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długości balonu od 6 mm  do 25 mm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49481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5FA02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90C7EC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1FC85D17" w14:textId="77777777" w:rsidTr="003F12CA">
        <w:trPr>
          <w:cantSplit/>
          <w:trHeight w:hRule="exact" w:val="295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03779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101F1E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Średnice: od 1,5 mm do 5 mm,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86A961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1C9BD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94853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74D2BC27" w14:textId="77777777" w:rsidTr="003F12CA">
        <w:trPr>
          <w:cantSplit/>
          <w:trHeight w:hRule="exact" w:val="272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A7EC5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235752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4. Crossing profile max. 0,027” dla balonu 3,0 mm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D9ACB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1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C3F711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EA3A7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614F22" w14:paraId="4AC7A01C" w14:textId="77777777" w:rsidTr="003F12CA">
        <w:trPr>
          <w:cantSplit/>
          <w:trHeight w:hRule="exact" w:val="289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890FD7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3185B1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Profil wejścia nie więcej niż 0,018”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E2C84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2ABBC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73065C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09FF8278" w14:textId="77777777" w:rsidTr="003F12CA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561DD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C3F934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 Pokrycie balonu substancją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Hydrofilną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3C24E6" w14:textId="36EE6071" w:rsidR="00614F22" w:rsidRDefault="00825333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="00614F22">
              <w:rPr>
                <w:rFonts w:ascii="Arial" w:hAnsi="Arial" w:cs="Arial"/>
                <w:sz w:val="18"/>
                <w:szCs w:val="18"/>
              </w:rPr>
              <w:t>pisać</w:t>
            </w:r>
          </w:p>
        </w:tc>
        <w:tc>
          <w:tcPr>
            <w:tcW w:w="21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603956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84716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2F39C7DC" w14:textId="77777777" w:rsidTr="003F12CA">
        <w:trPr>
          <w:cantSplit/>
          <w:trHeight w:val="557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3CE75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840C2F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 Cewnik balonowy kompatybilny z cewnikiem 5 F we wszystkich</w:t>
            </w:r>
          </w:p>
          <w:p w14:paraId="4DD45285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Rozmiarach</w:t>
            </w:r>
          </w:p>
        </w:tc>
        <w:tc>
          <w:tcPr>
            <w:tcW w:w="12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6EA470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A73AA5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81C39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645C561F" w14:textId="77777777" w:rsidTr="003F12CA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4FF6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B66934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MATERIAŁU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EF3D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opisać                         </w:t>
            </w: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0D5400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59C5CDAF" w14:textId="77777777" w:rsidTr="003F12CA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60C01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B65AF2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CBC3E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27C53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56980D63" w14:textId="77777777" w:rsidTr="003F12CA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709256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0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AAA5F7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ADBB76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FD89B0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3602ACE" w14:textId="77777777" w:rsidR="00614F22" w:rsidRDefault="00614F22" w:rsidP="00614F22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1B56C507" w14:textId="2076FFDE" w:rsidR="00614F22" w:rsidRDefault="00614F22" w:rsidP="00204A59"/>
    <w:p w14:paraId="1042AC5C" w14:textId="77777777" w:rsidR="007F4F0A" w:rsidRDefault="007F4F0A" w:rsidP="00204A59"/>
    <w:p w14:paraId="00E8438C" w14:textId="77777777" w:rsidR="00802B87" w:rsidRDefault="00802B87" w:rsidP="005150D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24F1AF6A" w14:textId="77777777" w:rsidR="00802B87" w:rsidRDefault="00802B87" w:rsidP="005150D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5EF44671" w14:textId="6974125F" w:rsidR="005150DA" w:rsidRPr="00E65905" w:rsidRDefault="005150DA" w:rsidP="005150D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5C3F38E9" w14:textId="77777777" w:rsidR="005150DA" w:rsidRPr="00E65905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00773703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88624EF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D43E387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07C9D6A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A7E5515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07AFD084" w14:textId="0E8F4CB4" w:rsidR="005150DA" w:rsidRPr="00E65905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6AD16D1D" w14:textId="7EDF05BB" w:rsidR="00614F22" w:rsidRDefault="00614F22" w:rsidP="00204A59"/>
    <w:p w14:paraId="4CEBD676" w14:textId="4B92C93D" w:rsidR="005150DA" w:rsidRDefault="005150DA" w:rsidP="00204A59"/>
    <w:p w14:paraId="593F155B" w14:textId="642328FC" w:rsidR="005150DA" w:rsidRDefault="005150DA" w:rsidP="00204A59"/>
    <w:p w14:paraId="33E83F16" w14:textId="6FC90C46" w:rsidR="005150DA" w:rsidRDefault="005150DA" w:rsidP="00204A59"/>
    <w:p w14:paraId="0EE8DF1B" w14:textId="16C3C416" w:rsidR="005150DA" w:rsidRDefault="005150DA" w:rsidP="00204A59"/>
    <w:p w14:paraId="6F463916" w14:textId="7408EA90" w:rsidR="005150DA" w:rsidRDefault="005150DA" w:rsidP="00204A59"/>
    <w:p w14:paraId="151B93F8" w14:textId="5E085C18" w:rsidR="005150DA" w:rsidRDefault="005150DA" w:rsidP="00204A59"/>
    <w:p w14:paraId="01C1FE1B" w14:textId="0A3E0F2E" w:rsidR="005150DA" w:rsidRDefault="005150DA" w:rsidP="00204A59"/>
    <w:p w14:paraId="09D90220" w14:textId="77777777" w:rsidR="005150DA" w:rsidRDefault="005150DA" w:rsidP="00204A59"/>
    <w:p w14:paraId="7F53EDFD" w14:textId="77777777" w:rsidR="00614F22" w:rsidRDefault="00614F22" w:rsidP="00204A59"/>
    <w:p w14:paraId="51DDF7DF" w14:textId="77777777" w:rsidR="00614F22" w:rsidRDefault="00614F22" w:rsidP="00614F22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……….……………………………………………………………</w:t>
      </w:r>
    </w:p>
    <w:p w14:paraId="4B7B14AE" w14:textId="77777777" w:rsidR="00614F22" w:rsidRDefault="00614F22" w:rsidP="00614F22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4BD53BEA" w14:textId="77777777" w:rsidR="00614F22" w:rsidRDefault="00614F22" w:rsidP="00614F2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4E685EA4" w14:textId="77777777" w:rsidR="00614F22" w:rsidRDefault="00614F22" w:rsidP="00614F22"/>
    <w:p w14:paraId="5524C20A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4F590FD2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4ED577F3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14536A43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74B87586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7C461D85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51236F08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377CE9C5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62E6C4A2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3FD1533C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437CDAEE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7DA8AC65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235D85B4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6C2A60DA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18D2F2E0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23103F57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5128A458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6AC533E6" w14:textId="77777777" w:rsidR="00271066" w:rsidRDefault="00271066" w:rsidP="00614F22">
      <w:pPr>
        <w:rPr>
          <w:rFonts w:ascii="Arial" w:hAnsi="Arial" w:cs="Arial"/>
          <w:b/>
          <w:sz w:val="18"/>
          <w:szCs w:val="18"/>
        </w:rPr>
      </w:pPr>
    </w:p>
    <w:p w14:paraId="1503A33B" w14:textId="218EAFD7" w:rsidR="00614F22" w:rsidRDefault="00614F22" w:rsidP="00614F22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Zamówienie częściowe nr 61: </w:t>
      </w:r>
      <w:r w:rsidR="00271066">
        <w:rPr>
          <w:rFonts w:ascii="Arial" w:hAnsi="Arial" w:cs="Arial"/>
          <w:b/>
          <w:sz w:val="18"/>
          <w:szCs w:val="18"/>
        </w:rPr>
        <w:t>C</w:t>
      </w:r>
      <w:r>
        <w:rPr>
          <w:rFonts w:ascii="Arial" w:hAnsi="Arial" w:cs="Arial"/>
          <w:b/>
          <w:sz w:val="18"/>
          <w:szCs w:val="18"/>
        </w:rPr>
        <w:t>ewnik balonowy do predylatacji i CTO</w:t>
      </w:r>
    </w:p>
    <w:p w14:paraId="4799C641" w14:textId="77777777" w:rsidR="00614F22" w:rsidRDefault="00614F22" w:rsidP="00614F22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390"/>
        <w:gridCol w:w="956"/>
        <w:gridCol w:w="999"/>
        <w:gridCol w:w="1562"/>
        <w:gridCol w:w="1507"/>
        <w:gridCol w:w="1340"/>
        <w:gridCol w:w="1231"/>
        <w:gridCol w:w="851"/>
        <w:gridCol w:w="1577"/>
      </w:tblGrid>
      <w:tr w:rsidR="00657727" w:rsidRPr="007371CA" w14:paraId="29381406" w14:textId="77777777" w:rsidTr="00A00378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15791D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4781CF7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A0138F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BF4083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5BEB282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71213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14E14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E140D0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244BF74" w14:textId="36377D7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5937D7F" w14:textId="09D5A96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DF230E4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12718CED" w14:textId="2F4A8D5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7BA9793" w14:textId="77777777" w:rsidTr="00A00378"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764FF4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8A2EDA3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D8356B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2A17AE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F59989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40FE287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0724A00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B8D9B05" w14:textId="0A7F7C2B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D33464C" w14:textId="57CB2DA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280F16C" w14:textId="159D878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64E9ECC1" w14:textId="77777777" w:rsidTr="00A00378">
        <w:trPr>
          <w:trHeight w:val="574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5A5FD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B74A3" w14:textId="77777777" w:rsidR="00020704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CCDAE9C" w14:textId="505E0325" w:rsidR="00020704" w:rsidRPr="00614F22" w:rsidRDefault="00020704" w:rsidP="003F12CA">
            <w:pPr>
              <w:rPr>
                <w:rFonts w:ascii="Arial" w:hAnsi="Arial" w:cs="Arial"/>
                <w:sz w:val="20"/>
                <w:szCs w:val="20"/>
              </w:rPr>
            </w:pPr>
            <w:r w:rsidRPr="00614F22">
              <w:rPr>
                <w:rFonts w:ascii="Arial" w:hAnsi="Arial" w:cs="Arial"/>
                <w:sz w:val="18"/>
                <w:szCs w:val="18"/>
              </w:rPr>
              <w:t>Cewnik balonowy do predylatacji i CTO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04607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B4C98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612BA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92331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7DC6E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02255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41903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1DD77" w14:textId="5E85C8C5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46F5EAE7" w14:textId="77777777" w:rsidTr="00A00378">
        <w:trPr>
          <w:trHeight w:val="280"/>
        </w:trPr>
        <w:tc>
          <w:tcPr>
            <w:tcW w:w="74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C8FBC" w14:textId="77777777" w:rsidR="00020704" w:rsidRPr="007371CA" w:rsidRDefault="00020704" w:rsidP="003F12CA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32785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FD57B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DCA6A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0B133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29B32B9" w14:textId="2DC69B4D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5256331" w14:textId="66E33FD6" w:rsidR="00A00378" w:rsidRDefault="00A00378" w:rsidP="00A00378">
      <w:pPr>
        <w:rPr>
          <w:rFonts w:ascii="Arial" w:hAnsi="Arial" w:cs="Arial"/>
          <w:color w:val="0070C0"/>
          <w:sz w:val="18"/>
          <w:szCs w:val="18"/>
          <w:lang w:eastAsia="pl-PL"/>
        </w:rPr>
      </w:pP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>Uwaga: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 Z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amawiający określa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 xml:space="preserve">depozyt (na jedną pracownię) - 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na </w:t>
      </w:r>
      <w:r>
        <w:rPr>
          <w:rFonts w:ascii="Arial" w:hAnsi="Arial" w:cs="Arial"/>
          <w:color w:val="0070C0"/>
          <w:sz w:val="18"/>
          <w:szCs w:val="18"/>
          <w:lang w:eastAsia="pl-PL"/>
        </w:rPr>
        <w:t>60</w:t>
      </w:r>
      <w:r w:rsidRPr="007C0B69">
        <w:rPr>
          <w:rFonts w:ascii="Arial" w:hAnsi="Arial" w:cs="Arial"/>
          <w:color w:val="0070C0"/>
          <w:sz w:val="18"/>
          <w:szCs w:val="18"/>
          <w:lang w:eastAsia="pl-PL"/>
        </w:rPr>
        <w:t xml:space="preserve"> szt.</w:t>
      </w:r>
    </w:p>
    <w:p w14:paraId="2866BFFA" w14:textId="77777777" w:rsidR="00802B87" w:rsidRPr="003E5385" w:rsidRDefault="00802B87" w:rsidP="00802B87">
      <w:pPr>
        <w:rPr>
          <w:rFonts w:ascii="Arial" w:hAnsi="Arial" w:cs="Arial"/>
          <w:sz w:val="18"/>
          <w:szCs w:val="18"/>
          <w:u w:val="single"/>
          <w:lang w:eastAsia="pl-PL"/>
        </w:rPr>
      </w:pPr>
      <w:r w:rsidRPr="003E5385">
        <w:rPr>
          <w:rFonts w:ascii="Arial" w:hAnsi="Arial" w:cs="Arial"/>
          <w:sz w:val="18"/>
          <w:szCs w:val="18"/>
          <w:u w:val="single"/>
          <w:lang w:eastAsia="pl-PL"/>
        </w:rPr>
        <w:t xml:space="preserve">Depozyt lokalizacja: </w:t>
      </w:r>
    </w:p>
    <w:p w14:paraId="08DFACC5" w14:textId="77777777" w:rsidR="00802B87" w:rsidRPr="003E5385" w:rsidRDefault="00802B87" w:rsidP="00802B87">
      <w:pPr>
        <w:rPr>
          <w:rFonts w:ascii="Arial" w:hAnsi="Arial" w:cs="Arial"/>
          <w:sz w:val="18"/>
          <w:szCs w:val="18"/>
          <w:lang w:eastAsia="pl-PL"/>
        </w:rPr>
      </w:pPr>
      <w:r w:rsidRPr="003E5385">
        <w:rPr>
          <w:rFonts w:ascii="Arial" w:hAnsi="Arial" w:cs="Arial"/>
          <w:sz w:val="18"/>
          <w:szCs w:val="18"/>
          <w:lang w:eastAsia="pl-PL"/>
        </w:rPr>
        <w:t xml:space="preserve">Siedziba: Szpital Wojewódzki w Poznaniu, ul. Lutycka 7/19, 60-479 Poznań </w:t>
      </w:r>
    </w:p>
    <w:p w14:paraId="3714D5C6" w14:textId="34D68E5B" w:rsidR="00802B87" w:rsidRPr="00F95A23" w:rsidRDefault="00802B87" w:rsidP="00A00378">
      <w:pPr>
        <w:rPr>
          <w:rFonts w:ascii="Arial" w:hAnsi="Arial" w:cs="Arial"/>
        </w:rPr>
      </w:pPr>
      <w:r w:rsidRPr="003E5385">
        <w:rPr>
          <w:rFonts w:ascii="Arial" w:hAnsi="Arial" w:cs="Arial"/>
          <w:sz w:val="18"/>
          <w:szCs w:val="18"/>
        </w:rPr>
        <w:t>Filia nr 2 - Szpital Rehabilitacyjno-Kardiologiczny w Kowanówku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ul. Sanatoryjna 34</w:t>
      </w:r>
      <w:r>
        <w:rPr>
          <w:rFonts w:ascii="Arial" w:hAnsi="Arial" w:cs="Arial"/>
          <w:sz w:val="18"/>
          <w:szCs w:val="18"/>
        </w:rPr>
        <w:t>,</w:t>
      </w:r>
      <w:r w:rsidRPr="003E5385">
        <w:rPr>
          <w:rFonts w:ascii="Arial" w:hAnsi="Arial" w:cs="Arial"/>
          <w:sz w:val="18"/>
          <w:szCs w:val="18"/>
        </w:rPr>
        <w:t xml:space="preserve"> </w:t>
      </w:r>
      <w:r w:rsidR="00FC409A">
        <w:rPr>
          <w:rFonts w:ascii="Arial" w:hAnsi="Arial" w:cs="Arial"/>
          <w:sz w:val="18"/>
          <w:szCs w:val="18"/>
        </w:rPr>
        <w:t xml:space="preserve">64-600 Oborniki / </w:t>
      </w:r>
      <w:r w:rsidR="00FC409A" w:rsidRPr="003E5385">
        <w:rPr>
          <w:rFonts w:ascii="Arial" w:hAnsi="Arial" w:cs="Arial"/>
          <w:sz w:val="18"/>
          <w:szCs w:val="18"/>
        </w:rPr>
        <w:t>Kowanówko - Pracownia Elektroterapii i Elektrostymulacji Serca</w:t>
      </w:r>
    </w:p>
    <w:p w14:paraId="634177F5" w14:textId="77777777" w:rsidR="00614F22" w:rsidRDefault="00614F22" w:rsidP="00614F22"/>
    <w:tbl>
      <w:tblPr>
        <w:tblW w:w="11247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"/>
        <w:gridCol w:w="5911"/>
        <w:gridCol w:w="1223"/>
        <w:gridCol w:w="7"/>
        <w:gridCol w:w="2175"/>
        <w:gridCol w:w="1322"/>
      </w:tblGrid>
      <w:tr w:rsidR="00614F22" w14:paraId="10A9DFDB" w14:textId="77777777" w:rsidTr="003F12CA">
        <w:trPr>
          <w:cantSplit/>
          <w:trHeight w:hRule="exact" w:val="263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A3DC40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L.p..</w:t>
            </w:r>
          </w:p>
        </w:tc>
        <w:tc>
          <w:tcPr>
            <w:tcW w:w="5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4572D1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Wymagane parametry techniczne</w:t>
            </w:r>
          </w:p>
        </w:tc>
        <w:tc>
          <w:tcPr>
            <w:tcW w:w="3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2A787" w14:textId="2508742F" w:rsidR="00614F22" w:rsidRPr="00C51C23" w:rsidRDefault="00614F22" w:rsidP="0082533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1C2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ODPOWIEDZI </w:t>
            </w:r>
            <w:r w:rsidR="00825333" w:rsidRPr="00C51C2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WYKONAWCY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1933A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Opinia Komisji</w:t>
            </w:r>
          </w:p>
        </w:tc>
      </w:tr>
      <w:tr w:rsidR="00614F22" w14:paraId="5C7D12C6" w14:textId="77777777" w:rsidTr="003F12CA">
        <w:trPr>
          <w:cantSplit/>
          <w:trHeight w:hRule="exact" w:val="263"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FD887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69D22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B07C49" w14:textId="77777777" w:rsidR="00614F22" w:rsidRPr="00C51C23" w:rsidRDefault="00614F22" w:rsidP="00C51C2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1C2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TAK/NIE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9CCCFE" w14:textId="77777777" w:rsidR="00614F22" w:rsidRPr="00C51C23" w:rsidRDefault="00614F22" w:rsidP="00C51C2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51C23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OPIS PARAMETRU</w:t>
            </w:r>
          </w:p>
        </w:tc>
        <w:tc>
          <w:tcPr>
            <w:tcW w:w="1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71094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70D98AE3" w14:textId="77777777" w:rsidTr="003F12CA">
        <w:trPr>
          <w:cantSplit/>
          <w:trHeight w:hRule="exact" w:val="711"/>
        </w:trPr>
        <w:tc>
          <w:tcPr>
            <w:tcW w:w="60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46220D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952AAF" w14:textId="77777777" w:rsidR="00614F22" w:rsidRDefault="00614F22" w:rsidP="00614F22">
            <w:pPr>
              <w:numPr>
                <w:ilvl w:val="0"/>
                <w:numId w:val="8"/>
              </w:numPr>
              <w:tabs>
                <w:tab w:val="left" w:pos="0"/>
                <w:tab w:val="left" w:pos="720"/>
              </w:tabs>
              <w:snapToGrid w:val="0"/>
              <w:ind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  1. Wymagane ciśnienia</w:t>
            </w:r>
          </w:p>
          <w:p w14:paraId="2B934CDF" w14:textId="77777777" w:rsidR="00614F22" w:rsidRDefault="00614F22" w:rsidP="00614F22">
            <w:pPr>
              <w:numPr>
                <w:ilvl w:val="0"/>
                <w:numId w:val="17"/>
              </w:numPr>
              <w:tabs>
                <w:tab w:val="left" w:pos="1080"/>
              </w:tabs>
              <w:ind w:left="108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nominalne max. 6 atm. </w:t>
            </w:r>
          </w:p>
          <w:p w14:paraId="4CF8E3EC" w14:textId="77777777" w:rsidR="00614F22" w:rsidRDefault="00614F22" w:rsidP="00614F22">
            <w:pPr>
              <w:numPr>
                <w:ilvl w:val="0"/>
                <w:numId w:val="17"/>
              </w:numPr>
              <w:tabs>
                <w:tab w:val="left" w:pos="1080"/>
              </w:tabs>
              <w:ind w:left="10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„</w:t>
            </w:r>
            <w:r>
              <w:rPr>
                <w:rFonts w:ascii="Arial" w:hAnsi="Arial" w:cs="Arial"/>
                <w:sz w:val="18"/>
                <w:szCs w:val="18"/>
              </w:rPr>
              <w:t>rated burst” min. 14 atm. dla balonu 3,0 mm.</w:t>
            </w:r>
          </w:p>
          <w:p w14:paraId="034CB792" w14:textId="77777777" w:rsidR="00614F22" w:rsidRDefault="00614F22" w:rsidP="003F12CA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2AFF8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14:paraId="599AC82C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1FE2BCF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E3664A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4D7E04D" w14:textId="77777777" w:rsidR="00614F22" w:rsidRDefault="00614F22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C4C56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D53185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59D37A34" w14:textId="77777777" w:rsidTr="003F12CA">
        <w:trPr>
          <w:cantSplit/>
          <w:trHeight w:hRule="exact" w:val="45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B222E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F28656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Minimalny wymagany przedział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długości balonu od 8 mm do 20 mm.  </w:t>
            </w:r>
          </w:p>
          <w:p w14:paraId="1318597A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oraz 30 mm (dla średnic 2,0 – 4,0 mm) </w:t>
            </w: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2D54B2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16ED0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11B5D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0B33A45F" w14:textId="77777777" w:rsidTr="003F12CA">
        <w:trPr>
          <w:cantSplit/>
          <w:trHeight w:hRule="exact" w:val="318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03F84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599E5B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Średnice: od 1,2 mm do 4 mm,</w:t>
            </w:r>
          </w:p>
          <w:p w14:paraId="791CD09D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7C02C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83944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DCA85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46749161" w14:textId="77777777" w:rsidTr="003F12CA">
        <w:trPr>
          <w:cantSplit/>
          <w:trHeight w:hRule="exact" w:val="493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3586FC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0E8324" w14:textId="389EE401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4. W średnicy 1.20 oraz 1.50mm dostępne dwie sztywności szaftu </w:t>
            </w:r>
            <w:r w:rsidR="00002A76">
              <w:rPr>
                <w:rFonts w:ascii="Arial" w:hAnsi="Arial" w:cs="Arial"/>
                <w:sz w:val="18"/>
                <w:szCs w:val="18"/>
              </w:rPr>
              <w:br/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do zmian krętych i CTO</w:t>
            </w:r>
          </w:p>
          <w:p w14:paraId="02C9FFA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61820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8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C5667D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F9992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05C10F31" w14:textId="77777777" w:rsidTr="003F12CA">
        <w:trPr>
          <w:cantSplit/>
          <w:trHeight w:hRule="exact" w:val="302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FA22E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19207B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 Pokrycie balonu hydrofilne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FFC32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EDDA6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DFE0D4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485B8BB5" w14:textId="77777777" w:rsidTr="003F12CA">
        <w:trPr>
          <w:cantSplit/>
          <w:trHeight w:hRule="exact" w:val="547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708D1C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D103F9" w14:textId="0DBC22B7" w:rsidR="00614F22" w:rsidRDefault="00614F22" w:rsidP="00002A76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 Końcówka balonu – profil końcówki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atakującej balonu nie więcej </w:t>
            </w:r>
            <w:r w:rsidR="00002A76">
              <w:rPr>
                <w:rFonts w:ascii="Arial" w:hAnsi="Arial" w:cs="Arial"/>
                <w:sz w:val="18"/>
                <w:szCs w:val="18"/>
              </w:rPr>
              <w:br/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niż</w:t>
            </w:r>
            <w:r w:rsidR="00002A76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0,017” dla wszystkich rozmiarów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923322" w14:textId="31E4188F" w:rsidR="00614F22" w:rsidRDefault="00825333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="00614F22">
              <w:rPr>
                <w:rFonts w:ascii="Arial" w:hAnsi="Arial" w:cs="Arial"/>
                <w:sz w:val="18"/>
                <w:szCs w:val="18"/>
              </w:rPr>
              <w:t>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C08AB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96C04A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7F50E771" w14:textId="77777777" w:rsidTr="003F12CA">
        <w:trPr>
          <w:cantSplit/>
          <w:trHeight w:hRule="exact" w:val="441"/>
        </w:trPr>
        <w:tc>
          <w:tcPr>
            <w:tcW w:w="60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0B7AC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718D25" w14:textId="77777777" w:rsidR="00614F22" w:rsidRDefault="00614F22" w:rsidP="003F12CA">
            <w:pPr>
              <w:snapToGrid w:val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 Możliwość zwiększenia średnicy balonu ponad nominalną w ramach</w:t>
            </w:r>
          </w:p>
          <w:p w14:paraId="5940731F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>RBP o ponad 6% dla wszystkich rozmiarów</w:t>
            </w:r>
          </w:p>
        </w:tc>
        <w:tc>
          <w:tcPr>
            <w:tcW w:w="1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8D4C5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opisać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B5D162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2E9682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5357D59B" w14:textId="77777777" w:rsidTr="003F12CA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CBE1BF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</w:t>
            </w: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A0346D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RODZAJ MATERIAŁ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0823D9" w14:textId="053FEDD8" w:rsidR="00614F22" w:rsidRDefault="00825333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</w:t>
            </w:r>
            <w:r w:rsidR="00614F22">
              <w:rPr>
                <w:rFonts w:ascii="Arial" w:hAnsi="Arial" w:cs="Arial"/>
                <w:color w:val="000000"/>
                <w:sz w:val="18"/>
                <w:szCs w:val="18"/>
              </w:rPr>
              <w:t xml:space="preserve">pisać                         </w:t>
            </w: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540531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1F2BC410" w14:textId="77777777" w:rsidTr="003F12CA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AA8CF9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</w:t>
            </w: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F1B5B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INNE ISTOTNE INFORMACJE TECHNICZNE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F91EF1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24D5D3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4F22" w14:paraId="4A58814D" w14:textId="77777777" w:rsidTr="003F12CA">
        <w:trPr>
          <w:cantSplit/>
        </w:trPr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0D6D6E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</w:t>
            </w:r>
          </w:p>
        </w:tc>
        <w:tc>
          <w:tcPr>
            <w:tcW w:w="59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2C0A13" w14:textId="77777777" w:rsidR="00614F22" w:rsidRDefault="00614F22" w:rsidP="003F12CA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PRODUCENTA</w:t>
            </w:r>
          </w:p>
        </w:tc>
        <w:tc>
          <w:tcPr>
            <w:tcW w:w="34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8B5125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4D4E8" w14:textId="77777777" w:rsidR="00614F22" w:rsidRDefault="00614F22" w:rsidP="003F12CA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8C48E1B" w14:textId="77777777" w:rsidR="00614F22" w:rsidRDefault="00614F22" w:rsidP="00614F22">
      <w:pPr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Załączyć oryginalne ulotki producenta potwierdzające w/w parametry</w:t>
      </w:r>
    </w:p>
    <w:p w14:paraId="778C6564" w14:textId="68DB0E8D" w:rsidR="00614F22" w:rsidRDefault="00614F22" w:rsidP="00204A59"/>
    <w:p w14:paraId="36CA1BDA" w14:textId="77777777" w:rsidR="007F4F0A" w:rsidRDefault="007F4F0A" w:rsidP="00204A59"/>
    <w:p w14:paraId="17C5F340" w14:textId="77777777" w:rsidR="00802B87" w:rsidRDefault="00802B87" w:rsidP="005150D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324E3A36" w14:textId="2BE553A0" w:rsidR="005150DA" w:rsidRPr="00E65905" w:rsidRDefault="005150DA" w:rsidP="005150D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7E1BF584" w14:textId="77777777" w:rsidR="005150DA" w:rsidRPr="00E65905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11A6C93C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682B513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1F696F2C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ADAB996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569ED4E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240E77BA" w14:textId="5A13D1F1" w:rsidR="005150DA" w:rsidRPr="00E65905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7B7AD51A" w14:textId="77777777" w:rsidR="005150DA" w:rsidRDefault="005150DA" w:rsidP="00204A59"/>
    <w:p w14:paraId="601AA762" w14:textId="0BC1B29D" w:rsidR="00614F22" w:rsidRDefault="00614F22" w:rsidP="00614F22">
      <w:pPr>
        <w:jc w:val="both"/>
        <w:rPr>
          <w:rFonts w:ascii="Arial" w:hAnsi="Arial" w:cs="Arial"/>
          <w:sz w:val="18"/>
          <w:szCs w:val="18"/>
        </w:rPr>
      </w:pPr>
    </w:p>
    <w:p w14:paraId="20EDEC61" w14:textId="629219AE" w:rsidR="005150DA" w:rsidRDefault="005150DA" w:rsidP="00614F22">
      <w:pPr>
        <w:jc w:val="both"/>
        <w:rPr>
          <w:rFonts w:ascii="Arial" w:hAnsi="Arial" w:cs="Arial"/>
          <w:sz w:val="18"/>
          <w:szCs w:val="18"/>
        </w:rPr>
      </w:pPr>
    </w:p>
    <w:p w14:paraId="19F01D40" w14:textId="2B9EEF73" w:rsidR="005150DA" w:rsidRDefault="005150DA" w:rsidP="00614F22">
      <w:pPr>
        <w:jc w:val="both"/>
        <w:rPr>
          <w:rFonts w:ascii="Arial" w:hAnsi="Arial" w:cs="Arial"/>
          <w:sz w:val="18"/>
          <w:szCs w:val="18"/>
        </w:rPr>
      </w:pPr>
    </w:p>
    <w:p w14:paraId="0B54E865" w14:textId="53642775" w:rsidR="005150DA" w:rsidRDefault="005150DA" w:rsidP="00614F22">
      <w:pPr>
        <w:jc w:val="both"/>
        <w:rPr>
          <w:rFonts w:ascii="Arial" w:hAnsi="Arial" w:cs="Arial"/>
          <w:sz w:val="18"/>
          <w:szCs w:val="18"/>
        </w:rPr>
      </w:pPr>
    </w:p>
    <w:p w14:paraId="444A9942" w14:textId="7CE64613" w:rsidR="005150DA" w:rsidRDefault="005150DA" w:rsidP="00614F22">
      <w:pPr>
        <w:jc w:val="both"/>
        <w:rPr>
          <w:rFonts w:ascii="Arial" w:hAnsi="Arial" w:cs="Arial"/>
          <w:sz w:val="18"/>
          <w:szCs w:val="18"/>
        </w:rPr>
      </w:pPr>
    </w:p>
    <w:p w14:paraId="291B4396" w14:textId="15FC8E90" w:rsidR="005150DA" w:rsidRDefault="005150DA" w:rsidP="00614F22">
      <w:pPr>
        <w:jc w:val="both"/>
        <w:rPr>
          <w:rFonts w:ascii="Arial" w:hAnsi="Arial" w:cs="Arial"/>
          <w:sz w:val="18"/>
          <w:szCs w:val="18"/>
        </w:rPr>
      </w:pPr>
    </w:p>
    <w:p w14:paraId="14F5DF37" w14:textId="3780FD99" w:rsidR="005150DA" w:rsidRDefault="005150DA" w:rsidP="00614F22">
      <w:pPr>
        <w:jc w:val="both"/>
        <w:rPr>
          <w:rFonts w:ascii="Arial" w:hAnsi="Arial" w:cs="Arial"/>
          <w:sz w:val="18"/>
          <w:szCs w:val="18"/>
        </w:rPr>
      </w:pPr>
    </w:p>
    <w:p w14:paraId="6A8DAE65" w14:textId="58685466" w:rsidR="005150DA" w:rsidRDefault="005150DA" w:rsidP="00614F22">
      <w:pPr>
        <w:jc w:val="both"/>
        <w:rPr>
          <w:rFonts w:ascii="Arial" w:hAnsi="Arial" w:cs="Arial"/>
          <w:sz w:val="18"/>
          <w:szCs w:val="18"/>
        </w:rPr>
      </w:pPr>
    </w:p>
    <w:p w14:paraId="357AA2A0" w14:textId="3CBD983C" w:rsidR="005150DA" w:rsidRDefault="005150DA" w:rsidP="00614F22">
      <w:pPr>
        <w:jc w:val="both"/>
        <w:rPr>
          <w:rFonts w:ascii="Arial" w:hAnsi="Arial" w:cs="Arial"/>
          <w:sz w:val="18"/>
          <w:szCs w:val="18"/>
        </w:rPr>
      </w:pPr>
    </w:p>
    <w:p w14:paraId="508613E8" w14:textId="42B68A84" w:rsidR="005150DA" w:rsidRDefault="005150DA" w:rsidP="00614F22">
      <w:pPr>
        <w:jc w:val="both"/>
        <w:rPr>
          <w:rFonts w:ascii="Arial" w:hAnsi="Arial" w:cs="Arial"/>
          <w:sz w:val="18"/>
          <w:szCs w:val="18"/>
        </w:rPr>
      </w:pPr>
    </w:p>
    <w:p w14:paraId="6FECBE9F" w14:textId="77777777" w:rsidR="005150DA" w:rsidRDefault="005150DA" w:rsidP="00614F22">
      <w:pPr>
        <w:jc w:val="both"/>
        <w:rPr>
          <w:rFonts w:ascii="Arial" w:hAnsi="Arial" w:cs="Arial"/>
          <w:sz w:val="18"/>
          <w:szCs w:val="18"/>
        </w:rPr>
      </w:pPr>
    </w:p>
    <w:p w14:paraId="799456C1" w14:textId="77777777" w:rsidR="00614F22" w:rsidRDefault="00614F22" w:rsidP="00614F22">
      <w:pPr>
        <w:jc w:val="both"/>
        <w:rPr>
          <w:rFonts w:ascii="Arial" w:hAnsi="Arial" w:cs="Arial"/>
          <w:sz w:val="18"/>
          <w:szCs w:val="18"/>
        </w:rPr>
      </w:pPr>
    </w:p>
    <w:p w14:paraId="4AD1297E" w14:textId="77777777" w:rsidR="00614F22" w:rsidRDefault="00614F22" w:rsidP="00614F22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……….……………………………………………………………</w:t>
      </w:r>
    </w:p>
    <w:p w14:paraId="55319885" w14:textId="77777777" w:rsidR="00614F22" w:rsidRDefault="00614F22" w:rsidP="00614F22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6AB506AC" w14:textId="77777777" w:rsidR="00614F22" w:rsidRDefault="00614F22" w:rsidP="00614F2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p w14:paraId="3DCDE4F4" w14:textId="77777777" w:rsidR="00614F22" w:rsidRDefault="00614F22" w:rsidP="00614F22"/>
    <w:p w14:paraId="1ED530C5" w14:textId="77777777" w:rsidR="003F12CA" w:rsidRDefault="003F12CA" w:rsidP="00614F22"/>
    <w:p w14:paraId="73BCBE05" w14:textId="77777777" w:rsidR="003F12CA" w:rsidRDefault="003F12CA" w:rsidP="00614F22"/>
    <w:p w14:paraId="7424BF7C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772EB0B8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5679003F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7BF3AB17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2EDF9DF4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58D9EC66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5CCF5D18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3BBA0086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1210437F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5C439931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73B1D1C0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3A7A6152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5059FB9A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156107F2" w14:textId="77777777" w:rsidR="00271066" w:rsidRDefault="00271066" w:rsidP="003F12CA">
      <w:pPr>
        <w:rPr>
          <w:rFonts w:ascii="Arial" w:hAnsi="Arial" w:cs="Arial"/>
          <w:b/>
          <w:sz w:val="18"/>
          <w:szCs w:val="18"/>
        </w:rPr>
      </w:pPr>
    </w:p>
    <w:p w14:paraId="2AD2B875" w14:textId="319B5C25" w:rsidR="003F12CA" w:rsidRDefault="003F12CA" w:rsidP="003F12CA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</w:t>
      </w:r>
      <w:r w:rsidR="004565B4">
        <w:rPr>
          <w:rFonts w:ascii="Arial" w:hAnsi="Arial" w:cs="Arial"/>
          <w:b/>
          <w:sz w:val="18"/>
          <w:szCs w:val="18"/>
        </w:rPr>
        <w:t xml:space="preserve">amówienie częściowe nr 62: </w:t>
      </w:r>
      <w:r w:rsidR="00271066">
        <w:rPr>
          <w:rFonts w:ascii="Arial" w:hAnsi="Arial" w:cs="Arial"/>
          <w:b/>
          <w:sz w:val="18"/>
          <w:szCs w:val="18"/>
        </w:rPr>
        <w:t>P</w:t>
      </w:r>
      <w:r w:rsidR="004565B4">
        <w:rPr>
          <w:rFonts w:ascii="Arial" w:hAnsi="Arial" w:cs="Arial"/>
          <w:b/>
          <w:sz w:val="18"/>
          <w:szCs w:val="18"/>
        </w:rPr>
        <w:t>rowadniki hydrofilne</w:t>
      </w:r>
    </w:p>
    <w:p w14:paraId="70FB370B" w14:textId="77777777" w:rsidR="003F12CA" w:rsidRDefault="003F12CA" w:rsidP="003F12CA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390"/>
        <w:gridCol w:w="956"/>
        <w:gridCol w:w="999"/>
        <w:gridCol w:w="1562"/>
        <w:gridCol w:w="1507"/>
        <w:gridCol w:w="1340"/>
        <w:gridCol w:w="1231"/>
        <w:gridCol w:w="851"/>
        <w:gridCol w:w="1577"/>
      </w:tblGrid>
      <w:tr w:rsidR="00657727" w:rsidRPr="007371CA" w14:paraId="30A3B18F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07B9954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0B620ED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Nazwa asortymentu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1A163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j.m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1D307F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  <w:p w14:paraId="77E52308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 szt.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C7DF2B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6D5971E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B135A06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Stawka VAT (w %)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0718966" w14:textId="4E41727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C4CB347" w14:textId="3FD06804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7AFE1A5E" w14:textId="77777777" w:rsidR="00657727" w:rsidRDefault="00657727" w:rsidP="006577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 xml:space="preserve">Producent/ </w:t>
            </w:r>
          </w:p>
          <w:p w14:paraId="0EB0D338" w14:textId="014679D2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Nazwa własna/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7371CA">
              <w:rPr>
                <w:rFonts w:ascii="Arial" w:hAnsi="Arial" w:cs="Arial"/>
                <w:b/>
                <w:sz w:val="18"/>
                <w:szCs w:val="18"/>
              </w:rPr>
              <w:t>nr katalogowy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ilość sztuk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opakowaniu jednostkowym</w:t>
            </w:r>
          </w:p>
        </w:tc>
      </w:tr>
      <w:tr w:rsidR="00657727" w:rsidRPr="007371CA" w14:paraId="0E1D5AE3" w14:textId="77777777" w:rsidTr="00657727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2DF86D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445331C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DC691D1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5D4ADD5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B1D92FB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89C6F6A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46B133F" w14:textId="77777777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1ACE1448" w14:textId="54ACAE9F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07BDDAA3" w14:textId="7FB3E369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EECD111" w14:textId="27525A26" w:rsidR="00657727" w:rsidRPr="007371CA" w:rsidRDefault="00657727" w:rsidP="006577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7371CA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  <w:tr w:rsidR="00020704" w:rsidRPr="007371CA" w14:paraId="3D8A5C5D" w14:textId="77777777" w:rsidTr="00657727">
        <w:trPr>
          <w:trHeight w:val="57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4648C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371CA">
              <w:rPr>
                <w:rFonts w:ascii="Arial" w:hAnsi="Arial" w:cs="Arial"/>
                <w:bCs/>
                <w:sz w:val="18"/>
                <w:szCs w:val="18"/>
              </w:rPr>
              <w:t>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117B4" w14:textId="77777777" w:rsidR="00020704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021D89" w14:textId="23C529CB" w:rsidR="00020704" w:rsidRPr="00614F22" w:rsidRDefault="00020704" w:rsidP="003F12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Prowadnik hydrofilny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3DFF7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5A23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406B5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400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230E3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A33EE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70587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C049A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7991D" w14:textId="77777777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6BD3" w14:textId="50C01CA4" w:rsidR="00020704" w:rsidRPr="007371CA" w:rsidRDefault="00020704" w:rsidP="003F12C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0704" w:rsidRPr="007371CA" w14:paraId="33C9C811" w14:textId="77777777" w:rsidTr="00657727">
        <w:trPr>
          <w:trHeight w:val="280"/>
        </w:trPr>
        <w:tc>
          <w:tcPr>
            <w:tcW w:w="7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6260B" w14:textId="77777777" w:rsidR="00020704" w:rsidRPr="007371CA" w:rsidRDefault="00020704" w:rsidP="003F12CA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371CA">
              <w:rPr>
                <w:rFonts w:ascii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27B3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5BE3D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02B35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081AF" w14:textId="77777777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8565A0F" w14:textId="6F9925EA" w:rsidR="00020704" w:rsidRPr="007371CA" w:rsidRDefault="00020704" w:rsidP="003F12C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F0D0D1D" w14:textId="77777777" w:rsidR="00614F22" w:rsidRDefault="00614F22" w:rsidP="00204A59"/>
    <w:p w14:paraId="12BD02AE" w14:textId="77777777" w:rsidR="004565B4" w:rsidRDefault="004565B4" w:rsidP="00204A59"/>
    <w:tbl>
      <w:tblPr>
        <w:tblW w:w="11258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911"/>
        <w:gridCol w:w="1404"/>
        <w:gridCol w:w="2002"/>
        <w:gridCol w:w="1331"/>
      </w:tblGrid>
      <w:tr w:rsidR="004565B4" w14:paraId="429A84A7" w14:textId="77777777" w:rsidTr="007654A3">
        <w:trPr>
          <w:cantSplit/>
          <w:trHeight w:hRule="exact" w:val="26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1C8B53" w14:textId="77777777" w:rsidR="004565B4" w:rsidRDefault="004565B4" w:rsidP="007654A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L.p..</w:t>
            </w:r>
          </w:p>
        </w:tc>
        <w:tc>
          <w:tcPr>
            <w:tcW w:w="5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19DF3E" w14:textId="77777777" w:rsidR="004565B4" w:rsidRDefault="004565B4" w:rsidP="007654A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Wymagane parametry techniczne</w:t>
            </w:r>
          </w:p>
        </w:tc>
        <w:tc>
          <w:tcPr>
            <w:tcW w:w="3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964389" w14:textId="5E0B222B" w:rsidR="004565B4" w:rsidRDefault="004565B4" w:rsidP="007654A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ODPOWIEDZI </w:t>
            </w:r>
            <w:r w:rsidR="00825333">
              <w:rPr>
                <w:rFonts w:ascii="Arial" w:hAnsi="Arial" w:cs="Arial"/>
                <w:b/>
                <w:bCs/>
                <w:sz w:val="18"/>
                <w:szCs w:val="18"/>
              </w:rPr>
              <w:t>WYKONAWCY</w:t>
            </w:r>
          </w:p>
        </w:tc>
        <w:tc>
          <w:tcPr>
            <w:tcW w:w="13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A9BBE8" w14:textId="77777777" w:rsidR="004565B4" w:rsidRPr="00C51C23" w:rsidRDefault="004565B4" w:rsidP="007654A3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51C23">
              <w:rPr>
                <w:rFonts w:ascii="Arial" w:hAnsi="Arial" w:cs="Arial"/>
                <w:sz w:val="18"/>
                <w:szCs w:val="18"/>
              </w:rPr>
              <w:t>Opinia Komisji</w:t>
            </w:r>
          </w:p>
        </w:tc>
      </w:tr>
      <w:tr w:rsidR="004565B4" w14:paraId="5ECC98B5" w14:textId="77777777" w:rsidTr="007654A3">
        <w:trPr>
          <w:cantSplit/>
          <w:trHeight w:hRule="exact" w:val="255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DFDE8C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697F91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4FCE4B" w14:textId="77777777" w:rsidR="004565B4" w:rsidRDefault="004565B4" w:rsidP="007654A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TAK/NIE</w:t>
            </w:r>
          </w:p>
        </w:tc>
        <w:tc>
          <w:tcPr>
            <w:tcW w:w="20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A9ED62" w14:textId="77777777" w:rsidR="004565B4" w:rsidRDefault="004565B4" w:rsidP="007654A3">
            <w:pPr>
              <w:snapToGri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OPIS PARAMETRU</w:t>
            </w:r>
          </w:p>
        </w:tc>
        <w:tc>
          <w:tcPr>
            <w:tcW w:w="13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04B625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65B4" w14:paraId="2E0D0675" w14:textId="77777777" w:rsidTr="007654A3">
        <w:trPr>
          <w:cantSplit/>
          <w:trHeight w:hRule="exact" w:val="274"/>
        </w:trPr>
        <w:tc>
          <w:tcPr>
            <w:tcW w:w="61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0B4DD7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B61522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1.Długość 150, 180, 260 cm</w:t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55A600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CE1004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491DE7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65B4" w14:paraId="154B0336" w14:textId="77777777" w:rsidTr="007654A3">
        <w:trPr>
          <w:cantSplit/>
          <w:trHeight w:hRule="exact" w:val="291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BD7153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B1472F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Średnica 0,035”</w:t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049B3B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C41961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E43C7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65B4" w14:paraId="6D095720" w14:textId="77777777" w:rsidTr="007654A3">
        <w:trPr>
          <w:cantSplit/>
          <w:trHeight w:hRule="exact" w:val="29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C6E0E4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AE8675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Pokryty substancją hydrofilną</w:t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692B9F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BB2291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29EA2C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65B4" w14:paraId="0F9BF7D9" w14:textId="77777777" w:rsidTr="007654A3">
        <w:trPr>
          <w:cantSplit/>
          <w:trHeight w:val="263"/>
        </w:trPr>
        <w:tc>
          <w:tcPr>
            <w:tcW w:w="6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6048DC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D7D87D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 Końcówka miękka, prosta i zagięta</w:t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9938EF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29F6AD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91A1F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65B4" w14:paraId="31AF318C" w14:textId="77777777" w:rsidTr="007654A3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7FF87A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6C4672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RODZAJ MATERIAŁU - rdzeń nitinolowy,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D7736F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43202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65B4" w14:paraId="1A01D3FB" w14:textId="77777777" w:rsidTr="007654A3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0C91E4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459CFC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INNE ISTOTNE INFORMACJE TECHNICZNE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A4627D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63214F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565B4" w14:paraId="3F1308C4" w14:textId="77777777" w:rsidTr="007654A3">
        <w:trPr>
          <w:cantSplit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2DF676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5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54E223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 PRODUCENTA</w:t>
            </w:r>
          </w:p>
        </w:tc>
        <w:tc>
          <w:tcPr>
            <w:tcW w:w="340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742751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1516A8" w14:textId="77777777" w:rsidR="004565B4" w:rsidRDefault="004565B4" w:rsidP="007654A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A0A8547" w14:textId="77777777" w:rsidR="004565B4" w:rsidRDefault="004565B4" w:rsidP="004565B4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Załączyć oryginalne ulotki producenta potwierdzające w/w parametry</w:t>
      </w:r>
    </w:p>
    <w:p w14:paraId="10A7D681" w14:textId="45F4089F" w:rsidR="004565B4" w:rsidRDefault="004565B4" w:rsidP="004565B4"/>
    <w:p w14:paraId="6859BD57" w14:textId="77777777" w:rsidR="005150DA" w:rsidRPr="00E65905" w:rsidRDefault="005150DA" w:rsidP="005150DA">
      <w:pPr>
        <w:suppressAutoHyphens w:val="0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UWAGA ! Zamawiający podaje sposób wyliczenia wartości brutto</w:t>
      </w:r>
    </w:p>
    <w:p w14:paraId="55C19BE1" w14:textId="77777777" w:rsidR="005150DA" w:rsidRPr="00E65905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lang w:eastAsia="pl-PL"/>
        </w:rPr>
        <w:t>cena jednostkowa brutto x ilość jednostek miary = wartość brutto</w:t>
      </w:r>
    </w:p>
    <w:p w14:paraId="7F85E871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4F3331DC" w14:textId="77777777" w:rsidR="005150DA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</w:p>
    <w:p w14:paraId="7CBAF34F" w14:textId="77777777" w:rsidR="005150DA" w:rsidRPr="00E65905" w:rsidRDefault="005150DA" w:rsidP="005150DA">
      <w:pPr>
        <w:suppressAutoHyphens w:val="0"/>
        <w:rPr>
          <w:rFonts w:ascii="Arial" w:hAnsi="Arial" w:cs="Arial"/>
          <w:color w:val="000000"/>
          <w:sz w:val="20"/>
          <w:szCs w:val="20"/>
          <w:u w:val="single"/>
          <w:lang w:eastAsia="pl-PL"/>
        </w:rPr>
      </w:pPr>
      <w:r w:rsidRPr="00E65905">
        <w:rPr>
          <w:rFonts w:ascii="Arial" w:hAnsi="Arial" w:cs="Arial"/>
          <w:color w:val="000000"/>
          <w:sz w:val="20"/>
          <w:szCs w:val="20"/>
          <w:u w:val="single"/>
          <w:lang w:eastAsia="pl-PL"/>
        </w:rPr>
        <w:t>Brak wypełnienia kolumn wskazanych dla Wykonawcy (tu pustych kolumn) spowoduje odrzucenie oferty na podstawie art. 226 ust. 1 pkt. 5 ustawy Pzp.</w:t>
      </w:r>
    </w:p>
    <w:p w14:paraId="5CE2D296" w14:textId="77777777" w:rsidR="004565B4" w:rsidRDefault="004565B4" w:rsidP="004565B4"/>
    <w:p w14:paraId="04B5BA0F" w14:textId="69835485" w:rsidR="004565B4" w:rsidRDefault="004565B4" w:rsidP="00204A59"/>
    <w:p w14:paraId="6E4E71EB" w14:textId="52752B06" w:rsidR="00A95A0B" w:rsidRDefault="00A95A0B" w:rsidP="00204A59"/>
    <w:p w14:paraId="4AAF84B3" w14:textId="77777777" w:rsidR="004565B4" w:rsidRDefault="004565B4" w:rsidP="004565B4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………………….. dnia 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……….……………………………………………………………</w:t>
      </w:r>
    </w:p>
    <w:p w14:paraId="4A82AA28" w14:textId="77777777" w:rsidR="004565B4" w:rsidRDefault="004565B4" w:rsidP="004565B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            </w:t>
      </w:r>
      <w:r>
        <w:rPr>
          <w:rFonts w:ascii="Arial" w:hAnsi="Arial" w:cs="Arial"/>
          <w:sz w:val="16"/>
          <w:szCs w:val="16"/>
        </w:rPr>
        <w:t>czytelny podpis, pieczęć imienna i podpis osoby umocowanej</w:t>
      </w:r>
    </w:p>
    <w:p w14:paraId="7058A914" w14:textId="61F2B237" w:rsidR="004565B4" w:rsidRDefault="004565B4" w:rsidP="00204A59"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  do dokonywania czynności w imieniu Wykonawcy</w:t>
      </w:r>
    </w:p>
    <w:sectPr w:rsidR="004565B4" w:rsidSect="00AC0558">
      <w:headerReference w:type="default" r:id="rId7"/>
      <w:footerReference w:type="default" r:id="rId8"/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2EB3CB" w14:textId="77777777" w:rsidR="00AA231D" w:rsidRDefault="00AA231D" w:rsidP="00E40377">
      <w:r>
        <w:separator/>
      </w:r>
    </w:p>
  </w:endnote>
  <w:endnote w:type="continuationSeparator" w:id="0">
    <w:p w14:paraId="60806170" w14:textId="77777777" w:rsidR="00AA231D" w:rsidRDefault="00AA231D" w:rsidP="00E40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9880204"/>
      <w:docPartObj>
        <w:docPartGallery w:val="Page Numbers (Bottom of Page)"/>
        <w:docPartUnique/>
      </w:docPartObj>
    </w:sdtPr>
    <w:sdtEndPr/>
    <w:sdtContent>
      <w:p w14:paraId="7DAB4E1E" w14:textId="77777777" w:rsidR="003F12CA" w:rsidRDefault="00D860BF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4073">
          <w:rPr>
            <w:noProof/>
          </w:rPr>
          <w:t>69</w:t>
        </w:r>
        <w:r>
          <w:rPr>
            <w:noProof/>
          </w:rPr>
          <w:fldChar w:fldCharType="end"/>
        </w:r>
      </w:p>
    </w:sdtContent>
  </w:sdt>
  <w:p w14:paraId="2FE0BEA0" w14:textId="77777777" w:rsidR="003F12CA" w:rsidRDefault="003F1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EF325" w14:textId="77777777" w:rsidR="00AA231D" w:rsidRDefault="00AA231D" w:rsidP="00E40377">
      <w:r>
        <w:separator/>
      </w:r>
    </w:p>
  </w:footnote>
  <w:footnote w:type="continuationSeparator" w:id="0">
    <w:p w14:paraId="67DA6BAD" w14:textId="77777777" w:rsidR="00AA231D" w:rsidRDefault="00AA231D" w:rsidP="00E403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94575" w14:textId="434D59AB" w:rsidR="003F12CA" w:rsidRPr="005F51AB" w:rsidRDefault="003F12CA">
    <w:pPr>
      <w:pStyle w:val="Nagwek"/>
      <w:rPr>
        <w:sz w:val="20"/>
        <w:szCs w:val="20"/>
      </w:rPr>
    </w:pPr>
    <w:r w:rsidRPr="005F51AB">
      <w:rPr>
        <w:sz w:val="20"/>
        <w:szCs w:val="20"/>
      </w:rPr>
      <w:t>SZW/DZP/66/2021</w:t>
    </w:r>
    <w:r w:rsidR="008D7036">
      <w:rPr>
        <w:sz w:val="20"/>
        <w:szCs w:val="20"/>
      </w:rPr>
      <w:tab/>
      <w:t xml:space="preserve">                                                     Formularz asortymentowo – cenowy                                                      Załącznik nr 2 do SWZ / załącznik nr 1 do umowy</w:t>
    </w:r>
  </w:p>
  <w:p w14:paraId="17AA4ACF" w14:textId="77777777" w:rsidR="003F12CA" w:rsidRDefault="003F1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gwek1"/>
      <w:suff w:val="space"/>
      <w:lvlText w:val="Rozdział %1."/>
      <w:lvlJc w:val="left"/>
      <w:pPr>
        <w:tabs>
          <w:tab w:val="num" w:pos="3686"/>
        </w:tabs>
        <w:ind w:left="3686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3686"/>
        </w:tabs>
        <w:ind w:left="3686" w:firstLine="0"/>
      </w:pPr>
    </w:lvl>
    <w:lvl w:ilvl="2">
      <w:start w:val="1"/>
      <w:numFmt w:val="decimal"/>
      <w:pStyle w:val="Nagwek3"/>
      <w:suff w:val="nothing"/>
      <w:lvlText w:val="Rozdział %3"/>
      <w:lvlJc w:val="left"/>
      <w:pPr>
        <w:tabs>
          <w:tab w:val="num" w:pos="3686"/>
        </w:tabs>
        <w:ind w:left="4766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3686"/>
        </w:tabs>
        <w:ind w:left="3686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3686"/>
        </w:tabs>
        <w:ind w:left="3686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3686"/>
        </w:tabs>
        <w:ind w:left="3686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3686"/>
        </w:tabs>
        <w:ind w:left="3686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3686"/>
        </w:tabs>
        <w:ind w:left="3686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3686"/>
        </w:tabs>
        <w:ind w:left="3686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7FC6C95"/>
    <w:multiLevelType w:val="multilevel"/>
    <w:tmpl w:val="DEA4D076"/>
    <w:lvl w:ilvl="0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13D45431"/>
    <w:multiLevelType w:val="multilevel"/>
    <w:tmpl w:val="2FDEC002"/>
    <w:lvl w:ilvl="0">
      <w:start w:val="1"/>
      <w:numFmt w:val="upperLetter"/>
      <w:lvlText w:val="%1."/>
      <w:lvlJc w:val="left"/>
      <w:pPr>
        <w:ind w:left="720" w:hanging="360"/>
      </w:pPr>
      <w:rPr>
        <w:rFonts w:ascii="Arial" w:hAnsi="Arial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0018"/>
    <w:multiLevelType w:val="multilevel"/>
    <w:tmpl w:val="B42206C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8E17D45"/>
    <w:multiLevelType w:val="multilevel"/>
    <w:tmpl w:val="4CFE113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3BDC2B86"/>
    <w:multiLevelType w:val="multilevel"/>
    <w:tmpl w:val="EB883EF4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62671F"/>
    <w:multiLevelType w:val="multilevel"/>
    <w:tmpl w:val="F064F0B8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DF0B8C"/>
    <w:multiLevelType w:val="multilevel"/>
    <w:tmpl w:val="7338B7C0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2D302A"/>
    <w:multiLevelType w:val="multilevel"/>
    <w:tmpl w:val="F064F0B8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D063FD"/>
    <w:multiLevelType w:val="multilevel"/>
    <w:tmpl w:val="65E2EDE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 w15:restartNumberingAfterBreak="0">
    <w:nsid w:val="5AC616B0"/>
    <w:multiLevelType w:val="hybridMultilevel"/>
    <w:tmpl w:val="14E4AB9A"/>
    <w:lvl w:ilvl="0" w:tplc="71E4AFC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E4231B"/>
    <w:multiLevelType w:val="multilevel"/>
    <w:tmpl w:val="DA745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6AEB02FB"/>
    <w:multiLevelType w:val="multilevel"/>
    <w:tmpl w:val="EF4861B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7AAE2A42"/>
    <w:multiLevelType w:val="multilevel"/>
    <w:tmpl w:val="DF5C72D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</w:num>
  <w:num w:numId="2">
    <w:abstractNumId w:val="3"/>
  </w:num>
  <w:num w:numId="3">
    <w:abstractNumId w:val="13"/>
  </w:num>
  <w:num w:numId="4">
    <w:abstractNumId w:val="1"/>
  </w:num>
  <w:num w:numId="5">
    <w:abstractNumId w:val="0"/>
  </w:num>
  <w:num w:numId="6">
    <w:abstractNumId w:val="11"/>
  </w:num>
  <w:num w:numId="7">
    <w:abstractNumId w:val="9"/>
  </w:num>
  <w:num w:numId="8">
    <w:abstractNumId w:val="12"/>
  </w:num>
  <w:num w:numId="9">
    <w:abstractNumId w:val="7"/>
  </w:num>
  <w:num w:numId="10">
    <w:abstractNumId w:val="8"/>
  </w:num>
  <w:num w:numId="11">
    <w:abstractNumId w:val="10"/>
  </w:num>
  <w:num w:numId="12">
    <w:abstractNumId w:val="14"/>
  </w:num>
  <w:num w:numId="13">
    <w:abstractNumId w:val="15"/>
  </w:num>
  <w:num w:numId="14">
    <w:abstractNumId w:val="4"/>
  </w:num>
  <w:num w:numId="15">
    <w:abstractNumId w:val="5"/>
  </w:num>
  <w:num w:numId="16">
    <w:abstractNumId w:val="6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377"/>
    <w:rsid w:val="00002A76"/>
    <w:rsid w:val="000164F2"/>
    <w:rsid w:val="00020704"/>
    <w:rsid w:val="00026A84"/>
    <w:rsid w:val="000434A1"/>
    <w:rsid w:val="00085DBC"/>
    <w:rsid w:val="000A2D63"/>
    <w:rsid w:val="000A7D96"/>
    <w:rsid w:val="000C72C5"/>
    <w:rsid w:val="000E59A1"/>
    <w:rsid w:val="000F42D6"/>
    <w:rsid w:val="001223FE"/>
    <w:rsid w:val="00124B0A"/>
    <w:rsid w:val="0013220F"/>
    <w:rsid w:val="00134131"/>
    <w:rsid w:val="00152361"/>
    <w:rsid w:val="00152F78"/>
    <w:rsid w:val="00176C27"/>
    <w:rsid w:val="00184648"/>
    <w:rsid w:val="00190DBD"/>
    <w:rsid w:val="00195DF7"/>
    <w:rsid w:val="001968D9"/>
    <w:rsid w:val="00197892"/>
    <w:rsid w:val="001D1314"/>
    <w:rsid w:val="001D38A1"/>
    <w:rsid w:val="001D7A2B"/>
    <w:rsid w:val="001E10DB"/>
    <w:rsid w:val="00203D0E"/>
    <w:rsid w:val="00204A59"/>
    <w:rsid w:val="00211F45"/>
    <w:rsid w:val="00215630"/>
    <w:rsid w:val="002236B3"/>
    <w:rsid w:val="00230651"/>
    <w:rsid w:val="00231AA7"/>
    <w:rsid w:val="00271066"/>
    <w:rsid w:val="0027294D"/>
    <w:rsid w:val="00272E28"/>
    <w:rsid w:val="00277826"/>
    <w:rsid w:val="00283B6D"/>
    <w:rsid w:val="002A16E8"/>
    <w:rsid w:val="002C221C"/>
    <w:rsid w:val="002C76DE"/>
    <w:rsid w:val="002D0BA3"/>
    <w:rsid w:val="002E79A7"/>
    <w:rsid w:val="002F63ED"/>
    <w:rsid w:val="00303249"/>
    <w:rsid w:val="00331FF4"/>
    <w:rsid w:val="003528DD"/>
    <w:rsid w:val="00364095"/>
    <w:rsid w:val="00366005"/>
    <w:rsid w:val="00377C44"/>
    <w:rsid w:val="003A1592"/>
    <w:rsid w:val="003A4236"/>
    <w:rsid w:val="003A7599"/>
    <w:rsid w:val="003B4019"/>
    <w:rsid w:val="003C3832"/>
    <w:rsid w:val="003C6B94"/>
    <w:rsid w:val="003E5385"/>
    <w:rsid w:val="003F12CA"/>
    <w:rsid w:val="003F48C9"/>
    <w:rsid w:val="003F7573"/>
    <w:rsid w:val="00401A4B"/>
    <w:rsid w:val="00407F39"/>
    <w:rsid w:val="004244D3"/>
    <w:rsid w:val="004375F0"/>
    <w:rsid w:val="004565B4"/>
    <w:rsid w:val="00466E91"/>
    <w:rsid w:val="00477A54"/>
    <w:rsid w:val="004948BD"/>
    <w:rsid w:val="004978C7"/>
    <w:rsid w:val="004B23D9"/>
    <w:rsid w:val="004B3925"/>
    <w:rsid w:val="004E7666"/>
    <w:rsid w:val="005054EE"/>
    <w:rsid w:val="005062BA"/>
    <w:rsid w:val="00512EB2"/>
    <w:rsid w:val="005150DA"/>
    <w:rsid w:val="0054044C"/>
    <w:rsid w:val="0054136A"/>
    <w:rsid w:val="0054197B"/>
    <w:rsid w:val="005424E0"/>
    <w:rsid w:val="00551FA5"/>
    <w:rsid w:val="00553799"/>
    <w:rsid w:val="0055696E"/>
    <w:rsid w:val="00571EF8"/>
    <w:rsid w:val="00590E61"/>
    <w:rsid w:val="00592EAE"/>
    <w:rsid w:val="005A22D2"/>
    <w:rsid w:val="005C217E"/>
    <w:rsid w:val="005D0F07"/>
    <w:rsid w:val="005D2111"/>
    <w:rsid w:val="005D500A"/>
    <w:rsid w:val="005E395B"/>
    <w:rsid w:val="005F51AB"/>
    <w:rsid w:val="00602509"/>
    <w:rsid w:val="00602B3F"/>
    <w:rsid w:val="00614F22"/>
    <w:rsid w:val="006224B3"/>
    <w:rsid w:val="00642E95"/>
    <w:rsid w:val="006478F5"/>
    <w:rsid w:val="00655190"/>
    <w:rsid w:val="00656FD7"/>
    <w:rsid w:val="00657727"/>
    <w:rsid w:val="00660462"/>
    <w:rsid w:val="00666452"/>
    <w:rsid w:val="00670FEA"/>
    <w:rsid w:val="006D7A7F"/>
    <w:rsid w:val="006E4F38"/>
    <w:rsid w:val="00702808"/>
    <w:rsid w:val="007264AE"/>
    <w:rsid w:val="00732939"/>
    <w:rsid w:val="00762CA8"/>
    <w:rsid w:val="00771305"/>
    <w:rsid w:val="007968E1"/>
    <w:rsid w:val="007C324C"/>
    <w:rsid w:val="007D1DB1"/>
    <w:rsid w:val="007D6838"/>
    <w:rsid w:val="007E4B3C"/>
    <w:rsid w:val="007F4F0A"/>
    <w:rsid w:val="0080050B"/>
    <w:rsid w:val="00802B87"/>
    <w:rsid w:val="0080338B"/>
    <w:rsid w:val="00816F4C"/>
    <w:rsid w:val="0082241F"/>
    <w:rsid w:val="00825333"/>
    <w:rsid w:val="0082623D"/>
    <w:rsid w:val="00827075"/>
    <w:rsid w:val="00831FAE"/>
    <w:rsid w:val="008341AA"/>
    <w:rsid w:val="008343C7"/>
    <w:rsid w:val="00837914"/>
    <w:rsid w:val="008434AE"/>
    <w:rsid w:val="008474EF"/>
    <w:rsid w:val="00852C6F"/>
    <w:rsid w:val="008610B6"/>
    <w:rsid w:val="0087577B"/>
    <w:rsid w:val="0088031E"/>
    <w:rsid w:val="0088117D"/>
    <w:rsid w:val="00890D33"/>
    <w:rsid w:val="008918A8"/>
    <w:rsid w:val="008A5651"/>
    <w:rsid w:val="008D7036"/>
    <w:rsid w:val="008E025B"/>
    <w:rsid w:val="008E38C9"/>
    <w:rsid w:val="008E7EA9"/>
    <w:rsid w:val="008F0024"/>
    <w:rsid w:val="00904E79"/>
    <w:rsid w:val="00917563"/>
    <w:rsid w:val="00997D56"/>
    <w:rsid w:val="009B1DCD"/>
    <w:rsid w:val="009D48F9"/>
    <w:rsid w:val="00A00378"/>
    <w:rsid w:val="00A10AE2"/>
    <w:rsid w:val="00A1101B"/>
    <w:rsid w:val="00A1292C"/>
    <w:rsid w:val="00A14FC4"/>
    <w:rsid w:val="00A212E9"/>
    <w:rsid w:val="00A34966"/>
    <w:rsid w:val="00A436F6"/>
    <w:rsid w:val="00A44629"/>
    <w:rsid w:val="00A47F2F"/>
    <w:rsid w:val="00A63C16"/>
    <w:rsid w:val="00A91511"/>
    <w:rsid w:val="00A949CE"/>
    <w:rsid w:val="00A95A0B"/>
    <w:rsid w:val="00AA099C"/>
    <w:rsid w:val="00AA231D"/>
    <w:rsid w:val="00AA29C9"/>
    <w:rsid w:val="00AC0558"/>
    <w:rsid w:val="00AC17A7"/>
    <w:rsid w:val="00AC6C06"/>
    <w:rsid w:val="00AD309F"/>
    <w:rsid w:val="00AE0B0A"/>
    <w:rsid w:val="00AE218B"/>
    <w:rsid w:val="00AF2E78"/>
    <w:rsid w:val="00B02817"/>
    <w:rsid w:val="00B04073"/>
    <w:rsid w:val="00B109BD"/>
    <w:rsid w:val="00B109E4"/>
    <w:rsid w:val="00B12E24"/>
    <w:rsid w:val="00B14D8C"/>
    <w:rsid w:val="00B2368A"/>
    <w:rsid w:val="00B25BC0"/>
    <w:rsid w:val="00B34340"/>
    <w:rsid w:val="00B45A83"/>
    <w:rsid w:val="00B5206E"/>
    <w:rsid w:val="00B57943"/>
    <w:rsid w:val="00B7607A"/>
    <w:rsid w:val="00BC23B7"/>
    <w:rsid w:val="00BC4A4C"/>
    <w:rsid w:val="00BD7104"/>
    <w:rsid w:val="00BE3C19"/>
    <w:rsid w:val="00C14216"/>
    <w:rsid w:val="00C4711D"/>
    <w:rsid w:val="00C51C23"/>
    <w:rsid w:val="00C62915"/>
    <w:rsid w:val="00C66283"/>
    <w:rsid w:val="00C828BF"/>
    <w:rsid w:val="00C863B2"/>
    <w:rsid w:val="00CB78AC"/>
    <w:rsid w:val="00CC492D"/>
    <w:rsid w:val="00CD7153"/>
    <w:rsid w:val="00D25D75"/>
    <w:rsid w:val="00D3153D"/>
    <w:rsid w:val="00D320D3"/>
    <w:rsid w:val="00D6009D"/>
    <w:rsid w:val="00D60F3A"/>
    <w:rsid w:val="00D64B95"/>
    <w:rsid w:val="00D6620F"/>
    <w:rsid w:val="00D77232"/>
    <w:rsid w:val="00D80ADB"/>
    <w:rsid w:val="00D860BF"/>
    <w:rsid w:val="00D91E93"/>
    <w:rsid w:val="00D9499D"/>
    <w:rsid w:val="00DB64B4"/>
    <w:rsid w:val="00DE1467"/>
    <w:rsid w:val="00DF45A6"/>
    <w:rsid w:val="00DF5FC4"/>
    <w:rsid w:val="00E14083"/>
    <w:rsid w:val="00E140DB"/>
    <w:rsid w:val="00E177C8"/>
    <w:rsid w:val="00E2035E"/>
    <w:rsid w:val="00E234D5"/>
    <w:rsid w:val="00E40377"/>
    <w:rsid w:val="00E41ACC"/>
    <w:rsid w:val="00E427AD"/>
    <w:rsid w:val="00E43135"/>
    <w:rsid w:val="00E45703"/>
    <w:rsid w:val="00E65905"/>
    <w:rsid w:val="00E67FD1"/>
    <w:rsid w:val="00E873CC"/>
    <w:rsid w:val="00EB5281"/>
    <w:rsid w:val="00EC52CF"/>
    <w:rsid w:val="00EC563E"/>
    <w:rsid w:val="00EE3FE4"/>
    <w:rsid w:val="00EE76A3"/>
    <w:rsid w:val="00F14627"/>
    <w:rsid w:val="00F3355B"/>
    <w:rsid w:val="00F65AC2"/>
    <w:rsid w:val="00F74BE6"/>
    <w:rsid w:val="00F84F56"/>
    <w:rsid w:val="00F85CAF"/>
    <w:rsid w:val="00F95869"/>
    <w:rsid w:val="00FA0093"/>
    <w:rsid w:val="00FB774E"/>
    <w:rsid w:val="00FC409A"/>
    <w:rsid w:val="00FF130E"/>
    <w:rsid w:val="00FF2F1D"/>
    <w:rsid w:val="00FF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FAC6F"/>
  <w15:docId w15:val="{5952CEAC-5D55-4CC9-993E-B3B28D1A0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37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035E"/>
    <w:pPr>
      <w:keepNext/>
      <w:numPr>
        <w:numId w:val="5"/>
      </w:numPr>
      <w:tabs>
        <w:tab w:val="left" w:pos="0"/>
      </w:tabs>
      <w:jc w:val="center"/>
      <w:outlineLvl w:val="0"/>
    </w:pPr>
    <w:rPr>
      <w:b/>
      <w:u w:val="singl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E2035E"/>
    <w:pPr>
      <w:keepNext/>
      <w:numPr>
        <w:ilvl w:val="1"/>
        <w:numId w:val="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2035E"/>
    <w:pPr>
      <w:keepNext/>
      <w:numPr>
        <w:ilvl w:val="2"/>
        <w:numId w:val="5"/>
      </w:numPr>
      <w:tabs>
        <w:tab w:val="left" w:pos="0"/>
      </w:tabs>
      <w:spacing w:line="360" w:lineRule="auto"/>
      <w:ind w:left="0"/>
      <w:jc w:val="center"/>
      <w:outlineLvl w:val="2"/>
    </w:pPr>
    <w:rPr>
      <w:b/>
      <w:bCs/>
      <w:sz w:val="2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2035E"/>
    <w:pPr>
      <w:keepNext/>
      <w:numPr>
        <w:ilvl w:val="3"/>
        <w:numId w:val="5"/>
      </w:numPr>
      <w:tabs>
        <w:tab w:val="left" w:pos="0"/>
      </w:tabs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2035E"/>
    <w:pPr>
      <w:keepNext/>
      <w:numPr>
        <w:ilvl w:val="4"/>
        <w:numId w:val="5"/>
      </w:numPr>
      <w:spacing w:line="360" w:lineRule="auto"/>
      <w:jc w:val="center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qFormat/>
    <w:rsid w:val="00E2035E"/>
    <w:pPr>
      <w:numPr>
        <w:ilvl w:val="5"/>
        <w:numId w:val="5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E2035E"/>
    <w:pPr>
      <w:numPr>
        <w:ilvl w:val="6"/>
        <w:numId w:val="5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qFormat/>
    <w:rsid w:val="00E2035E"/>
    <w:pPr>
      <w:numPr>
        <w:ilvl w:val="7"/>
        <w:numId w:val="5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2035E"/>
    <w:pPr>
      <w:numPr>
        <w:ilvl w:val="8"/>
        <w:numId w:val="5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40377"/>
    <w:pPr>
      <w:suppressAutoHyphens w:val="0"/>
      <w:spacing w:before="100" w:beforeAutospacing="1" w:after="100" w:afterAutospacing="1"/>
    </w:pPr>
    <w:rPr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403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4037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4037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4037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bumpedfont20">
    <w:name w:val="bumpedfont20"/>
    <w:rsid w:val="002D0BA3"/>
  </w:style>
  <w:style w:type="paragraph" w:styleId="Akapitzlist">
    <w:name w:val="List Paragraph"/>
    <w:basedOn w:val="Normalny"/>
    <w:qFormat/>
    <w:rsid w:val="00A47F2F"/>
    <w:pPr>
      <w:ind w:left="720"/>
      <w:contextualSpacing/>
    </w:pPr>
    <w:rPr>
      <w:rFonts w:ascii="Cambria" w:hAnsi="Cambria"/>
      <w:lang w:val="cs-CZ"/>
    </w:rPr>
  </w:style>
  <w:style w:type="character" w:customStyle="1" w:styleId="FontStyle13">
    <w:name w:val="Font Style13"/>
    <w:uiPriority w:val="99"/>
    <w:rsid w:val="00590E61"/>
    <w:rPr>
      <w:rFonts w:ascii="Times New Roman" w:hAnsi="Times New Roman" w:cs="Times New Roman"/>
      <w:b/>
      <w:bCs/>
      <w:color w:val="000000"/>
      <w:sz w:val="26"/>
      <w:szCs w:val="26"/>
    </w:rPr>
  </w:style>
  <w:style w:type="paragraph" w:customStyle="1" w:styleId="Standard">
    <w:name w:val="Standard"/>
    <w:rsid w:val="00B109B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  <w:style w:type="paragraph" w:customStyle="1" w:styleId="Textbody">
    <w:name w:val="Text body"/>
    <w:basedOn w:val="Standard"/>
    <w:rsid w:val="00B109BD"/>
    <w:rPr>
      <w:rFonts w:ascii="Tahoma" w:eastAsia="Tahoma" w:hAnsi="Tahoma" w:cs="Tahoma"/>
      <w:bCs/>
      <w:sz w:val="22"/>
      <w:szCs w:val="16"/>
      <w:lang w:val="pl-PL"/>
    </w:rPr>
  </w:style>
  <w:style w:type="paragraph" w:customStyle="1" w:styleId="Tekstpodstawowy21">
    <w:name w:val="Tekst podstawowy 21"/>
    <w:basedOn w:val="Standard"/>
    <w:rsid w:val="00656FD7"/>
    <w:rPr>
      <w:b/>
      <w:bCs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E2035E"/>
    <w:rPr>
      <w:rFonts w:ascii="Times New Roman" w:eastAsia="Times New Roman" w:hAnsi="Times New Roman" w:cs="Times New Roman"/>
      <w:b/>
      <w:sz w:val="24"/>
      <w:szCs w:val="24"/>
      <w:u w:val="single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E2035E"/>
    <w:rPr>
      <w:rFonts w:ascii="Arial" w:eastAsia="Times New Roman" w:hAnsi="Arial" w:cs="Arial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rsid w:val="00E2035E"/>
    <w:rPr>
      <w:rFonts w:ascii="Times New Roman" w:eastAsia="Times New Roman" w:hAnsi="Times New Roman" w:cs="Times New Roman"/>
      <w:b/>
      <w:bCs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rsid w:val="00E2035E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customStyle="1" w:styleId="Nagwek5Znak">
    <w:name w:val="Nagłówek 5 Znak"/>
    <w:basedOn w:val="Domylnaczcionkaakapitu"/>
    <w:link w:val="Nagwek5"/>
    <w:uiPriority w:val="9"/>
    <w:rsid w:val="00E2035E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E2035E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Nagwek7Znak">
    <w:name w:val="Nagłówek 7 Znak"/>
    <w:basedOn w:val="Domylnaczcionkaakapitu"/>
    <w:link w:val="Nagwek7"/>
    <w:rsid w:val="00E2035E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agwek8Znak">
    <w:name w:val="Nagłówek 8 Znak"/>
    <w:basedOn w:val="Domylnaczcionkaakapitu"/>
    <w:link w:val="Nagwek8"/>
    <w:uiPriority w:val="9"/>
    <w:rsid w:val="00E2035E"/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character" w:customStyle="1" w:styleId="Nagwek9Znak">
    <w:name w:val="Nagłówek 9 Znak"/>
    <w:basedOn w:val="Domylnaczcionkaakapitu"/>
    <w:link w:val="Nagwek9"/>
    <w:rsid w:val="00E2035E"/>
    <w:rPr>
      <w:rFonts w:ascii="Arial" w:eastAsia="Times New Roman" w:hAnsi="Arial" w:cs="Arial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51A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51AB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3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7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23533</Words>
  <Characters>141203</Characters>
  <Application>Microsoft Office Word</Application>
  <DocSecurity>0</DocSecurity>
  <Lines>1176</Lines>
  <Paragraphs>328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Nieboj</dc:creator>
  <cp:keywords/>
  <dc:description/>
  <cp:lastModifiedBy>Szpital Wojewódzki w Poznaniu</cp:lastModifiedBy>
  <cp:revision>42</cp:revision>
  <cp:lastPrinted>2021-11-16T09:53:00Z</cp:lastPrinted>
  <dcterms:created xsi:type="dcterms:W3CDTF">2021-12-06T08:08:00Z</dcterms:created>
  <dcterms:modified xsi:type="dcterms:W3CDTF">2022-01-11T08:39:00Z</dcterms:modified>
</cp:coreProperties>
</file>