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43F0D1B2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F14ADA" w:rsidRPr="00FE04C5">
        <w:rPr>
          <w:rFonts w:ascii="Arial" w:hAnsi="Arial" w:cs="Arial"/>
          <w:b/>
        </w:rPr>
        <w:t>ZP/DK-</w:t>
      </w:r>
      <w:r w:rsidR="00FE04C5" w:rsidRPr="00FE04C5">
        <w:rPr>
          <w:rFonts w:ascii="Arial" w:hAnsi="Arial" w:cs="Arial"/>
          <w:b/>
        </w:rPr>
        <w:t>3</w:t>
      </w:r>
      <w:r w:rsidR="00811A36">
        <w:rPr>
          <w:rFonts w:ascii="Arial" w:hAnsi="Arial" w:cs="Arial"/>
          <w:b/>
        </w:rPr>
        <w:t>8</w:t>
      </w:r>
      <w:r w:rsidR="006514D2" w:rsidRPr="00FE04C5">
        <w:rPr>
          <w:rFonts w:ascii="Arial" w:hAnsi="Arial" w:cs="Arial"/>
          <w:b/>
        </w:rPr>
        <w:t>/21</w:t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3312EAB5" w14:textId="7DAB2C0F" w:rsidR="00D12B77" w:rsidRPr="00FE04C5" w:rsidRDefault="00D12B77" w:rsidP="0063038A">
      <w:pPr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311F5A93" w:rsidR="00D12B77" w:rsidRPr="00FE04C5" w:rsidRDefault="00D12B77" w:rsidP="0063038A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63038A" w:rsidRPr="0063038A">
        <w:rPr>
          <w:rFonts w:ascii="Arial" w:hAnsi="Arial" w:cs="Arial"/>
          <w:b/>
        </w:rPr>
        <w:t>Laptopy ( 3 szt.) dla Katedry Maszyn Cieplnych</w:t>
      </w:r>
      <w:r w:rsidR="0063038A">
        <w:rPr>
          <w:rFonts w:ascii="Arial" w:hAnsi="Arial" w:cs="Arial"/>
          <w:b/>
        </w:rPr>
        <w:t xml:space="preserve">,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7181786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11898BD1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</w:rPr>
      </w:pP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64C57D9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</w:t>
      </w:r>
      <w:r w:rsidRPr="00FE04C5">
        <w:rPr>
          <w:rFonts w:ascii="Arial" w:hAnsi="Arial" w:cs="Arial"/>
          <w:szCs w:val="24"/>
        </w:rPr>
        <w:t>po zrealizowaniu dostawy, przelewem na konto Wykonawcy w ciągu 30 dni od daty otrzymania faktury przez Zamawiającego wraz z podp</w:t>
      </w:r>
      <w:bookmarkStart w:id="0" w:name="_GoBack"/>
      <w:bookmarkEnd w:id="0"/>
      <w:r w:rsidRPr="00FE04C5">
        <w:rPr>
          <w:rFonts w:ascii="Arial" w:hAnsi="Arial" w:cs="Arial"/>
          <w:szCs w:val="24"/>
        </w:rPr>
        <w:t xml:space="preserve">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dostarczyć naprawiony bądź nowy sprzęt komputerowy na własny koszt do miejsca wskazanego w pkt 4 niniejszego paragrafu. Niebezpieczeństwo przypadkowej utraty lub uszkodzenia sprzętu w </w:t>
      </w:r>
      <w:r w:rsidRPr="00FE04C5">
        <w:rPr>
          <w:rFonts w:ascii="Arial" w:hAnsi="Arial" w:cs="Arial"/>
        </w:rPr>
        <w:lastRenderedPageBreak/>
        <w:t>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wystąpienia przez Zamawiającego lub Wykonawcę z żądaniem zapłacenia kary – w przypadkach określonych w pkt 1,2 i 4 niniejszego paragrafu, chyba że </w:t>
      </w:r>
      <w:r w:rsidRPr="00FE04C5">
        <w:rPr>
          <w:rFonts w:ascii="Arial" w:hAnsi="Arial" w:cs="Arial"/>
          <w:szCs w:val="24"/>
        </w:rPr>
        <w:lastRenderedPageBreak/>
        <w:t>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3038A"/>
    <w:rsid w:val="006514D2"/>
    <w:rsid w:val="00660BB9"/>
    <w:rsid w:val="00693CB8"/>
    <w:rsid w:val="006B2D47"/>
    <w:rsid w:val="006C4D63"/>
    <w:rsid w:val="007479EB"/>
    <w:rsid w:val="0078603E"/>
    <w:rsid w:val="00793083"/>
    <w:rsid w:val="007F3CEF"/>
    <w:rsid w:val="00811A36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44624"/>
    <w:rsid w:val="00F86BC8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1736</Words>
  <Characters>11772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2021-12-09T09:04:00Z</cp:lastPrinted>
  <dcterms:created xsi:type="dcterms:W3CDTF">2021-12-09T09:04:00Z</dcterms:created>
  <dcterms:modified xsi:type="dcterms:W3CDTF">2021-12-09T09:04:00Z</dcterms:modified>
</cp:coreProperties>
</file>