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4B229" w14:textId="77777777" w:rsidR="007D1DB1" w:rsidRDefault="00997D56" w:rsidP="00997D56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MODYFIKACJA </w:t>
      </w:r>
      <w:r w:rsidR="007D1DB1">
        <w:rPr>
          <w:rFonts w:ascii="Arial" w:hAnsi="Arial" w:cs="Arial"/>
          <w:b/>
          <w:color w:val="FF0000"/>
          <w:sz w:val="18"/>
          <w:szCs w:val="18"/>
        </w:rPr>
        <w:t>1</w:t>
      </w:r>
    </w:p>
    <w:p w14:paraId="4B69C34E" w14:textId="457FA335" w:rsidR="00C66283" w:rsidRPr="00997D56" w:rsidRDefault="00997D56" w:rsidP="00997D56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z dnia </w:t>
      </w:r>
      <w:r w:rsidR="007D1DB1">
        <w:rPr>
          <w:rFonts w:ascii="Arial" w:hAnsi="Arial" w:cs="Arial"/>
          <w:b/>
          <w:color w:val="FF0000"/>
          <w:sz w:val="18"/>
          <w:szCs w:val="18"/>
        </w:rPr>
        <w:t>1</w:t>
      </w:r>
      <w:r w:rsidR="00D320D3">
        <w:rPr>
          <w:rFonts w:ascii="Arial" w:hAnsi="Arial" w:cs="Arial"/>
          <w:b/>
          <w:color w:val="FF0000"/>
          <w:sz w:val="18"/>
          <w:szCs w:val="18"/>
        </w:rPr>
        <w:t>4</w:t>
      </w:r>
      <w:r>
        <w:rPr>
          <w:rFonts w:ascii="Arial" w:hAnsi="Arial" w:cs="Arial"/>
          <w:b/>
          <w:color w:val="FF0000"/>
          <w:sz w:val="18"/>
          <w:szCs w:val="18"/>
        </w:rPr>
        <w:t>.12.2021 r.</w:t>
      </w:r>
    </w:p>
    <w:p w14:paraId="66D7098D" w14:textId="77777777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33767508" w14:textId="3A39E223" w:rsidR="00E40377" w:rsidRPr="007371CA" w:rsidRDefault="00E40377" w:rsidP="00E40377">
      <w:pPr>
        <w:rPr>
          <w:rFonts w:ascii="Arial" w:hAnsi="Arial" w:cs="Arial"/>
          <w:b/>
          <w:sz w:val="18"/>
          <w:szCs w:val="18"/>
        </w:rPr>
      </w:pPr>
      <w:r w:rsidRPr="007371CA">
        <w:rPr>
          <w:rFonts w:ascii="Arial" w:hAnsi="Arial" w:cs="Arial"/>
          <w:b/>
          <w:sz w:val="18"/>
          <w:szCs w:val="18"/>
        </w:rPr>
        <w:t xml:space="preserve">Zamówienie częściowe nr 1: </w:t>
      </w:r>
      <w:r>
        <w:rPr>
          <w:rFonts w:ascii="Arial" w:hAnsi="Arial" w:cs="Arial"/>
          <w:b/>
          <w:sz w:val="20"/>
          <w:szCs w:val="20"/>
        </w:rPr>
        <w:t>Stenty wieńcowe platynowo</w:t>
      </w:r>
      <w:r w:rsidR="00C828B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-</w:t>
      </w:r>
      <w:r w:rsidR="00C828B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chromowe pokryte substancją antymitotyczną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3361"/>
        <w:gridCol w:w="943"/>
        <w:gridCol w:w="987"/>
        <w:gridCol w:w="1553"/>
        <w:gridCol w:w="1489"/>
        <w:gridCol w:w="1324"/>
        <w:gridCol w:w="1231"/>
        <w:gridCol w:w="957"/>
        <w:gridCol w:w="1572"/>
      </w:tblGrid>
      <w:tr w:rsidR="00553799" w:rsidRPr="007371CA" w14:paraId="735FD2EE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748AB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FBAF3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7E4F3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B1B03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CC239D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32FE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5D09B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4ABA2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429A2" w14:textId="78499896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DBAB98" w14:textId="34B3CF5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E0536A" w14:textId="0A07D0A3" w:rsidR="00553799" w:rsidRDefault="00553799" w:rsidP="00D6009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84DFFEC" w14:textId="303B8135" w:rsidR="00553799" w:rsidRPr="007371CA" w:rsidRDefault="00553799" w:rsidP="00D600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553799" w:rsidRPr="007371CA" w14:paraId="45CCD76F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BD84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14807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063C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51161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C89AA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E140D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81924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D6B3A4" w14:textId="6B3DFBCA" w:rsidR="00553799" w:rsidRPr="007371CA" w:rsidRDefault="00553799" w:rsidP="005537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90F08" w14:textId="1E972CE6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B69DB4" w14:textId="79DB8B03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933AFD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9D6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8D32" w14:textId="77777777" w:rsidR="00553799" w:rsidRPr="00604813" w:rsidRDefault="00553799" w:rsidP="00E67FD1">
            <w:pPr>
              <w:pStyle w:val="NormalnyWeb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604813">
              <w:rPr>
                <w:rFonts w:ascii="Arial" w:hAnsi="Arial" w:cs="Arial"/>
                <w:sz w:val="20"/>
                <w:szCs w:val="20"/>
              </w:rPr>
              <w:t xml:space="preserve">Stenty wieńcowe </w:t>
            </w:r>
            <w:proofErr w:type="spellStart"/>
            <w:r w:rsidRPr="00604813">
              <w:rPr>
                <w:rFonts w:ascii="Arial" w:hAnsi="Arial" w:cs="Arial"/>
                <w:sz w:val="20"/>
                <w:szCs w:val="20"/>
              </w:rPr>
              <w:t>platynowo-chromowe</w:t>
            </w:r>
            <w:proofErr w:type="spellEnd"/>
            <w:r w:rsidRPr="00604813">
              <w:rPr>
                <w:rFonts w:ascii="Arial" w:hAnsi="Arial" w:cs="Arial"/>
                <w:sz w:val="20"/>
                <w:szCs w:val="20"/>
              </w:rPr>
              <w:t xml:space="preserve"> pokryte substancją antymitotyczną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93C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004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719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702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383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7A5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203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30F3" w14:textId="3F26D57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382F365F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DBF0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8AA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54A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792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A7E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61ED71D" w14:textId="2BC18D26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3F071E2" w14:textId="06383FA0" w:rsidR="008F0024" w:rsidRDefault="00E40377" w:rsidP="003E5385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 w:rsidRPr="007371CA">
        <w:rPr>
          <w:rFonts w:ascii="Arial" w:hAnsi="Arial" w:cs="Arial"/>
        </w:rPr>
        <w:t xml:space="preserve"> </w:t>
      </w:r>
      <w:bookmarkStart w:id="0" w:name="_Hlk89760667"/>
      <w:r w:rsidR="003E5385">
        <w:rPr>
          <w:rFonts w:ascii="Arial" w:hAnsi="Arial" w:cs="Arial"/>
        </w:rPr>
        <w:t xml:space="preserve">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47814E3F" w14:textId="77777777" w:rsidR="003E5385" w:rsidRPr="003E5385" w:rsidRDefault="003E5385" w:rsidP="008F0024">
      <w:pPr>
        <w:rPr>
          <w:rFonts w:ascii="Arial" w:hAnsi="Arial" w:cs="Arial"/>
          <w:sz w:val="18"/>
          <w:szCs w:val="18"/>
          <w:u w:val="single"/>
          <w:lang w:eastAsia="pl-PL"/>
        </w:rPr>
      </w:pPr>
      <w:bookmarkStart w:id="1" w:name="_Hlk89763764"/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01E2BB4" w14:textId="507F8795" w:rsidR="003E5385" w:rsidRPr="003E5385" w:rsidRDefault="003E5385" w:rsidP="008F0024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7D8377A" w14:textId="26C8BCB6" w:rsidR="003E5385" w:rsidRPr="003E5385" w:rsidRDefault="003E5385" w:rsidP="008F0024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bookmarkStart w:id="2" w:name="_Hlk89765840"/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  <w:bookmarkEnd w:id="2"/>
    </w:p>
    <w:bookmarkEnd w:id="0"/>
    <w:bookmarkEnd w:id="1"/>
    <w:p w14:paraId="0645B541" w14:textId="6A4DD353" w:rsidR="00E40377" w:rsidRPr="005F51AB" w:rsidRDefault="00E40377" w:rsidP="00E40377">
      <w:pPr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4"/>
        <w:gridCol w:w="2181"/>
        <w:gridCol w:w="1321"/>
      </w:tblGrid>
      <w:tr w:rsidR="00E40377" w:rsidRPr="00F95A23" w14:paraId="304D2747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730D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8903A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1D3CA" w14:textId="7D880345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C828BF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6DA9A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234D5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0377" w:rsidRPr="00F95A23" w14:paraId="50B9623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8A6C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243C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E36CD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23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941B1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23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A20C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232594C2" w14:textId="77777777" w:rsidTr="00E67FD1">
        <w:trPr>
          <w:cantSplit/>
          <w:trHeight w:hRule="exact" w:val="26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C61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46DD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1. Stent platynowo - chromow</w:t>
            </w:r>
            <w:r>
              <w:rPr>
                <w:rFonts w:ascii="Arial" w:hAnsi="Arial" w:cs="Arial"/>
                <w:sz w:val="18"/>
                <w:szCs w:val="20"/>
              </w:rPr>
              <w:t>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85E8B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E26C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34A4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14AE36E0" w14:textId="77777777" w:rsidTr="00E67FD1">
        <w:trPr>
          <w:cantSplit/>
          <w:trHeight w:hRule="exact" w:val="4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89FD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8818C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2. Stent na balonie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 xml:space="preserve">wysokociśnieniowym (umożliwiający ciśnienie </w:t>
            </w:r>
            <w:proofErr w:type="spellStart"/>
            <w:r w:rsidRPr="009770BD">
              <w:rPr>
                <w:rFonts w:ascii="Arial" w:hAnsi="Arial" w:cs="Arial"/>
                <w:sz w:val="18"/>
                <w:szCs w:val="20"/>
              </w:rPr>
              <w:t>doprężne</w:t>
            </w:r>
            <w:proofErr w:type="spellEnd"/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min. 16 atm. Dla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stentu 3,0 mm).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EC9A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BC86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3764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7720790B" w14:textId="77777777" w:rsidTr="00E67FD1">
        <w:trPr>
          <w:cantSplit/>
          <w:trHeight w:hRule="exact" w:val="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BED1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4652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3. Ciśnienie nominalne min. 11 atm.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9472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AC59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C41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0D0BD6B" w14:textId="77777777" w:rsidTr="00E67FD1">
        <w:trPr>
          <w:cantSplit/>
          <w:trHeight w:hRule="exact" w:val="4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0960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86E45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4. Profil przejścia ( ang. „</w:t>
            </w:r>
            <w:proofErr w:type="spellStart"/>
            <w:r w:rsidRPr="009770BD">
              <w:rPr>
                <w:rFonts w:ascii="Arial" w:hAnsi="Arial" w:cs="Arial"/>
                <w:sz w:val="18"/>
                <w:szCs w:val="20"/>
              </w:rPr>
              <w:t>crossing</w:t>
            </w:r>
            <w:proofErr w:type="spellEnd"/>
            <w:r w:rsidRPr="009770BD">
              <w:rPr>
                <w:rFonts w:ascii="Arial" w:hAnsi="Arial" w:cs="Arial"/>
                <w:sz w:val="18"/>
                <w:szCs w:val="20"/>
              </w:rPr>
              <w:t xml:space="preserve"> profile”) dla stentu o średnicy 3,0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mm nie większy niż 0,040”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B443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4516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31C4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5779BAC1" w14:textId="77777777" w:rsidTr="00E67FD1">
        <w:trPr>
          <w:cantSplit/>
          <w:trHeight w:hRule="exact" w:val="3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F5B6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18A3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5. Średnice: 2,25mm do 4,0mm;  Długości: 8 mm do 38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FDCC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4DFA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5206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8D2E80E" w14:textId="77777777" w:rsidTr="00E67FD1">
        <w:trPr>
          <w:cantSplit/>
          <w:trHeight w:hRule="exact" w:val="74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E710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3F1FE" w14:textId="7DEBEC63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6. M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ożliwość zwiększenia średnicy stentu ponad nominalną w ramach RBP (tym samym balonem) o ponad 5% dla wszystkich rozmiarów </w:t>
            </w:r>
            <w:r w:rsidR="004244D3">
              <w:rPr>
                <w:rFonts w:ascii="Arial" w:eastAsia="Arial" w:hAnsi="Arial" w:cs="Arial"/>
                <w:sz w:val="18"/>
                <w:szCs w:val="20"/>
              </w:rPr>
              <w:br/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>(dla 3.00 – 3.17mm)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750E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7672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D9E6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4B86BAC5" w14:textId="77777777" w:rsidTr="00E67FD1">
        <w:trPr>
          <w:cantSplit/>
          <w:trHeight w:hRule="exact" w:val="31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D26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F6AD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7. Duża siła radialna stentu, min. 0,26 N/mm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1B19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6A34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2C83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3FC30115" w14:textId="77777777" w:rsidTr="00E67FD1">
        <w:trPr>
          <w:cantSplit/>
          <w:trHeight w:hRule="exact" w:val="30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EF8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D232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 xml:space="preserve">8. </w:t>
            </w:r>
            <w:proofErr w:type="spellStart"/>
            <w:r w:rsidRPr="009770BD"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  <w:t>Entry</w:t>
            </w:r>
            <w:proofErr w:type="spellEnd"/>
            <w:r w:rsidRPr="009770BD"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  <w:t xml:space="preserve"> profile - 0.018” 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A547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7A6D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8236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5A41F063" w14:textId="77777777" w:rsidTr="00E67FD1">
        <w:trPr>
          <w:cantSplit/>
          <w:trHeight w:hRule="exact" w:val="32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D543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5077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9. Stent pokryty lekiem na polimerze.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D3F1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opisać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B53A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48A1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7713E160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FFE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57DB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46E2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1DE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8FFD27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A27C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583C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CDB0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C94A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1E13CEE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8F1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A3FE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30E6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DA01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4D822C22" w14:textId="77777777" w:rsidR="00E40377" w:rsidRPr="00F95A23" w:rsidRDefault="00E40377" w:rsidP="00E40377">
      <w:pPr>
        <w:rPr>
          <w:rFonts w:ascii="Arial" w:hAnsi="Arial" w:cs="Arial"/>
          <w:color w:val="FF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5E403C6" w14:textId="2CD8EDAB" w:rsidR="00E40377" w:rsidRDefault="00E40377" w:rsidP="00E40377">
      <w:pPr>
        <w:rPr>
          <w:rFonts w:ascii="Arial" w:hAnsi="Arial" w:cs="Arial"/>
          <w:sz w:val="22"/>
        </w:rPr>
      </w:pPr>
    </w:p>
    <w:p w14:paraId="479AB325" w14:textId="77777777" w:rsidR="00E65905" w:rsidRP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3" w:name="_Hlk88034778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0950A84" w14:textId="77777777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7F16330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98B3BE2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0C770A" w14:textId="77777777" w:rsidR="00602509" w:rsidRDefault="00602509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844A610" w14:textId="56FB1975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3"/>
    <w:p w14:paraId="19228660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67717A3A" w14:textId="5559989F" w:rsidR="00E40377" w:rsidRDefault="00E40377" w:rsidP="00E40377">
      <w:pPr>
        <w:rPr>
          <w:rFonts w:ascii="Arial" w:hAnsi="Arial" w:cs="Arial"/>
          <w:sz w:val="22"/>
        </w:rPr>
      </w:pPr>
    </w:p>
    <w:p w14:paraId="6940F063" w14:textId="7B5303FE" w:rsidR="00E65905" w:rsidRDefault="00E65905" w:rsidP="00E40377">
      <w:pPr>
        <w:rPr>
          <w:rFonts w:ascii="Arial" w:hAnsi="Arial" w:cs="Arial"/>
          <w:sz w:val="22"/>
        </w:rPr>
      </w:pPr>
    </w:p>
    <w:p w14:paraId="3ACD150B" w14:textId="68AD24E1" w:rsidR="00E65905" w:rsidRDefault="00E65905" w:rsidP="00E40377">
      <w:pPr>
        <w:rPr>
          <w:rFonts w:ascii="Arial" w:hAnsi="Arial" w:cs="Arial"/>
          <w:sz w:val="22"/>
        </w:rPr>
      </w:pPr>
    </w:p>
    <w:p w14:paraId="556CBC6E" w14:textId="4785A8FE" w:rsidR="00E65905" w:rsidRDefault="00E65905" w:rsidP="00E40377">
      <w:pPr>
        <w:rPr>
          <w:rFonts w:ascii="Arial" w:hAnsi="Arial" w:cs="Arial"/>
          <w:sz w:val="22"/>
        </w:rPr>
      </w:pPr>
    </w:p>
    <w:p w14:paraId="6DB0FABA" w14:textId="398FA556" w:rsidR="00E65905" w:rsidRDefault="00E65905" w:rsidP="00E40377">
      <w:pPr>
        <w:rPr>
          <w:rFonts w:ascii="Arial" w:hAnsi="Arial" w:cs="Arial"/>
          <w:sz w:val="22"/>
        </w:rPr>
      </w:pPr>
    </w:p>
    <w:p w14:paraId="56C6A025" w14:textId="1CFA855C" w:rsidR="00E65905" w:rsidRDefault="00E65905" w:rsidP="00E40377">
      <w:pPr>
        <w:rPr>
          <w:rFonts w:ascii="Arial" w:hAnsi="Arial" w:cs="Arial"/>
          <w:sz w:val="22"/>
        </w:rPr>
      </w:pPr>
    </w:p>
    <w:p w14:paraId="51DACCB3" w14:textId="51EBC44C" w:rsidR="00E65905" w:rsidRDefault="00E65905" w:rsidP="00E40377">
      <w:pPr>
        <w:rPr>
          <w:rFonts w:ascii="Arial" w:hAnsi="Arial" w:cs="Arial"/>
          <w:sz w:val="22"/>
        </w:rPr>
      </w:pPr>
    </w:p>
    <w:p w14:paraId="5CD66635" w14:textId="281BEDDA" w:rsidR="00E65905" w:rsidRDefault="00E65905" w:rsidP="00E40377">
      <w:pPr>
        <w:rPr>
          <w:rFonts w:ascii="Arial" w:hAnsi="Arial" w:cs="Arial"/>
          <w:sz w:val="22"/>
        </w:rPr>
      </w:pPr>
    </w:p>
    <w:p w14:paraId="52807B91" w14:textId="26114C6F" w:rsidR="00E65905" w:rsidRDefault="00E65905" w:rsidP="00E40377">
      <w:pPr>
        <w:rPr>
          <w:rFonts w:ascii="Arial" w:hAnsi="Arial" w:cs="Arial"/>
          <w:sz w:val="22"/>
        </w:rPr>
      </w:pPr>
    </w:p>
    <w:p w14:paraId="00AE013D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076ADEDC" w14:textId="77777777" w:rsidR="00E40377" w:rsidRDefault="00E40377" w:rsidP="00E40377">
      <w:pPr>
        <w:rPr>
          <w:rFonts w:ascii="Arial" w:hAnsi="Arial" w:cs="Arial"/>
          <w:b/>
          <w:bCs/>
          <w:sz w:val="22"/>
        </w:rPr>
      </w:pPr>
    </w:p>
    <w:p w14:paraId="29F464F5" w14:textId="3CBAEBDC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bookmarkStart w:id="4" w:name="_Hlk88038125"/>
      <w:r>
        <w:rPr>
          <w:rFonts w:ascii="Arial" w:hAnsi="Arial" w:cs="Arial"/>
          <w:sz w:val="18"/>
          <w:szCs w:val="18"/>
        </w:rPr>
        <w:t xml:space="preserve">                    ……….…………………………………………</w:t>
      </w:r>
      <w:r w:rsidR="00602509">
        <w:rPr>
          <w:rFonts w:ascii="Arial" w:hAnsi="Arial" w:cs="Arial"/>
          <w:sz w:val="18"/>
          <w:szCs w:val="18"/>
        </w:rPr>
        <w:t>………..</w:t>
      </w:r>
      <w:bookmarkEnd w:id="4"/>
    </w:p>
    <w:p w14:paraId="1FD1C5FA" w14:textId="77777777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4DA4B96C" w14:textId="77777777" w:rsidR="00AC0558" w:rsidRPr="005F51AB" w:rsidRDefault="00E40377" w:rsidP="005F51A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EFE141B" w14:textId="3D850C1E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342EAB86" w14:textId="7D76F83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81E1DB7" w14:textId="1666E281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40C2D5C" w14:textId="6234C244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1D0D8C1D" w14:textId="2BC4ED1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3CC903F8" w14:textId="06AA0EC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5066972" w14:textId="2208233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D3CB96C" w14:textId="0DA22B0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15A116D" w14:textId="175B4091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2C8B678" w14:textId="090CF17D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098FE5C" w14:textId="1862E0DF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4598F80" w14:textId="1AE2D5BA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B2E0B34" w14:textId="00707A1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607D682" w14:textId="25BD2E7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5AD6120" w14:textId="47740229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883AA33" w14:textId="7E252F0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38B25B1" w14:textId="3C31F00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2D16E8A" w14:textId="178AA0F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3C4DEEBC" w14:textId="14CC755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2BD8829" w14:textId="3C1D374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36A4784" w14:textId="34562A79" w:rsidR="00E40377" w:rsidRPr="007371CA" w:rsidRDefault="00E40377" w:rsidP="00E4037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20"/>
          <w:szCs w:val="20"/>
        </w:rPr>
        <w:t>Stenty wieńcowe kobaltowo</w:t>
      </w:r>
      <w:r w:rsidR="00A9151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-</w:t>
      </w:r>
      <w:r w:rsidR="00A9151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chromowe pokryte substancją antymitotyczną – </w:t>
      </w:r>
      <w:proofErr w:type="spellStart"/>
      <w:r>
        <w:rPr>
          <w:rFonts w:ascii="Arial" w:hAnsi="Arial" w:cs="Arial"/>
          <w:b/>
          <w:sz w:val="20"/>
          <w:szCs w:val="20"/>
        </w:rPr>
        <w:t>Syrolimus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– dedykowane do bifurkacji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3"/>
        <w:gridCol w:w="954"/>
        <w:gridCol w:w="997"/>
        <w:gridCol w:w="1560"/>
        <w:gridCol w:w="1504"/>
        <w:gridCol w:w="1337"/>
        <w:gridCol w:w="1231"/>
        <w:gridCol w:w="851"/>
        <w:gridCol w:w="1576"/>
      </w:tblGrid>
      <w:tr w:rsidR="00657727" w:rsidRPr="007371CA" w14:paraId="73746270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4660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86F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F7C3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14A1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28C4E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B81B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063E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92D0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5FF9BF" w14:textId="1912CFF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F13E7A" w14:textId="01C1F64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E48E4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AFCE89C" w14:textId="343343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8F8288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164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ADB3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D2C9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7A52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BBC0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DDA3A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DCB9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D3AFA6" w14:textId="63E55E7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C9CF12" w14:textId="716711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065504" w14:textId="32368F2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28C87282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DE7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8A9E" w14:textId="77777777" w:rsidR="00553799" w:rsidRPr="00604813" w:rsidRDefault="00553799" w:rsidP="00E67FD1">
            <w:pPr>
              <w:pStyle w:val="NormalnyWeb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604813">
              <w:rPr>
                <w:rFonts w:ascii="Arial" w:hAnsi="Arial" w:cs="Arial"/>
                <w:sz w:val="20"/>
                <w:szCs w:val="20"/>
              </w:rPr>
              <w:t xml:space="preserve">Stenty wieńcowe kobaltowo-chromowe pokryte substancją antymitotyczną – </w:t>
            </w:r>
            <w:proofErr w:type="spellStart"/>
            <w:r w:rsidRPr="00604813">
              <w:rPr>
                <w:rFonts w:ascii="Arial" w:hAnsi="Arial" w:cs="Arial"/>
                <w:sz w:val="20"/>
                <w:szCs w:val="20"/>
              </w:rPr>
              <w:t>Syrolimus</w:t>
            </w:r>
            <w:proofErr w:type="spellEnd"/>
            <w:r w:rsidRPr="00604813">
              <w:rPr>
                <w:rFonts w:ascii="Arial" w:hAnsi="Arial" w:cs="Arial"/>
                <w:sz w:val="20"/>
                <w:szCs w:val="20"/>
              </w:rPr>
              <w:t xml:space="preserve"> – dedykowane do bifurkacji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82A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147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E96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D5C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EFB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1BF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412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CBEF" w14:textId="23C21D7E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16220C13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A12C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D473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13D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3E0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A457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72D7659" w14:textId="6D5EC0BA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5E84FE" w14:textId="2933E3F3" w:rsidR="008F0024" w:rsidRPr="00F95A23" w:rsidRDefault="00E40377" w:rsidP="00FF130E">
      <w:pPr>
        <w:ind w:left="-142"/>
        <w:rPr>
          <w:rFonts w:ascii="Arial" w:hAnsi="Arial" w:cs="Arial"/>
        </w:rPr>
      </w:pPr>
      <w:r w:rsidRPr="007371CA">
        <w:rPr>
          <w:rFonts w:ascii="Arial" w:hAnsi="Arial" w:cs="Arial"/>
        </w:rPr>
        <w:t xml:space="preserve"> </w:t>
      </w:r>
      <w:r w:rsidR="00FF130E">
        <w:rPr>
          <w:rFonts w:ascii="Arial" w:hAnsi="Arial" w:cs="Arial"/>
        </w:rPr>
        <w:t xml:space="preserve">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82694D2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B27FDB3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83CABD1" w14:textId="6D4D7A21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3A28947C" w14:textId="77777777" w:rsidR="00E40377" w:rsidRPr="009770BD" w:rsidRDefault="00E40377" w:rsidP="00E40377">
      <w:pPr>
        <w:rPr>
          <w:rFonts w:ascii="Arial" w:hAnsi="Arial" w:cs="Arial"/>
          <w:b/>
          <w:bCs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83"/>
        <w:gridCol w:w="1224"/>
        <w:gridCol w:w="2181"/>
        <w:gridCol w:w="1321"/>
      </w:tblGrid>
      <w:tr w:rsidR="00E40377" w:rsidRPr="00F95A23" w14:paraId="1964012C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51CC8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20"/>
                <w:szCs w:val="22"/>
              </w:rPr>
              <w:t>L.p..</w:t>
            </w:r>
          </w:p>
        </w:tc>
        <w:tc>
          <w:tcPr>
            <w:tcW w:w="6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E064A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20"/>
                <w:szCs w:val="22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4125C" w14:textId="1FF558FB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C828BF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12637" w14:textId="77777777" w:rsidR="00E40377" w:rsidRPr="00026A84" w:rsidRDefault="00E40377" w:rsidP="00E67FD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026A84">
              <w:rPr>
                <w:rFonts w:ascii="Arial" w:hAnsi="Arial" w:cs="Arial"/>
                <w:color w:val="000000"/>
                <w:sz w:val="20"/>
                <w:szCs w:val="22"/>
              </w:rPr>
              <w:t>Opinia Komisji</w:t>
            </w:r>
          </w:p>
        </w:tc>
      </w:tr>
      <w:tr w:rsidR="00E40377" w:rsidRPr="00F95A23" w14:paraId="0BFF1222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DABC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302D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122B6" w14:textId="77777777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D7ED3" w14:textId="77777777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7554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</w:tr>
      <w:tr w:rsidR="00E40377" w:rsidRPr="00F95A23" w14:paraId="45DB0E2E" w14:textId="77777777" w:rsidTr="00E67FD1">
        <w:trPr>
          <w:cantSplit/>
          <w:trHeight w:hRule="exact" w:val="29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762B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1.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2E17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F998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16B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A603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4528CBF" w14:textId="77777777" w:rsidTr="00E67FD1">
        <w:trPr>
          <w:cantSplit/>
          <w:trHeight w:hRule="exact" w:val="44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BC48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ED292" w14:textId="5ED89769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2. Stent 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otwartokomórkowy</w:t>
            </w:r>
            <w:proofErr w:type="spellEnd"/>
            <w:r w:rsidRPr="009770BD">
              <w:rPr>
                <w:rFonts w:ascii="Arial" w:hAnsi="Arial" w:cs="Arial"/>
                <w:sz w:val="18"/>
                <w:szCs w:val="18"/>
              </w:rPr>
              <w:t xml:space="preserve">, Bardzo dobry dostęp do gałęzi bocznych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po rozprężeniu stentu </w:t>
            </w:r>
          </w:p>
          <w:p w14:paraId="739103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27EF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D880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7194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577E5B20" w14:textId="77777777" w:rsidTr="00E67FD1">
        <w:trPr>
          <w:cantSplit/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E3E4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8CB5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3. Ciśnienia wymagane: </w:t>
            </w:r>
          </w:p>
          <w:p w14:paraId="02FCB6E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nominalne ≥ 9 atm.</w:t>
            </w:r>
          </w:p>
          <w:p w14:paraId="340057B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  <w:lang w:val="de-DE"/>
              </w:rPr>
              <w:t>RBP ≥ 16 atm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(dla średnic 2,25 - 3,00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0CA2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7915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F43F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33423711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ACE1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11EA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4. Profil końcówki dystalnej – 0,017”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28FE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7DF5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01CE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676F55DA" w14:textId="77777777" w:rsidTr="00E67FD1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75CE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38F3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5. Średnice: 2,25mm do 4,0mm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AED0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4058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D9A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A11B684" w14:textId="77777777" w:rsidTr="00E67FD1">
        <w:trPr>
          <w:cantSplit/>
          <w:trHeight w:hRule="exact" w:val="29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D792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D37F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6. Długości: 9 mm do 38 mm </w:t>
            </w:r>
          </w:p>
          <w:p w14:paraId="1D38C91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6257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8C22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CAC7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10B1BC74" w14:textId="77777777" w:rsidTr="004244D3">
        <w:trPr>
          <w:cantSplit/>
          <w:trHeight w:hRule="exact" w:val="30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3928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96E89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7. Stent kompatybilny z cewnikiem 5 Fr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22C4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A581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26D8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7AB9EF0A" w14:textId="77777777" w:rsidTr="00E67FD1">
        <w:trPr>
          <w:cantSplit/>
          <w:trHeight w:hRule="exact" w:val="43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755E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85040" w14:textId="352F0686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8. Sposób pokrycia lekiem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Abluminalnie</w:t>
            </w:r>
            <w:proofErr w:type="spellEnd"/>
            <w:r w:rsidRPr="009770BD">
              <w:rPr>
                <w:rFonts w:ascii="Arial" w:hAnsi="Arial" w:cs="Arial"/>
                <w:sz w:val="18"/>
                <w:szCs w:val="18"/>
              </w:rPr>
              <w:t xml:space="preserve"> - stopniowane – brak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polimeru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hAnsi="Arial" w:cs="Arial"/>
                <w:sz w:val="18"/>
                <w:szCs w:val="18"/>
              </w:rPr>
              <w:t>na konektorach platformy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B50F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EB40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E6C3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4ED51F87" w14:textId="77777777" w:rsidTr="00E67FD1">
        <w:trPr>
          <w:cantSplit/>
          <w:trHeight w:hRule="exact" w:val="28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43EE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E0FE5" w14:textId="681A24D5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9. Stent pokryty lekiem (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syrolimus</w:t>
            </w:r>
            <w:proofErr w:type="spellEnd"/>
            <w:r w:rsidRPr="009770BD">
              <w:rPr>
                <w:rFonts w:ascii="Arial" w:hAnsi="Arial" w:cs="Arial"/>
                <w:sz w:val="18"/>
                <w:szCs w:val="18"/>
              </w:rPr>
              <w:t>) na biodegradowalnym polimerze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46DD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71DB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C917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2BF83D4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758B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2.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2E95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EF41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7F53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72A374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3293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3.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07F0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58F1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F995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625C37D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6AF9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4.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B6B8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8158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769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5F2747D" w14:textId="77777777" w:rsidR="00E40377" w:rsidRPr="00F95A23" w:rsidRDefault="00E40377" w:rsidP="00E40377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16BCF20" w14:textId="08DF2128" w:rsidR="00E40377" w:rsidRDefault="00E40377" w:rsidP="00E40377">
      <w:pPr>
        <w:rPr>
          <w:rFonts w:ascii="Arial" w:hAnsi="Arial" w:cs="Arial"/>
          <w:sz w:val="22"/>
        </w:rPr>
      </w:pPr>
    </w:p>
    <w:p w14:paraId="7673CA15" w14:textId="77777777" w:rsid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6DA4A91" w14:textId="77777777" w:rsidR="00BC4A4C" w:rsidRDefault="00BC4A4C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F7027F9" w14:textId="77777777" w:rsidR="00602509" w:rsidRDefault="00602509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FE1DD3" w14:textId="2AF0B583" w:rsidR="00E65905" w:rsidRP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ACB26A9" w14:textId="77777777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E96D04C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C1E892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0417B4" w14:textId="5E17AADE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307B79F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4FF5F83C" w14:textId="0328A48D" w:rsidR="00E40377" w:rsidRDefault="00E40377" w:rsidP="00E40377">
      <w:pPr>
        <w:rPr>
          <w:rFonts w:ascii="Arial" w:hAnsi="Arial" w:cs="Arial"/>
          <w:sz w:val="22"/>
        </w:rPr>
      </w:pPr>
    </w:p>
    <w:p w14:paraId="493D64CD" w14:textId="5350F36D" w:rsidR="00E65905" w:rsidRDefault="00E65905" w:rsidP="00E40377">
      <w:pPr>
        <w:rPr>
          <w:rFonts w:ascii="Arial" w:hAnsi="Arial" w:cs="Arial"/>
          <w:sz w:val="22"/>
        </w:rPr>
      </w:pPr>
    </w:p>
    <w:p w14:paraId="63977D1A" w14:textId="45A74CD9" w:rsidR="00E65905" w:rsidRDefault="00E65905" w:rsidP="00E40377">
      <w:pPr>
        <w:rPr>
          <w:rFonts w:ascii="Arial" w:hAnsi="Arial" w:cs="Arial"/>
          <w:sz w:val="22"/>
        </w:rPr>
      </w:pPr>
    </w:p>
    <w:p w14:paraId="3E3C0B15" w14:textId="2081EDD6" w:rsidR="00E65905" w:rsidRDefault="00E65905" w:rsidP="00E40377">
      <w:pPr>
        <w:rPr>
          <w:rFonts w:ascii="Arial" w:hAnsi="Arial" w:cs="Arial"/>
          <w:sz w:val="22"/>
        </w:rPr>
      </w:pPr>
    </w:p>
    <w:p w14:paraId="338DEFFA" w14:textId="673C1D5D" w:rsidR="00E65905" w:rsidRDefault="00E65905" w:rsidP="00E40377">
      <w:pPr>
        <w:rPr>
          <w:rFonts w:ascii="Arial" w:hAnsi="Arial" w:cs="Arial"/>
          <w:sz w:val="22"/>
        </w:rPr>
      </w:pPr>
    </w:p>
    <w:p w14:paraId="083F66EF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2A40E825" w14:textId="77777777" w:rsidR="00E40377" w:rsidRDefault="00E40377" w:rsidP="00E40377">
      <w:pPr>
        <w:rPr>
          <w:rFonts w:ascii="Arial" w:hAnsi="Arial" w:cs="Arial"/>
          <w:b/>
          <w:bCs/>
          <w:sz w:val="22"/>
        </w:rPr>
      </w:pPr>
    </w:p>
    <w:p w14:paraId="17169ED2" w14:textId="5033A685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59D7ADC9" w14:textId="77777777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D91E93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232ED82" w14:textId="77777777" w:rsidR="00E40377" w:rsidRPr="004674EB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6CE66E0" w14:textId="035C92C1" w:rsidR="00AC0558" w:rsidRDefault="00AC0558" w:rsidP="00E40377">
      <w:pPr>
        <w:rPr>
          <w:rFonts w:ascii="Arial" w:hAnsi="Arial" w:cs="Arial"/>
          <w:b/>
          <w:sz w:val="18"/>
          <w:szCs w:val="18"/>
        </w:rPr>
      </w:pPr>
    </w:p>
    <w:p w14:paraId="1176A4DF" w14:textId="0F9FBFA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E892051" w14:textId="6DA9C6C6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53B83CE" w14:textId="773C42A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DD54805" w14:textId="5A38DBBB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2526EB2" w14:textId="3F6D93BB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9C94A71" w14:textId="6A39C54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55190FA" w14:textId="6533A76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9A9F96E" w14:textId="58D2B0B9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5D29927" w14:textId="1B4A2EE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7F5530C" w14:textId="697F96A6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EC34D59" w14:textId="7777777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C7F2E12" w14:textId="0F6B7EE9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29F06924" w14:textId="06FE6246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680CC2E3" w14:textId="4C9D65CA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4D56E2BB" w14:textId="1944EC70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042F49A0" w14:textId="252836CC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2CB0861" w14:textId="120D23AB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D1E13F7" w14:textId="25F0B11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DC68857" w14:textId="646921EF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3047ADBC" w14:textId="48E0CBF4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72FD347E" w14:textId="76D3B25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326DBB74" w14:textId="36BD10C1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0E389E1F" w14:textId="7777777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274D6044" w14:textId="181B5B03" w:rsidR="00E40377" w:rsidRPr="007371CA" w:rsidRDefault="00E40377" w:rsidP="00283B6D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Stenty wieńcowe kobaltowo-chromowe pokryte substancjami: antymitotyczną i przyspieszającą gojenie naczynia </w:t>
      </w:r>
      <w:r w:rsidR="00A91511">
        <w:rPr>
          <w:rFonts w:ascii="Arial" w:hAnsi="Arial" w:cs="Arial"/>
          <w:b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>oraz zapobiegającą wykrzepianiu na powierzchni stentu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1"/>
        <w:gridCol w:w="954"/>
        <w:gridCol w:w="997"/>
        <w:gridCol w:w="1561"/>
        <w:gridCol w:w="1504"/>
        <w:gridCol w:w="1338"/>
        <w:gridCol w:w="1231"/>
        <w:gridCol w:w="851"/>
        <w:gridCol w:w="1576"/>
      </w:tblGrid>
      <w:tr w:rsidR="00657727" w:rsidRPr="007371CA" w14:paraId="4730A393" w14:textId="77777777" w:rsidTr="008F0024">
        <w:trPr>
          <w:trHeight w:val="53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72CF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9796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43E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813F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27968F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C05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1B78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F354B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057520" w14:textId="055223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774C02" w14:textId="3B2A83E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515EC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6B3081" w14:textId="6CAE39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7C13837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0008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58EF1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952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36F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3A0E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4D91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E1A6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B68C3A" w14:textId="5F758F8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99DFBD" w14:textId="3C0FEC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E7167" w14:textId="53BC071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D91E672" w14:textId="77777777" w:rsidTr="008F0024">
        <w:trPr>
          <w:trHeight w:val="108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478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228A" w14:textId="344A0BF1" w:rsidR="00553799" w:rsidRPr="00E40377" w:rsidRDefault="00553799" w:rsidP="00E40377">
            <w:pPr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 xml:space="preserve">Stenty wieńcowe kobaltowo-chromowe pokryte substancjami: antymitotyczną 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 xml:space="preserve">i przyspieszającą gojenie naczynia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 xml:space="preserve">oraz zapobiegającą wykrzepianiu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>na powierzchni stentu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D99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ED9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7A9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16C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C0A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F0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FCF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5842" w14:textId="0443FE5E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4099DB1A" w14:textId="77777777" w:rsidTr="008F0024">
        <w:trPr>
          <w:trHeight w:val="70"/>
        </w:trPr>
        <w:tc>
          <w:tcPr>
            <w:tcW w:w="7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70AB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0E0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6447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DF6B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A86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0D1EDBA" w14:textId="7F86D86C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7C21289" w14:textId="77777777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46BC9F51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D38CF8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77F27FF" w14:textId="1DD60B90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97748E3" w14:textId="77777777" w:rsidR="00E40377" w:rsidRPr="00F95A23" w:rsidRDefault="00E40377" w:rsidP="00E40377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E40377" w:rsidRPr="00F95A23" w14:paraId="00283954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4218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6211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F3C6E" w14:textId="769FB4F2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E04BB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40377">
              <w:rPr>
                <w:rFonts w:ascii="Arial" w:hAnsi="Arial" w:cs="Arial"/>
                <w:sz w:val="20"/>
                <w:szCs w:val="20"/>
              </w:rPr>
              <w:t>Opinia Komisji</w:t>
            </w:r>
          </w:p>
        </w:tc>
      </w:tr>
      <w:tr w:rsidR="00E40377" w:rsidRPr="00F95A23" w14:paraId="035146FE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BF24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97DF0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10547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44B43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8145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6566E848" w14:textId="77777777" w:rsidTr="00E67FD1">
        <w:trPr>
          <w:cantSplit/>
          <w:trHeight w:hRule="exact" w:val="43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D3BA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A0D33" w14:textId="38A9F21F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1. Stenty chromowo – kobaltowe o</w:t>
            </w:r>
            <w:r w:rsidR="004244D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dużej elastyczności i 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dostarczalności</w:t>
            </w:r>
            <w:proofErr w:type="spellEnd"/>
          </w:p>
          <w:p w14:paraId="3DA9076A" w14:textId="77777777" w:rsidR="00E40377" w:rsidRPr="009770BD" w:rsidRDefault="00E40377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E359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AB1A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E3EA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580AB676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9FAE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B6D93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2. Długość od 9 mm do 30 mm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(dla stentu 3,0 mm: 9 – 30 mm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76B5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D67E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8FD4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5FE7D832" w14:textId="77777777" w:rsidTr="00E40377">
        <w:trPr>
          <w:cantSplit/>
          <w:trHeight w:hRule="exact" w:val="52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6A2F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685E4" w14:textId="77777777" w:rsidR="00E40377" w:rsidRPr="009770BD" w:rsidRDefault="00E40377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3. Średnica 2,25 - 4,0mm, </w:t>
            </w:r>
          </w:p>
          <w:p w14:paraId="426B6374" w14:textId="77777777" w:rsidR="00E40377" w:rsidRPr="009770BD" w:rsidRDefault="00E40377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</w:t>
            </w:r>
            <w:r w:rsidRPr="009770BD">
              <w:rPr>
                <w:rFonts w:ascii="Arial" w:hAnsi="Arial" w:cs="Arial"/>
                <w:sz w:val="18"/>
                <w:szCs w:val="18"/>
              </w:rPr>
              <w:t>(w zakresie od 2,0-3,0mm  średnice</w:t>
            </w: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zwiększające się co 0,25mm)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33B00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B2B0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E253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3CB8C81" w14:textId="77777777" w:rsidTr="00E67FD1">
        <w:trPr>
          <w:cantSplit/>
          <w:trHeight w:hRule="exact" w:val="6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DEF2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D523D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4. Ciśnienia;</w:t>
            </w:r>
          </w:p>
          <w:p w14:paraId="0638AD2E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9770BD">
              <w:rPr>
                <w:rFonts w:ascii="Arial" w:hAnsi="Arial" w:cs="Arial"/>
                <w:sz w:val="18"/>
                <w:szCs w:val="18"/>
              </w:rPr>
              <w:t>- nominalne: min. 8 atm.</w:t>
            </w:r>
          </w:p>
          <w:p w14:paraId="475867F8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9770BD">
              <w:rPr>
                <w:rFonts w:ascii="Arial" w:hAnsi="Arial" w:cs="Arial"/>
                <w:sz w:val="18"/>
                <w:szCs w:val="18"/>
                <w:lang w:val="de-DE"/>
              </w:rPr>
              <w:t xml:space="preserve">- RBP: min. 16 atm.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9800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B0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A689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D81ED45" w14:textId="77777777" w:rsidTr="00E67FD1">
        <w:trPr>
          <w:cantSplit/>
          <w:trHeight w:hRule="exact" w:val="4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9D8F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4C2EF" w14:textId="6ABA5DB6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5. Profil przejścia (ang. „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crossing</w:t>
            </w:r>
            <w:proofErr w:type="spellEnd"/>
            <w:r w:rsidRPr="009770BD">
              <w:rPr>
                <w:rFonts w:ascii="Arial" w:hAnsi="Arial" w:cs="Arial"/>
                <w:sz w:val="18"/>
                <w:szCs w:val="18"/>
              </w:rPr>
              <w:t xml:space="preserve"> profile”) dla stentu o średnicy 3,0 mm 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eastAsia="Arial" w:hAnsi="Arial" w:cs="Arial"/>
                <w:sz w:val="18"/>
                <w:szCs w:val="18"/>
              </w:rPr>
              <w:t>≤</w:t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 0,039"</w:t>
            </w:r>
          </w:p>
          <w:p w14:paraId="369730C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80A7A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6DAA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E83C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272B1352" w14:textId="77777777" w:rsidTr="00E67FD1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8153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355D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6. Skracalność po rozprężeniu 0%</w:t>
            </w:r>
          </w:p>
          <w:p w14:paraId="079212E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BAE9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590B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D058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4333C8C6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F87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99F374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7. Pokrycie stentu i sposób uwalniania substancji 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antymitotycznej</w:t>
            </w:r>
            <w:proofErr w:type="spellEnd"/>
            <w:r w:rsidRPr="009770BD">
              <w:rPr>
                <w:rFonts w:ascii="Arial" w:hAnsi="Arial" w:cs="Arial"/>
                <w:sz w:val="18"/>
                <w:szCs w:val="18"/>
              </w:rPr>
              <w:t xml:space="preserve"> (wymagane pokrycie polimerem z którego uwalnia się lek)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DA8B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F67A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2BD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41B174C7" w14:textId="77777777" w:rsidTr="00E40377">
        <w:trPr>
          <w:cantSplit/>
          <w:trHeight w:hRule="exact" w:val="31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A1C7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2AE1C" w14:textId="77777777" w:rsidR="00E40377" w:rsidRPr="00E40377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8. Pokrycie przyspieszające gojenie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Naczynia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E60C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4A9C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590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36A9D8E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9CD3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25F10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5EFD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EA48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6416C1F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21EC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3BFD6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3652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BB4E0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653EC7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B798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2A369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3CBC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DB34A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5CA41947" w14:textId="581E3C8C" w:rsidR="00E40377" w:rsidRPr="0027294D" w:rsidRDefault="00E40377" w:rsidP="00E40377">
      <w:pPr>
        <w:rPr>
          <w:rFonts w:ascii="Arial" w:hAnsi="Arial" w:cs="Arial"/>
          <w:sz w:val="22"/>
          <w:szCs w:val="22"/>
        </w:rPr>
      </w:pPr>
      <w:r w:rsidRPr="0027294D">
        <w:rPr>
          <w:rFonts w:ascii="Arial" w:hAnsi="Arial" w:cs="Arial"/>
          <w:sz w:val="22"/>
          <w:szCs w:val="22"/>
        </w:rPr>
        <w:t>Załączyć oryginalne ulotki producenta potwierdzające w/w parametry</w:t>
      </w:r>
    </w:p>
    <w:p w14:paraId="7A1D9BCC" w14:textId="77777777" w:rsidR="005F51AB" w:rsidRDefault="005F51AB" w:rsidP="00E40377">
      <w:pPr>
        <w:jc w:val="both"/>
        <w:rPr>
          <w:rFonts w:ascii="Arial" w:hAnsi="Arial" w:cs="Arial"/>
          <w:sz w:val="18"/>
          <w:szCs w:val="18"/>
        </w:rPr>
      </w:pPr>
    </w:p>
    <w:p w14:paraId="7ED200D1" w14:textId="77777777" w:rsidR="008341AA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2B61FE0" w14:textId="77777777" w:rsidR="00602509" w:rsidRDefault="00602509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46A4765" w14:textId="5A0952B0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C41ABF4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6EADA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09670A" w14:textId="59765A4B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EC2D661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CEECA62" w14:textId="77777777" w:rsidR="005F51AB" w:rsidRDefault="005F51AB" w:rsidP="00E40377">
      <w:pPr>
        <w:jc w:val="both"/>
        <w:rPr>
          <w:rFonts w:ascii="Arial" w:hAnsi="Arial" w:cs="Arial"/>
          <w:sz w:val="18"/>
          <w:szCs w:val="18"/>
        </w:rPr>
      </w:pPr>
    </w:p>
    <w:p w14:paraId="6BD06D24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5C9032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56E374F6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148923E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D5F8D2F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394295A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56044D3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50432F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9600038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2CA407F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BB91BE2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E95665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FD6F362" w14:textId="5AD5A718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</w:t>
      </w:r>
      <w:r w:rsidR="00602509">
        <w:rPr>
          <w:rFonts w:ascii="Arial" w:hAnsi="Arial" w:cs="Arial"/>
          <w:sz w:val="18"/>
          <w:szCs w:val="18"/>
        </w:rPr>
        <w:t xml:space="preserve">   ……….…………………………………………………..</w:t>
      </w:r>
    </w:p>
    <w:p w14:paraId="0443D205" w14:textId="69954A0B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38DCAE02" w14:textId="77777777" w:rsidR="00E40377" w:rsidRPr="004674EB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050C524E" w14:textId="5483A3BE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</w:p>
    <w:p w14:paraId="592D9A32" w14:textId="458158C4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E372090" w14:textId="73E8E11E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8112D91" w14:textId="560DDC48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CC8905E" w14:textId="65575AA9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33DF09D" w14:textId="5A44B4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8CC159F" w14:textId="686626D0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1EBE04A" w14:textId="410851D9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7738B8F0" w14:textId="561BB77D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05B0A42" w14:textId="3FA54345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21277DF" w14:textId="598D8B04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261AEC99" w14:textId="71F382BE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25EBB912" w14:textId="5F27BFBA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2F33AC2" w14:textId="1821E571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76BE608" w14:textId="3164B3C6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7F5177DC" w14:textId="73703751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3071D21" w14:textId="423DE2B2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5B2E9A5C" w14:textId="25E49124" w:rsidR="00085DBC" w:rsidRDefault="00085DBC" w:rsidP="00E40377">
      <w:pPr>
        <w:jc w:val="both"/>
        <w:rPr>
          <w:rFonts w:ascii="Arial" w:hAnsi="Arial" w:cs="Arial"/>
          <w:sz w:val="18"/>
          <w:szCs w:val="18"/>
        </w:rPr>
      </w:pPr>
    </w:p>
    <w:p w14:paraId="4CA0E420" w14:textId="535C757E" w:rsidR="00085DBC" w:rsidRDefault="00085DBC" w:rsidP="00E40377">
      <w:pPr>
        <w:jc w:val="both"/>
        <w:rPr>
          <w:rFonts w:ascii="Arial" w:hAnsi="Arial" w:cs="Arial"/>
          <w:sz w:val="18"/>
          <w:szCs w:val="18"/>
        </w:rPr>
      </w:pPr>
    </w:p>
    <w:p w14:paraId="44BE2A11" w14:textId="0DEBC606" w:rsidR="00203D0E" w:rsidRPr="007371CA" w:rsidRDefault="00203D0E" w:rsidP="00203D0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Pr="009F499A">
        <w:rPr>
          <w:rFonts w:ascii="Arial" w:hAnsi="Arial" w:cs="Arial"/>
          <w:b/>
          <w:bCs/>
          <w:sz w:val="18"/>
          <w:szCs w:val="18"/>
        </w:rPr>
        <w:t>Stenty wieńcowe kobaltowo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-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chromowe pokryte substancją antymitotyczną do długich zmian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6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5D9AB1C3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609C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6866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36F6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9C55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A7DCC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2DCD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35F9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BCC0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43332C" w14:textId="7E45C13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CDFB8F" w14:textId="5511BDA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7A417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90EF35A" w14:textId="0C2E9B3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B4052FF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A27F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0310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ACEE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3430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2EB9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88381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DD62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107BBC" w14:textId="123A5D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AE1B1D" w14:textId="64239E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67C6BE" w14:textId="7E6C00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6ECE73CF" w14:textId="77777777" w:rsidTr="008F0024">
        <w:trPr>
          <w:trHeight w:val="63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D0B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9CCE" w14:textId="244B9561" w:rsidR="00553799" w:rsidRPr="0060481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Stenty wieńcowe kobaltowo-chromowe pokryte substancją antymitotyczną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do długich zmian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62E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159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645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1D63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C9F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594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ECE5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B9A3" w14:textId="3167231D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63393DE4" w14:textId="77777777" w:rsidTr="008F0024">
        <w:tc>
          <w:tcPr>
            <w:tcW w:w="7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C4FD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C9E5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219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B90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19E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AEA2278" w14:textId="43CECB7C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582ABB" w14:textId="77777777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61EC7E39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8B33E2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26084E0A" w14:textId="643A2AF1" w:rsidR="00203D0E" w:rsidRDefault="00FF130E" w:rsidP="00203D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268E4C6C" w14:textId="77777777" w:rsidR="00152361" w:rsidRPr="00F95A23" w:rsidRDefault="00152361" w:rsidP="00203D0E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A436F6" w:rsidRPr="00F95A23" w14:paraId="3642B7E6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692ED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F57E7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C0F89" w14:textId="1205FA7C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CD3B6" w14:textId="77777777" w:rsidR="00A436F6" w:rsidRPr="00026A84" w:rsidRDefault="00A436F6" w:rsidP="00E67FD1">
            <w:pPr>
              <w:snapToGrid w:val="0"/>
              <w:jc w:val="center"/>
              <w:rPr>
                <w:rFonts w:ascii="Arial" w:hAnsi="Arial" w:cs="Arial"/>
              </w:rPr>
            </w:pPr>
            <w:r w:rsidRPr="00026A84">
              <w:rPr>
                <w:rFonts w:ascii="Arial" w:hAnsi="Arial" w:cs="Arial"/>
                <w:sz w:val="18"/>
                <w:szCs w:val="20"/>
              </w:rPr>
              <w:t>Opinia Komisji</w:t>
            </w:r>
          </w:p>
        </w:tc>
      </w:tr>
      <w:tr w:rsidR="00A436F6" w:rsidRPr="00F95A23" w14:paraId="300366DE" w14:textId="77777777" w:rsidTr="00A436F6">
        <w:trPr>
          <w:cantSplit/>
          <w:trHeight w:hRule="exact" w:val="252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5B0AC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78036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E8DA0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C368C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589C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28A3DF68" w14:textId="77777777" w:rsidTr="00E67FD1">
        <w:trPr>
          <w:cantSplit/>
          <w:trHeight w:hRule="exact" w:val="34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E28B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DCF8D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1. Stenty o budowie </w:t>
            </w:r>
            <w:proofErr w:type="spellStart"/>
            <w:r w:rsidRPr="00040399">
              <w:rPr>
                <w:rFonts w:ascii="Arial" w:hAnsi="Arial" w:cs="Arial"/>
                <w:sz w:val="18"/>
                <w:szCs w:val="20"/>
              </w:rPr>
              <w:t>slotted</w:t>
            </w:r>
            <w:proofErr w:type="spellEnd"/>
            <w:r w:rsidRPr="00040399">
              <w:rPr>
                <w:rFonts w:ascii="Arial" w:hAnsi="Arial" w:cs="Arial"/>
                <w:sz w:val="18"/>
                <w:szCs w:val="20"/>
              </w:rPr>
              <w:t xml:space="preserve"> - </w:t>
            </w:r>
            <w:proofErr w:type="spellStart"/>
            <w:r w:rsidRPr="00040399">
              <w:rPr>
                <w:rFonts w:ascii="Arial" w:hAnsi="Arial" w:cs="Arial"/>
                <w:sz w:val="18"/>
                <w:szCs w:val="20"/>
              </w:rPr>
              <w:t>tube</w:t>
            </w:r>
            <w:proofErr w:type="spellEnd"/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0157D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517E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2DB4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5D2BDA88" w14:textId="77777777" w:rsidTr="00E67FD1">
        <w:trPr>
          <w:cantSplit/>
          <w:trHeight w:hRule="exact" w:val="12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E68BB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C4A080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2. Stenty na balonie   </w:t>
            </w:r>
          </w:p>
          <w:p w14:paraId="424E5525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wysokociśnieniowym:</w:t>
            </w:r>
          </w:p>
          <w:p w14:paraId="52255604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 xml:space="preserve">Ciśnienia: </w:t>
            </w:r>
          </w:p>
          <w:p w14:paraId="7D61AEAB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- nominalne: ≤ 10 atm.</w:t>
            </w:r>
          </w:p>
          <w:p w14:paraId="2776C072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  <w:lang w:val="de-DE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 </w:t>
            </w:r>
            <w:r w:rsidRPr="00040399">
              <w:rPr>
                <w:rFonts w:ascii="Arial" w:hAnsi="Arial" w:cs="Arial"/>
                <w:sz w:val="18"/>
                <w:szCs w:val="20"/>
                <w:lang w:val="de-DE"/>
              </w:rPr>
              <w:t xml:space="preserve">- RBP: ≥ 18 atm. </w:t>
            </w:r>
          </w:p>
          <w:p w14:paraId="11C1A5AA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  <w:lang w:val="de-DE"/>
              </w:rPr>
              <w:t xml:space="preserve">   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(dla wszystkich rozmiarów)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D32D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431E8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B55EA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2E911981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B7C2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6E1D3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2. Skrócenie stentu przy implantacji – max. 0,3% (dla stentu o średnicy </w:t>
            </w:r>
          </w:p>
          <w:p w14:paraId="159226A9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3,0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1CE0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AAC7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6AEE9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49E14135" w14:textId="77777777" w:rsidTr="00E67FD1">
        <w:trPr>
          <w:cantSplit/>
          <w:trHeight w:hRule="exact" w:val="30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C4342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CE2D7" w14:textId="7777777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4. Podać grubość ściany stentu - max.</w:t>
            </w: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040399">
              <w:rPr>
                <w:rFonts w:ascii="Arial" w:hAnsi="Arial" w:cs="Arial"/>
                <w:sz w:val="18"/>
                <w:szCs w:val="20"/>
              </w:rPr>
              <w:t>0,032”dla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71DD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14CE6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FF470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0182508B" w14:textId="77777777" w:rsidTr="00E67FD1">
        <w:trPr>
          <w:cantSplit/>
          <w:trHeight w:hRule="exact" w:val="26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F63E5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839A2" w14:textId="0AA9EFC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5. Długość balonu poza </w:t>
            </w:r>
            <w:proofErr w:type="spellStart"/>
            <w:r w:rsidRPr="00040399">
              <w:rPr>
                <w:rFonts w:ascii="Arial" w:hAnsi="Arial" w:cs="Arial"/>
                <w:sz w:val="18"/>
                <w:szCs w:val="20"/>
              </w:rPr>
              <w:t>stentem</w:t>
            </w:r>
            <w:proofErr w:type="spellEnd"/>
            <w:r w:rsidRPr="0004039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040399">
              <w:rPr>
                <w:rFonts w:ascii="Arial" w:hAnsi="Arial" w:cs="Arial"/>
                <w:sz w:val="18"/>
                <w:szCs w:val="20"/>
              </w:rPr>
              <w:t>max. 0,8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7D5D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378B6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AD5A0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607961FB" w14:textId="77777777" w:rsidTr="00E67FD1">
        <w:trPr>
          <w:cantSplit/>
          <w:trHeight w:hRule="exact" w:val="71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889C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BB594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6. Rozmiary stentów:</w:t>
            </w:r>
          </w:p>
          <w:p w14:paraId="106192A9" w14:textId="77777777" w:rsidR="00A436F6" w:rsidRPr="00040399" w:rsidRDefault="00A436F6" w:rsidP="00E67FD1">
            <w:pPr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długość: od 8 mm do 48 mm</w:t>
            </w:r>
          </w:p>
          <w:p w14:paraId="0A44111A" w14:textId="77777777" w:rsidR="00A436F6" w:rsidRPr="00040399" w:rsidRDefault="00A436F6" w:rsidP="00E67FD1">
            <w:pPr>
              <w:tabs>
                <w:tab w:val="left" w:pos="720"/>
              </w:tabs>
              <w:ind w:left="36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średnica: od 2,0 mm do 4,0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0C34C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124E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2B512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0E1B3738" w14:textId="77777777" w:rsidTr="00E67FD1">
        <w:trPr>
          <w:cantSplit/>
          <w:trHeight w:val="55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0D059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5AAF8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7. Opisać pokrycie stentu i sposób uwalniania substancji (wymagane  </w:t>
            </w:r>
          </w:p>
          <w:p w14:paraId="5AECAE41" w14:textId="7777777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pokrycie polimerem z którego uwalnia się lek)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5DC5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3B31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9D131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11757C3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220D5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25BC7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7B74F" w14:textId="28501E49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 xml:space="preserve">opisać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03F9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5368D51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B58CB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A458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A277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87E0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1493246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3FD3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61EB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53683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905D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3574E5D4" w14:textId="77777777" w:rsidR="00A436F6" w:rsidRPr="0027294D" w:rsidRDefault="00A436F6" w:rsidP="00A436F6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3859F122" w14:textId="73549D4D" w:rsidR="00A436F6" w:rsidRDefault="00A436F6" w:rsidP="00A436F6">
      <w:pPr>
        <w:rPr>
          <w:rFonts w:ascii="Arial" w:hAnsi="Arial" w:cs="Arial"/>
          <w:color w:val="000000"/>
          <w:sz w:val="22"/>
        </w:rPr>
      </w:pPr>
    </w:p>
    <w:p w14:paraId="102398A6" w14:textId="40A3CD94" w:rsidR="008341AA" w:rsidRDefault="008341AA" w:rsidP="00A436F6">
      <w:pPr>
        <w:rPr>
          <w:rFonts w:ascii="Arial" w:hAnsi="Arial" w:cs="Arial"/>
          <w:color w:val="000000"/>
          <w:sz w:val="22"/>
        </w:rPr>
      </w:pPr>
    </w:p>
    <w:p w14:paraId="097FD833" w14:textId="77777777" w:rsidR="00602509" w:rsidRDefault="00602509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091F55D7" w14:textId="51782713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22CC2EB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A3E727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8BAD2F8" w14:textId="7B4AC0BD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23C385B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7128639" w14:textId="77777777" w:rsidR="008341AA" w:rsidRDefault="008341AA" w:rsidP="00A436F6">
      <w:pPr>
        <w:rPr>
          <w:rFonts w:ascii="Arial" w:hAnsi="Arial" w:cs="Arial"/>
          <w:color w:val="000000"/>
          <w:sz w:val="22"/>
        </w:rPr>
      </w:pPr>
    </w:p>
    <w:p w14:paraId="4757E42E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62342444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42464CC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757947DF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1A05355C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33D146D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07594DA6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2B63987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B9B3F95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187109E7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CD15133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485E566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288B6AB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6D846590" w14:textId="4736F836" w:rsidR="00A436F6" w:rsidRDefault="00A436F6" w:rsidP="00A436F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0B3938B5" w14:textId="77777777" w:rsidR="00A436F6" w:rsidRDefault="00A436F6" w:rsidP="00A436F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D4120BE" w14:textId="77777777" w:rsidR="00A436F6" w:rsidRDefault="00A436F6" w:rsidP="00A436F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691DA36" w14:textId="41D48980" w:rsidR="00AC0558" w:rsidRDefault="00AC0558" w:rsidP="0013220F">
      <w:pPr>
        <w:rPr>
          <w:rFonts w:ascii="Arial" w:hAnsi="Arial" w:cs="Arial"/>
          <w:b/>
          <w:sz w:val="18"/>
          <w:szCs w:val="18"/>
        </w:rPr>
      </w:pPr>
    </w:p>
    <w:p w14:paraId="11ABC301" w14:textId="0564A62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145EC46" w14:textId="7285FA5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8E0DACF" w14:textId="0536ED14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731BC62" w14:textId="3A14C435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49B7FF78" w14:textId="32D06CBF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0E8A02D" w14:textId="77558814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7526E24" w14:textId="2058184C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6EA8DE71" w14:textId="5F6A9627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70F2ED0" w14:textId="3C839078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E4A1A32" w14:textId="2D51DA1B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3828F82E" w14:textId="16C5C34C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3BE1F222" w14:textId="6612CCAE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7A43103D" w14:textId="79D2FCFA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2E3FF6BC" w14:textId="77777777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573DD86D" w14:textId="7AA4B05A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B0E55F9" w14:textId="1004ECE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80028CA" w14:textId="292997F0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DCD1E5A" w14:textId="111223F6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46D2482" w14:textId="2C3FD8E2" w:rsidR="0013220F" w:rsidRPr="007371CA" w:rsidRDefault="0013220F" w:rsidP="0013220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5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Pr="009F499A">
        <w:rPr>
          <w:rFonts w:ascii="Arial" w:hAnsi="Arial" w:cs="Arial"/>
          <w:b/>
          <w:bCs/>
          <w:sz w:val="18"/>
          <w:szCs w:val="18"/>
        </w:rPr>
        <w:t>Stenty wieńcowe kobaltowo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-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chromowe do zmian obwodowych i trudnodostępnych pokryte substancją antymitotyczną bez polimeru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9"/>
        <w:gridCol w:w="953"/>
        <w:gridCol w:w="996"/>
        <w:gridCol w:w="1560"/>
        <w:gridCol w:w="1502"/>
        <w:gridCol w:w="1336"/>
        <w:gridCol w:w="1231"/>
        <w:gridCol w:w="851"/>
        <w:gridCol w:w="1576"/>
      </w:tblGrid>
      <w:tr w:rsidR="00657727" w:rsidRPr="007371CA" w14:paraId="142344B5" w14:textId="77777777" w:rsidTr="008F0024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1E4F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D78F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9DB7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E1B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08D5D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3610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30A5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5A5A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424B77" w14:textId="152A0B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D6717C" w14:textId="0908EDB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078F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B55C2EA" w14:textId="076DB7C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1C23B84" w14:textId="77777777" w:rsidTr="008F0024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0F81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FA7D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A054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E409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526E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7599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7DF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C908FE" w14:textId="57A64DD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C72507" w14:textId="22058AB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6B0598" w14:textId="1C640E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3AC8C998" w14:textId="77777777" w:rsidTr="008F0024">
        <w:trPr>
          <w:trHeight w:val="9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D94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18C0" w14:textId="36693031" w:rsidR="00553799" w:rsidRPr="0060481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Stenty wieńcowe kobaltowo-chromowe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 xml:space="preserve">do zmian obwodowych i trudnodostępnych pokryte substancją antymitotyczną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bez polimeru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3F6D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073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67B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E03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B16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DB6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A2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5C6E" w14:textId="4A9A3B8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12D3AC69" w14:textId="77777777" w:rsidTr="008F0024">
        <w:tc>
          <w:tcPr>
            <w:tcW w:w="7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99B2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1476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C1B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806F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78DE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76B1A0F" w14:textId="30C22191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C6C2D8A" w14:textId="77777777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10D4C9A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E49A21A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9DC9862" w14:textId="4B57809E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D89EE64" w14:textId="77777777" w:rsidR="0013220F" w:rsidRPr="00E34252" w:rsidRDefault="0013220F" w:rsidP="0013220F">
      <w:pPr>
        <w:rPr>
          <w:rFonts w:ascii="Arial" w:hAnsi="Arial" w:cs="Arial"/>
          <w:sz w:val="18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13220F" w:rsidRPr="00F95A23" w14:paraId="3AF0669D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B5FA7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13DAA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7A536" w14:textId="3325BFD4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9C53D" w14:textId="77777777" w:rsidR="0013220F" w:rsidRPr="00026A84" w:rsidRDefault="0013220F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sz w:val="18"/>
                <w:szCs w:val="20"/>
              </w:rPr>
              <w:t>Opinia Komisji</w:t>
            </w:r>
          </w:p>
        </w:tc>
      </w:tr>
      <w:tr w:rsidR="0013220F" w:rsidRPr="00F95A23" w14:paraId="07D06C12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D6A61" w14:textId="77777777" w:rsidR="0013220F" w:rsidRPr="00F95A23" w:rsidRDefault="0013220F" w:rsidP="00E67FD1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6E0CF" w14:textId="77777777" w:rsidR="0013220F" w:rsidRPr="00F95A23" w:rsidRDefault="0013220F" w:rsidP="00E67FD1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B294F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C99CE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5796F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2FCB7D15" w14:textId="77777777" w:rsidTr="0013220F">
        <w:trPr>
          <w:cantSplit/>
          <w:trHeight w:hRule="exact" w:val="30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EB2B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B484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1. Stenty  kobaltowo - chromowe </w:t>
            </w:r>
          </w:p>
          <w:p w14:paraId="3300F3A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F62E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1CB4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F2AD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48198EB4" w14:textId="77777777" w:rsidTr="00E67FD1">
        <w:trPr>
          <w:cantSplit/>
          <w:trHeight w:hRule="exact" w:val="71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A5596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235DB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2. Stenty na balonie  wysokociśnieniowym </w:t>
            </w:r>
          </w:p>
          <w:p w14:paraId="39D8EEA5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Ciśnienia: nominalne 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>≤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 10 atm.</w:t>
            </w:r>
          </w:p>
          <w:p w14:paraId="524812D9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                 </w:t>
            </w:r>
            <w:r w:rsidRPr="003630A6">
              <w:rPr>
                <w:rFonts w:ascii="Arial" w:hAnsi="Arial" w:cs="Arial"/>
                <w:sz w:val="18"/>
                <w:szCs w:val="18"/>
                <w:lang w:val="de-DE"/>
              </w:rPr>
              <w:t>RBP ≥ 18 atm.(</w:t>
            </w:r>
            <w:proofErr w:type="spellStart"/>
            <w:r w:rsidRPr="003630A6">
              <w:rPr>
                <w:rFonts w:ascii="Arial" w:hAnsi="Arial" w:cs="Arial"/>
                <w:sz w:val="18"/>
                <w:szCs w:val="18"/>
                <w:lang w:val="de-DE"/>
              </w:rPr>
              <w:t>dla</w:t>
            </w:r>
            <w:proofErr w:type="spellEnd"/>
            <w:r w:rsidRPr="003630A6"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3630A6">
              <w:rPr>
                <w:rFonts w:ascii="Arial" w:hAnsi="Arial" w:cs="Arial"/>
                <w:sz w:val="18"/>
                <w:szCs w:val="18"/>
                <w:lang w:val="de-DE"/>
              </w:rPr>
              <w:t>balonu</w:t>
            </w:r>
            <w:proofErr w:type="spellEnd"/>
            <w:r w:rsidRPr="003630A6">
              <w:rPr>
                <w:rFonts w:ascii="Arial" w:hAnsi="Arial" w:cs="Arial"/>
                <w:sz w:val="18"/>
                <w:szCs w:val="18"/>
                <w:lang w:val="de-DE"/>
              </w:rPr>
              <w:t xml:space="preserve"> 3,0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7DFA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CEFAC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3950B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8DAF191" w14:textId="77777777" w:rsidTr="00E67FD1">
        <w:trPr>
          <w:cantSplit/>
          <w:trHeight w:hRule="exact" w:val="43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462B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BB95B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3. Profil przejścia ( ang. „</w:t>
            </w:r>
            <w:proofErr w:type="spellStart"/>
            <w:r w:rsidRPr="003630A6">
              <w:rPr>
                <w:rFonts w:ascii="Arial" w:hAnsi="Arial" w:cs="Arial"/>
                <w:sz w:val="18"/>
                <w:szCs w:val="18"/>
              </w:rPr>
              <w:t>crossing</w:t>
            </w:r>
            <w:proofErr w:type="spellEnd"/>
            <w:r w:rsidRPr="003630A6">
              <w:rPr>
                <w:rFonts w:ascii="Arial" w:hAnsi="Arial" w:cs="Arial"/>
                <w:sz w:val="18"/>
                <w:szCs w:val="18"/>
              </w:rPr>
              <w:t xml:space="preserve"> profile”) dla stentu o średnicy 3,00 </w:t>
            </w:r>
          </w:p>
          <w:p w14:paraId="3E92BEB6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>nie większy niż 0,035”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B201D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BC3C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1F7C4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7F880838" w14:textId="77777777" w:rsidTr="00E67FD1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23FF0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BA21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4. Profil wejścia nie większy niż 0,016”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74120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A358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35747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542B859C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04CD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0E817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5. Podać grubość ściany stentu max.0,0025”dla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48A3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7C50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ECEAC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5E005BB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1857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91CBD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6. Stenty nadające się  do zmian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30A6">
              <w:rPr>
                <w:rFonts w:ascii="Arial" w:hAnsi="Arial" w:cs="Arial"/>
                <w:sz w:val="18"/>
                <w:szCs w:val="18"/>
              </w:rPr>
              <w:t>trudno dostępnych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04C9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6ECBC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4C4D5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51DE091A" w14:textId="77777777" w:rsidTr="00E67FD1">
        <w:trPr>
          <w:cantSplit/>
          <w:trHeight w:hRule="exact" w:val="71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8B56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4A596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7. Rozmiary stentów :</w:t>
            </w:r>
          </w:p>
          <w:p w14:paraId="7E312B8D" w14:textId="77777777" w:rsidR="0013220F" w:rsidRPr="003630A6" w:rsidRDefault="0013220F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Średnice min.: od 2,0 mm do 4,0 mm </w:t>
            </w:r>
          </w:p>
          <w:p w14:paraId="3F60CC0A" w14:textId="77777777" w:rsidR="0013220F" w:rsidRPr="003630A6" w:rsidRDefault="0013220F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>Długości min.: od 9 mm do 32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0735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6F83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E8917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08DED08F" w14:textId="77777777" w:rsidTr="0013220F">
        <w:trPr>
          <w:cantSplit/>
          <w:trHeight w:val="25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00ACD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B4AF0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8. Opisać pokrycie stentu i sposób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30A6">
              <w:rPr>
                <w:rFonts w:ascii="Arial" w:hAnsi="Arial" w:cs="Arial"/>
                <w:sz w:val="18"/>
                <w:szCs w:val="18"/>
              </w:rPr>
              <w:t>uwalniania substancji (bez polimeru)</w:t>
            </w:r>
          </w:p>
          <w:p w14:paraId="0CF6CBA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09AAA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A5E6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459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1B51DE8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3A6A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C86E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FC43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6BD8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F40AA8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3A06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CD5A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D196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50F16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0A5EB3B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A569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94B4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8D95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80CC4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6E2043C5" w14:textId="40D68D4E" w:rsidR="0013220F" w:rsidRPr="0027294D" w:rsidRDefault="0013220F" w:rsidP="0013220F">
      <w:pPr>
        <w:rPr>
          <w:rFonts w:ascii="Arial" w:hAnsi="Arial" w:cs="Arial"/>
          <w:sz w:val="22"/>
          <w:szCs w:val="22"/>
        </w:rPr>
      </w:pPr>
      <w:r w:rsidRPr="0027294D">
        <w:rPr>
          <w:rFonts w:ascii="Arial" w:hAnsi="Arial" w:cs="Arial"/>
          <w:sz w:val="22"/>
          <w:szCs w:val="22"/>
        </w:rPr>
        <w:t>Załączyć oryginalne ulotki producenta potwierdzające w/w parametry</w:t>
      </w:r>
    </w:p>
    <w:p w14:paraId="66D4DECA" w14:textId="77777777" w:rsidR="0013220F" w:rsidRPr="0013220F" w:rsidRDefault="0013220F" w:rsidP="0013220F">
      <w:pPr>
        <w:rPr>
          <w:rFonts w:ascii="Arial" w:hAnsi="Arial" w:cs="Arial"/>
          <w:sz w:val="20"/>
          <w:szCs w:val="20"/>
        </w:rPr>
      </w:pPr>
    </w:p>
    <w:p w14:paraId="29114C6B" w14:textId="66E96422" w:rsidR="008341AA" w:rsidRDefault="008341AA" w:rsidP="0013220F">
      <w:pPr>
        <w:rPr>
          <w:rFonts w:ascii="Arial" w:hAnsi="Arial" w:cs="Arial"/>
          <w:sz w:val="22"/>
        </w:rPr>
      </w:pPr>
    </w:p>
    <w:p w14:paraId="22B36464" w14:textId="77777777" w:rsidR="00085DBC" w:rsidRDefault="00085DBC" w:rsidP="0013220F">
      <w:pPr>
        <w:rPr>
          <w:rFonts w:ascii="Arial" w:hAnsi="Arial" w:cs="Arial"/>
          <w:sz w:val="22"/>
        </w:rPr>
      </w:pPr>
    </w:p>
    <w:p w14:paraId="0008403E" w14:textId="77777777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7952E1D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116F318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87897B1" w14:textId="55FADA92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5602F15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49B2C87" w14:textId="77777777" w:rsidR="008341AA" w:rsidRDefault="008341AA" w:rsidP="0013220F">
      <w:pPr>
        <w:rPr>
          <w:rFonts w:ascii="Arial" w:hAnsi="Arial" w:cs="Arial"/>
          <w:sz w:val="22"/>
        </w:rPr>
      </w:pPr>
    </w:p>
    <w:p w14:paraId="6B613F56" w14:textId="7AC63684" w:rsidR="0013220F" w:rsidRDefault="0013220F" w:rsidP="0013220F">
      <w:pPr>
        <w:rPr>
          <w:rFonts w:ascii="Arial" w:hAnsi="Arial" w:cs="Arial"/>
          <w:sz w:val="22"/>
        </w:rPr>
      </w:pPr>
    </w:p>
    <w:p w14:paraId="21267106" w14:textId="5ACAAB73" w:rsidR="008341AA" w:rsidRDefault="008341AA" w:rsidP="0013220F">
      <w:pPr>
        <w:rPr>
          <w:rFonts w:ascii="Arial" w:hAnsi="Arial" w:cs="Arial"/>
          <w:sz w:val="22"/>
        </w:rPr>
      </w:pPr>
    </w:p>
    <w:p w14:paraId="2C20446E" w14:textId="6CEDE7C8" w:rsidR="008341AA" w:rsidRDefault="008341AA" w:rsidP="0013220F">
      <w:pPr>
        <w:rPr>
          <w:rFonts w:ascii="Arial" w:hAnsi="Arial" w:cs="Arial"/>
          <w:sz w:val="22"/>
        </w:rPr>
      </w:pPr>
    </w:p>
    <w:p w14:paraId="7DE1C9DB" w14:textId="5A09CD78" w:rsidR="008341AA" w:rsidRDefault="008341AA" w:rsidP="0013220F">
      <w:pPr>
        <w:rPr>
          <w:rFonts w:ascii="Arial" w:hAnsi="Arial" w:cs="Arial"/>
          <w:sz w:val="22"/>
        </w:rPr>
      </w:pPr>
    </w:p>
    <w:p w14:paraId="451C589F" w14:textId="6B80B868" w:rsidR="008341AA" w:rsidRDefault="008341AA" w:rsidP="0013220F">
      <w:pPr>
        <w:rPr>
          <w:rFonts w:ascii="Arial" w:hAnsi="Arial" w:cs="Arial"/>
          <w:sz w:val="22"/>
        </w:rPr>
      </w:pPr>
    </w:p>
    <w:p w14:paraId="62D44A5F" w14:textId="22DD0244" w:rsidR="008341AA" w:rsidRDefault="008341AA" w:rsidP="0013220F">
      <w:pPr>
        <w:rPr>
          <w:rFonts w:ascii="Arial" w:hAnsi="Arial" w:cs="Arial"/>
          <w:sz w:val="22"/>
        </w:rPr>
      </w:pPr>
    </w:p>
    <w:p w14:paraId="13ACAB98" w14:textId="77777777" w:rsidR="00602509" w:rsidRDefault="00602509" w:rsidP="0013220F">
      <w:pPr>
        <w:rPr>
          <w:rFonts w:ascii="Arial" w:hAnsi="Arial" w:cs="Arial"/>
          <w:sz w:val="22"/>
        </w:rPr>
      </w:pPr>
    </w:p>
    <w:p w14:paraId="054E464C" w14:textId="26EB926D" w:rsidR="008341AA" w:rsidRDefault="008341AA" w:rsidP="0013220F">
      <w:pPr>
        <w:rPr>
          <w:rFonts w:ascii="Arial" w:hAnsi="Arial" w:cs="Arial"/>
          <w:sz w:val="22"/>
        </w:rPr>
      </w:pPr>
    </w:p>
    <w:p w14:paraId="365D17A5" w14:textId="2C60E9B0" w:rsidR="008341AA" w:rsidRDefault="008341AA" w:rsidP="0013220F">
      <w:pPr>
        <w:rPr>
          <w:rFonts w:ascii="Arial" w:hAnsi="Arial" w:cs="Arial"/>
          <w:sz w:val="22"/>
        </w:rPr>
      </w:pPr>
    </w:p>
    <w:p w14:paraId="1CF1C920" w14:textId="77777777" w:rsidR="008341AA" w:rsidRDefault="008341AA" w:rsidP="0013220F">
      <w:pPr>
        <w:rPr>
          <w:rFonts w:ascii="Arial" w:hAnsi="Arial" w:cs="Arial"/>
          <w:sz w:val="22"/>
        </w:rPr>
      </w:pPr>
    </w:p>
    <w:p w14:paraId="0CC7BCB5" w14:textId="72B1510D" w:rsidR="0013220F" w:rsidRDefault="0013220F" w:rsidP="0013220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659F25F9" w14:textId="77777777" w:rsidR="0013220F" w:rsidRDefault="0013220F" w:rsidP="0013220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580A078" w14:textId="77777777" w:rsidR="0013220F" w:rsidRPr="00D77BAA" w:rsidRDefault="0013220F" w:rsidP="0013220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16"/>
          <w:szCs w:val="16"/>
        </w:rPr>
        <w:t xml:space="preserve"> do dokonywania czynności w imieniu Wykonawcy</w:t>
      </w:r>
    </w:p>
    <w:p w14:paraId="5298DB5B" w14:textId="02BD8F58" w:rsidR="00A436F6" w:rsidRDefault="00A436F6" w:rsidP="00A436F6">
      <w:pPr>
        <w:rPr>
          <w:rFonts w:ascii="Arial" w:hAnsi="Arial" w:cs="Arial"/>
          <w:b/>
          <w:bCs/>
          <w:sz w:val="22"/>
        </w:rPr>
      </w:pPr>
    </w:p>
    <w:p w14:paraId="3D30D7B8" w14:textId="15D082E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B3A3586" w14:textId="03244793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21DA897A" w14:textId="57D8D434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3451B94A" w14:textId="3E3E2306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0D28088" w14:textId="5699DC10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679C38FD" w14:textId="6F432051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D3BBE88" w14:textId="78095207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189CC2AB" w14:textId="50E4D1C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5513102" w14:textId="46D218E1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05115306" w14:textId="04AAB42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23CDB44D" w14:textId="258AC50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57B5ED05" w14:textId="7952B13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4660B28" w14:textId="177F431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083D2AB7" w14:textId="2D9C56CB" w:rsidR="00602509" w:rsidRDefault="00602509" w:rsidP="00A436F6">
      <w:pPr>
        <w:rPr>
          <w:rFonts w:ascii="Arial" w:hAnsi="Arial" w:cs="Arial"/>
          <w:b/>
          <w:bCs/>
          <w:sz w:val="22"/>
        </w:rPr>
      </w:pPr>
    </w:p>
    <w:p w14:paraId="7E394212" w14:textId="287033C4" w:rsidR="00F14627" w:rsidRPr="007371CA" w:rsidRDefault="00F14627" w:rsidP="00F1462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6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FB774E">
        <w:rPr>
          <w:rFonts w:ascii="Arial" w:hAnsi="Arial" w:cs="Arial"/>
          <w:b/>
          <w:sz w:val="18"/>
          <w:szCs w:val="18"/>
        </w:rPr>
        <w:t>Cewnik balonowy do kontra</w:t>
      </w:r>
      <w:r>
        <w:rPr>
          <w:rFonts w:ascii="Arial" w:hAnsi="Arial" w:cs="Arial"/>
          <w:b/>
          <w:sz w:val="18"/>
          <w:szCs w:val="18"/>
        </w:rPr>
        <w:t>pulsacji wewnątrzaortalnej z czujnikiem do pomiaru ciśnienia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410"/>
        <w:gridCol w:w="953"/>
        <w:gridCol w:w="996"/>
        <w:gridCol w:w="1560"/>
        <w:gridCol w:w="1502"/>
        <w:gridCol w:w="1336"/>
        <w:gridCol w:w="1231"/>
        <w:gridCol w:w="851"/>
        <w:gridCol w:w="1576"/>
      </w:tblGrid>
      <w:tr w:rsidR="00657727" w:rsidRPr="007371CA" w14:paraId="00374A2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A8B8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AF92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A3BD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A5DA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7B0E9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DB5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3F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D997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87CF4A" w14:textId="734B53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E38B51" w14:textId="2BDF33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49F42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A281EED" w14:textId="0D27E19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D59FF45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4B5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4569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E31E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16108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8416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5888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72B7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0364EF" w14:textId="400ECFD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5E1161" w14:textId="1348DA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3F6A6" w14:textId="16DC345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0B2491B7" w14:textId="77777777" w:rsidTr="00553799">
        <w:trPr>
          <w:trHeight w:val="80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C00D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7F3A" w14:textId="77777777" w:rsidR="00553799" w:rsidRPr="00D14D29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14D29">
              <w:rPr>
                <w:rFonts w:ascii="Arial" w:hAnsi="Arial" w:cs="Arial"/>
                <w:sz w:val="18"/>
                <w:szCs w:val="18"/>
              </w:rPr>
              <w:t xml:space="preserve">Cewnik balonowy do </w:t>
            </w:r>
            <w:r>
              <w:rPr>
                <w:rFonts w:ascii="Arial" w:hAnsi="Arial" w:cs="Arial"/>
                <w:sz w:val="18"/>
                <w:szCs w:val="18"/>
              </w:rPr>
              <w:t>kontra</w:t>
            </w:r>
            <w:r w:rsidRPr="00D14D29">
              <w:rPr>
                <w:rFonts w:ascii="Arial" w:hAnsi="Arial" w:cs="Arial"/>
                <w:sz w:val="18"/>
                <w:szCs w:val="18"/>
              </w:rPr>
              <w:t>pulsacji wewnątrzaortalnej z czujnikiem do pomiaru ciśnienia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990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9965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B65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40B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10B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FA9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61E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8951" w14:textId="66FC84E0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310EDCCD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D02E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3F1D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238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1D1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913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86C6296" w14:textId="0FF665D0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3962D1" w14:textId="77777777" w:rsidR="00F14627" w:rsidRPr="00F95A23" w:rsidRDefault="00F14627" w:rsidP="00F14627">
      <w:pPr>
        <w:rPr>
          <w:rFonts w:ascii="Arial" w:hAnsi="Arial" w:cs="Arial"/>
          <w:sz w:val="22"/>
        </w:rPr>
      </w:pPr>
    </w:p>
    <w:tbl>
      <w:tblPr>
        <w:tblW w:w="0" w:type="auto"/>
        <w:tblInd w:w="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2181"/>
        <w:gridCol w:w="1291"/>
      </w:tblGrid>
      <w:tr w:rsidR="00F14627" w:rsidRPr="00F95A23" w14:paraId="251EBA68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0A433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7FBD0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438C0" w14:textId="13CE5DFB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1DD97" w14:textId="77777777" w:rsidR="00F14627" w:rsidRPr="00026A84" w:rsidRDefault="00F14627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F14627" w:rsidRPr="00F95A23" w14:paraId="3041B17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1E56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9533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944F0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65F44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17064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4627" w:rsidRPr="00F95A23" w14:paraId="513D756C" w14:textId="77777777" w:rsidTr="00E67FD1">
        <w:trPr>
          <w:cantSplit/>
          <w:trHeight w:hRule="exact" w:val="29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2669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79850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Pełen zakres rozmiarów cewników od 25cc do 40 cc </w:t>
            </w:r>
          </w:p>
          <w:p w14:paraId="724AF187" w14:textId="77777777" w:rsidR="00F14627" w:rsidRPr="006C64D5" w:rsidRDefault="00F14627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0B84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AA64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8EE5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4ED90E28" w14:textId="77777777" w:rsidTr="00E67FD1">
        <w:trPr>
          <w:cantSplit/>
          <w:trHeight w:hRule="exact" w:val="41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E91F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19EFF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Średnica zewnętrzna balonu umożliwiająca jego wprowadzenie  </w:t>
            </w:r>
          </w:p>
          <w:p w14:paraId="76FD6B4F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przez koszulkę o średnicy wewnętrznej 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≤ 8 </w:t>
            </w:r>
            <w:r w:rsidRPr="006C64D5">
              <w:rPr>
                <w:rFonts w:ascii="Arial" w:hAnsi="Arial" w:cs="Arial"/>
                <w:sz w:val="18"/>
                <w:szCs w:val="18"/>
              </w:rPr>
              <w:t>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AAB42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9030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60DB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61698609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0E4D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8749B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Balon wykonany z poliuretanu bez dodatków lateksu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E506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03193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AB54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717845F" w14:textId="77777777" w:rsidTr="00E67FD1">
        <w:trPr>
          <w:cantSplit/>
          <w:trHeight w:hRule="exact" w:val="43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8034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29155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Jednakowa średnica zwiniętego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balonu i szaftu (bez skoku pomiędzy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balonem a szaftem)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E6236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AA70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6A9A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B1E339B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E116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E2436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Wyposażony w dwa markery widoczne w promieniach RTG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00142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D326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0CD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1957C57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E996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0B574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6. Cewnik balonowy wraz z zestawem do wprowadzenia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DE83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2BEA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9E93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10CA38D" w14:textId="77777777" w:rsidTr="00E67FD1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FCB6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B184A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7. Koszulka introduktora wyposażona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w zastawkę hemostatyczną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FC1F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1474C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9004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04CBB39" w14:textId="77777777" w:rsidTr="00E67FD1">
        <w:trPr>
          <w:cantSplit/>
          <w:trHeight w:hRule="exact" w:val="29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B0016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F17B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8. Prowadnik pokryty PTFE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EC65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CBEA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7AA3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774D2A6" w14:textId="77777777" w:rsidTr="00E67FD1">
        <w:trPr>
          <w:cantSplit/>
          <w:trHeight w:hRule="exact" w:val="41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744DC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98CE2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9. Cewnik balonowy kompatybilny z urządzeniem Datascope SYSTEM  </w:t>
            </w:r>
          </w:p>
          <w:p w14:paraId="6BFE6F3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>98 XT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DD59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7F3A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BE3F4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411CBA17" w14:textId="77777777" w:rsidTr="00E67FD1">
        <w:trPr>
          <w:cantSplit/>
          <w:trHeight w:hRule="exact" w:val="51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1D6F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07F18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10. W zestawie czujnik do pomiaru ciśnień metodą krwawą   </w:t>
            </w:r>
          </w:p>
          <w:p w14:paraId="2AF8B2EE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6C64D5">
              <w:rPr>
                <w:rFonts w:ascii="Arial" w:hAnsi="Arial" w:cs="Arial"/>
                <w:sz w:val="18"/>
                <w:szCs w:val="18"/>
              </w:rPr>
              <w:t>kompatybilny z urządzeniem Datascope SYSTEM 98 XT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52DE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FB24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7AEE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0885C1B" w14:textId="77777777" w:rsidTr="00E67FD1"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BE1B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F0FC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C5CF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6AB94E4" w14:textId="77777777" w:rsidTr="00E67FD1">
        <w:trPr>
          <w:trHeight w:val="106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25DD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7A9E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DA263" w14:textId="77777777" w:rsidR="00F14627" w:rsidRPr="006C64D5" w:rsidRDefault="00F14627" w:rsidP="00E67FD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C8E347E" w14:textId="77777777" w:rsidTr="00E67FD1">
        <w:trPr>
          <w:trHeight w:val="124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BE25F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80D7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83AA2" w14:textId="77777777" w:rsidR="00F14627" w:rsidRPr="006C64D5" w:rsidRDefault="00F14627" w:rsidP="00E67FD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A8FF438" w14:textId="2CE4D229" w:rsidR="00F14627" w:rsidRPr="0027294D" w:rsidRDefault="00F14627" w:rsidP="00F14627">
      <w:pPr>
        <w:rPr>
          <w:rFonts w:ascii="Arial" w:hAnsi="Arial" w:cs="Arial"/>
          <w:color w:val="000000"/>
          <w:sz w:val="22"/>
          <w:szCs w:val="22"/>
        </w:rPr>
      </w:pPr>
      <w:r w:rsidRPr="00F95A23">
        <w:rPr>
          <w:rFonts w:ascii="Arial" w:eastAsia="Arial" w:hAnsi="Arial" w:cs="Arial"/>
          <w:color w:val="000000"/>
          <w:sz w:val="22"/>
        </w:rPr>
        <w:t xml:space="preserve"> </w:t>
      </w:r>
      <w:r w:rsidRPr="0027294D">
        <w:rPr>
          <w:rFonts w:ascii="Arial" w:hAnsi="Arial" w:cs="Arial"/>
          <w:color w:val="000000"/>
          <w:sz w:val="22"/>
          <w:szCs w:val="22"/>
        </w:rPr>
        <w:t>Przedstawić oryginalne ulotki potwierdzające w/w parametry</w:t>
      </w:r>
    </w:p>
    <w:p w14:paraId="2F9905ED" w14:textId="63880F3D" w:rsidR="00F14627" w:rsidRDefault="00F14627" w:rsidP="00F14627">
      <w:pPr>
        <w:rPr>
          <w:rFonts w:ascii="Arial" w:hAnsi="Arial" w:cs="Arial"/>
          <w:color w:val="000000"/>
          <w:sz w:val="22"/>
        </w:rPr>
      </w:pPr>
    </w:p>
    <w:p w14:paraId="75BD7BDC" w14:textId="0145ABEC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68E14018" w14:textId="77777777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124A7D69" w14:textId="4EB9DF4A" w:rsidR="008341AA" w:rsidRDefault="008341AA" w:rsidP="00F14627">
      <w:pPr>
        <w:rPr>
          <w:rFonts w:ascii="Arial" w:hAnsi="Arial" w:cs="Arial"/>
          <w:color w:val="000000"/>
          <w:sz w:val="22"/>
        </w:rPr>
      </w:pPr>
    </w:p>
    <w:p w14:paraId="6AC8D4FB" w14:textId="77777777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9F90C1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581016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2066C0" w14:textId="2464BDE0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3129769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BB7F1EC" w14:textId="73633C22" w:rsidR="008341AA" w:rsidRDefault="008341AA" w:rsidP="00F14627">
      <w:pPr>
        <w:rPr>
          <w:rFonts w:ascii="Arial" w:hAnsi="Arial" w:cs="Arial"/>
          <w:color w:val="000000"/>
          <w:sz w:val="22"/>
        </w:rPr>
      </w:pPr>
    </w:p>
    <w:p w14:paraId="4106D7E4" w14:textId="3E952344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7A76AE95" w14:textId="361483E3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4C147BBF" w14:textId="48DC37E3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4358CFB7" w14:textId="41256790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5302CF1C" w14:textId="2DD0502C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2BA06A26" w14:textId="4414F631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73358D17" w14:textId="68729CA5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0FF0585C" w14:textId="127A82EA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00FCF50C" w14:textId="77777777" w:rsidR="00211F45" w:rsidRPr="00F95A23" w:rsidRDefault="00211F45" w:rsidP="00F14627">
      <w:pPr>
        <w:rPr>
          <w:rFonts w:ascii="Arial" w:hAnsi="Arial" w:cs="Arial"/>
          <w:color w:val="000000"/>
          <w:sz w:val="22"/>
        </w:rPr>
      </w:pPr>
    </w:p>
    <w:p w14:paraId="391F24A0" w14:textId="77777777" w:rsidR="00F14627" w:rsidRDefault="00F14627" w:rsidP="00F14627">
      <w:pPr>
        <w:rPr>
          <w:rFonts w:ascii="Arial" w:hAnsi="Arial" w:cs="Arial"/>
          <w:b/>
          <w:bCs/>
          <w:sz w:val="22"/>
        </w:rPr>
      </w:pPr>
    </w:p>
    <w:p w14:paraId="7ACCCF3C" w14:textId="42286D61" w:rsidR="00F14627" w:rsidRDefault="00F14627" w:rsidP="00F1462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1E372B15" w14:textId="77777777" w:rsidR="00F14627" w:rsidRDefault="00F14627" w:rsidP="00F1462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D91E93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57C88E3" w14:textId="77777777" w:rsidR="00F14627" w:rsidRPr="009104C6" w:rsidRDefault="00F14627" w:rsidP="00F1462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559C5883" w14:textId="77777777" w:rsidR="00D91E93" w:rsidRDefault="00D91E93" w:rsidP="00D91E93">
      <w:pPr>
        <w:rPr>
          <w:rFonts w:ascii="Arial" w:hAnsi="Arial" w:cs="Arial"/>
          <w:b/>
          <w:sz w:val="18"/>
          <w:szCs w:val="18"/>
        </w:rPr>
      </w:pPr>
    </w:p>
    <w:p w14:paraId="69FC7094" w14:textId="03517D05" w:rsidR="00AC0558" w:rsidRDefault="00AC0558" w:rsidP="00D91E93">
      <w:pPr>
        <w:rPr>
          <w:rFonts w:ascii="Arial" w:hAnsi="Arial" w:cs="Arial"/>
          <w:b/>
          <w:sz w:val="18"/>
          <w:szCs w:val="18"/>
        </w:rPr>
      </w:pPr>
    </w:p>
    <w:p w14:paraId="6835CA02" w14:textId="7293A5F8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531AA0" w14:textId="00312599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87C1E45" w14:textId="4CA2260B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039A484B" w14:textId="50D425FC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5C20BFC" w14:textId="3052C1C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1E0B340" w14:textId="544994C9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DDCAA6" w14:textId="48B3FDCC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3C1C5D7E" w14:textId="273B7135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E72CE34" w14:textId="055D737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6D235626" w14:textId="7FACD94D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195596" w14:textId="571F035A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5BD08848" w14:textId="6A092445" w:rsidR="00085DBC" w:rsidRDefault="00085DBC" w:rsidP="00D91E93">
      <w:pPr>
        <w:rPr>
          <w:rFonts w:ascii="Arial" w:hAnsi="Arial" w:cs="Arial"/>
          <w:b/>
          <w:sz w:val="18"/>
          <w:szCs w:val="18"/>
        </w:rPr>
      </w:pPr>
    </w:p>
    <w:p w14:paraId="7BC15D67" w14:textId="77777777" w:rsidR="00085DBC" w:rsidRDefault="00085DBC" w:rsidP="00D91E93">
      <w:pPr>
        <w:rPr>
          <w:rFonts w:ascii="Arial" w:hAnsi="Arial" w:cs="Arial"/>
          <w:b/>
          <w:sz w:val="18"/>
          <w:szCs w:val="18"/>
        </w:rPr>
      </w:pPr>
    </w:p>
    <w:p w14:paraId="72656E12" w14:textId="383C8F6B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0656BE7C" w14:textId="48D660E1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634F7CAA" w14:textId="23F8ECA5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1F9B3795" w14:textId="20B0071A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1C0D3E39" w14:textId="77777777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583035E5" w14:textId="7777777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5B253685" w14:textId="77777777" w:rsidR="005A22D2" w:rsidRDefault="005A22D2" w:rsidP="00D91E93">
      <w:pPr>
        <w:rPr>
          <w:rFonts w:ascii="Arial" w:hAnsi="Arial" w:cs="Arial"/>
          <w:b/>
          <w:sz w:val="18"/>
          <w:szCs w:val="18"/>
        </w:rPr>
      </w:pPr>
    </w:p>
    <w:p w14:paraId="1477D98D" w14:textId="3DA96DA6" w:rsidR="00D91E93" w:rsidRPr="007371CA" w:rsidRDefault="00D91E93" w:rsidP="00D91E9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7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Stentgrafty do naczyń wieńcowych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4A04AA8C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E1AC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9F85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FD5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DAB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E5807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3756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F460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295E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1D83AC" w14:textId="7A7C003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77CA60" w14:textId="0222134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2B53B1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2510A4B" w14:textId="6036AC2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E69A3AC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0FAB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CDE5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2B41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840E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1CC2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5F5D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901B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6D967C" w14:textId="762971F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85DAD6" w14:textId="2F072D5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32D031" w14:textId="358654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2DF750A6" w14:textId="77777777" w:rsidTr="00A00378">
        <w:trPr>
          <w:trHeight w:val="136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B5F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3660" w14:textId="77777777" w:rsidR="00553799" w:rsidRPr="009104C6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104C6">
              <w:rPr>
                <w:rFonts w:ascii="Arial" w:hAnsi="Arial" w:cs="Arial"/>
                <w:sz w:val="18"/>
                <w:szCs w:val="18"/>
              </w:rPr>
              <w:t>Stentgrafty do naczyń wieńcowych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D2B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DDF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1F4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F37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7A9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DD6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8C3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C397" w14:textId="2F4E013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29B50057" w14:textId="77777777" w:rsidTr="00A00378">
        <w:trPr>
          <w:trHeight w:val="70"/>
        </w:trPr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AD27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512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813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D7DB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1130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EB5A62E" w14:textId="1CA015E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468010" w14:textId="5AED2BAF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ADA3F56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1BC8DA7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9930581" w14:textId="259E1511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269D1468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</w:p>
    <w:tbl>
      <w:tblPr>
        <w:tblW w:w="110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11"/>
      </w:tblGrid>
      <w:tr w:rsidR="00D91E93" w:rsidRPr="00F95A23" w14:paraId="352E9D82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4914D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727AA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E985CB" w14:textId="0AE8506E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78D6" w14:textId="77777777" w:rsidR="00D91E93" w:rsidRPr="00026A84" w:rsidRDefault="00D91E93" w:rsidP="00E67FD1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D91E93" w:rsidRPr="006C64D5" w14:paraId="1ABBA73E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585D500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ED4FC0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1BD59BAC" w14:textId="77777777" w:rsidR="00D91E93" w:rsidRPr="006C64D5" w:rsidRDefault="00D91E93" w:rsidP="008918A8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CC1C403" w14:textId="77777777" w:rsidR="00D91E93" w:rsidRPr="006C64D5" w:rsidRDefault="00D91E93" w:rsidP="008918A8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99F93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6C64D5" w14:paraId="515CEA5F" w14:textId="77777777" w:rsidTr="00E67FD1">
        <w:trPr>
          <w:cantSplit/>
          <w:trHeight w:hRule="exact" w:val="62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2C0BAB0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56ACD32E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Stenty</w:t>
            </w:r>
            <w:r w:rsidRPr="006C64D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chromowo – kobaltowe  pokryte pasywną powłoką z węglika </w:t>
            </w:r>
          </w:p>
          <w:p w14:paraId="3F2E68EC" w14:textId="346064E8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  krzemu, która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nie aktywuje płytek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krwi i fibrynogenu </w:t>
            </w:r>
            <w:r w:rsidR="004244D3"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oraz przyspiesza proces endotelializacji i gojenia naczynia </w:t>
            </w:r>
          </w:p>
          <w:p w14:paraId="727BFE1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9CEFEA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350C78A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A7C8D2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01B1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529C5B9B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498193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A0D84D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Pokrycie (graft) nakładane metodą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elektrospun (nie plecione)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43AD1460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1F3878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526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25AF854C" w14:textId="77777777" w:rsidTr="00E67FD1">
        <w:trPr>
          <w:cantSplit/>
          <w:trHeight w:hRule="exact" w:val="23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37339A0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67693AF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Grubość pokrycia 90 µm</w:t>
            </w:r>
          </w:p>
          <w:p w14:paraId="0E0C4AE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08A2982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0B4AD6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DCF1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</w:pPr>
          </w:p>
        </w:tc>
      </w:tr>
      <w:tr w:rsidR="00D91E93" w:rsidRPr="006C64D5" w14:paraId="38A29CE4" w14:textId="77777777" w:rsidTr="00E67FD1">
        <w:trPr>
          <w:cantSplit/>
          <w:trHeight w:hRule="exact" w:val="26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9996E74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6E2F3AAB" w14:textId="77777777" w:rsidR="00D91E93" w:rsidRPr="006C64D5" w:rsidRDefault="00D91E93" w:rsidP="00E67FD1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Crossing profile dla średnicy 3,0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mm: 1,19 mm (0,046”) </w:t>
            </w:r>
          </w:p>
          <w:p w14:paraId="24EAACDB" w14:textId="77777777" w:rsidR="00D91E93" w:rsidRPr="006C64D5" w:rsidRDefault="00D91E93" w:rsidP="00E67FD1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</w:t>
            </w:r>
          </w:p>
          <w:p w14:paraId="59F6156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0A064C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3446843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04A7F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9A6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06D95B82" w14:textId="77777777" w:rsidTr="00E67FD1">
        <w:trPr>
          <w:cantSplit/>
          <w:trHeight w:hRule="exact" w:val="74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1699C23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5B97C53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4. Ciśnienia dla średnicy 3,0 mm:   </w:t>
            </w:r>
          </w:p>
          <w:p w14:paraId="68762C17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    Nominalne: 8 atm.</w:t>
            </w:r>
          </w:p>
          <w:p w14:paraId="18866F62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    RBP: 16 atm.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786BD43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BB87AF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8E9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021B9D74" w14:textId="77777777" w:rsidTr="00E67FD1">
        <w:trPr>
          <w:cantSplit/>
          <w:trHeight w:hRule="exact" w:val="2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B98335C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78F745E8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Dostępne długości: 15; 20; 26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141CE4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</w:tcPr>
          <w:p w14:paraId="1493D43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E19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676820BB" w14:textId="77777777" w:rsidTr="00E67FD1">
        <w:trPr>
          <w:cantSplit/>
          <w:trHeight w:hRule="exact" w:val="22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87409B5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16A56928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6.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Dostępne średnice:  2,5; 3,0; 3,5; 4,0; 4,5; 5,0 mm</w:t>
            </w:r>
          </w:p>
          <w:p w14:paraId="62BFEC6F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7DE546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</w:tcPr>
          <w:p w14:paraId="2759242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D98B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48AF90A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20BCA2F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7FC5A3D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5C2A75F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A9D7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4EA66FF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124CE73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2B4F7B6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233D13E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57D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649FE2B8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6221BA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430D2DC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BA1112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601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3C4C7CA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201238E" w14:textId="5AE5DDAC" w:rsidR="0027294D" w:rsidRDefault="0027294D" w:rsidP="00D91E93">
      <w:pPr>
        <w:rPr>
          <w:rFonts w:ascii="Arial" w:hAnsi="Arial" w:cs="Arial"/>
          <w:sz w:val="22"/>
        </w:rPr>
      </w:pPr>
    </w:p>
    <w:p w14:paraId="3F76019A" w14:textId="77777777" w:rsidR="00231AA7" w:rsidRDefault="00231AA7" w:rsidP="00D91E93">
      <w:pPr>
        <w:rPr>
          <w:rFonts w:ascii="Arial" w:hAnsi="Arial" w:cs="Arial"/>
          <w:sz w:val="22"/>
        </w:rPr>
      </w:pPr>
    </w:p>
    <w:p w14:paraId="02B61D24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82ED04F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D423500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C907193" w14:textId="16FA5958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61F70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54DE311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0CC6C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1DBA076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A7E280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02EC9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31FA88" w14:textId="20A8EFC4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23D3F63" w14:textId="77777777" w:rsidR="00D91E93" w:rsidRDefault="00D91E93" w:rsidP="00D91E93">
      <w:pPr>
        <w:rPr>
          <w:rFonts w:ascii="Arial" w:hAnsi="Arial" w:cs="Arial"/>
          <w:b/>
          <w:bCs/>
          <w:sz w:val="22"/>
        </w:rPr>
      </w:pPr>
    </w:p>
    <w:p w14:paraId="52B57163" w14:textId="673A957C" w:rsidR="00D91E93" w:rsidRDefault="00D91E93" w:rsidP="00D91E93">
      <w:pPr>
        <w:rPr>
          <w:rFonts w:ascii="Arial" w:hAnsi="Arial" w:cs="Arial"/>
          <w:b/>
          <w:bCs/>
          <w:sz w:val="22"/>
        </w:rPr>
      </w:pPr>
    </w:p>
    <w:p w14:paraId="4D85A294" w14:textId="1ABAF8E9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1EBC0C3" w14:textId="1C4EC292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48B2AB1" w14:textId="39F17F00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00A1ED68" w14:textId="5F1D706B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076E9736" w14:textId="38ABA57F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2BF8B96D" w14:textId="7FEE5E9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76AFB872" w14:textId="4E43D55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B5C420D" w14:textId="3D5E9F3A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720F37E1" w14:textId="4CDF9B56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395721F6" w14:textId="5EBEAD89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5414526F" w14:textId="7777777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5CBB431" w14:textId="23B29E6E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42CC6B61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7404F31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92AD44E" w14:textId="2AAB5B38" w:rsidR="00203D0E" w:rsidRDefault="00203D0E" w:rsidP="00203D0E">
      <w:pPr>
        <w:rPr>
          <w:rFonts w:ascii="Arial" w:hAnsi="Arial" w:cs="Arial"/>
          <w:b/>
          <w:bCs/>
          <w:sz w:val="22"/>
        </w:rPr>
      </w:pPr>
    </w:p>
    <w:p w14:paraId="0AD74698" w14:textId="7FBBE120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5B87365" w14:textId="702FE3BF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78411277" w14:textId="736E57A3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B250485" w14:textId="062B4959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5A98584" w14:textId="1373FCE9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3BA35F5" w14:textId="79B4E47F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2BAEDCF1" w14:textId="6E5EC65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4EAF72E" w14:textId="05196CF7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3B75FD9F" w14:textId="388F97F3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77C52149" w14:textId="609AEFD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32EF2055" w14:textId="1AB83CF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5B4F97A" w14:textId="27E05146" w:rsidR="00D91E93" w:rsidRPr="007371CA" w:rsidRDefault="00D91E93" w:rsidP="00D91E9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8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Urządzenie do zamykania nakłutych tętnic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248D36D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386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DF8E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5D17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50FA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1AA49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D73F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B139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EBD2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FC75C7" w14:textId="7FCB38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A4397" w14:textId="323863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611420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63F46D5" w14:textId="494DC4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5216E6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7CB6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DF69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6A056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5F09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EE0B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3690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4415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F25C67" w14:textId="672CB8C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81B4B8" w14:textId="39B8BDF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CFBA0E" w14:textId="00E454C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8E82033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10B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62DE" w14:textId="77777777" w:rsidR="00553799" w:rsidRPr="00C422C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422C3">
              <w:rPr>
                <w:rFonts w:ascii="Arial" w:hAnsi="Arial" w:cs="Arial"/>
                <w:sz w:val="18"/>
                <w:szCs w:val="18"/>
              </w:rPr>
              <w:t>Urządzenie do zamykania nakłutych tętnic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AF3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F51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65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A4E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E5F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245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A43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894C" w14:textId="343E8DF4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91E93" w:rsidRPr="007371CA" w14:paraId="6565B2CB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F41C" w14:textId="77777777" w:rsidR="00D91E93" w:rsidRPr="007371CA" w:rsidRDefault="00D91E93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96C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8059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911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B26F5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890877" w14:textId="77777777" w:rsidR="00D91E93" w:rsidRPr="009770BD" w:rsidRDefault="00D91E93" w:rsidP="00D91E93">
      <w:pPr>
        <w:rPr>
          <w:rFonts w:ascii="Arial" w:hAnsi="Arial" w:cs="Arial"/>
          <w:b/>
          <w:bCs/>
          <w:color w:val="FF0000"/>
          <w:sz w:val="22"/>
        </w:rPr>
      </w:pPr>
    </w:p>
    <w:p w14:paraId="6916743A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2181"/>
        <w:gridCol w:w="1321"/>
      </w:tblGrid>
      <w:tr w:rsidR="00D91E93" w:rsidRPr="00F95A23" w14:paraId="7CB3812C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5BB5A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11CD9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C90AA" w14:textId="3CFE7C01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6AFD0" w14:textId="77777777" w:rsidR="00D91E93" w:rsidRPr="00026A84" w:rsidRDefault="00D91E93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D91E93" w:rsidRPr="00F95A23" w14:paraId="7B92EA6B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F612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006A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B8EC2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05F67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8AB5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5D0B5E7F" w14:textId="77777777" w:rsidTr="00E67FD1">
        <w:trPr>
          <w:cantSplit/>
          <w:trHeight w:hRule="exact" w:val="28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810B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5400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1. Rozmiar 6F</w:t>
            </w:r>
          </w:p>
          <w:p w14:paraId="10D60B56" w14:textId="77777777" w:rsidR="00D91E93" w:rsidRPr="006C64D5" w:rsidRDefault="00D91E93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D9DF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1B74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1725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389399FB" w14:textId="77777777" w:rsidTr="004244D3">
        <w:trPr>
          <w:cantSplit/>
          <w:trHeight w:hRule="exact" w:val="3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51C8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EB834" w14:textId="0069169B" w:rsidR="00D91E93" w:rsidRPr="006C64D5" w:rsidRDefault="00D91E93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Urządzenie działające na zasadzie klipsa nitinolowego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D8B0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BEAE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F8BD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62A9D2C9" w14:textId="77777777" w:rsidTr="00E67FD1">
        <w:trPr>
          <w:cantSplit/>
          <w:trHeight w:hRule="exact" w:val="30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70FD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7AD43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W zestawie z prowadnikiem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E840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B2210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6716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7A3BA69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85CB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76F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62BE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E7FD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78D07A5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3956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7451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277C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8AE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67EB0D6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1610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3F6B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D056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607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E421211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ABAC696" w14:textId="2D283CED" w:rsidR="0027294D" w:rsidRDefault="0027294D" w:rsidP="00D91E93">
      <w:pPr>
        <w:rPr>
          <w:rFonts w:ascii="Arial" w:hAnsi="Arial" w:cs="Arial"/>
          <w:b/>
          <w:bCs/>
          <w:sz w:val="22"/>
        </w:rPr>
      </w:pPr>
    </w:p>
    <w:p w14:paraId="7BB60A9D" w14:textId="77777777" w:rsidR="00231AA7" w:rsidRDefault="00231AA7" w:rsidP="00D91E93">
      <w:pPr>
        <w:rPr>
          <w:rFonts w:ascii="Arial" w:hAnsi="Arial" w:cs="Arial"/>
          <w:b/>
          <w:bCs/>
          <w:sz w:val="22"/>
        </w:rPr>
      </w:pPr>
    </w:p>
    <w:p w14:paraId="2DEBC3F4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8C930EC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96699E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02C5B9D" w14:textId="207E264F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0C35E30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28F22A2" w14:textId="77777777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</w:p>
    <w:p w14:paraId="1AC9A9F5" w14:textId="4589E030" w:rsidR="00602509" w:rsidRDefault="00602509" w:rsidP="00D91E93">
      <w:pPr>
        <w:jc w:val="both"/>
        <w:rPr>
          <w:rFonts w:ascii="Arial" w:hAnsi="Arial" w:cs="Arial"/>
          <w:sz w:val="18"/>
          <w:szCs w:val="18"/>
        </w:rPr>
      </w:pPr>
    </w:p>
    <w:p w14:paraId="10E94EA6" w14:textId="484159E2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617AEAE7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3928D63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119F397E" w14:textId="77777777" w:rsidR="00211F45" w:rsidRDefault="00211F45" w:rsidP="00190DBD">
      <w:pPr>
        <w:rPr>
          <w:rFonts w:ascii="Arial" w:hAnsi="Arial" w:cs="Arial"/>
          <w:b/>
          <w:sz w:val="18"/>
          <w:szCs w:val="18"/>
        </w:rPr>
      </w:pPr>
    </w:p>
    <w:p w14:paraId="016A12CF" w14:textId="77777777" w:rsidR="00602509" w:rsidRDefault="00602509" w:rsidP="00190DBD">
      <w:pPr>
        <w:rPr>
          <w:rFonts w:ascii="Arial" w:hAnsi="Arial" w:cs="Arial"/>
          <w:b/>
          <w:sz w:val="18"/>
          <w:szCs w:val="18"/>
        </w:rPr>
      </w:pPr>
    </w:p>
    <w:p w14:paraId="51E7AD24" w14:textId="77777777" w:rsidR="00602509" w:rsidRDefault="00602509" w:rsidP="00190DBD">
      <w:pPr>
        <w:rPr>
          <w:rFonts w:ascii="Arial" w:hAnsi="Arial" w:cs="Arial"/>
          <w:b/>
          <w:sz w:val="18"/>
          <w:szCs w:val="18"/>
        </w:rPr>
      </w:pPr>
    </w:p>
    <w:p w14:paraId="35077904" w14:textId="5D604944" w:rsidR="00190DBD" w:rsidRPr="00B256CB" w:rsidRDefault="00190DBD" w:rsidP="00190DBD">
      <w:pPr>
        <w:rPr>
          <w:rFonts w:ascii="Arial" w:hAnsi="Arial" w:cs="Arial"/>
          <w:b/>
          <w:sz w:val="18"/>
          <w:szCs w:val="18"/>
        </w:rPr>
      </w:pPr>
      <w:r w:rsidRPr="00B256CB">
        <w:rPr>
          <w:rFonts w:ascii="Arial" w:hAnsi="Arial" w:cs="Arial"/>
          <w:b/>
          <w:sz w:val="18"/>
          <w:szCs w:val="18"/>
        </w:rPr>
        <w:t>Zamówienie częściowe nr 9: Urządzenie do zamykania nakłutych tętnic</w:t>
      </w:r>
      <w:r w:rsidR="00F74BE6">
        <w:rPr>
          <w:rFonts w:ascii="Arial" w:hAnsi="Arial" w:cs="Arial"/>
          <w:b/>
          <w:sz w:val="18"/>
          <w:szCs w:val="18"/>
        </w:rPr>
        <w:t xml:space="preserve"> </w:t>
      </w:r>
      <w:r w:rsidR="00283B6D">
        <w:rPr>
          <w:rFonts w:ascii="Arial" w:hAnsi="Arial" w:cs="Arial"/>
          <w:b/>
          <w:sz w:val="18"/>
          <w:szCs w:val="18"/>
        </w:rPr>
        <w:t>(</w:t>
      </w:r>
      <w:r w:rsidR="00F74BE6">
        <w:rPr>
          <w:rFonts w:ascii="Arial" w:hAnsi="Arial" w:cs="Arial"/>
          <w:b/>
          <w:sz w:val="18"/>
          <w:szCs w:val="18"/>
        </w:rPr>
        <w:t>II</w:t>
      </w:r>
      <w:r w:rsidR="00283B6D">
        <w:rPr>
          <w:rFonts w:ascii="Arial" w:hAnsi="Arial" w:cs="Arial"/>
          <w:b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3327"/>
        <w:gridCol w:w="938"/>
        <w:gridCol w:w="985"/>
        <w:gridCol w:w="1552"/>
        <w:gridCol w:w="1488"/>
        <w:gridCol w:w="1324"/>
        <w:gridCol w:w="1231"/>
        <w:gridCol w:w="1000"/>
        <w:gridCol w:w="1572"/>
      </w:tblGrid>
      <w:tr w:rsidR="00657727" w:rsidRPr="007371CA" w14:paraId="5EE86BDD" w14:textId="77777777" w:rsidTr="00602509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BA6B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BB715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F8982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135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4A437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923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8459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22F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0ADCEC" w14:textId="11D2157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124496" w14:textId="438D852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44951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ECA388D" w14:textId="4A1876D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9613A63" w14:textId="77777777" w:rsidTr="00602509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7ED3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913D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03E1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FAA64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CACB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F11D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0F03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08FA6B" w14:textId="0F698F0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37B90" w14:textId="5FA0D7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7B9071" w14:textId="4BAD7B3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2575940" w14:textId="77777777" w:rsidTr="00602509">
        <w:trPr>
          <w:trHeight w:val="136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9AD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10C1" w14:textId="77777777" w:rsidR="00020704" w:rsidRPr="00B256CB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256CB">
              <w:rPr>
                <w:rFonts w:ascii="Arial" w:hAnsi="Arial" w:cs="Arial"/>
                <w:sz w:val="18"/>
                <w:szCs w:val="18"/>
              </w:rPr>
              <w:t>Urządzenie do zamykania nakłutych tętnic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B69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CB0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A5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CBA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041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4A25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D0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DD36" w14:textId="5460742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1912485" w14:textId="77777777" w:rsidTr="00602509">
        <w:tc>
          <w:tcPr>
            <w:tcW w:w="7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D706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D4D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6B1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49C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36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70ABA11" w14:textId="18684CB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22CF05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5793"/>
        <w:gridCol w:w="1224"/>
        <w:gridCol w:w="2181"/>
        <w:gridCol w:w="1409"/>
      </w:tblGrid>
      <w:tr w:rsidR="00190DBD" w:rsidRPr="00F95A23" w14:paraId="7CEFCD54" w14:textId="77777777" w:rsidTr="00E67FD1">
        <w:trPr>
          <w:cantSplit/>
          <w:trHeight w:hRule="exact" w:val="263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C95E3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ED93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0E6B6" w14:textId="37FE4B14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F821F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190DBD" w:rsidRPr="00F95A23" w14:paraId="270CFFC4" w14:textId="77777777" w:rsidTr="00E67FD1">
        <w:trPr>
          <w:cantSplit/>
          <w:trHeight w:hRule="exact" w:val="263"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5094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1A2B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C099E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9C2A6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D226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739C8AA" w14:textId="77777777" w:rsidTr="00E67FD1">
        <w:trPr>
          <w:cantSplit/>
          <w:trHeight w:hRule="exact" w:val="195"/>
        </w:trPr>
        <w:tc>
          <w:tcPr>
            <w:tcW w:w="5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CC6D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4E845" w14:textId="77777777" w:rsidR="00190DBD" w:rsidRPr="006C64D5" w:rsidRDefault="00190DBD" w:rsidP="00190DBD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Rozmiar 6F, 8F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F617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A766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E4B4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05984713" w14:textId="77777777" w:rsidTr="00E67FD1">
        <w:trPr>
          <w:cantSplit/>
          <w:trHeight w:hRule="exact" w:val="457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4099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17613" w14:textId="09E80084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</w:t>
            </w:r>
            <w:r w:rsidR="00DF5FC4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 xml:space="preserve">2.   Urządzenie zamykające 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 xml:space="preserve">miejsce wkłucia całkowicie   </w:t>
            </w:r>
          </w:p>
          <w:p w14:paraId="5C9B668E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        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wchłanialnym opatrunkiem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kolagenowym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A438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BC979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11D2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0FB94450" w14:textId="77777777" w:rsidTr="00E67FD1">
        <w:trPr>
          <w:cantSplit/>
          <w:trHeight w:hRule="exact" w:val="287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B589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1F3D8" w14:textId="77777777" w:rsidR="00190DBD" w:rsidRPr="006C64D5" w:rsidRDefault="00190DBD" w:rsidP="00190DBD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W zestawie z prowadnikiem 0,035” lub 0,038”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4634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1BBB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C21C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8E57C05" w14:textId="77777777" w:rsidTr="00E67FD1">
        <w:trPr>
          <w:cantSplit/>
          <w:trHeight w:val="244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E635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5D5DF" w14:textId="77777777" w:rsidR="00190DBD" w:rsidRPr="006C64D5" w:rsidRDefault="00190DBD" w:rsidP="00190DBD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Zamknięcie wkłuć od 5Fdo 8F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AC0F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9FF2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D536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DC8626A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3B15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75B8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F2C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3978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15ED7930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4770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6ADB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245F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275C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33A2FBAB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EDFC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AED9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9AB1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4BCF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5205CFED" w14:textId="77777777" w:rsidR="00190DBD" w:rsidRPr="00F95A23" w:rsidRDefault="00190DBD" w:rsidP="00190DBD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4069402" w14:textId="11C223EC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370B10EE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E95480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FF874DA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A7C04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387A7ED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B68F38E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p w14:paraId="14547ED5" w14:textId="77777777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0892689B" w14:textId="74496FF5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3C3B0C3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5611A5B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693CF617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62B9B2CF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090DA2F8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4FB9E116" w14:textId="77777777" w:rsidR="00190DBD" w:rsidRPr="007371CA" w:rsidRDefault="00190DBD" w:rsidP="00190D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</w:t>
      </w:r>
      <w:r w:rsidRPr="00DF5FC4">
        <w:rPr>
          <w:rFonts w:ascii="Arial" w:hAnsi="Arial" w:cs="Arial"/>
          <w:b/>
          <w:sz w:val="18"/>
          <w:szCs w:val="18"/>
        </w:rPr>
        <w:t>nr 10: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Urządzenia do leczenia powikłań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6"/>
        <w:gridCol w:w="953"/>
        <w:gridCol w:w="998"/>
        <w:gridCol w:w="1562"/>
        <w:gridCol w:w="1506"/>
        <w:gridCol w:w="1339"/>
        <w:gridCol w:w="1231"/>
        <w:gridCol w:w="851"/>
        <w:gridCol w:w="1577"/>
      </w:tblGrid>
      <w:tr w:rsidR="00657727" w:rsidRPr="007371CA" w14:paraId="4B4294F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FCDC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A578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1CA0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49BD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AEAB4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2B92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94D8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3886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7AD3FF" w14:textId="22B74B6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3FDA7A" w14:textId="6CD380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00BEE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E23B77A" w14:textId="21A88C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49EC5F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5AAD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C520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8F2F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1668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C513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7CE06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BA18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3D5B3F" w14:textId="455DEC9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79F31E" w14:textId="3F4B2BB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E259DF" w14:textId="31B57F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83B4371" w14:textId="77777777" w:rsidTr="00657727">
        <w:trPr>
          <w:trHeight w:val="78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25B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ECA4" w14:textId="77777777" w:rsidR="00020704" w:rsidRPr="00B256CB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Elektrody endokawitarne do czasowej stymulacji serca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14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240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6BB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49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CD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773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1A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123A" w14:textId="0AC300D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29EF237" w14:textId="77777777" w:rsidTr="00657727">
        <w:trPr>
          <w:trHeight w:val="69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10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DAEB" w14:textId="77777777" w:rsidR="00020704" w:rsidRPr="00B256CB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Zestaw do nakłucia osierdzia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3A12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901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B99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82E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44C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F36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12A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E5AE" w14:textId="348CCFF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2BE448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160D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C41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931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555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E4F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02FBEFA" w14:textId="77A8AA1C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57D95E" w14:textId="77777777" w:rsidR="00190DBD" w:rsidRPr="001A1D6C" w:rsidRDefault="00190DBD" w:rsidP="00190DBD">
      <w:pPr>
        <w:rPr>
          <w:rFonts w:ascii="Arial" w:hAnsi="Arial" w:cs="Arial"/>
          <w:b/>
          <w:bCs/>
          <w:color w:val="FF0000"/>
          <w:sz w:val="22"/>
        </w:rPr>
      </w:pPr>
    </w:p>
    <w:p w14:paraId="1D3ABB53" w14:textId="77777777" w:rsidR="00190DBD" w:rsidRPr="00F95A23" w:rsidRDefault="00190DBD" w:rsidP="00190DBD">
      <w:pPr>
        <w:rPr>
          <w:rFonts w:ascii="Arial" w:hAnsi="Arial" w:cs="Arial"/>
          <w:sz w:val="22"/>
        </w:rPr>
      </w:pPr>
    </w:p>
    <w:p w14:paraId="71312043" w14:textId="77777777" w:rsidR="00190DBD" w:rsidRDefault="00190DBD" w:rsidP="00190DBD">
      <w:pPr>
        <w:numPr>
          <w:ilvl w:val="0"/>
          <w:numId w:val="3"/>
        </w:numPr>
        <w:ind w:left="426"/>
        <w:rPr>
          <w:rFonts w:ascii="Arial" w:hAnsi="Arial" w:cs="Arial"/>
          <w:sz w:val="22"/>
        </w:rPr>
      </w:pPr>
      <w:r w:rsidRPr="00F95A23">
        <w:rPr>
          <w:rFonts w:ascii="Arial" w:hAnsi="Arial" w:cs="Arial"/>
          <w:sz w:val="22"/>
        </w:rPr>
        <w:t>ELEKTRODY ENDOKAWITARNE DO CZASOWEJ STYMULACJI SERCA - 30 szt.</w:t>
      </w:r>
    </w:p>
    <w:p w14:paraId="04AFA4A0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13264615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B5262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465A6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C684C" w14:textId="3F0F0E42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A0107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190DBD" w:rsidRPr="00F95A23" w14:paraId="0A24426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B539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3B2E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263D1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C08F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1B75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85E0B05" w14:textId="77777777" w:rsidTr="00E67FD1">
        <w:trPr>
          <w:cantSplit/>
          <w:trHeight w:hRule="exact" w:val="31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343A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825C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1. Elektroda dwubiegunowa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E2CA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3786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EE5A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F98E048" w14:textId="77777777" w:rsidTr="00E67FD1">
        <w:trPr>
          <w:cantSplit/>
          <w:trHeight w:hRule="exact" w:val="29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98B3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FADD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Długość użytkowa 115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D665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C629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EF0C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0DCEE94" w14:textId="77777777" w:rsidTr="00E67FD1">
        <w:trPr>
          <w:cantSplit/>
          <w:trHeight w:hRule="exact" w:val="2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1150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FA21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Średnice: 4F; 5F; 6F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A980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6796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BC40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938F13D" w14:textId="77777777" w:rsidTr="00E67FD1">
        <w:trPr>
          <w:cantSplit/>
          <w:trHeight w:hRule="exact" w:val="29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9850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1082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Końcówki: proste i zagięte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38DC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1CBB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080C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0D78895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B8BA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A2F8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Cewnik kontrastujący pod RTG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D68E4" w14:textId="77777777" w:rsidR="00190DBD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42DC46D" w14:textId="77777777" w:rsidR="00190DBD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AD55C0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7FE2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E5CB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239FC39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FAD7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FB42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6. Rezystancja &lt; 50 ohmów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F464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7491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CB00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681A5D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DDDF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91C9B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7. Odległość pomiędzy elektrodami - 7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B31E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69C0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D617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63506BF" w14:textId="77777777" w:rsidTr="004244D3">
        <w:trPr>
          <w:cantSplit/>
          <w:trHeight w:val="48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31F9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28E9B" w14:textId="7840973E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8. W zestawie: łączniki ( redukcje) do łączenia elektrody z kablem </w:t>
            </w:r>
          </w:p>
          <w:p w14:paraId="1C919EE3" w14:textId="67A8DCA8" w:rsidR="00190DBD" w:rsidRPr="006C64D5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stymulatora – 1 komplet na każde 5 elektrod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934A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5710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E50F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C46EDB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0A04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0D9C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F339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AACE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5F203A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B0F6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AAE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6F95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764C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2A6434F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303F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B326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A85C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BA2E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01BDC8" w14:textId="764203FD" w:rsidR="00190DBD" w:rsidRDefault="00190DBD" w:rsidP="00190DBD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0136287" w14:textId="6C04DD84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11B2FDC1" w14:textId="77777777" w:rsidR="00602509" w:rsidRDefault="00602509" w:rsidP="00190DBD">
      <w:pPr>
        <w:rPr>
          <w:rFonts w:ascii="Arial" w:hAnsi="Arial" w:cs="Arial"/>
          <w:color w:val="000000"/>
          <w:sz w:val="22"/>
        </w:rPr>
      </w:pPr>
    </w:p>
    <w:p w14:paraId="62B7B639" w14:textId="77777777" w:rsidR="00190DBD" w:rsidRDefault="00190DBD" w:rsidP="00190DBD">
      <w:pPr>
        <w:numPr>
          <w:ilvl w:val="0"/>
          <w:numId w:val="3"/>
        </w:numPr>
        <w:ind w:left="284"/>
        <w:rPr>
          <w:rFonts w:ascii="Arial" w:hAnsi="Arial" w:cs="Arial"/>
          <w:sz w:val="22"/>
        </w:rPr>
      </w:pPr>
      <w:r w:rsidRPr="00F95A23">
        <w:rPr>
          <w:rFonts w:ascii="Arial" w:hAnsi="Arial" w:cs="Arial"/>
          <w:sz w:val="22"/>
        </w:rPr>
        <w:lastRenderedPageBreak/>
        <w:t>ZESTAW DO NAKŁUCIA OSIERDZIA - 6 szt.</w:t>
      </w:r>
    </w:p>
    <w:p w14:paraId="3CD6991A" w14:textId="77777777" w:rsidR="00190DBD" w:rsidRPr="008A1ADD" w:rsidRDefault="00190DBD" w:rsidP="00190DBD">
      <w:pPr>
        <w:ind w:left="720"/>
        <w:rPr>
          <w:rFonts w:ascii="Arial" w:hAnsi="Arial" w:cs="Arial"/>
          <w:color w:val="FF0000"/>
          <w:sz w:val="22"/>
        </w:rPr>
      </w:pPr>
    </w:p>
    <w:p w14:paraId="0FBC3F9B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00F9766A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0E9E3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9755E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87111" w14:textId="2862694B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64B74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190DBD" w:rsidRPr="00F95A23" w14:paraId="0879709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068BE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F2F9F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2A9A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40D31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AE53E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90DBD" w:rsidRPr="00F95A23" w14:paraId="03426454" w14:textId="77777777" w:rsidTr="00E67FD1">
        <w:trPr>
          <w:cantSplit/>
          <w:trHeight w:hRule="exact" w:val="25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0138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6234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Igła punkcyjna do nakłucia 18G x 120 mm </w:t>
            </w:r>
          </w:p>
          <w:p w14:paraId="30194806" w14:textId="77777777" w:rsidR="00190DBD" w:rsidRPr="006C64D5" w:rsidRDefault="00190DBD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CCDA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A070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BD04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ED09E06" w14:textId="77777777" w:rsidTr="00E67FD1">
        <w:trPr>
          <w:cantSplit/>
          <w:trHeight w:hRule="exact" w:val="2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F9BE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C6E9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Kaniula 0,9 x 70 mm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AA15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D742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EEB2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21FAE5F" w14:textId="77777777" w:rsidTr="00E67FD1">
        <w:trPr>
          <w:cantSplit/>
          <w:trHeight w:hRule="exact" w:val="27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B180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4D7AB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Rozszerzadło i koszulka hemostatyczna 6F/9F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2BE5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C2B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653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D18BD9A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1592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6744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Miniskalpel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6ACE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47BE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2202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E8916D9" w14:textId="77777777" w:rsidTr="00E67FD1">
        <w:trPr>
          <w:cantSplit/>
          <w:trHeight w:hRule="exact" w:val="2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EAEB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0659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Pojemnik na wydzielinę 1,5 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6088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2F9F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D46F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E63D104" w14:textId="77777777" w:rsidTr="004244D3">
        <w:trPr>
          <w:cantSplit/>
          <w:trHeight w:hRule="exact" w:val="51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E72D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8DDE1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6. Urządzenie ssące z portem bocznym, z dwoma zintegrowanymi  </w:t>
            </w:r>
          </w:p>
          <w:p w14:paraId="3DD1E6B9" w14:textId="24DA1377" w:rsidR="00190DBD" w:rsidRPr="006C64D5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jednodrożnymi zastawkami i dwudrożnymi kranikami  odcinającymi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D1B3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9651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917D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0D321D3" w14:textId="77777777" w:rsidTr="00E67FD1">
        <w:trPr>
          <w:cantSplit/>
          <w:trHeight w:hRule="exact" w:val="29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67EB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7FA7C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7. Strzykawka 60 ml z końcówką typu Luer lock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1563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6514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8F8F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1D56F02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5613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E377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8. Strzykawka 10 ml z końcówką typu Luer lock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3BA7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E4101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AEF9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9747396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077B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CA494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9. Prowadnik J, 0,035”,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długości 100 cm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2B57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80E5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BDCD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CF43187" w14:textId="77777777" w:rsidTr="00E67FD1">
        <w:trPr>
          <w:cantSplit/>
          <w:trHeight w:hRule="exact" w:val="43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2F3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0239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10. Cewnik do drenażu typu Pigtail 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(7F/9F) wykonany z materiału  </w:t>
            </w:r>
          </w:p>
          <w:p w14:paraId="04501FAD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6C64D5">
              <w:rPr>
                <w:rFonts w:ascii="Arial" w:hAnsi="Arial" w:cs="Arial"/>
                <w:sz w:val="18"/>
                <w:szCs w:val="18"/>
              </w:rPr>
              <w:t>kontrastującego pod RTG,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długości 500 mm 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BD098" w14:textId="07E971EF" w:rsidR="00190DBD" w:rsidRPr="006C64D5" w:rsidRDefault="00DF5FC4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190DBD" w:rsidRPr="006C64D5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E192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7E76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90E4A88" w14:textId="77777777" w:rsidTr="001E10DB">
        <w:trPr>
          <w:cantSplit/>
          <w:trHeight w:val="34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CF85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70C60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11. Całość zapakowana w chustę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uwarstwową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AB86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09BB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3591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0BE6837" w14:textId="77777777" w:rsidTr="00E67FD1">
        <w:trPr>
          <w:cantSplit/>
          <w:trHeight w:val="70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28A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9B7E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0E5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9A4A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2AF0D1A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1061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42B0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370A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4961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5AF50B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69E5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5989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AE38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2E1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594926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6582639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</w:p>
    <w:p w14:paraId="5EBF4D5E" w14:textId="77777777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6BF7F16B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1F5922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4F5AF5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55C659" w14:textId="1ABD7EB3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5A7215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C08083B" w14:textId="77777777" w:rsidR="005F51AB" w:rsidRPr="00F95A23" w:rsidRDefault="005F51AB" w:rsidP="00190DBD">
      <w:pPr>
        <w:rPr>
          <w:rFonts w:ascii="Arial" w:hAnsi="Arial" w:cs="Arial"/>
          <w:color w:val="000000"/>
          <w:sz w:val="22"/>
        </w:rPr>
      </w:pPr>
    </w:p>
    <w:p w14:paraId="0B30ADA8" w14:textId="41D6ACDD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63B283DB" w14:textId="52796623" w:rsidR="00602509" w:rsidRDefault="00602509" w:rsidP="00190DBD">
      <w:pPr>
        <w:jc w:val="both"/>
        <w:rPr>
          <w:rFonts w:ascii="Arial" w:hAnsi="Arial" w:cs="Arial"/>
          <w:sz w:val="18"/>
          <w:szCs w:val="18"/>
        </w:rPr>
      </w:pPr>
    </w:p>
    <w:p w14:paraId="1650370A" w14:textId="77777777" w:rsidR="00602509" w:rsidRDefault="00602509" w:rsidP="00190DBD">
      <w:pPr>
        <w:jc w:val="both"/>
        <w:rPr>
          <w:rFonts w:ascii="Arial" w:hAnsi="Arial" w:cs="Arial"/>
          <w:sz w:val="18"/>
          <w:szCs w:val="18"/>
        </w:rPr>
      </w:pPr>
    </w:p>
    <w:p w14:paraId="6582C0FF" w14:textId="1BD2FD93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6432F4F7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1EC8B03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3A9DBF6B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37EB4D00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78968BC5" w14:textId="3F12CEA9" w:rsidR="00190DBD" w:rsidRPr="007371CA" w:rsidRDefault="00190DBD" w:rsidP="00190D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11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do odsysania świeżych skrzeplin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6E1D528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7CEC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9A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0913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3204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FF13F6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19C68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121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C92F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1E9F6D" w14:textId="1E5EA94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4E88C9" w14:textId="3090942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CB048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5D6D7B1" w14:textId="607A34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6A07E09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F3EB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AB9F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0EF5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EC38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227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D2CB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CC1E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B7529F" w14:textId="4BCD19F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59FC8" w14:textId="1668E8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98BAF" w14:textId="7CC425F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DDB64CB" w14:textId="77777777" w:rsidTr="00657727">
        <w:trPr>
          <w:trHeight w:val="106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E1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41D7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A04A1">
              <w:rPr>
                <w:rFonts w:ascii="Arial" w:hAnsi="Arial" w:cs="Arial"/>
                <w:sz w:val="18"/>
                <w:szCs w:val="18"/>
              </w:rPr>
              <w:t>Cewnik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A04A1">
              <w:rPr>
                <w:rFonts w:ascii="Arial" w:hAnsi="Arial" w:cs="Arial"/>
                <w:sz w:val="18"/>
                <w:szCs w:val="18"/>
              </w:rPr>
              <w:t>do odsysania świeżych skrzeplin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B08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A8D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42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4A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2B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201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D7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8120" w14:textId="12F2D4D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00189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941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0A9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AFA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8CB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5BF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B15A24D" w14:textId="55E95449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BB8683" w14:textId="77777777" w:rsidR="00190DBD" w:rsidRPr="004D011E" w:rsidRDefault="00190DBD" w:rsidP="00190DBD">
      <w:pPr>
        <w:rPr>
          <w:rFonts w:ascii="Arial" w:hAnsi="Arial" w:cs="Arial"/>
          <w:b/>
          <w:bCs/>
          <w:color w:val="FF0000"/>
          <w:sz w:val="22"/>
        </w:rPr>
      </w:pPr>
    </w:p>
    <w:p w14:paraId="03241188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720AB51E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13BE4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35720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22111" w14:textId="54973B52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B7D17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190DBD" w:rsidRPr="00F95A23" w14:paraId="089D7159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D330F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A5152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E653F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EED0A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8799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1361406" w14:textId="77777777" w:rsidTr="00E67FD1">
        <w:trPr>
          <w:cantSplit/>
          <w:trHeight w:hRule="exact" w:val="241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20E7E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2C33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1. Długość robocza systemu 140 cm.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85E8A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F9F2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8D4BC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7B5D07E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B215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9F2EC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2. Światło aspiracyjne 0,045'' (1,15mm)</w:t>
            </w:r>
          </w:p>
          <w:p w14:paraId="2659212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896DA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F4F3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4DA4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A00CCD4" w14:textId="77777777" w:rsidTr="00E67FD1">
        <w:trPr>
          <w:cantSplit/>
          <w:trHeight w:hRule="exact" w:val="152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C6CA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13EA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3. Zestaw zawierający:</w:t>
            </w:r>
          </w:p>
          <w:p w14:paraId="12BE3DE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 xml:space="preserve">- cewnik, </w:t>
            </w:r>
          </w:p>
          <w:p w14:paraId="275A8717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 xml:space="preserve">- 2 strzykawki 30ml każda,                           </w:t>
            </w:r>
          </w:p>
          <w:p w14:paraId="56FD369A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AC7BE4">
              <w:rPr>
                <w:rFonts w:ascii="Arial" w:hAnsi="Arial" w:cs="Arial"/>
                <w:sz w:val="18"/>
                <w:szCs w:val="18"/>
              </w:rPr>
              <w:t>(z systemem blokującym)</w:t>
            </w:r>
          </w:p>
          <w:p w14:paraId="4B248318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przedłużacz</w:t>
            </w:r>
          </w:p>
          <w:p w14:paraId="52C5FEB1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zastawka jednokierunkowa</w:t>
            </w:r>
          </w:p>
          <w:p w14:paraId="10C8B76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filtr w postaci koszyczka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FA70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6B5F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0A90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8A739DF" w14:textId="77777777" w:rsidTr="00E67FD1">
        <w:trPr>
          <w:cantSplit/>
          <w:trHeight w:hRule="exact" w:val="26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EBAB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D8C7D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4. Siła aspiracji 13.5 mN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3965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B560E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137D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ABA8F31" w14:textId="77777777" w:rsidTr="004244D3">
        <w:trPr>
          <w:cantSplit/>
          <w:trHeight w:hRule="exact" w:val="30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3FE0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6D511" w14:textId="503A113E" w:rsidR="00190DBD" w:rsidRPr="00AC7BE4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5. Dobrze widoczny w skopii marker  - 1 cm od końca dystalnego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8B7F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5FB9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16B3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D408482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43AD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1530C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6. Cewnik kompatybilny z cewnikiem prowadzącym 6 i 7 F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BB52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138B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98A0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891FE2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84CE2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A7C4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D90B9" w14:textId="6A4D0ECD" w:rsidR="00190DBD" w:rsidRPr="00AC7BE4" w:rsidRDefault="0082707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190DBD" w:rsidRPr="00AC7BE4">
              <w:rPr>
                <w:rFonts w:ascii="Arial" w:hAnsi="Arial" w:cs="Arial"/>
                <w:color w:val="000000"/>
                <w:sz w:val="18"/>
                <w:szCs w:val="18"/>
              </w:rPr>
              <w:t xml:space="preserve">pisać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5CB3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495434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0241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6A5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0F82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DAD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CA1AF16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3B3D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73B43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9526F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C1EA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D2C7DD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14A1DF6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p w14:paraId="036C3473" w14:textId="77777777" w:rsidR="00190DBD" w:rsidRPr="00F95A23" w:rsidRDefault="00190DBD" w:rsidP="00190DBD">
      <w:pPr>
        <w:rPr>
          <w:rFonts w:ascii="Arial" w:hAnsi="Arial" w:cs="Arial"/>
          <w:sz w:val="22"/>
        </w:rPr>
      </w:pPr>
    </w:p>
    <w:p w14:paraId="33CE03AD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C36937F" w14:textId="0FF8050A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8E60169" w14:textId="6AD0FC7F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E738ECB" w14:textId="6239E8EC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2A98438" w14:textId="1C42340F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2D3E384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5AEA850" w14:textId="77777777" w:rsidR="00602509" w:rsidRDefault="00602509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B60A39" w14:textId="1E5C4ACF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DB318D4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ACC5AF9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CAFA1E" w14:textId="14C54C0D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EA2DE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924C2BB" w14:textId="30E9AA4A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0F36AB3B" w14:textId="3F53C1D0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B3F1811" w14:textId="0E8AECF1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2B085D6" w14:textId="490B23A1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4B62BCDE" w14:textId="25F4784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2EB6F74A" w14:textId="3C398DE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7059D5B" w14:textId="7D7255A4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264C6D84" w14:textId="5D121B05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1AA38641" w14:textId="0E62339F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68632397" w14:textId="7777777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424F62CD" w14:textId="6F67A6BE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A8E32FA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C469F3A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9570AAE" w14:textId="77777777" w:rsidR="005A22D2" w:rsidRDefault="005A22D2" w:rsidP="00AC0558">
      <w:pPr>
        <w:rPr>
          <w:rFonts w:ascii="Arial" w:hAnsi="Arial" w:cs="Arial"/>
          <w:b/>
          <w:sz w:val="18"/>
          <w:szCs w:val="18"/>
        </w:rPr>
      </w:pPr>
    </w:p>
    <w:p w14:paraId="66427E57" w14:textId="3E5946F9" w:rsidR="004244D3" w:rsidRDefault="004244D3" w:rsidP="00AC0558">
      <w:pPr>
        <w:rPr>
          <w:rFonts w:ascii="Arial" w:hAnsi="Arial" w:cs="Arial"/>
          <w:b/>
          <w:sz w:val="18"/>
          <w:szCs w:val="18"/>
        </w:rPr>
      </w:pPr>
    </w:p>
    <w:p w14:paraId="0204A69D" w14:textId="07787495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331D3DAA" w14:textId="03D382CF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44E048B" w14:textId="201139AD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FDE76AA" w14:textId="247B494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8B6E363" w14:textId="0B3E2875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AA2BBA9" w14:textId="0006343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090DD217" w14:textId="724160FE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5132F750" w14:textId="2B469640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DFED517" w14:textId="4441A3E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539B8E0" w14:textId="327628B1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A03D46E" w14:textId="7FF980C2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1CD9BF9" w14:textId="67E55EEB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57757CD" w14:textId="2E704C09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521B2B6" w14:textId="6A7A9132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B21225F" w14:textId="41309657" w:rsidR="00085DBC" w:rsidRDefault="00085DBC" w:rsidP="00AC0558">
      <w:pPr>
        <w:rPr>
          <w:rFonts w:ascii="Arial" w:hAnsi="Arial" w:cs="Arial"/>
          <w:b/>
          <w:sz w:val="18"/>
          <w:szCs w:val="18"/>
        </w:rPr>
      </w:pPr>
    </w:p>
    <w:p w14:paraId="00045CF4" w14:textId="77777777" w:rsidR="00085DBC" w:rsidRDefault="00085DBC" w:rsidP="00AC0558">
      <w:pPr>
        <w:rPr>
          <w:rFonts w:ascii="Arial" w:hAnsi="Arial" w:cs="Arial"/>
          <w:b/>
          <w:sz w:val="18"/>
          <w:szCs w:val="18"/>
        </w:rPr>
      </w:pPr>
    </w:p>
    <w:p w14:paraId="42ED114C" w14:textId="114CCD9E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A78EFE7" w14:textId="1C98520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1A8F999B" w14:textId="1204989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555EA50E" w14:textId="7777777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4CA3CFB5" w14:textId="43643463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63A8770" w14:textId="3E6ACCD9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2416FBC" w14:textId="7777777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304CA236" w14:textId="77777777" w:rsidR="004244D3" w:rsidRDefault="004244D3" w:rsidP="00AC0558">
      <w:pPr>
        <w:rPr>
          <w:rFonts w:ascii="Arial" w:hAnsi="Arial" w:cs="Arial"/>
          <w:b/>
          <w:sz w:val="18"/>
          <w:szCs w:val="18"/>
        </w:rPr>
      </w:pPr>
    </w:p>
    <w:p w14:paraId="7C573807" w14:textId="1FF5B5D0" w:rsidR="00AC0558" w:rsidRPr="007371CA" w:rsidRDefault="00AC0558" w:rsidP="00AC055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12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Prowadniki do FFR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5B02A95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0D5B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6BF5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C50D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AAD4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6B881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A75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8FC0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E3BF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2ED67A" w14:textId="005671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2D0B58" w14:textId="0F4F21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AA741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6E6B036" w14:textId="3A3429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C10693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2718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D222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8763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EE52D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ECD9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5CE8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62D7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5F06E" w14:textId="241D03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2F5EC" w14:textId="082B2C2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15A2B9" w14:textId="5332851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AC7AD73" w14:textId="77777777" w:rsidTr="00657727">
        <w:trPr>
          <w:trHeight w:val="120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9D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EEDF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Prowadniki do FFR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C2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41A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64E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268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60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B1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AFD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F74A" w14:textId="35F9719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6D360DE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C6E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799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52E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493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4B0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C3FCE1E" w14:textId="73202B0B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37E3D0" w14:textId="77777777" w:rsidR="00AC0558" w:rsidRPr="004D011E" w:rsidRDefault="00AC0558" w:rsidP="00AC0558">
      <w:pPr>
        <w:rPr>
          <w:rFonts w:ascii="Arial" w:hAnsi="Arial" w:cs="Arial"/>
          <w:b/>
          <w:bCs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41"/>
      </w:tblGrid>
      <w:tr w:rsidR="00AC0558" w:rsidRPr="00F95A23" w14:paraId="50263B77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564F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E53D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3DE63" w14:textId="081ED5A2" w:rsidR="00AC0558" w:rsidRPr="00026A84" w:rsidRDefault="00AC0558" w:rsidP="003C6B9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3C6B94"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7500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C0558" w:rsidRPr="00F95A23" w14:paraId="395DC63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42808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0B903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67678" w14:textId="77777777" w:rsidR="00AC0558" w:rsidRPr="00026A84" w:rsidRDefault="00AC0558" w:rsidP="00026A8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B8CEB" w14:textId="77777777" w:rsidR="00AC0558" w:rsidRPr="00026A84" w:rsidRDefault="00AC0558" w:rsidP="00026A8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9FD7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79434D83" w14:textId="77777777" w:rsidTr="00E67FD1">
        <w:trPr>
          <w:cantSplit/>
          <w:trHeight w:hRule="exact" w:val="50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A6C8B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309A8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1. Prowadnik pomiarowy zbudowany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na bazie prowadnika </w:t>
            </w:r>
          </w:p>
          <w:p w14:paraId="324640DB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4D011E">
              <w:rPr>
                <w:rFonts w:ascii="Arial" w:hAnsi="Arial" w:cs="Arial"/>
                <w:sz w:val="18"/>
                <w:szCs w:val="18"/>
              </w:rPr>
              <w:t>Angioplastycznego</w:t>
            </w:r>
            <w:r w:rsidRPr="004D011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typu Ballance Middle Weight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2EEB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BF40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E12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2F09D1C5" w14:textId="77777777" w:rsidTr="00E67FD1">
        <w:trPr>
          <w:cantSplit/>
          <w:trHeight w:hRule="exact" w:val="27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18B3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64A65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2. Średnica 0,014”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0CBE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A1948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8AEE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8D9DAB5" w14:textId="77777777" w:rsidTr="00E67FD1">
        <w:trPr>
          <w:cantSplit/>
          <w:trHeight w:hRule="exact" w:val="29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138DA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EC53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3. Pokrycie PTFE na części sztywnej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05D1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F34B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5F44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FBAEE93" w14:textId="77777777" w:rsidTr="00E67FD1">
        <w:trPr>
          <w:cantSplit/>
          <w:trHeight w:hRule="exact" w:val="55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8161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43D03" w14:textId="06F7CD8F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4. Końcówka dystalna dobrze widoczna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w skopii RTG,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4D011E">
              <w:rPr>
                <w:rFonts w:ascii="Arial" w:hAnsi="Arial" w:cs="Arial"/>
                <w:sz w:val="18"/>
                <w:szCs w:val="18"/>
              </w:rPr>
              <w:t>do manualnego kształtowania – 3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5489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EEB6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89AE3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7C11A17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F5DD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FABD1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5. Powłoka hydrofilna na części Elastycznej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F38F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7FD1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64F0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69418CE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B623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39CB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6. Prowadnik przystosowany do</w:t>
            </w:r>
            <w:r>
              <w:rPr>
                <w:rFonts w:ascii="Arial" w:hAnsi="Arial" w:cs="Arial"/>
                <w:sz w:val="18"/>
                <w:szCs w:val="18"/>
              </w:rPr>
              <w:t xml:space="preserve"> p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omiaru FFR, CFR, temperatury </w:t>
            </w:r>
          </w:p>
          <w:p w14:paraId="2CBEFB6F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 xml:space="preserve">    wewnętrznej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08F9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16B8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6BB1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5B2AE93B" w14:textId="77777777" w:rsidTr="00E67FD1">
        <w:trPr>
          <w:cantSplit/>
          <w:trHeight w:hRule="exact" w:val="44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85A3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91552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7. Prowadniki bezprzewodowe – dane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przesyłane do aparatu pomiarowego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w technologii radiowej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3A681" w14:textId="47223F11" w:rsidR="00AC0558" w:rsidRPr="004D011E" w:rsidRDefault="003C6B94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AC0558" w:rsidRPr="004D011E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79A2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1843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3196AF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26AC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829AB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34DE1" w14:textId="21F668D1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F728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8C5492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8D82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9FF6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7F02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4EAED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0A3A92A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4732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518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C5DA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1717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248336" w14:textId="77777777" w:rsidR="00AC0558" w:rsidRPr="00F95A23" w:rsidRDefault="00AC0558" w:rsidP="00AC0558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03CA8B9B" w14:textId="77777777" w:rsidR="00AC0558" w:rsidRPr="00F95A23" w:rsidRDefault="00AC0558" w:rsidP="00AC0558">
      <w:pPr>
        <w:rPr>
          <w:rFonts w:ascii="Arial" w:hAnsi="Arial" w:cs="Arial"/>
          <w:color w:val="000000"/>
          <w:sz w:val="22"/>
        </w:rPr>
      </w:pPr>
    </w:p>
    <w:p w14:paraId="2DDAFC88" w14:textId="77777777" w:rsidR="00512EB2" w:rsidRDefault="00512EB2" w:rsidP="00AC0558">
      <w:pPr>
        <w:rPr>
          <w:rFonts w:ascii="Arial" w:hAnsi="Arial" w:cs="Arial"/>
          <w:b/>
          <w:color w:val="000000"/>
          <w:sz w:val="22"/>
        </w:rPr>
      </w:pPr>
    </w:p>
    <w:p w14:paraId="0C5A7CBF" w14:textId="2AEEFFE0" w:rsidR="00AC0558" w:rsidRPr="00F95A23" w:rsidRDefault="00AC0558" w:rsidP="00AC0558">
      <w:pPr>
        <w:rPr>
          <w:rFonts w:ascii="Arial" w:hAnsi="Arial" w:cs="Arial"/>
          <w:b/>
          <w:color w:val="000000"/>
          <w:sz w:val="22"/>
        </w:rPr>
      </w:pPr>
      <w:r w:rsidRPr="00F95A23">
        <w:rPr>
          <w:rFonts w:ascii="Arial" w:hAnsi="Arial" w:cs="Arial"/>
          <w:b/>
          <w:color w:val="000000"/>
          <w:sz w:val="22"/>
        </w:rPr>
        <w:t>Wraz z użyczeniem urządzeń FFR! (po jednej sztuce do każdej pracowni tj. Lutycka i Kowanówko)</w:t>
      </w:r>
    </w:p>
    <w:p w14:paraId="06707126" w14:textId="77777777" w:rsidR="00AC0558" w:rsidRPr="00F95A23" w:rsidRDefault="00AC0558" w:rsidP="00AC0558">
      <w:pPr>
        <w:rPr>
          <w:rFonts w:ascii="Arial" w:hAnsi="Arial" w:cs="Arial"/>
          <w:b/>
          <w:bCs/>
          <w:sz w:val="22"/>
        </w:rPr>
      </w:pPr>
    </w:p>
    <w:p w14:paraId="5F82FC94" w14:textId="4516C42C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570B2DD" w14:textId="77777777" w:rsidR="00512EB2" w:rsidRDefault="00512EB2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02A4EB6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3683D0A" w14:textId="3F209614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0FA75E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389435A" w14:textId="521A86F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EB88C51" w14:textId="68EBF06A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CA6ADF9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2B17667" w14:textId="57EF003B" w:rsidR="00AC0558" w:rsidRDefault="00AC0558" w:rsidP="00AC0558">
      <w:pPr>
        <w:rPr>
          <w:rFonts w:ascii="Arial" w:hAnsi="Arial" w:cs="Arial"/>
          <w:b/>
          <w:bCs/>
          <w:sz w:val="22"/>
        </w:rPr>
      </w:pPr>
    </w:p>
    <w:p w14:paraId="06E8CB0D" w14:textId="2BC26F9D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5D40B539" w14:textId="167527B9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78199C8" w14:textId="31F562A0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DD56D37" w14:textId="6FCBAFB1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74201BE6" w14:textId="0EDB377A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0AEBEC9C" w14:textId="17E0D35F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719ADEB" w14:textId="1F31D203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5552750F" w14:textId="77777777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0D181EB8" w14:textId="4D9BF74C" w:rsidR="00AC0558" w:rsidRDefault="00AC0558" w:rsidP="00AC055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15F2F64" w14:textId="77777777" w:rsidR="00AC0558" w:rsidRDefault="00AC0558" w:rsidP="00AC05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BA9F228" w14:textId="77777777" w:rsidR="00AC0558" w:rsidRDefault="00AC0558" w:rsidP="00AC05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03F7875E" w14:textId="5761B496" w:rsidR="005A22D2" w:rsidRDefault="005A22D2" w:rsidP="002D0BA3">
      <w:pPr>
        <w:rPr>
          <w:rFonts w:ascii="Arial" w:hAnsi="Arial" w:cs="Arial"/>
          <w:b/>
          <w:sz w:val="18"/>
          <w:szCs w:val="18"/>
        </w:rPr>
      </w:pPr>
    </w:p>
    <w:p w14:paraId="5A59CD29" w14:textId="4220829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43F0637" w14:textId="30DE55A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C87DFD2" w14:textId="63A26F6D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9999744" w14:textId="444CF06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6AFA46A" w14:textId="2B43602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2CCBCB7" w14:textId="13709EB0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284701F" w14:textId="0DCE393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3B75D8A9" w14:textId="33059187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7ACC27A" w14:textId="39ADCBBD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B6DF098" w14:textId="23B3D66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453414F0" w14:textId="7A1422E3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18B4749" w14:textId="073AC03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3ECF231" w14:textId="426EABD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2AC367F2" w14:textId="25777486" w:rsidR="00085DBC" w:rsidRDefault="00085DBC" w:rsidP="002D0BA3">
      <w:pPr>
        <w:rPr>
          <w:rFonts w:ascii="Arial" w:hAnsi="Arial" w:cs="Arial"/>
          <w:b/>
          <w:sz w:val="18"/>
          <w:szCs w:val="18"/>
        </w:rPr>
      </w:pPr>
    </w:p>
    <w:p w14:paraId="72BE08B3" w14:textId="77777777" w:rsidR="00085DBC" w:rsidRDefault="00085DBC" w:rsidP="002D0BA3">
      <w:pPr>
        <w:rPr>
          <w:rFonts w:ascii="Arial" w:hAnsi="Arial" w:cs="Arial"/>
          <w:b/>
          <w:sz w:val="18"/>
          <w:szCs w:val="18"/>
        </w:rPr>
      </w:pPr>
    </w:p>
    <w:p w14:paraId="769FA46B" w14:textId="657389D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1C7AF4F7" w14:textId="341459A2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0BBF74A5" w14:textId="4AEA9AC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1358F92" w14:textId="37C2ECA4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4BFD2C1D" w14:textId="4A923AE3" w:rsidR="00512EB2" w:rsidRDefault="00512EB2" w:rsidP="002D0BA3">
      <w:pPr>
        <w:rPr>
          <w:rFonts w:ascii="Arial" w:hAnsi="Arial" w:cs="Arial"/>
          <w:b/>
          <w:sz w:val="18"/>
          <w:szCs w:val="18"/>
        </w:rPr>
      </w:pPr>
    </w:p>
    <w:p w14:paraId="66E9F4F3" w14:textId="77777777" w:rsidR="00512EB2" w:rsidRDefault="00512EB2" w:rsidP="002D0BA3">
      <w:pPr>
        <w:rPr>
          <w:rFonts w:ascii="Arial" w:hAnsi="Arial" w:cs="Arial"/>
          <w:b/>
          <w:sz w:val="18"/>
          <w:szCs w:val="18"/>
        </w:rPr>
      </w:pPr>
    </w:p>
    <w:p w14:paraId="02E7CDBB" w14:textId="77777777" w:rsidR="005A22D2" w:rsidRDefault="005A22D2" w:rsidP="002D0BA3">
      <w:pPr>
        <w:rPr>
          <w:rFonts w:ascii="Arial" w:hAnsi="Arial" w:cs="Arial"/>
          <w:b/>
          <w:sz w:val="18"/>
          <w:szCs w:val="18"/>
        </w:rPr>
      </w:pPr>
    </w:p>
    <w:p w14:paraId="71BBD8D9" w14:textId="4A10D5D3" w:rsidR="002D0BA3" w:rsidRPr="007371CA" w:rsidRDefault="002D0BA3" w:rsidP="002D0BA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</w:t>
      </w:r>
      <w:r w:rsidRPr="003C6B94">
        <w:rPr>
          <w:rFonts w:ascii="Arial" w:hAnsi="Arial" w:cs="Arial"/>
          <w:b/>
          <w:sz w:val="18"/>
          <w:szCs w:val="18"/>
        </w:rPr>
        <w:t>nr 13: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Zestaw do aterektomii rotacyjnej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3"/>
        <w:gridCol w:w="998"/>
        <w:gridCol w:w="1562"/>
        <w:gridCol w:w="1506"/>
        <w:gridCol w:w="1339"/>
        <w:gridCol w:w="1231"/>
        <w:gridCol w:w="851"/>
        <w:gridCol w:w="1577"/>
      </w:tblGrid>
      <w:tr w:rsidR="00657727" w:rsidRPr="007371CA" w14:paraId="41A878BE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7AE1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843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686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154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423A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C97C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AC18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28E2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89D668" w14:textId="7C33F1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70C8EC" w14:textId="6FB98B9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485A6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9F330EB" w14:textId="43C1A30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BB969DD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CF4E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BC20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3C8A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A3751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CFB3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28B5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B9FC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1771FF" w14:textId="3BEFAEE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AAC726" w14:textId="751529E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7CF46A" w14:textId="0EC834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3891226" w14:textId="77777777" w:rsidTr="00A00378">
        <w:trPr>
          <w:trHeight w:val="53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17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6FDD" w14:textId="3364ECB0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Dzierżawa  roczna  konsoli Rotablator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wraz z przełącznikami podłogowymi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6F1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9E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94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7E7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A52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4C1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357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EB7F" w14:textId="3142C0C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51EA0BF" w14:textId="77777777" w:rsidTr="00A00378">
        <w:trPr>
          <w:trHeight w:val="25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F95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B481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Prowadnik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7A0C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1F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8A3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865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010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B38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16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D094" w14:textId="303F4A1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C18578" w14:textId="77777777" w:rsidTr="00A00378">
        <w:trPr>
          <w:trHeight w:val="57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9735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7B3B" w14:textId="41D8D9AE" w:rsidR="00020704" w:rsidRPr="002E7CE2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CE2"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 xml:space="preserve">Cewnik do aterektomii rotacyjnej </w:t>
            </w:r>
            <w: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2E7CE2"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>z łącznikiem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825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1468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C5D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2D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7B2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16F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7AA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5B2C" w14:textId="264360A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00F8C2" w14:textId="77777777" w:rsidTr="00A00378">
        <w:trPr>
          <w:trHeight w:val="41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284F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1EC3" w14:textId="77777777" w:rsidR="00020704" w:rsidRPr="002E7CE2" w:rsidRDefault="00020704" w:rsidP="00E67FD1">
            <w:pP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>Pojedyncze wiertło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044B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88D6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608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996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BCF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789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E29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092D" w14:textId="03EED58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8B74540" w14:textId="77777777" w:rsidTr="00A00378">
        <w:tc>
          <w:tcPr>
            <w:tcW w:w="7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1C9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BF4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A1F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64A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22C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D6BB97A" w14:textId="513A98AE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301FD6" w14:textId="77777777" w:rsidR="00A00378" w:rsidRPr="00F95A23" w:rsidRDefault="00A00378" w:rsidP="00A00378">
      <w:pPr>
        <w:rPr>
          <w:rFonts w:ascii="Arial" w:hAnsi="Arial" w:cs="Arial"/>
        </w:rPr>
      </w:pPr>
    </w:p>
    <w:p w14:paraId="59E89079" w14:textId="57B1B868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A. Konsola ROTABLATOR wraz z przełącznikami podłogowymi –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 xml:space="preserve">roczna dzierżawa </w:t>
      </w:r>
    </w:p>
    <w:p w14:paraId="49FB6532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Fonts w:ascii="Arial" w:hAnsi="Arial" w:cs="Arial"/>
          <w:b/>
          <w:color w:val="000000"/>
          <w:sz w:val="20"/>
          <w:szCs w:val="20"/>
        </w:rPr>
        <w:t>(po jednej sztuce do każdej pracowni tj. Lutycka i Kowanówko)</w:t>
      </w:r>
    </w:p>
    <w:p w14:paraId="4C6616F0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możliwość uzyskania obrotów w zakresie od 0 do 190 tyś. na minutę</w:t>
      </w:r>
    </w:p>
    <w:p w14:paraId="038AE4FC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możliwość napędzania systemu sprężonym powietrzem lub azotem o ciśnieniu min. 6atm.</w:t>
      </w:r>
    </w:p>
    <w:p w14:paraId="027F4B54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czytelny panel sterowania </w:t>
      </w:r>
    </w:p>
    <w:p w14:paraId="68797655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sterowanie za pomocą przełączników podłogowych</w:t>
      </w:r>
    </w:p>
    <w:p w14:paraId="16BD8A27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B. Prowadnik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 xml:space="preserve">-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>50 szt.</w:t>
      </w:r>
    </w:p>
    <w:p w14:paraId="0069BA89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długość 330 cm</w:t>
      </w:r>
    </w:p>
    <w:p w14:paraId="7325CE5E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średnica 0.009”</w:t>
      </w:r>
    </w:p>
    <w:p w14:paraId="0C6AD9A0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dostępne dwie sztywności prowadnika Floppy i Extra Support</w:t>
      </w:r>
    </w:p>
    <w:p w14:paraId="7A2B7928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6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końcówka widoczna w skopii o średnicy 0.014” i długości min. 2cm </w:t>
      </w:r>
    </w:p>
    <w:p w14:paraId="70D3EFE9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b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C. Cewnik do aterektomii rotacyjnej z łącznikiem </w:t>
      </w: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  <w:u w:val="single"/>
        </w:rPr>
        <w:t xml:space="preserve">-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>50 szt.</w:t>
      </w:r>
    </w:p>
    <w:p w14:paraId="0DA7AB91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zakres dostępnych średnic wierteł 1,25 – 2,50mm</w:t>
      </w:r>
    </w:p>
    <w:p w14:paraId="746D9F22" w14:textId="4799F2CF" w:rsid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długość cewnika 135cm</w:t>
      </w:r>
    </w:p>
    <w:p w14:paraId="1E9741AF" w14:textId="77777777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3FA5384B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06D772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lastRenderedPageBreak/>
        <w:t xml:space="preserve">Siedziba: Szpital Wojewódzki w Poznaniu, ul. Lutycka 7/19, 60-479 Poznań </w:t>
      </w:r>
    </w:p>
    <w:p w14:paraId="4281E2B2" w14:textId="6D258D2A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3993370F" w14:textId="77777777" w:rsidR="00AC6C06" w:rsidRDefault="00AC6C06" w:rsidP="002D0BA3">
      <w:pPr>
        <w:rPr>
          <w:rFonts w:ascii="Arial" w:hAnsi="Arial" w:cs="Arial"/>
          <w:b/>
          <w:sz w:val="20"/>
          <w:szCs w:val="20"/>
        </w:rPr>
      </w:pPr>
    </w:p>
    <w:p w14:paraId="162A7168" w14:textId="360A05F4" w:rsidR="002D0BA3" w:rsidRPr="002D0BA3" w:rsidRDefault="002D0BA3" w:rsidP="002D0BA3">
      <w:pPr>
        <w:rPr>
          <w:rFonts w:ascii="Arial" w:hAnsi="Arial" w:cs="Arial"/>
          <w:sz w:val="20"/>
          <w:szCs w:val="20"/>
          <w:u w:val="single"/>
        </w:rPr>
      </w:pPr>
      <w:r w:rsidRPr="002D0BA3">
        <w:rPr>
          <w:rFonts w:ascii="Arial" w:hAnsi="Arial" w:cs="Arial"/>
          <w:b/>
          <w:sz w:val="20"/>
          <w:szCs w:val="20"/>
        </w:rPr>
        <w:t>D. Pojedyncze wiertło</w:t>
      </w:r>
      <w:r w:rsidRPr="002D0BA3">
        <w:rPr>
          <w:rFonts w:ascii="Arial" w:hAnsi="Arial" w:cs="Arial"/>
          <w:sz w:val="20"/>
          <w:szCs w:val="20"/>
        </w:rPr>
        <w:t xml:space="preserve"> – </w:t>
      </w:r>
      <w:r w:rsidRPr="002D0BA3">
        <w:rPr>
          <w:rFonts w:ascii="Arial" w:hAnsi="Arial" w:cs="Arial"/>
          <w:sz w:val="20"/>
          <w:szCs w:val="20"/>
          <w:u w:val="single"/>
        </w:rPr>
        <w:t>10 szt.</w:t>
      </w:r>
    </w:p>
    <w:p w14:paraId="6297389D" w14:textId="77777777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0AF8B584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02582E46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BF3D214" w14:textId="6A2B5364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77BD62F8" w14:textId="23CF07E9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86F3A6B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1DB8674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ED1B585" w14:textId="3DC20BC6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E2D9538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5C2606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F85DAE" w14:textId="3C251EA3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F2E9A07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54D65C4" w14:textId="3114059E" w:rsidR="002D0BA3" w:rsidRDefault="002D0BA3" w:rsidP="002D0BA3">
      <w:pPr>
        <w:jc w:val="both"/>
        <w:rPr>
          <w:rFonts w:ascii="Arial" w:hAnsi="Arial" w:cs="Arial"/>
          <w:color w:val="000000"/>
          <w:sz w:val="22"/>
        </w:rPr>
      </w:pPr>
    </w:p>
    <w:p w14:paraId="68285E4E" w14:textId="6FB6C35B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1715EE9" w14:textId="0552FD5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BCEC821" w14:textId="26E070A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043F639" w14:textId="5A49D547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D87E633" w14:textId="41971176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B85BB06" w14:textId="3464C93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1989373A" w14:textId="40186E88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045535AC" w14:textId="77777777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869A023" w14:textId="04E29C9E" w:rsidR="002D0BA3" w:rsidRDefault="002D0BA3" w:rsidP="002D0BA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673134BB" w14:textId="77777777" w:rsidR="002D0BA3" w:rsidRDefault="002D0BA3" w:rsidP="002D0BA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65C0D7DA" w14:textId="77777777" w:rsidR="002D0BA3" w:rsidRDefault="002D0BA3" w:rsidP="002D0BA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634365F8" w14:textId="53F8A7ED" w:rsidR="005A22D2" w:rsidRDefault="005A22D2" w:rsidP="00A1101B">
      <w:pPr>
        <w:rPr>
          <w:rFonts w:ascii="Arial" w:hAnsi="Arial" w:cs="Arial"/>
          <w:b/>
          <w:sz w:val="18"/>
          <w:szCs w:val="18"/>
        </w:rPr>
      </w:pPr>
    </w:p>
    <w:p w14:paraId="054F21E4" w14:textId="47D3E5CB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7237EE7" w14:textId="17C83BD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7AB5082" w14:textId="023C830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67BDB31" w14:textId="3894C85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ED74EEF" w14:textId="64FBF4A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0E6601F" w14:textId="110265D9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409EE7B" w14:textId="2C0EA47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8C7995B" w14:textId="2C53202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C049DA8" w14:textId="2820FFB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4FDCB9F" w14:textId="67794D94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3A21729" w14:textId="049F1D7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7390277" w14:textId="11207297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24D8B8CA" w14:textId="7F60BAED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3CF018B3" w14:textId="61F05594" w:rsidR="00085DBC" w:rsidRDefault="00085DBC" w:rsidP="00A1101B">
      <w:pPr>
        <w:rPr>
          <w:rFonts w:ascii="Arial" w:hAnsi="Arial" w:cs="Arial"/>
          <w:b/>
          <w:sz w:val="18"/>
          <w:szCs w:val="18"/>
        </w:rPr>
      </w:pPr>
    </w:p>
    <w:p w14:paraId="3225B1F2" w14:textId="5FB416FC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14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balonowy uwalniający lek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3EE7BA7B" w14:textId="77777777" w:rsidTr="00A00378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284C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F9B4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9A44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38A6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24E2F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935E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8B85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978B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9B6B1" w14:textId="39385FB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43B1E2" w14:textId="42BCB14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93615B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24291FF" w14:textId="450AA91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15B3601" w14:textId="77777777" w:rsidTr="00A00378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E9C8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B0D8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5CB6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E06E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FD82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8E82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3EC3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DA4670" w14:textId="297CA8F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6C1ECE" w14:textId="2E6A5FA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CD2D99" w14:textId="0FA86B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58A81CF" w14:textId="77777777" w:rsidTr="00A00378">
        <w:trPr>
          <w:trHeight w:val="101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7B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DE30" w14:textId="77777777" w:rsidR="00020704" w:rsidRPr="008436D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36D3">
              <w:rPr>
                <w:rFonts w:ascii="Arial" w:hAnsi="Arial" w:cs="Arial"/>
                <w:sz w:val="18"/>
                <w:szCs w:val="18"/>
              </w:rPr>
              <w:t>Cewnik balonowy uwalniający lek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83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C14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0C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36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675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B7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F0E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41D0" w14:textId="2BE0789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7DA5AF4" w14:textId="77777777" w:rsidTr="00A00378"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B359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2C4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976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605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F5F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392200" w14:textId="188F1CFE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310A2F" w14:textId="5E63C011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 szt.</w:t>
      </w:r>
    </w:p>
    <w:p w14:paraId="3E210216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359D4AC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8407351" w14:textId="5F7ADB89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4EE00D58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627"/>
        <w:gridCol w:w="1224"/>
        <w:gridCol w:w="6"/>
        <w:gridCol w:w="2175"/>
        <w:gridCol w:w="1351"/>
      </w:tblGrid>
      <w:tr w:rsidR="00A1101B" w:rsidRPr="00F95A23" w14:paraId="6DA9DBC6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CC67C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72A88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7990C" w14:textId="1079715D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3C6B9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71B94" w14:textId="77777777" w:rsidR="00A1101B" w:rsidRPr="00026A84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15868F69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1210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E061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D027D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55697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7CF3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14B6E821" w14:textId="77777777" w:rsidTr="00E67FD1">
        <w:trPr>
          <w:cantSplit/>
          <w:trHeight w:hRule="exact" w:val="351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87BB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F341D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 xml:space="preserve">1. Balon typu semicompliant          </w:t>
            </w:r>
          </w:p>
          <w:p w14:paraId="36AEF016" w14:textId="77777777" w:rsidR="00A1101B" w:rsidRPr="00F27686" w:rsidRDefault="00A1101B" w:rsidP="00E67FD1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03D54A1" w14:textId="77777777" w:rsidR="00A1101B" w:rsidRPr="00F27686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4A0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CDF940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3E0D5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925256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6DB32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E365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734F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2CE6C68" w14:textId="77777777" w:rsidTr="00E67FD1">
        <w:trPr>
          <w:cantSplit/>
          <w:trHeight w:hRule="exact" w:val="71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4070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DF3CD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>2. Wymagane ciśnienia:</w:t>
            </w:r>
          </w:p>
          <w:p w14:paraId="4D3EE706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nominalne min. 7 atm. </w:t>
            </w:r>
          </w:p>
          <w:p w14:paraId="0131AC39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val="de-DE"/>
              </w:rPr>
              <w:t xml:space="preserve">RBP min. 12 atm. </w:t>
            </w:r>
          </w:p>
          <w:p w14:paraId="69A8AE6B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8230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5896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532E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67BC91C" w14:textId="77777777" w:rsidTr="00E67FD1">
        <w:trPr>
          <w:cantSplit/>
          <w:trHeight w:hRule="exact" w:val="2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1BD3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5460B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3.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>Dostępne długości:  10; 15; 20; 25; 30 mm</w:t>
            </w:r>
          </w:p>
          <w:p w14:paraId="713CE40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46D5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4184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4E61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8AE83F8" w14:textId="77777777" w:rsidTr="00E67FD1">
        <w:trPr>
          <w:cantSplit/>
          <w:trHeight w:hRule="exact" w:val="28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F1F5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17910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>Dostępne średnice:  2,0; 2,5; 3,0; 3,5; 4,0 mm</w:t>
            </w:r>
          </w:p>
          <w:p w14:paraId="084E205A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83BBF6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A16A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2D3E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87F0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D5DD26A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972C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4D9D1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5. Cewnik balonowy kompatybilny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</w:rPr>
              <w:t>z cewnikiem 5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4F02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D0D9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F070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47A373E" w14:textId="77777777" w:rsidTr="00E67FD1">
        <w:trPr>
          <w:cantSplit/>
          <w:trHeight w:hRule="exact" w:val="28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E06C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7953A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6.</w:t>
            </w:r>
            <w:r w:rsidRPr="00F2768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Crossing profile dla cewnika 3,0 mm: 0,845 mm (0,033”) </w:t>
            </w:r>
          </w:p>
          <w:p w14:paraId="4464B91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71DC48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A589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4C2D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377D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6614EDE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63D2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610F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7. Substancja uwalniana - paklitaksel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6766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831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1297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1FD5F10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B65C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D4A6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8. Środek ułatwiający transper leku do ściany naczynia: BTHC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BD397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1C24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7CF6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ECAE35B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4DA2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2E9BC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 xml:space="preserve">9. Sposób nanoszenia leku: </w:t>
            </w:r>
            <w:r w:rsidRPr="00F27686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mikropipeting otwartego balonu</w:t>
            </w:r>
          </w:p>
          <w:p w14:paraId="02ED8EA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6E08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093E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6F53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1EECF64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0C46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B223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10. Dawka leku 3ug/mm2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C9BC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10E8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7978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670384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FD7C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5E80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31C3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F969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A5A627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BE27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B039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5E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B5E3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BF1EFC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013B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1655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1A93C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4F25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63774D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DE4CBB2" w14:textId="0712EE4C" w:rsidR="00A1101B" w:rsidRDefault="00A1101B" w:rsidP="00A1101B">
      <w:pPr>
        <w:rPr>
          <w:rFonts w:ascii="Arial" w:hAnsi="Arial" w:cs="Arial"/>
          <w:sz w:val="22"/>
        </w:rPr>
      </w:pPr>
    </w:p>
    <w:p w14:paraId="7C4C8AD5" w14:textId="77777777" w:rsidR="0027294D" w:rsidRPr="00F95A23" w:rsidRDefault="0027294D" w:rsidP="00A1101B">
      <w:pPr>
        <w:rPr>
          <w:rFonts w:ascii="Arial" w:hAnsi="Arial" w:cs="Arial"/>
          <w:sz w:val="22"/>
        </w:rPr>
      </w:pPr>
    </w:p>
    <w:p w14:paraId="0C44B859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8A67E24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DD92E2B" w14:textId="4360EE65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FCCFAC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5BC991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F495B5E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5C276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4333D0" w14:textId="7927866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D6735EC" w14:textId="77777777" w:rsidR="00A1101B" w:rsidRPr="00F95A23" w:rsidRDefault="00A1101B" w:rsidP="00A1101B">
      <w:pPr>
        <w:rPr>
          <w:rFonts w:ascii="Arial" w:hAnsi="Arial" w:cs="Arial"/>
          <w:sz w:val="22"/>
        </w:rPr>
      </w:pPr>
    </w:p>
    <w:p w14:paraId="614352E6" w14:textId="7661BDA4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EB52136" w14:textId="25C7C5FF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C039602" w14:textId="309ECAC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6D61E77" w14:textId="6F5BA3D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9A8EBBC" w14:textId="50685E8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EFFCCC4" w14:textId="465F65F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4D7FB70" w14:textId="7CD5ECC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5EA4AA4" w14:textId="783E4B3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8D894CA" w14:textId="7777777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ED034F1" w14:textId="641B78D0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448BF743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A47F2F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899ACF7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 do dokonywania czynności w imieniu Wykonawcy</w:t>
      </w:r>
    </w:p>
    <w:p w14:paraId="4A8D6196" w14:textId="77D0BD28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DF59514" w14:textId="7164E951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757CC73" w14:textId="0E4B33B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60BC872" w14:textId="3D15BCD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5FB6971" w14:textId="1908D0E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242A78E" w14:textId="5222953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3C2C297" w14:textId="31AFC50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F26F496" w14:textId="5482042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AE6D21F" w14:textId="2417A35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9E1FD4C" w14:textId="2DBF2B6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9F092EB" w14:textId="3D40F0F3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F68813A" w14:textId="67327DF0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716415F" w14:textId="4BD6A38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44CD0A9" w14:textId="11ED899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0C4F193" w14:textId="7E746E50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3B8F211" w14:textId="792B4B8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CE599E0" w14:textId="6FF5541E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15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balonowy uwalniający lek</w:t>
      </w:r>
      <w:r w:rsidR="003C6B94">
        <w:rPr>
          <w:rFonts w:ascii="Arial" w:hAnsi="Arial" w:cs="Arial"/>
          <w:b/>
          <w:sz w:val="18"/>
          <w:szCs w:val="18"/>
        </w:rPr>
        <w:t xml:space="preserve"> </w:t>
      </w:r>
      <w:r w:rsidR="002236B3">
        <w:rPr>
          <w:rFonts w:ascii="Arial" w:hAnsi="Arial" w:cs="Arial"/>
          <w:b/>
          <w:sz w:val="18"/>
          <w:szCs w:val="18"/>
        </w:rPr>
        <w:t>(</w:t>
      </w:r>
      <w:r w:rsidR="00F74BE6">
        <w:rPr>
          <w:rFonts w:ascii="Arial" w:hAnsi="Arial" w:cs="Arial"/>
          <w:b/>
          <w:sz w:val="18"/>
          <w:szCs w:val="18"/>
        </w:rPr>
        <w:t>II</w:t>
      </w:r>
      <w:r w:rsidR="002236B3">
        <w:rPr>
          <w:rFonts w:ascii="Arial" w:hAnsi="Arial" w:cs="Arial"/>
          <w:b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0B7E6F9B" w14:textId="77777777" w:rsidTr="0019789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4CEC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2591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3E317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FBF0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D3421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062B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BA2C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5C7AB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DD9189" w14:textId="2C88A6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AFBED0" w14:textId="11652E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5494D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D24E552" w14:textId="0CDE99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0163E5D" w14:textId="77777777" w:rsidTr="0019789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8C47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A6A4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0CDD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9F5A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5657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6C00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570A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328157" w14:textId="1C9ACE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69AAF" w14:textId="79DDF5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98B2F6" w14:textId="574B17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2A99264" w14:textId="77777777" w:rsidTr="00197892">
        <w:trPr>
          <w:trHeight w:val="124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5C1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A968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Cewnik balonowy uwalniający lek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BB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354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A7C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65F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AB6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F6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329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877D" w14:textId="6E3B077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DE91BD" w14:textId="77777777" w:rsidTr="00197892"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C0DA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195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6756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3FA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10C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FADF6B7" w14:textId="067850A2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3CCEB71" w14:textId="2A0BB366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5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5B94EA67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AF1548B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9EB8660" w14:textId="200675EB" w:rsidR="00A1101B" w:rsidRDefault="00FF130E" w:rsidP="00A1101B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32E6718B" w14:textId="77777777" w:rsidR="00152361" w:rsidRPr="00F95A23" w:rsidRDefault="00152361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627"/>
        <w:gridCol w:w="1224"/>
        <w:gridCol w:w="6"/>
        <w:gridCol w:w="2175"/>
        <w:gridCol w:w="1351"/>
      </w:tblGrid>
      <w:tr w:rsidR="00A1101B" w:rsidRPr="00F95A23" w14:paraId="2DFFDB18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ECEEA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4D022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17C32" w14:textId="17B5446E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66DD2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29A82D6B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4FE5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E022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68FDA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982AD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6F09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F72CCAA" w14:textId="77777777" w:rsidTr="00E67FD1">
        <w:trPr>
          <w:cantSplit/>
          <w:trHeight w:hRule="exact" w:val="31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3189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26372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 xml:space="preserve">1. Balon typu semicompliant          </w:t>
            </w:r>
          </w:p>
          <w:p w14:paraId="6A1DCE0D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1476A70F" w14:textId="77777777" w:rsidR="00A1101B" w:rsidRPr="00F27686" w:rsidRDefault="00A1101B" w:rsidP="00E67FD1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26F3B83A" w14:textId="77777777" w:rsidR="00A1101B" w:rsidRPr="00F27686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F516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E11B493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497067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69E2C7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2DD173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8E4A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86CC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FA37314" w14:textId="77777777" w:rsidTr="00E67FD1">
        <w:trPr>
          <w:cantSplit/>
          <w:trHeight w:hRule="exact" w:val="70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27E9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EF864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27686">
              <w:rPr>
                <w:rFonts w:ascii="Arial" w:hAnsi="Arial" w:cs="Arial"/>
                <w:sz w:val="18"/>
                <w:szCs w:val="18"/>
              </w:rPr>
              <w:t>2. Wymagane ciśnienia</w:t>
            </w:r>
          </w:p>
          <w:p w14:paraId="266BDB23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nominalne min. 6 atm. </w:t>
            </w:r>
          </w:p>
          <w:p w14:paraId="12C29A25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val="de-DE"/>
              </w:rPr>
              <w:t xml:space="preserve">RBP min. 16 atm. </w:t>
            </w:r>
          </w:p>
          <w:p w14:paraId="4EA03B68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3E6E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F5D1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2A4A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AFA43DF" w14:textId="77777777" w:rsidTr="00E67FD1">
        <w:trPr>
          <w:cantSplit/>
          <w:trHeight w:hRule="exact" w:val="27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2D35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3251A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2. Wymagany przedział długości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F27686">
              <w:rPr>
                <w:rFonts w:ascii="Arial" w:hAnsi="Arial" w:cs="Arial"/>
                <w:sz w:val="18"/>
                <w:szCs w:val="18"/>
              </w:rPr>
              <w:t>balonów od 10 mm do 40 mm</w:t>
            </w:r>
          </w:p>
          <w:p w14:paraId="67E2FE2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D28B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FB95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615A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6E40B66" w14:textId="77777777" w:rsidTr="00E67FD1">
        <w:trPr>
          <w:cantSplit/>
          <w:trHeight w:hRule="exact" w:val="27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A9A8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60E31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3. Średnice: od 1,5 mm do 4,5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B6B0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4F34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5FCE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213395F3" w14:textId="77777777" w:rsidTr="00E67FD1">
        <w:trPr>
          <w:cantSplit/>
          <w:trHeight w:hRule="exact" w:val="26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62DF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DEB0C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4. Cewnik balonowy kompatybilny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</w:rPr>
              <w:t>z cewnikiem 5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ED31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3DB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0901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725CC87" w14:textId="77777777" w:rsidTr="00E67FD1">
        <w:trPr>
          <w:cantSplit/>
          <w:trHeight w:hRule="exact" w:val="2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C407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1260D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5. Termin ważności 36 miesięcy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8D2E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F720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68AC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1A30A79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43CA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6B7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6. Profil przejścia balonu 0,016"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2B92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5EFF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4F9E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531F4BC" w14:textId="77777777" w:rsidTr="00E67FD1">
        <w:trPr>
          <w:cantSplit/>
          <w:trHeight w:hRule="exact" w:val="29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5A6B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97D6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7. Substancja uwalniana - Paklitaksel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C470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DF8B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B532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80A9296" w14:textId="77777777" w:rsidTr="00E67FD1">
        <w:trPr>
          <w:cantSplit/>
          <w:trHeight w:hRule="exact" w:val="22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6838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174F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8. Dawka leku 3ug/mm2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1F3A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D8DD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8073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2007E92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6863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6EFC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86C9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AE6E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4A8230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9605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14F7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2064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7DCA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E9992F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44D6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B744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81F7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C962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9632203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0B1C977F" w14:textId="1F771A8C" w:rsidR="00A1101B" w:rsidRDefault="00A1101B" w:rsidP="00A1101B">
      <w:pPr>
        <w:rPr>
          <w:rFonts w:ascii="Arial" w:hAnsi="Arial" w:cs="Arial"/>
          <w:color w:val="000000"/>
          <w:sz w:val="22"/>
        </w:rPr>
      </w:pPr>
    </w:p>
    <w:p w14:paraId="532CFEC8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EF557D0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DFBF53A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203AB0F" w14:textId="0536AF9E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1C64540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E5B8A2E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8D0F00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928741C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15B427" w14:textId="77777777" w:rsidR="00512EB2" w:rsidRDefault="00512EB2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2965847" w14:textId="7237A083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2ECA4C6" w14:textId="77777777" w:rsidR="00A1101B" w:rsidRDefault="00A1101B" w:rsidP="00A1101B">
      <w:pPr>
        <w:ind w:left="-540"/>
        <w:rPr>
          <w:rFonts w:ascii="Arial" w:hAnsi="Arial" w:cs="Arial"/>
          <w:color w:val="000000"/>
          <w:sz w:val="22"/>
        </w:rPr>
      </w:pPr>
    </w:p>
    <w:p w14:paraId="2B7A1E44" w14:textId="0FFB229A" w:rsidR="00A1101B" w:rsidRDefault="00A1101B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306B2BEA" w14:textId="1A806BCE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4BB46F5D" w14:textId="64211F18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65B2D387" w14:textId="1869CCE5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2DE6216B" w14:textId="709CD07F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4AF7950B" w14:textId="171D990C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658510DD" w14:textId="77777777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06E7E47C" w14:textId="4CF82E23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09350AFE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52F3709D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7A58202B" w14:textId="3CE4CE45" w:rsidR="005A22D2" w:rsidRDefault="005A22D2" w:rsidP="00A1101B">
      <w:pPr>
        <w:rPr>
          <w:rFonts w:ascii="Arial" w:hAnsi="Arial" w:cs="Arial"/>
          <w:b/>
          <w:sz w:val="18"/>
          <w:szCs w:val="18"/>
        </w:rPr>
      </w:pPr>
    </w:p>
    <w:p w14:paraId="30C9FAB2" w14:textId="4FA33908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3CFD4DA" w14:textId="17258D15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6A228F6" w14:textId="660A2009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D7BDBBA" w14:textId="03A93BF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E6E8B4A" w14:textId="41E24277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01CABFE" w14:textId="06FF042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04FB7BF" w14:textId="0D48D0DD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D8163C9" w14:textId="27DDF26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8A8FC30" w14:textId="55DF7BB4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999800E" w14:textId="10D286D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78C5D71" w14:textId="5EE9A8BE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4FB620E" w14:textId="7AED958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78EC2E7" w14:textId="0AD7BD7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18C0B6C" w14:textId="449EE08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E17D6DC" w14:textId="139A848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9DAD0EA" w14:textId="4A8D5861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B8463FF" w14:textId="10FCF08D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52A50C91" w14:textId="20DFEB1F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94BD2F0" w14:textId="7CE81062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DC97F94" w14:textId="663033E5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243BE04" w14:textId="5BDD99E2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5F656BA9" w14:textId="50E0163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03415AB" w14:textId="65FB67B8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16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ultrasonograficzny do badania IVUS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2"/>
        <w:gridCol w:w="950"/>
        <w:gridCol w:w="996"/>
        <w:gridCol w:w="1560"/>
        <w:gridCol w:w="1502"/>
        <w:gridCol w:w="1336"/>
        <w:gridCol w:w="1231"/>
        <w:gridCol w:w="851"/>
        <w:gridCol w:w="1576"/>
      </w:tblGrid>
      <w:tr w:rsidR="00657727" w:rsidRPr="007371CA" w14:paraId="365DF7C6" w14:textId="77777777" w:rsidTr="00197892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302A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E5A5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149C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D60D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BC4CE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2EB8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55EA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1FD4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2B07A" w14:textId="46B13C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8BABAA" w14:textId="1867088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F1A64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FD91741" w14:textId="4584F3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73A0DAB" w14:textId="77777777" w:rsidTr="00197892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F734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AAEC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33D6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AFA6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9728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0900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5CA6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627B6F" w14:textId="495AAD0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10D4BF" w14:textId="36AC21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25FBD0" w14:textId="751039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29CA4C3" w14:textId="77777777" w:rsidTr="00197892">
        <w:trPr>
          <w:trHeight w:val="9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1EF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A4E4" w14:textId="77777777" w:rsidR="00020704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4F5B93" w14:textId="0189AD2F" w:rsidR="00020704" w:rsidRPr="00283FEF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283FEF">
              <w:rPr>
                <w:rFonts w:ascii="Arial" w:hAnsi="Arial" w:cs="Arial"/>
                <w:sz w:val="18"/>
                <w:szCs w:val="18"/>
              </w:rPr>
              <w:t>Cewnik ultrasonograficzny do badania IVUS</w:t>
            </w:r>
          </w:p>
          <w:p w14:paraId="2D78BD4B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A42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ADE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52E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50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2E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754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24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B0DC" w14:textId="63135EC2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80E884" w14:textId="77777777" w:rsidTr="00197892">
        <w:tc>
          <w:tcPr>
            <w:tcW w:w="7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B990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924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1DF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601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C6D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9B965BE" w14:textId="32603576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7535E3" w14:textId="77777777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5C31A849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811DCC5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5B78C44D" w14:textId="12B518D4" w:rsidR="00A1101B" w:rsidRDefault="00FF130E" w:rsidP="00A1101B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48864579" w14:textId="77777777" w:rsidR="00FC409A" w:rsidRPr="00F95A23" w:rsidRDefault="00FC409A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4"/>
        <w:gridCol w:w="2181"/>
        <w:gridCol w:w="1321"/>
      </w:tblGrid>
      <w:tr w:rsidR="00A1101B" w:rsidRPr="00F95A23" w14:paraId="4ADD249A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F9CE8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34F71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B6FC1" w14:textId="09295B44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0074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6846A39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20635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4E610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AC03D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DC87E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14590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1D8C49B" w14:textId="77777777" w:rsidTr="00E67FD1">
        <w:trPr>
          <w:cantSplit/>
          <w:trHeight w:hRule="exact" w:val="28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DCDF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345C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 Głowica mechaniczna o częstotliwości 40MHz</w:t>
            </w:r>
          </w:p>
          <w:p w14:paraId="56E971FB" w14:textId="77777777" w:rsidR="00A1101B" w:rsidRPr="00F307FB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68BB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BBE88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93E52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5065606" w14:textId="77777777" w:rsidTr="00E67FD1">
        <w:trPr>
          <w:cantSplit/>
          <w:trHeight w:hRule="exact" w:val="303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B28A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461CD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2. Współpracuje z aparatem o  </w:t>
            </w:r>
          </w:p>
          <w:p w14:paraId="11389DB6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F307FB">
              <w:rPr>
                <w:rFonts w:ascii="Arial" w:hAnsi="Arial" w:cs="Arial"/>
                <w:sz w:val="18"/>
                <w:szCs w:val="18"/>
              </w:rPr>
              <w:t>następujących cechach:</w:t>
            </w:r>
          </w:p>
          <w:p w14:paraId="44071759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Współpracujący  z systemem DICOM 3,0</w:t>
            </w:r>
          </w:p>
          <w:p w14:paraId="5F178F11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Cyfrowy format przechowywania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 wyszukiwania obrazów </w:t>
            </w:r>
          </w:p>
          <w:p w14:paraId="25D861EF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Możliwość wyświetlania obrazów</w:t>
            </w: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w różnych projekcjach:   </w:t>
            </w:r>
          </w:p>
          <w:p w14:paraId="7931D0BB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IVUS/przekrój,  </w:t>
            </w:r>
          </w:p>
          <w:p w14:paraId="07219E02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IVUS/widok wzdłużny </w:t>
            </w:r>
          </w:p>
          <w:p w14:paraId="2FB760CF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Przetwarzanie obrazów w DDP</w:t>
            </w:r>
          </w:p>
          <w:p w14:paraId="2909B3E0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Wyposażony w funkcję automatycznego śledzenia światła naczynia </w:t>
            </w:r>
          </w:p>
          <w:p w14:paraId="74466792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Możliwość ustawienia automatycznego rozpoznawania</w:t>
            </w: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cewnika   </w:t>
            </w:r>
          </w:p>
          <w:p w14:paraId="4C004C04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Możliwość automatycznego dostosowania powiększenia do </w:t>
            </w:r>
          </w:p>
          <w:p w14:paraId="42711895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częstotliwości cewnika </w:t>
            </w:r>
          </w:p>
          <w:p w14:paraId="07C8F1E3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Możliwość współpracy ze wszystkimi rodzajami stołów  </w:t>
            </w:r>
          </w:p>
          <w:p w14:paraId="42F43834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hemodynamicznych. </w:t>
            </w:r>
          </w:p>
          <w:p w14:paraId="2E1CF93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149AF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499D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E89B9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E46198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EF98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75F3F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DDE5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 </w:t>
            </w: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84D9B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59B28B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D8723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62DA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2DEC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A249B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2821F70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70A71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86FD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735F7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E1AA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8B99E8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3DD9198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724A374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142FFB7" w14:textId="630021FC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258E8D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7EA813C" w14:textId="56274E35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F026DD" w14:textId="640FBD6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A6CCCE9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AFDF8FD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A8D9C78" w14:textId="7D0A5804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0DF8F90" w14:textId="6B932F6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88E3CB7" w14:textId="53BBF83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D2F5277" w14:textId="4B7B874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D02A0B6" w14:textId="48DC5D1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8EC995E" w14:textId="37C48CB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A56C244" w14:textId="3D675B42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124C16D" w14:textId="3A1D5341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20FCA98" w14:textId="7777777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5B8A8E1" w14:textId="045262F9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38338EF0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CFF66CE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5D17A99A" w14:textId="02DBE4DE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48E7BC3D" w14:textId="7D2D54B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F17D82E" w14:textId="60CD4589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DF17708" w14:textId="737034B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2A31CE9" w14:textId="3698D49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02146D5" w14:textId="37A70AE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E5A4298" w14:textId="07B992A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53C6E9A" w14:textId="2A6C0AE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DEAE443" w14:textId="0743957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6CAAA43" w14:textId="67F29B9D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148B69E" w14:textId="3D92AA6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EA03DE9" w14:textId="2473DD3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BFABBC9" w14:textId="2D02CCF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F7DC305" w14:textId="67AB8F1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B9D851A" w14:textId="25081A2D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42E1011F" w14:textId="4CF4D4C2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6792EFCA" w14:textId="0B060602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0121243E" w14:textId="6F7803C3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6A35343E" w14:textId="77777777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46AF2A1B" w14:textId="48EF17E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FD25EB2" w14:textId="21D70A8F" w:rsidR="00364095" w:rsidRPr="007371CA" w:rsidRDefault="00364095" w:rsidP="0036409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17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Okludery samocentralizujące do zamykania nieprawidłowej komunikacji międzyprzedsionkowej typu ASD i PFO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33"/>
        <w:gridCol w:w="946"/>
        <w:gridCol w:w="992"/>
        <w:gridCol w:w="1557"/>
        <w:gridCol w:w="1497"/>
        <w:gridCol w:w="1332"/>
        <w:gridCol w:w="1231"/>
        <w:gridCol w:w="851"/>
        <w:gridCol w:w="1574"/>
      </w:tblGrid>
      <w:tr w:rsidR="00657727" w:rsidRPr="007371CA" w14:paraId="2F71191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87C6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C8B6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0991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27D1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E927D4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DDEE0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007F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3929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03857E" w14:textId="38D467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15450D" w14:textId="4780DD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6EF96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124E4F9" w14:textId="116349D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53CC0D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DD8D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7947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B025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9DFD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047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A701C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B60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B0B223" w14:textId="227D430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C554C1" w14:textId="3A802C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AEBAB1" w14:textId="6C8B76C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BE0018F" w14:textId="77777777" w:rsidTr="00657727">
        <w:trPr>
          <w:trHeight w:val="107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5D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1316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Okludery samocentralizujące do zamykania nieprawidłowej komunikacji międzyprzedsionkowej typu ASD i PFO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F0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E9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97E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08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AEF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C61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03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5F6F" w14:textId="706F3D99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CB0C707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BBCB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238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CDA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459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07F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70B044C" w14:textId="18C788B3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D03535" w14:textId="77777777" w:rsidR="00364095" w:rsidRDefault="00364095" w:rsidP="00364095">
      <w:pPr>
        <w:rPr>
          <w:rFonts w:ascii="Arial" w:hAnsi="Arial" w:cs="Arial"/>
          <w:b/>
          <w:bCs/>
          <w:color w:val="FF0000"/>
          <w:sz w:val="22"/>
        </w:rPr>
      </w:pPr>
    </w:p>
    <w:p w14:paraId="1295E7AE" w14:textId="77777777" w:rsidR="00364095" w:rsidRPr="00F95A23" w:rsidRDefault="00364095" w:rsidP="00364095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911"/>
        <w:gridCol w:w="1224"/>
        <w:gridCol w:w="6"/>
        <w:gridCol w:w="2175"/>
        <w:gridCol w:w="1321"/>
      </w:tblGrid>
      <w:tr w:rsidR="00364095" w:rsidRPr="00F95A23" w14:paraId="2153C2B2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5C53F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CBCDB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5F586" w14:textId="3F83BABB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8F8F5" w14:textId="77777777" w:rsidR="00364095" w:rsidRPr="008918A8" w:rsidRDefault="00364095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364095" w:rsidRPr="00F95A23" w14:paraId="1D5CFAA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0EB8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84AC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85DC7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4D59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E0FB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36E237FA" w14:textId="77777777" w:rsidTr="00364095">
        <w:trPr>
          <w:cantSplit/>
          <w:trHeight w:hRule="exact" w:val="36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7B99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7E48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 Samocentralizacja okludera w ubytku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6962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B868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5992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1587612A" w14:textId="77777777" w:rsidTr="00364095">
        <w:trPr>
          <w:cantSplit/>
          <w:trHeight w:hRule="exact" w:val="56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A497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3207D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2. Mechanizm zamknięcia ubytku  poprzez wypełnienie otworu przez   </w:t>
            </w:r>
          </w:p>
          <w:p w14:paraId="7562BAB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część środkową okludera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2A80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4AD0B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F680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2F7F0C60" w14:textId="77777777" w:rsidTr="00E67FD1">
        <w:trPr>
          <w:cantSplit/>
          <w:trHeight w:hRule="exact" w:val="15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742B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6C0F0" w14:textId="1CEA5B0E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3. Zakres części środkowej okludera 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zamykania ASD od 4 do 40 mm, umożliwiający zamykanie małych, średnich, dużych i bardzo dużych ubytków.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Przy czym w zakresie średnic od 4 do 20 mm wymagana jest dostępność</w:t>
            </w:r>
            <w:r w:rsidR="001E10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okluderów o wielkości części środkowej rosnącej co 1 mm (np. 15mm, 16mm, 17mm itd.), a w</w:t>
            </w:r>
            <w:r>
              <w:rPr>
                <w:rFonts w:ascii="Arial" w:hAnsi="Arial" w:cs="Arial"/>
                <w:sz w:val="18"/>
                <w:szCs w:val="18"/>
              </w:rPr>
              <w:t xml:space="preserve"> z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akresie średnic od 22 do 40 mm, okluderów o wielkości części środkowej rosnącej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F307FB">
              <w:rPr>
                <w:rFonts w:ascii="Arial" w:hAnsi="Arial" w:cs="Arial"/>
                <w:sz w:val="18"/>
                <w:szCs w:val="18"/>
              </w:rPr>
              <w:t>co najwyżej  o 2 mm</w:t>
            </w:r>
          </w:p>
          <w:p w14:paraId="0A14B75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96947" w14:textId="42963B60" w:rsidR="00364095" w:rsidRPr="00F307FB" w:rsidRDefault="0082707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364095" w:rsidRPr="00F307FB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8B43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7742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7FB0A17F" w14:textId="77777777" w:rsidTr="00364095">
        <w:trPr>
          <w:cantSplit/>
          <w:trHeight w:hRule="exact" w:val="56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A986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5F6A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4. Możliwość zamknięcia ubytków przednio-górnych, bez rąbka </w:t>
            </w:r>
          </w:p>
          <w:p w14:paraId="7354E7F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aortalnego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EE5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93FA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AAEC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2EB1A770" w14:textId="77777777" w:rsidTr="00E67FD1">
        <w:trPr>
          <w:cantSplit/>
          <w:trHeight w:hRule="exact" w:val="184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079B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AA052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5. Możliwość wprowadzenia implantu  do zamykania ASD przez koszulk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 wprowadzające o wielkości: dla implantów o średnicach części środkowej </w:t>
            </w:r>
          </w:p>
          <w:p w14:paraId="1EA55C22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4 do 10 mm koszulka 6 French</w:t>
            </w:r>
          </w:p>
          <w:p w14:paraId="48CC3F05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11 do 17 mm koszulka 7 French</w:t>
            </w:r>
          </w:p>
          <w:p w14:paraId="5E9A8545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18 do 19 mm koszulka 8 French</w:t>
            </w:r>
          </w:p>
          <w:p w14:paraId="68F79BD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20 do 24 mm koszulka 9 French</w:t>
            </w:r>
          </w:p>
          <w:p w14:paraId="7E22063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26 do 30 mm koszulka 10 French</w:t>
            </w:r>
          </w:p>
          <w:p w14:paraId="40347266" w14:textId="441252A4" w:rsidR="00364095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32 do 40 mm koszulka 12 French</w:t>
            </w:r>
          </w:p>
          <w:p w14:paraId="0DF93373" w14:textId="77777777" w:rsidR="004244D3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4FDF4978" w14:textId="77777777" w:rsidR="004244D3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A54F232" w14:textId="371586C0" w:rsidR="004244D3" w:rsidRPr="00F307FB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C6B5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FAAB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5502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616DDF7B" w14:textId="77777777" w:rsidTr="005F51AB">
        <w:trPr>
          <w:cantSplit/>
          <w:trHeight w:hRule="exact" w:val="56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14C6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58CE7A8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6. Dostępność okluderów do zamykania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PFO o średnicach dysku </w:t>
            </w:r>
          </w:p>
          <w:p w14:paraId="499FE29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prawostronnego 18, 25, 30, 35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C4641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3FB64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404397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54B3E00A" w14:textId="77777777" w:rsidTr="005F51AB">
        <w:trPr>
          <w:cantSplit/>
          <w:trHeight w:hRule="exact" w:val="85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23538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B78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7. Możliwość wprowadzenia implantu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do zamykania PFO przez koszulki </w:t>
            </w:r>
          </w:p>
          <w:p w14:paraId="15B50963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dostarczające o wielkości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 Dla implantów o średnicach dysku </w:t>
            </w:r>
          </w:p>
          <w:p w14:paraId="5D35EAE9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prawostronnego 18, 25, 30 mm - koszulka 8 French,35 mm – kos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F307FB">
              <w:rPr>
                <w:rFonts w:ascii="Arial" w:hAnsi="Arial" w:cs="Arial"/>
                <w:sz w:val="18"/>
                <w:szCs w:val="18"/>
              </w:rPr>
              <w:t>ulka 9 French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E59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3F0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C98F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01C1D1A9" w14:textId="77777777" w:rsidTr="005F51AB">
        <w:trPr>
          <w:cantSplit/>
          <w:trHeight w:hRule="exact" w:val="277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6C9F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E8C2E" w14:textId="77777777" w:rsidR="00364095" w:rsidRPr="00F307FB" w:rsidRDefault="00364095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8. W zestawie: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F307FB">
              <w:rPr>
                <w:rFonts w:ascii="Arial" w:hAnsi="Arial" w:cs="Arial"/>
                <w:sz w:val="18"/>
                <w:szCs w:val="18"/>
              </w:rPr>
              <w:t>oszulk</w:t>
            </w:r>
            <w:r>
              <w:rPr>
                <w:rFonts w:ascii="Arial" w:hAnsi="Arial" w:cs="Arial"/>
                <w:sz w:val="18"/>
                <w:szCs w:val="18"/>
              </w:rPr>
              <w:t xml:space="preserve">a, </w:t>
            </w:r>
            <w:r w:rsidRPr="00F307FB">
              <w:rPr>
                <w:rFonts w:ascii="Arial" w:hAnsi="Arial" w:cs="Arial"/>
                <w:sz w:val="18"/>
                <w:szCs w:val="18"/>
              </w:rPr>
              <w:t>lider angiograficzny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481D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54F9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A8A2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3D1AC84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4E05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E457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ACB7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D8E5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61C50D1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1D40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0365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2402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35AF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4BBCA1AA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52704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6AC9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87C38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235F4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4DCFC6" w14:textId="77777777" w:rsidR="00364095" w:rsidRPr="00F95A23" w:rsidRDefault="00364095" w:rsidP="00364095">
      <w:pPr>
        <w:rPr>
          <w:rFonts w:ascii="Arial" w:hAnsi="Arial" w:cs="Arial"/>
          <w:b/>
          <w:bCs/>
          <w:sz w:val="22"/>
          <w:szCs w:val="3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128A271" w14:textId="529EF2E3" w:rsidR="00364095" w:rsidRDefault="00364095" w:rsidP="00364095">
      <w:pPr>
        <w:rPr>
          <w:rFonts w:ascii="Arial" w:hAnsi="Arial" w:cs="Arial"/>
          <w:sz w:val="22"/>
        </w:rPr>
      </w:pPr>
    </w:p>
    <w:p w14:paraId="36D8DCD6" w14:textId="389CC693" w:rsidR="005A22D2" w:rsidRDefault="005A22D2" w:rsidP="00364095">
      <w:pPr>
        <w:rPr>
          <w:rFonts w:ascii="Arial" w:hAnsi="Arial" w:cs="Arial"/>
          <w:sz w:val="22"/>
        </w:rPr>
      </w:pPr>
    </w:p>
    <w:p w14:paraId="4C56CBBB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8D2AF55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59D2706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8EECE2B" w14:textId="16222331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684246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17ABE28" w14:textId="46C384F8" w:rsidR="005A22D2" w:rsidRDefault="005A22D2" w:rsidP="00364095">
      <w:pPr>
        <w:rPr>
          <w:rFonts w:ascii="Arial" w:hAnsi="Arial" w:cs="Arial"/>
          <w:sz w:val="22"/>
        </w:rPr>
      </w:pPr>
    </w:p>
    <w:p w14:paraId="55D0FC94" w14:textId="4D76957A" w:rsidR="00211F45" w:rsidRDefault="00211F45" w:rsidP="00364095">
      <w:pPr>
        <w:rPr>
          <w:rFonts w:ascii="Arial" w:hAnsi="Arial" w:cs="Arial"/>
          <w:sz w:val="22"/>
        </w:rPr>
      </w:pPr>
    </w:p>
    <w:p w14:paraId="59514FBF" w14:textId="1F6D37D8" w:rsidR="00211F45" w:rsidRDefault="00211F45" w:rsidP="00364095">
      <w:pPr>
        <w:rPr>
          <w:rFonts w:ascii="Arial" w:hAnsi="Arial" w:cs="Arial"/>
          <w:sz w:val="22"/>
        </w:rPr>
      </w:pPr>
    </w:p>
    <w:p w14:paraId="413F1834" w14:textId="2C904A26" w:rsidR="00211F45" w:rsidRDefault="00211F45" w:rsidP="00364095">
      <w:pPr>
        <w:rPr>
          <w:rFonts w:ascii="Arial" w:hAnsi="Arial" w:cs="Arial"/>
          <w:sz w:val="22"/>
        </w:rPr>
      </w:pPr>
    </w:p>
    <w:p w14:paraId="367963AE" w14:textId="77777777" w:rsidR="00211F45" w:rsidRDefault="00211F45" w:rsidP="00364095">
      <w:pPr>
        <w:rPr>
          <w:rFonts w:ascii="Arial" w:hAnsi="Arial" w:cs="Arial"/>
          <w:sz w:val="22"/>
        </w:rPr>
      </w:pPr>
    </w:p>
    <w:p w14:paraId="38CDBBA2" w14:textId="77777777" w:rsidR="005A22D2" w:rsidRDefault="005A22D2" w:rsidP="00364095">
      <w:pPr>
        <w:rPr>
          <w:rFonts w:ascii="Arial" w:hAnsi="Arial" w:cs="Arial"/>
          <w:sz w:val="22"/>
        </w:rPr>
      </w:pPr>
    </w:p>
    <w:p w14:paraId="2EEC95C8" w14:textId="77777777" w:rsidR="00364095" w:rsidRDefault="00364095" w:rsidP="00364095">
      <w:pPr>
        <w:rPr>
          <w:rFonts w:ascii="Arial" w:hAnsi="Arial" w:cs="Arial"/>
          <w:sz w:val="22"/>
        </w:rPr>
      </w:pPr>
    </w:p>
    <w:p w14:paraId="453AD8A2" w14:textId="69BE00D0" w:rsidR="00364095" w:rsidRDefault="00364095" w:rsidP="0036409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</w:t>
      </w:r>
      <w:bookmarkStart w:id="5" w:name="_Hlk88038638"/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D959F2B" w14:textId="77777777" w:rsidR="00364095" w:rsidRDefault="00364095" w:rsidP="0036409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700834BF" w14:textId="77777777" w:rsidR="00364095" w:rsidRDefault="00364095" w:rsidP="0036409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bookmarkEnd w:id="5"/>
    <w:p w14:paraId="2DD29449" w14:textId="60C05AAA" w:rsidR="00512EB2" w:rsidRDefault="00512EB2" w:rsidP="00A47F2F">
      <w:pPr>
        <w:rPr>
          <w:rFonts w:ascii="Arial" w:hAnsi="Arial" w:cs="Arial"/>
          <w:b/>
          <w:sz w:val="18"/>
          <w:szCs w:val="18"/>
        </w:rPr>
      </w:pPr>
    </w:p>
    <w:p w14:paraId="4E630DB0" w14:textId="49110249" w:rsidR="00085DBC" w:rsidRDefault="00085DBC" w:rsidP="00A47F2F">
      <w:pPr>
        <w:rPr>
          <w:rFonts w:ascii="Arial" w:hAnsi="Arial" w:cs="Arial"/>
          <w:b/>
          <w:sz w:val="18"/>
          <w:szCs w:val="18"/>
        </w:rPr>
      </w:pPr>
    </w:p>
    <w:p w14:paraId="2C919332" w14:textId="77777777" w:rsidR="00085DBC" w:rsidRDefault="00085DBC" w:rsidP="00A47F2F">
      <w:pPr>
        <w:rPr>
          <w:rFonts w:ascii="Arial" w:hAnsi="Arial" w:cs="Arial"/>
          <w:b/>
          <w:sz w:val="18"/>
          <w:szCs w:val="18"/>
        </w:rPr>
      </w:pPr>
    </w:p>
    <w:p w14:paraId="55025760" w14:textId="77777777" w:rsidR="00512EB2" w:rsidRDefault="00512EB2" w:rsidP="00A47F2F">
      <w:pPr>
        <w:rPr>
          <w:rFonts w:ascii="Arial" w:hAnsi="Arial" w:cs="Arial"/>
          <w:b/>
          <w:sz w:val="18"/>
          <w:szCs w:val="18"/>
        </w:rPr>
      </w:pPr>
    </w:p>
    <w:p w14:paraId="1D83D679" w14:textId="028F782F" w:rsidR="00A47F2F" w:rsidRPr="007371CA" w:rsidRDefault="00A47F2F" w:rsidP="00A47F2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18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Okludery zbudowane z dwóch dysków do zamykania nieprawidłowej komunikacji międzyprzedsionkowej typu ASD i PFO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33"/>
        <w:gridCol w:w="946"/>
        <w:gridCol w:w="992"/>
        <w:gridCol w:w="1557"/>
        <w:gridCol w:w="1497"/>
        <w:gridCol w:w="1332"/>
        <w:gridCol w:w="1231"/>
        <w:gridCol w:w="851"/>
        <w:gridCol w:w="1574"/>
      </w:tblGrid>
      <w:tr w:rsidR="00657727" w:rsidRPr="007371CA" w14:paraId="41FC2ED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C7948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AF9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1766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3787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561F3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D4E2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FCE0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3C88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430617" w14:textId="114B9EF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E2575C" w14:textId="1D1E1B0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9A9DA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D4D8536" w14:textId="1D9F1F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DBDB46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9D36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FBC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5ADA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874F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0366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71E9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1CF0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3F6D16" w14:textId="0B2056C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56597" w14:textId="72AE2E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88FB4" w14:textId="64CD3C8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0EEDA92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75E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4E39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Okludery zbudowane z dwóch dysków do zamykania nieprawidłowej komunikacji międzyprzedsionkowej typu ASD i PFO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A2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A8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99E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AF4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E18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93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2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0E56" w14:textId="1A16510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7B1DF05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1172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066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10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0D6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059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C9E15A9" w14:textId="0819E8F0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DC58893" w14:textId="77777777" w:rsidR="00A47F2F" w:rsidRPr="00F95A23" w:rsidRDefault="00A47F2F" w:rsidP="00A47F2F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21"/>
      </w:tblGrid>
      <w:tr w:rsidR="00A47F2F" w:rsidRPr="00F95A23" w14:paraId="537B689D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54D5D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5BA16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0948A" w14:textId="3FD3CEE0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54F7" w14:textId="77777777" w:rsidR="00A47F2F" w:rsidRPr="008918A8" w:rsidRDefault="00A47F2F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A47F2F" w:rsidRPr="00F95A23" w14:paraId="4C9EBE06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9238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5D43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BA683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FC995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5126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052E5036" w14:textId="77777777" w:rsidTr="005D500A">
        <w:trPr>
          <w:cantSplit/>
          <w:trHeight w:hRule="exact" w:val="50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CBB2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4B23E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Budowa okludera w kształcie dwóch dysków wyplecionych z nitynolu. </w:t>
            </w:r>
          </w:p>
          <w:p w14:paraId="3EC6BDA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9669FC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D3B7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EFC5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3E46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423AC7A3" w14:textId="77777777" w:rsidTr="005D500A">
        <w:trPr>
          <w:cantSplit/>
          <w:trHeight w:hRule="exact" w:val="112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7E6B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A8557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Dostępne rozmiary okluderów do  PFO: 18mm, 25mm, 30mm, 35m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m.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Okludery współpracujące  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z koszulkami: </w:t>
            </w:r>
          </w:p>
          <w:p w14:paraId="6F0A67C5" w14:textId="77777777" w:rsidR="00A47F2F" w:rsidRPr="008A6639" w:rsidRDefault="00A47F2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9Fr dla rozmiaru 18mm, </w:t>
            </w:r>
          </w:p>
          <w:p w14:paraId="7D3BD27F" w14:textId="77777777" w:rsidR="00A47F2F" w:rsidRPr="008A6639" w:rsidRDefault="00A47F2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9Fr dla rozmiaru 25mm i 30mm </w:t>
            </w:r>
          </w:p>
          <w:p w14:paraId="7B073B8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</w:rPr>
              <w:t>11Fr dla rozmiaru 35mm</w:t>
            </w:r>
          </w:p>
          <w:p w14:paraId="5F84CCA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C8F5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4DB6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282A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0AC48DDA" w14:textId="77777777" w:rsidTr="00E67FD1">
        <w:trPr>
          <w:cantSplit/>
          <w:trHeight w:hRule="exact" w:val="129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98DE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6DBDF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Dostępne rozmiary okluderów do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ASD od 4mm do 40mm.</w:t>
            </w:r>
          </w:p>
          <w:p w14:paraId="7F7DCFE0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Okludery współpracujące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z koszulkami: </w:t>
            </w:r>
          </w:p>
          <w:p w14:paraId="189CCAB9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color w:val="FF0000"/>
                <w:sz w:val="18"/>
                <w:szCs w:val="18"/>
                <w:lang w:val="pl-PL"/>
              </w:rPr>
              <w:t xml:space="preserve"> 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7Fr dla rozmiarów od 4 do 10mm, </w:t>
            </w:r>
          </w:p>
          <w:p w14:paraId="5219E8E8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9Fr dla rozmiarów od 12 do 18mm, </w:t>
            </w:r>
          </w:p>
          <w:p w14:paraId="4708F3FB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11Fr dla rozmiarów od  21 do 24mm, </w:t>
            </w:r>
          </w:p>
          <w:p w14:paraId="3D84CD02" w14:textId="77777777" w:rsidR="00A47F2F" w:rsidRPr="008A6639" w:rsidRDefault="00A47F2F" w:rsidP="00E67FD1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12Fr dla rozmiarów od 27 do 40mm.</w:t>
            </w:r>
          </w:p>
          <w:p w14:paraId="2AB9A3F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4E7B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A4A4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01D6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258BEB00" w14:textId="77777777" w:rsidTr="005D500A">
        <w:trPr>
          <w:cantSplit/>
          <w:trHeight w:hRule="exact" w:val="56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295B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6B684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Brak elementu spinającego druty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nitynolu na dysku </w:t>
            </w:r>
          </w:p>
          <w:p w14:paraId="7184DDC3" w14:textId="77777777" w:rsidR="00A47F2F" w:rsidRPr="008A6639" w:rsidRDefault="00A47F2F" w:rsidP="00E67FD1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lewoprzedsionkowym </w:t>
            </w:r>
          </w:p>
          <w:p w14:paraId="113C6CC4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625567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32D6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2CE1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A4A2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623F828" w14:textId="77777777" w:rsidTr="00E67FD1">
        <w:trPr>
          <w:cantSplit/>
          <w:trHeight w:hRule="exact" w:val="2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32C4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58E81" w14:textId="1D27FECF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System odczepiania w formie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kleszczy</w:t>
            </w:r>
          </w:p>
          <w:p w14:paraId="2BB8E359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F6AA2A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B0F7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DD63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F2751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21B167B1" w14:textId="77777777" w:rsidTr="00E67FD1">
        <w:trPr>
          <w:cantSplit/>
          <w:trHeight w:hRule="exact" w:val="7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41D6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8D076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6.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Dysk lewoprzedsionkowy wykonan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y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z mniejszej ilość drutów </w:t>
            </w:r>
          </w:p>
          <w:p w14:paraId="7F0202C0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nitynolowych zapewniających niskiprofil okludera oraz mniejsze </w:t>
            </w:r>
          </w:p>
          <w:p w14:paraId="0B306F52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obciążenie dla przegrody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międzyprzedsionkowej. </w:t>
            </w:r>
          </w:p>
          <w:p w14:paraId="5C2B621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75F339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B383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97D2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46C0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6626AE60" w14:textId="77777777" w:rsidTr="005D500A">
        <w:trPr>
          <w:cantSplit/>
          <w:trHeight w:hRule="exact" w:val="72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3C3A6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58E30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7.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Konstrukcja implantu umożliwia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uzyskanie konta do 50 stopni </w:t>
            </w:r>
          </w:p>
          <w:p w14:paraId="3CBC7F39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pomiędzy okluderem a systemem wprowadzającym co pozwala </w:t>
            </w:r>
          </w:p>
          <w:p w14:paraId="26697D3F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uzyskać optymalne ułożenie implantu przed jego uwolnieniem</w:t>
            </w:r>
          </w:p>
          <w:p w14:paraId="37F69947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  <w:lang w:val="cs-CZ"/>
              </w:rPr>
            </w:pPr>
          </w:p>
          <w:p w14:paraId="0A6305E6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5F883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B76A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3E64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9826ABF" w14:textId="77777777" w:rsidTr="00A47F2F">
        <w:trPr>
          <w:cantSplit/>
          <w:trHeight w:hRule="exact" w:val="231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C7EA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2B398" w14:textId="77777777" w:rsidR="00A47F2F" w:rsidRPr="00724485" w:rsidRDefault="00A47F2F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>8. W zestawie: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>koszulk</w:t>
            </w:r>
            <w:r>
              <w:rPr>
                <w:rFonts w:ascii="Arial" w:hAnsi="Arial" w:cs="Arial"/>
                <w:sz w:val="18"/>
                <w:szCs w:val="18"/>
              </w:rPr>
              <w:t>a,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8A6639">
              <w:rPr>
                <w:rFonts w:ascii="Arial" w:hAnsi="Arial" w:cs="Arial"/>
                <w:sz w:val="18"/>
                <w:szCs w:val="18"/>
              </w:rPr>
              <w:t>lider angiograficzny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07E4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8214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1C4A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5B478AD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61C0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EB92C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2AB6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6166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1FDF2E2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7721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0B778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B4BA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18C4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205097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B389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77E5A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7400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1083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49BC47" w14:textId="2E2E8031" w:rsidR="00A47F2F" w:rsidRPr="0027294D" w:rsidRDefault="00A47F2F" w:rsidP="00A47F2F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489877C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0DF15D50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9F1D5D0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DA470F7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8E9CDB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2245168" w14:textId="7E8A46E8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53C01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AD004B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33DD6A9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1017DC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3BB574BB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FCC027E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1389DAEF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7247E79A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77C27D81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2058A74E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451ADC27" w14:textId="77777777" w:rsidR="00512EB2" w:rsidRDefault="00512EB2" w:rsidP="00A47F2F">
      <w:pPr>
        <w:jc w:val="both"/>
        <w:rPr>
          <w:rFonts w:ascii="Arial" w:hAnsi="Arial" w:cs="Arial"/>
          <w:sz w:val="18"/>
          <w:szCs w:val="18"/>
        </w:rPr>
      </w:pPr>
    </w:p>
    <w:p w14:paraId="11E997A3" w14:textId="07B5B4C1" w:rsidR="00A47F2F" w:rsidRDefault="00A47F2F" w:rsidP="00A47F2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55557279" w14:textId="77777777" w:rsidR="00512EB2" w:rsidRDefault="00A47F2F" w:rsidP="00512EB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bookmarkStart w:id="6" w:name="_Hlk88038696"/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  <w:bookmarkEnd w:id="6"/>
    </w:p>
    <w:p w14:paraId="4A158232" w14:textId="77777777" w:rsidR="00512EB2" w:rsidRDefault="00512EB2" w:rsidP="00512EB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63083C5" w14:textId="77777777" w:rsidR="00512EB2" w:rsidRDefault="00512EB2" w:rsidP="00512EB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41E86324" w14:textId="7E3BDA9B" w:rsidR="005A22D2" w:rsidRDefault="005A22D2" w:rsidP="00512EB2">
      <w:pPr>
        <w:jc w:val="both"/>
        <w:rPr>
          <w:rFonts w:ascii="Arial" w:hAnsi="Arial" w:cs="Arial"/>
          <w:b/>
          <w:sz w:val="18"/>
          <w:szCs w:val="18"/>
        </w:rPr>
      </w:pPr>
    </w:p>
    <w:p w14:paraId="52CDD2D6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4CA9936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3626ADED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4DDE2FE9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52A2E018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29FC5BE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38E6767A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FCCBE95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568D7E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9066CA6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FDDE4FB" w14:textId="67C8B57C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19E74B76" w14:textId="5946B98B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0948F4DF" w14:textId="4EE6CDA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076C53D1" w14:textId="7777777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413661D9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00CF9D5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9EAEAD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4C66D87" w14:textId="60E3F859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4BB5CEE" w14:textId="42E8CDD5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782D4722" w14:textId="77777777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65975D9E" w14:textId="14607557" w:rsidR="00590E61" w:rsidRPr="007371CA" w:rsidRDefault="00590E61" w:rsidP="00590E6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19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kobaltowo-chromowe pokryte substancją antymitotyczną do naczyń krętych i zmian trudno dostępnych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7"/>
        <w:gridCol w:w="953"/>
        <w:gridCol w:w="998"/>
        <w:gridCol w:w="1561"/>
        <w:gridCol w:w="1506"/>
        <w:gridCol w:w="1339"/>
        <w:gridCol w:w="1231"/>
        <w:gridCol w:w="851"/>
        <w:gridCol w:w="1577"/>
      </w:tblGrid>
      <w:tr w:rsidR="00657727" w:rsidRPr="007371CA" w14:paraId="0F79A23A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EF63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CBA4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714D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B94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33668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5B775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FE16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A0DB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144AC8" w14:textId="078EF8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C9C1ED" w14:textId="12E58C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622A3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5858CDC" w14:textId="11FB7D8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EAA96AB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5145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D367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2E01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F415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BE42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6D49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67B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CE014C" w14:textId="3E9A829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3BFFBB" w14:textId="4891389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147A73" w14:textId="13BFD6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C2A7CE9" w14:textId="77777777" w:rsidTr="00197892">
        <w:trPr>
          <w:trHeight w:val="78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247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DD4C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Stenty kobaltowo-chromowe pokryte substancją antymitotyczną do naczyń krętych i zmian trudno dostępnych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6E0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A5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2BC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91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154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ADF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579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E720" w14:textId="66AFF07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90E61" w:rsidRPr="007371CA" w14:paraId="03AE351F" w14:textId="77777777" w:rsidTr="00197892">
        <w:tc>
          <w:tcPr>
            <w:tcW w:w="7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C429" w14:textId="77777777" w:rsidR="00590E61" w:rsidRPr="007371CA" w:rsidRDefault="00590E61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1C08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2F27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D99E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5922BFB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A147B0" w14:textId="54481F73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173984B9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bookmarkStart w:id="7" w:name="_Hlk90363114"/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4A56BED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bookmarkEnd w:id="7"/>
    <w:p w14:paraId="106BADF4" w14:textId="737989D1" w:rsidR="00590E61" w:rsidRDefault="00CB78AC" w:rsidP="00590E61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18A9012D" w14:textId="77777777" w:rsidR="00FC409A" w:rsidRPr="00F95A23" w:rsidRDefault="00FC409A" w:rsidP="00590E61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51"/>
      </w:tblGrid>
      <w:tr w:rsidR="00590E61" w:rsidRPr="00F95A23" w14:paraId="7D96A94B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D31A6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67623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EE579" w14:textId="0C7776E6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614BE" w14:textId="77777777" w:rsidR="00590E61" w:rsidRPr="008918A8" w:rsidRDefault="00590E61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590E61" w:rsidRPr="00F95A23" w14:paraId="6969CD9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98E2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EEA7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6E7CC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7590C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FF65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21AFE07F" w14:textId="77777777" w:rsidTr="00E67FD1">
        <w:trPr>
          <w:cantSplit/>
          <w:trHeight w:hRule="exact" w:val="28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18C1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87E4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o budowie ciągłej sinusoidy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1A33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04A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70D8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264259CF" w14:textId="77777777" w:rsidTr="00E67FD1">
        <w:trPr>
          <w:cantSplit/>
          <w:trHeight w:hRule="exact" w:val="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42EC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4069A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2. Platforma wykonana ze stopu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724485">
              <w:rPr>
                <w:rFonts w:ascii="Arial" w:hAnsi="Arial" w:cs="Arial"/>
                <w:sz w:val="18"/>
                <w:szCs w:val="18"/>
              </w:rPr>
              <w:t>Kobaltowego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E08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1615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F371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58AE15AE" w14:textId="77777777" w:rsidTr="00E67FD1">
        <w:trPr>
          <w:cantSplit/>
          <w:trHeight w:hRule="exact" w:val="4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C20D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55669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3. Stenty na balonie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wysokociśnieniowym (umożliwiający </w:t>
            </w:r>
          </w:p>
          <w:p w14:paraId="52D0E6B7" w14:textId="4CF12F9B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ciśnienie RBP min. 16 atm.)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ciś. nom. 9 atm.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FDBE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3726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8923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57475CBB" w14:textId="77777777" w:rsidTr="00E67FD1">
        <w:trPr>
          <w:cantSplit/>
          <w:trHeight w:hRule="exact" w:val="23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29BE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42279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4. Możliwość stosowania cewnika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724485">
              <w:rPr>
                <w:rFonts w:ascii="Arial" w:hAnsi="Arial" w:cs="Arial"/>
                <w:sz w:val="18"/>
                <w:szCs w:val="18"/>
              </w:rPr>
              <w:t>prowadzącego 5 F (0,056”)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B33D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11F5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D259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162B85ED" w14:textId="77777777" w:rsidTr="00E67FD1">
        <w:trPr>
          <w:cantSplit/>
          <w:trHeight w:hRule="exact" w:val="34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D541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FCE3F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5. Skracanie stentu &lt; 2% w pełnym zakresie średnic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A8233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B2CF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937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6A04EF1D" w14:textId="77777777" w:rsidTr="00E67FD1">
        <w:trPr>
          <w:cantSplit/>
          <w:trHeight w:hRule="exact" w:val="30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D9FB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5791C" w14:textId="5BBC3AB4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6. Utkanie stentu umożliwiające łatw</w:t>
            </w:r>
            <w:r w:rsidR="001E10DB">
              <w:rPr>
                <w:rFonts w:ascii="Arial" w:hAnsi="Arial" w:cs="Arial"/>
                <w:sz w:val="18"/>
                <w:szCs w:val="18"/>
              </w:rPr>
              <w:t>e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dojście do bocznic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41F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98D4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DA87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005DC68" w14:textId="77777777" w:rsidTr="00E67FD1">
        <w:trPr>
          <w:cantSplit/>
          <w:trHeight w:hRule="exact" w:val="40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61E7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BFA39" w14:textId="60AD0100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7. Stenty nadające się  do stentowania zarówno krętych </w:t>
            </w:r>
            <w:r w:rsidR="0054197B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jak i trudno dostępnych naczyń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B369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B4A6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226C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4578C7E4" w14:textId="77777777" w:rsidTr="00E67FD1">
        <w:trPr>
          <w:cantSplit/>
          <w:trHeight w:hRule="exact" w:val="1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56C4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6D7C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8. Duży wybór średnic i długości  </w:t>
            </w:r>
          </w:p>
          <w:p w14:paraId="39419350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zapewniający możliwość  </w:t>
            </w:r>
          </w:p>
          <w:p w14:paraId="23BD349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optymalnego dobrania rozmiaru.    </w:t>
            </w:r>
          </w:p>
          <w:p w14:paraId="2C9828A1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Rozmiary stentów:</w:t>
            </w:r>
          </w:p>
          <w:p w14:paraId="645B67CD" w14:textId="77777777" w:rsidR="00590E61" w:rsidRPr="00724485" w:rsidRDefault="00590E61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- długość od 8 mm do 38 mm</w:t>
            </w:r>
          </w:p>
          <w:p w14:paraId="21AA0FF9" w14:textId="77777777" w:rsidR="00590E61" w:rsidRPr="00724485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- średnica od 2,25 mm do 4,0mm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3778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D7F7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FB0A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3F40B341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4BC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CAB85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9. Stent pokryty biokompatybilnym 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24485">
              <w:rPr>
                <w:rFonts w:ascii="Arial" w:hAnsi="Arial" w:cs="Arial"/>
                <w:sz w:val="18"/>
                <w:szCs w:val="18"/>
              </w:rPr>
              <w:t>olimerem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CD6D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A176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0671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F8B93B8" w14:textId="77777777" w:rsidTr="00E67FD1">
        <w:trPr>
          <w:cantSplit/>
          <w:trHeight w:val="23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997C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0C553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10. Substancja antymitotyczna –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Sirolimus lub jego pochodna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EC9B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C11D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4778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F2372F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EF3D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CDAC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1675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77D0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1599AB8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D70D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E306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4EDB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1363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6631B23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73CA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FADB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8ECE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5FB9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445B2A" w14:textId="2018DDC0" w:rsidR="00590E61" w:rsidRDefault="00590E61" w:rsidP="00590E61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lastRenderedPageBreak/>
        <w:t>Załączyć oryginalne ulotki producenta potwierdzające w/w parametry</w:t>
      </w:r>
    </w:p>
    <w:p w14:paraId="74FFDA5A" w14:textId="1668931A" w:rsidR="00211F45" w:rsidRDefault="00211F45" w:rsidP="00590E61">
      <w:pPr>
        <w:rPr>
          <w:rFonts w:ascii="Arial" w:hAnsi="Arial" w:cs="Arial"/>
          <w:color w:val="000000"/>
          <w:sz w:val="22"/>
        </w:rPr>
      </w:pPr>
    </w:p>
    <w:p w14:paraId="44E00F35" w14:textId="0C4C74CC" w:rsidR="00211F45" w:rsidRDefault="00211F45" w:rsidP="00590E61">
      <w:pPr>
        <w:rPr>
          <w:rFonts w:ascii="Arial" w:hAnsi="Arial" w:cs="Arial"/>
          <w:color w:val="000000"/>
          <w:sz w:val="22"/>
        </w:rPr>
      </w:pPr>
    </w:p>
    <w:p w14:paraId="4ED18493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6D7D1A5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0928367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FC7E5CC" w14:textId="3025402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2C7CC14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6D61ADE" w14:textId="77777777" w:rsidR="00211F45" w:rsidRPr="00F95A23" w:rsidRDefault="00211F45" w:rsidP="00590E61">
      <w:pPr>
        <w:rPr>
          <w:rFonts w:ascii="Arial" w:hAnsi="Arial" w:cs="Arial"/>
          <w:color w:val="000000"/>
          <w:sz w:val="22"/>
        </w:rPr>
      </w:pPr>
    </w:p>
    <w:p w14:paraId="0788663C" w14:textId="35ECF69B" w:rsidR="002236B3" w:rsidRDefault="002236B3" w:rsidP="00590E61">
      <w:pPr>
        <w:jc w:val="both"/>
        <w:rPr>
          <w:rFonts w:ascii="Arial" w:hAnsi="Arial" w:cs="Arial"/>
          <w:sz w:val="18"/>
          <w:szCs w:val="18"/>
        </w:rPr>
      </w:pPr>
    </w:p>
    <w:p w14:paraId="5EBD5BE4" w14:textId="217B33E3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0E826130" w14:textId="3AD71A1F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6911ED21" w14:textId="6FC2EAF8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23BD2016" w14:textId="2984A65D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60EF045E" w14:textId="4C876808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01AEEB9A" w14:textId="2E912D9E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128FC27F" w14:textId="77777777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5F600C39" w14:textId="77777777" w:rsidR="002236B3" w:rsidRDefault="002236B3" w:rsidP="00590E61">
      <w:pPr>
        <w:jc w:val="both"/>
        <w:rPr>
          <w:rFonts w:ascii="Arial" w:hAnsi="Arial" w:cs="Arial"/>
          <w:sz w:val="18"/>
          <w:szCs w:val="18"/>
        </w:rPr>
      </w:pPr>
    </w:p>
    <w:p w14:paraId="3D065F3C" w14:textId="36E2D937" w:rsidR="00590E61" w:rsidRDefault="00590E61" w:rsidP="00590E6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512EB2">
        <w:rPr>
          <w:rFonts w:ascii="Arial" w:hAnsi="Arial" w:cs="Arial"/>
          <w:sz w:val="18"/>
          <w:szCs w:val="18"/>
        </w:rPr>
        <w:t xml:space="preserve">   ……….…………………………………………………..</w:t>
      </w:r>
    </w:p>
    <w:p w14:paraId="388051DF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DD1A005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037BF290" w14:textId="77777777" w:rsidR="005D500A" w:rsidRDefault="005D500A" w:rsidP="00590E61">
      <w:pPr>
        <w:rPr>
          <w:rFonts w:ascii="Arial" w:hAnsi="Arial" w:cs="Arial"/>
          <w:b/>
          <w:sz w:val="18"/>
          <w:szCs w:val="18"/>
        </w:rPr>
      </w:pPr>
    </w:p>
    <w:p w14:paraId="3B2F89F4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1F85F02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EB5BCB7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6A57021D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38B317FA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7786000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48AF21B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22EF88AC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6F4481E0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136BF796" w14:textId="61D82BBA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3D125E41" w14:textId="04B6BBBC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714CBFC9" w14:textId="28666D78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7C825A59" w14:textId="7777777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6D236B22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4CB6ACE3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BB5F3EF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9444D91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EF3D4B3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41A61BEF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7FFB9B5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7E8CB676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B39069A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2950081E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B7A3282" w14:textId="77777777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46E08809" w14:textId="77777777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5DF4A8A5" w14:textId="69F0685C" w:rsidR="00590E61" w:rsidRPr="007371CA" w:rsidRDefault="00590E61" w:rsidP="00590E6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20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wieńcowe kobaltowo-chromowe pokryte substancją antymitotyczną- Everolimus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1"/>
        <w:gridCol w:w="952"/>
        <w:gridCol w:w="997"/>
        <w:gridCol w:w="1561"/>
        <w:gridCol w:w="1505"/>
        <w:gridCol w:w="1338"/>
        <w:gridCol w:w="1231"/>
        <w:gridCol w:w="851"/>
        <w:gridCol w:w="1577"/>
      </w:tblGrid>
      <w:tr w:rsidR="00657727" w:rsidRPr="007371CA" w14:paraId="205EC59D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F6B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F374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CCFD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3380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6C5E1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7346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67EA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A182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2A6BCA" w14:textId="081074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CD562E" w14:textId="7A54044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8E158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375FC59" w14:textId="32DD5E6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491B894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CFE5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9EE5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CC2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0E82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C3D1D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60C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1F24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CF9988" w14:textId="1D9D796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9E95D7" w14:textId="3D47F13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41BA37" w14:textId="71CCEB9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2483063" w14:textId="77777777" w:rsidTr="00197892">
        <w:trPr>
          <w:trHeight w:val="92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F5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6937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F2933">
              <w:rPr>
                <w:rFonts w:ascii="Arial" w:hAnsi="Arial" w:cs="Arial"/>
                <w:sz w:val="18"/>
                <w:szCs w:val="18"/>
              </w:rPr>
              <w:t>Stenty wieńcowe kobaltowo-chromowe pokryte substancją antymitotyczną- Everolimus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54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EC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94A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26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FA8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D4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61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76FB" w14:textId="7B026AE9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4870C34" w14:textId="77777777" w:rsidTr="00197892">
        <w:tc>
          <w:tcPr>
            <w:tcW w:w="7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F818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780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789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79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9A3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BF8028F" w14:textId="52298BA2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EB69EC" w14:textId="7B4B7931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3CDCD7EB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F542EFB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5B9B4081" w14:textId="47D098EE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BEC0214" w14:textId="77777777" w:rsidR="00590E61" w:rsidRPr="00724485" w:rsidRDefault="00590E61" w:rsidP="00590E61">
      <w:pPr>
        <w:rPr>
          <w:rFonts w:ascii="Arial" w:hAnsi="Arial" w:cs="Arial"/>
          <w:b/>
          <w:bCs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2181"/>
        <w:gridCol w:w="1321"/>
      </w:tblGrid>
      <w:tr w:rsidR="00590E61" w:rsidRPr="00724485" w14:paraId="58ACAA71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89548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3A0BB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9FAE8" w14:textId="6DD343FA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B4903" w14:textId="77777777" w:rsidR="00590E61" w:rsidRPr="008918A8" w:rsidRDefault="00590E61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590E61" w:rsidRPr="00F95A23" w14:paraId="1ED1B750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38D4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01A5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02A8A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CD848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22E9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0A3A9F4" w14:textId="77777777" w:rsidTr="00E67FD1">
        <w:trPr>
          <w:cantSplit/>
          <w:trHeight w:hRule="exact" w:val="31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23FD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81BC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  <w:p w14:paraId="421DB6AC" w14:textId="77777777" w:rsidR="00590E61" w:rsidRPr="00724485" w:rsidRDefault="00590E61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5AC1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8C74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0BF9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6D9F69B6" w14:textId="77777777" w:rsidTr="00E67FD1">
        <w:trPr>
          <w:cantSplit/>
          <w:trHeight w:hRule="exact" w:val="53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BA6C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A9994" w14:textId="77777777" w:rsidR="00590E61" w:rsidRPr="00724485" w:rsidRDefault="00590E61" w:rsidP="00E67FD1">
            <w:pPr>
              <w:snapToGrid w:val="0"/>
              <w:rPr>
                <w:rStyle w:val="FontStyle13"/>
                <w:rFonts w:ascii="Arial" w:hAnsi="Arial" w:cs="Arial"/>
                <w:b w:val="0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724485">
              <w:rPr>
                <w:rStyle w:val="FontStyle13"/>
                <w:rFonts w:ascii="Arial" w:hAnsi="Arial" w:cs="Arial"/>
                <w:sz w:val="18"/>
                <w:szCs w:val="18"/>
              </w:rPr>
              <w:t>Hybrydowa budowa:  zamknięte komórki brzegowe</w:t>
            </w:r>
          </w:p>
          <w:p w14:paraId="66E2A8D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Style w:val="FontStyle13"/>
                <w:rFonts w:ascii="Arial" w:hAnsi="Arial" w:cs="Arial"/>
                <w:sz w:val="18"/>
                <w:szCs w:val="18"/>
              </w:rPr>
              <w:t xml:space="preserve">    i otwarte wewnątrz</w:t>
            </w:r>
          </w:p>
          <w:p w14:paraId="207342E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A5DC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B73A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1A76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780CAD15" w14:textId="77777777" w:rsidTr="00E67FD1">
        <w:trPr>
          <w:cantSplit/>
          <w:trHeight w:hRule="exact" w:val="6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768E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0FEA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3. Ciśnienia wymagane: </w:t>
            </w:r>
          </w:p>
          <w:p w14:paraId="65E6FDA0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nominalne ≥ 8 atm.</w:t>
            </w:r>
          </w:p>
          <w:p w14:paraId="699CC79A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RBP ≥ 14 atm. </w:t>
            </w:r>
          </w:p>
          <w:p w14:paraId="3EA24F0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  <w:p w14:paraId="73BF024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7613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96BE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D262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1B520333" w14:textId="77777777" w:rsidTr="00E67FD1">
        <w:trPr>
          <w:cantSplit/>
          <w:trHeight w:hRule="exact" w:val="25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8EA7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7264E" w14:textId="77777777" w:rsidR="00590E61" w:rsidRPr="00724485" w:rsidRDefault="00590E61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724485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Profil przejścia : 0,99mm/0,039” ( dla    średnicy 3,00 mm), </w:t>
            </w:r>
          </w:p>
          <w:p w14:paraId="0FF540B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  <w:p w14:paraId="4EC0D08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BA06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6855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5105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60F2A280" w14:textId="77777777" w:rsidTr="00E67FD1">
        <w:trPr>
          <w:cantSplit/>
          <w:trHeight w:hRule="exact" w:val="24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18A9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E1B7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5. Średnice: 2,0 mm do 4,5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FA96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3793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EED4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72B2478B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0E82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82B3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6. Długości: 8 mm do 48 mm </w:t>
            </w:r>
          </w:p>
          <w:p w14:paraId="46CDC1A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E8B0F1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FB7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FC64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55EC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50FF0F7F" w14:textId="77777777" w:rsidTr="0054197B">
        <w:trPr>
          <w:cantSplit/>
          <w:trHeight w:hRule="exact" w:val="36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F895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8B3DE" w14:textId="560D124E" w:rsidR="00590E61" w:rsidRPr="00724485" w:rsidRDefault="00590E61" w:rsidP="0054197B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7. Stent kompatybilny z cewnikiem 5 Fr</w:t>
            </w:r>
            <w:r w:rsidR="0054197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93F9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8512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E16D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D6A1CB8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2495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5408A" w14:textId="77777777" w:rsidR="00590E61" w:rsidRPr="00724485" w:rsidRDefault="00590E61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8. </w:t>
            </w:r>
            <w:r w:rsidRPr="00724485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  <w:t xml:space="preserve">Grubość ściany stentu (strut): 50µm </w:t>
            </w:r>
          </w:p>
          <w:p w14:paraId="1849BA1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5A50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9DE9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DB5F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427458D4" w14:textId="77777777" w:rsidTr="00E67FD1">
        <w:trPr>
          <w:cantSplit/>
          <w:trHeight w:hRule="exact" w:val="4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C98D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002FC" w14:textId="5CE3D045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9. Stent pokryty lekiem (everolimus) na 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biodegradowalnym polimerze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F750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A8F6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D0D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155AB9A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0A1A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60E9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B3E1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9631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48C60A1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0144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6C9E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B674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6AF0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9167B9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D1CB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2AF6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0F5F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9BB6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5840EA01" w14:textId="77777777" w:rsidR="00590E61" w:rsidRPr="0027294D" w:rsidRDefault="00590E61" w:rsidP="00590E61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2B256F73" w14:textId="77777777" w:rsidR="00590E61" w:rsidRDefault="00590E61" w:rsidP="00590E61">
      <w:pPr>
        <w:rPr>
          <w:rFonts w:ascii="Arial" w:hAnsi="Arial" w:cs="Arial"/>
          <w:b/>
          <w:bCs/>
          <w:sz w:val="22"/>
        </w:rPr>
      </w:pPr>
    </w:p>
    <w:p w14:paraId="62181DE3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EA3F70A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33C134F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8891E92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BE2F581" w14:textId="02BD7048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CF1228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9C5F4D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A4E1899" w14:textId="523F6B80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60BE5C3" w14:textId="717A68F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01ABB7C" w14:textId="1C97240B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4E82FA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112663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6316BB0" w14:textId="780395E5" w:rsidR="00590E61" w:rsidRDefault="00590E61" w:rsidP="00590E61">
      <w:pPr>
        <w:rPr>
          <w:rFonts w:ascii="Arial" w:hAnsi="Arial" w:cs="Arial"/>
          <w:b/>
          <w:bCs/>
          <w:sz w:val="22"/>
        </w:rPr>
      </w:pPr>
    </w:p>
    <w:p w14:paraId="3C9A73BE" w14:textId="0C571C1D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04DE4115" w14:textId="5D736D1D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302DCB00" w14:textId="67D19431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6E2F09CB" w14:textId="1D97A377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5D66C34D" w14:textId="4A5F4E38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45488DBD" w14:textId="0B726BDF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3FA1062E" w14:textId="1F76E715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2F8BD856" w14:textId="22F72E91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7FC2238C" w14:textId="77777777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40FD21C5" w14:textId="0EE258B7" w:rsidR="00590E61" w:rsidRDefault="00590E61" w:rsidP="00590E6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A054C72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8528F00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2A1938CA" w14:textId="77777777" w:rsidR="005A22D2" w:rsidRDefault="005A22D2" w:rsidP="00A949CE">
      <w:pPr>
        <w:rPr>
          <w:rFonts w:ascii="Arial" w:hAnsi="Arial" w:cs="Arial"/>
          <w:b/>
          <w:sz w:val="18"/>
          <w:szCs w:val="18"/>
        </w:rPr>
      </w:pPr>
    </w:p>
    <w:p w14:paraId="357C89CA" w14:textId="55DABEE0" w:rsidR="002236B3" w:rsidRDefault="002236B3" w:rsidP="00A949CE">
      <w:pPr>
        <w:rPr>
          <w:rFonts w:ascii="Arial" w:hAnsi="Arial" w:cs="Arial"/>
          <w:b/>
          <w:sz w:val="18"/>
          <w:szCs w:val="18"/>
        </w:rPr>
      </w:pPr>
    </w:p>
    <w:p w14:paraId="43D96B85" w14:textId="06FEA67C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2459C5D" w14:textId="738C9A43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406ED8E" w14:textId="48D44C1C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13789AD4" w14:textId="14D86387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4C6EE179" w14:textId="54CCB7F9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4CBA9D34" w14:textId="2E2DB440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2A68C55B" w14:textId="10680030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00DBF9E6" w14:textId="120E9279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5415DBFD" w14:textId="65A54872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10D9232B" w14:textId="7526F5B8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2AD9086" w14:textId="1C722692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623E6A75" w14:textId="0F86E5EB" w:rsidR="00512EB2" w:rsidRDefault="00512EB2" w:rsidP="00A949CE">
      <w:pPr>
        <w:rPr>
          <w:rFonts w:ascii="Arial" w:hAnsi="Arial" w:cs="Arial"/>
          <w:b/>
          <w:sz w:val="18"/>
          <w:szCs w:val="18"/>
        </w:rPr>
      </w:pPr>
    </w:p>
    <w:p w14:paraId="2244C7D2" w14:textId="10E70E2C" w:rsidR="00A949CE" w:rsidRPr="007371CA" w:rsidRDefault="00A949CE" w:rsidP="00A949C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21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wieńcowe kobaltowo-chromowe pokryte substancją antymitotyczną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7"/>
        <w:gridCol w:w="953"/>
        <w:gridCol w:w="998"/>
        <w:gridCol w:w="1561"/>
        <w:gridCol w:w="1506"/>
        <w:gridCol w:w="1339"/>
        <w:gridCol w:w="1231"/>
        <w:gridCol w:w="851"/>
        <w:gridCol w:w="1577"/>
      </w:tblGrid>
      <w:tr w:rsidR="00657727" w:rsidRPr="007371CA" w14:paraId="1BE1EA1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B28E7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0F660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C936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31AD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BD9F9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3E6E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311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999B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DC3176" w14:textId="79E231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5AA541" w14:textId="75844A2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3AE25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C6222E8" w14:textId="330A1B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A5E4FC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DF07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20E6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3DB6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8707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248E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7016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1AA8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B3859E" w14:textId="68DD29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FB722E" w14:textId="07938FF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19D71C" w14:textId="48FFDA1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2F5F38C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29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49A0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F2933">
              <w:rPr>
                <w:rFonts w:ascii="Arial" w:hAnsi="Arial" w:cs="Arial"/>
                <w:sz w:val="18"/>
                <w:szCs w:val="18"/>
              </w:rPr>
              <w:t>Stenty wieńcowe kobaltowo-chromowe pokryte substancją antymitotyczną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2F0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15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1F3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3E9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606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FA7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F8C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C09C" w14:textId="4F2488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6F2ED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F14A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7CE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6C4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C3A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2F0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861C27E" w14:textId="4475CEFA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965E558" w14:textId="77777777" w:rsidR="00A949CE" w:rsidRPr="000D7D1E" w:rsidRDefault="00A949CE" w:rsidP="00A949CE">
      <w:pPr>
        <w:rPr>
          <w:rFonts w:ascii="Arial" w:hAnsi="Arial" w:cs="Arial"/>
          <w:color w:val="FF0000"/>
          <w:sz w:val="6"/>
          <w:szCs w:val="8"/>
        </w:rPr>
      </w:pPr>
    </w:p>
    <w:p w14:paraId="351C53FC" w14:textId="77777777" w:rsidR="00A949CE" w:rsidRPr="00F95A23" w:rsidRDefault="00A949CE" w:rsidP="00A949CE">
      <w:pPr>
        <w:rPr>
          <w:rFonts w:ascii="Arial" w:hAnsi="Arial" w:cs="Arial"/>
          <w:color w:val="000000"/>
          <w:sz w:val="22"/>
        </w:rPr>
      </w:pPr>
    </w:p>
    <w:tbl>
      <w:tblPr>
        <w:tblW w:w="1082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487"/>
        <w:gridCol w:w="1224"/>
        <w:gridCol w:w="2181"/>
        <w:gridCol w:w="1321"/>
      </w:tblGrid>
      <w:tr w:rsidR="00A949CE" w:rsidRPr="00F95A23" w14:paraId="51983B48" w14:textId="77777777" w:rsidTr="00E67FD1">
        <w:trPr>
          <w:cantSplit/>
          <w:trHeight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CEBD6C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4587AB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725DC5" w14:textId="0AECF4F1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446AD" w14:textId="77777777" w:rsidR="00A949CE" w:rsidRPr="008918A8" w:rsidRDefault="00A949CE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949CE" w:rsidRPr="00F95A23" w14:paraId="3D113B07" w14:textId="77777777" w:rsidTr="00E67FD1">
        <w:trPr>
          <w:cantSplit/>
          <w:trHeight w:hRule="exact" w:val="263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270A3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C0417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9B54E2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142ADC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CFBB6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9CE" w:rsidRPr="00F95A23" w14:paraId="6CEF94F5" w14:textId="77777777" w:rsidTr="00E67FD1">
        <w:trPr>
          <w:cantSplit/>
          <w:trHeight w:hRule="exact" w:val="293"/>
        </w:trPr>
        <w:tc>
          <w:tcPr>
            <w:tcW w:w="6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12411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C57655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  <w:p w14:paraId="2FD6D873" w14:textId="77777777" w:rsidR="00A949CE" w:rsidRPr="00724485" w:rsidRDefault="00A949CE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3A8F9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A274B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251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6DFF4091" w14:textId="77777777" w:rsidTr="00BE3C19">
        <w:trPr>
          <w:cantSplit/>
          <w:trHeight w:hRule="exact" w:val="946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325E49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57E3EC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2. Ciśnienia wymagane: </w:t>
            </w:r>
          </w:p>
          <w:p w14:paraId="1FCFA09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Nominalne </w:t>
            </w:r>
          </w:p>
          <w:p w14:paraId="7B4F8741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     (dla średnicy 3,0) = 10 atm.</w:t>
            </w:r>
          </w:p>
          <w:p w14:paraId="3504CBBD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RBP = 16 atm. </w:t>
            </w:r>
          </w:p>
          <w:p w14:paraId="1408E6B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  <w:p w14:paraId="3487677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987B5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C1C81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3A9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12C5C7B8" w14:textId="77777777" w:rsidTr="00A949CE">
        <w:trPr>
          <w:cantSplit/>
          <w:trHeight w:hRule="exact" w:val="359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5CDDBA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B32DD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3. Średnice: 2,0 mm do 4,5 mm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F37CE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0ABEC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6F2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73A9540E" w14:textId="77777777" w:rsidTr="00E67FD1">
        <w:trPr>
          <w:cantSplit/>
          <w:trHeight w:hRule="exact" w:val="278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8B9930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809AE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4. Długości: 8 mm do 48 mm dla pełnego zakresu średnic</w:t>
            </w:r>
          </w:p>
          <w:p w14:paraId="16C29EC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4352077E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CF6466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F7271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3A97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1C38B893" w14:textId="77777777" w:rsidTr="00E67FD1">
        <w:trPr>
          <w:cantSplit/>
          <w:trHeight w:hRule="exact" w:val="282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0A99D7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BCB795" w14:textId="77777777" w:rsidR="00A949CE" w:rsidRPr="00724485" w:rsidRDefault="00A949CE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724485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  <w:t xml:space="preserve">Grubość ściany stentu: 0,0024“ (60µ) </w:t>
            </w:r>
          </w:p>
          <w:p w14:paraId="01DB86E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D21E9B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ED1B5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D33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7510DE79" w14:textId="77777777" w:rsidTr="00E67FD1">
        <w:trPr>
          <w:cantSplit/>
          <w:trHeight w:hRule="exact" w:val="427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0D949B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0AC770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6. Stent pokryty lekiem (sirolimus) na biodegradowalnym polimerze.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91F85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F0132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270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58E0245B" w14:textId="77777777" w:rsidTr="00A949CE">
        <w:trPr>
          <w:cantSplit/>
          <w:trHeight w:val="258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3BFF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594CD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E4A3B9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DA14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62E62FEF" w14:textId="77777777" w:rsidTr="00A949CE">
        <w:trPr>
          <w:cantSplit/>
          <w:trHeight w:val="277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DF90E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C6993B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F11F7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C019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3FD0A1AB" w14:textId="77777777" w:rsidTr="00A949CE">
        <w:trPr>
          <w:cantSplit/>
          <w:trHeight w:val="267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C9CE2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F657F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99F94D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AC8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BC7CFD3" w14:textId="77777777" w:rsidR="00A949CE" w:rsidRPr="00F95A23" w:rsidRDefault="00A949CE" w:rsidP="00A949CE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B7CCD6E" w14:textId="3E355722" w:rsidR="00A949CE" w:rsidRDefault="00A949CE" w:rsidP="00A949CE">
      <w:pPr>
        <w:rPr>
          <w:rFonts w:ascii="Arial" w:hAnsi="Arial" w:cs="Arial"/>
          <w:color w:val="000000"/>
          <w:sz w:val="22"/>
        </w:rPr>
      </w:pPr>
    </w:p>
    <w:p w14:paraId="1F5C99C8" w14:textId="77777777" w:rsidR="0027294D" w:rsidRPr="00F95A23" w:rsidRDefault="0027294D" w:rsidP="00A949CE">
      <w:pPr>
        <w:rPr>
          <w:rFonts w:ascii="Arial" w:hAnsi="Arial" w:cs="Arial"/>
          <w:color w:val="000000"/>
          <w:sz w:val="22"/>
        </w:rPr>
      </w:pPr>
    </w:p>
    <w:p w14:paraId="20CEEE0D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9198118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07E8C008" w14:textId="77777777" w:rsidR="00CB78AC" w:rsidRDefault="00CB78AC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B8E467B" w14:textId="77777777" w:rsidR="00CB78AC" w:rsidRDefault="00CB78AC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EBF594E" w14:textId="77777777" w:rsidR="00CB78AC" w:rsidRDefault="00CB78AC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6AFADED" w14:textId="2C32AA63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CB03FA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085D7DB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9B6DAA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A4D6258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C14003" w14:textId="77777777" w:rsidR="00512EB2" w:rsidRDefault="00512EB2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EE25CF" w14:textId="23F29816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DE1F7DD" w14:textId="77777777" w:rsidR="00A949CE" w:rsidRPr="00F95A23" w:rsidRDefault="00A949CE" w:rsidP="00A949CE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  <w:t xml:space="preserve">    </w:t>
      </w:r>
      <w:r w:rsidRPr="00F95A23">
        <w:rPr>
          <w:rFonts w:ascii="Arial" w:hAnsi="Arial" w:cs="Arial"/>
          <w:b/>
          <w:sz w:val="18"/>
          <w:szCs w:val="18"/>
        </w:rPr>
        <w:tab/>
      </w:r>
    </w:p>
    <w:p w14:paraId="50EE9959" w14:textId="25C2779A" w:rsidR="00A949CE" w:rsidRDefault="00A949CE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0731A2D" w14:textId="4ABFF1E9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B04F03" w14:textId="46D3F7FD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CDD6CD7" w14:textId="65A55C54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3D3F5C2" w14:textId="4587D4E4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6FEF843" w14:textId="7E86D61D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5D10415" w14:textId="0E9662B0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A54B13C" w14:textId="5E202695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2750F87" w14:textId="2FE16903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586700D" w14:textId="4185AC5E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325F8D" w14:textId="6788700C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83F75AA" w14:textId="77777777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C7DD0C8" w14:textId="47A68B9D" w:rsidR="00A949CE" w:rsidRDefault="00A949CE" w:rsidP="00A949C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 xml:space="preserve">  …….…………………………………………………..</w:t>
      </w:r>
    </w:p>
    <w:p w14:paraId="31BF869D" w14:textId="77777777" w:rsidR="00A949CE" w:rsidRDefault="00A949CE" w:rsidP="00A949C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B9BF58D" w14:textId="77777777" w:rsidR="00A949CE" w:rsidRDefault="00A949CE" w:rsidP="00A949C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4927E4C2" w14:textId="77777777" w:rsidR="00A949CE" w:rsidRDefault="00A949CE" w:rsidP="00A949CE">
      <w:pPr>
        <w:rPr>
          <w:rFonts w:ascii="Arial" w:hAnsi="Arial" w:cs="Arial"/>
          <w:b/>
          <w:bCs/>
          <w:sz w:val="22"/>
        </w:rPr>
      </w:pPr>
    </w:p>
    <w:p w14:paraId="1A7FCBB5" w14:textId="77777777" w:rsidR="00364095" w:rsidRDefault="00364095" w:rsidP="00364095">
      <w:pPr>
        <w:rPr>
          <w:rFonts w:ascii="Arial" w:hAnsi="Arial" w:cs="Arial"/>
          <w:b/>
          <w:bCs/>
          <w:sz w:val="22"/>
        </w:rPr>
      </w:pPr>
    </w:p>
    <w:p w14:paraId="33B6A171" w14:textId="3591FDE2" w:rsidR="00364095" w:rsidRDefault="00364095" w:rsidP="00364095">
      <w:pPr>
        <w:rPr>
          <w:rFonts w:ascii="Arial" w:hAnsi="Arial" w:cs="Arial"/>
          <w:sz w:val="22"/>
        </w:rPr>
      </w:pPr>
    </w:p>
    <w:p w14:paraId="3CC59C25" w14:textId="04041781" w:rsidR="00211F45" w:rsidRDefault="00211F45" w:rsidP="00364095">
      <w:pPr>
        <w:rPr>
          <w:rFonts w:ascii="Arial" w:hAnsi="Arial" w:cs="Arial"/>
          <w:sz w:val="22"/>
        </w:rPr>
      </w:pPr>
    </w:p>
    <w:p w14:paraId="2C065E18" w14:textId="0B549B55" w:rsidR="00211F45" w:rsidRDefault="00211F45" w:rsidP="00364095">
      <w:pPr>
        <w:rPr>
          <w:rFonts w:ascii="Arial" w:hAnsi="Arial" w:cs="Arial"/>
          <w:sz w:val="22"/>
        </w:rPr>
      </w:pPr>
    </w:p>
    <w:p w14:paraId="47D7D2D6" w14:textId="3DC0361B" w:rsidR="00211F45" w:rsidRDefault="00211F45" w:rsidP="00364095">
      <w:pPr>
        <w:rPr>
          <w:rFonts w:ascii="Arial" w:hAnsi="Arial" w:cs="Arial"/>
          <w:sz w:val="22"/>
        </w:rPr>
      </w:pPr>
    </w:p>
    <w:p w14:paraId="11E885E6" w14:textId="20658519" w:rsidR="00211F45" w:rsidRDefault="00211F45" w:rsidP="00364095">
      <w:pPr>
        <w:rPr>
          <w:rFonts w:ascii="Arial" w:hAnsi="Arial" w:cs="Arial"/>
          <w:sz w:val="22"/>
        </w:rPr>
      </w:pPr>
    </w:p>
    <w:p w14:paraId="71AFE0ED" w14:textId="0354E3EE" w:rsidR="00211F45" w:rsidRDefault="00211F45" w:rsidP="00364095">
      <w:pPr>
        <w:rPr>
          <w:rFonts w:ascii="Arial" w:hAnsi="Arial" w:cs="Arial"/>
          <w:sz w:val="22"/>
        </w:rPr>
      </w:pPr>
    </w:p>
    <w:p w14:paraId="6AB8D070" w14:textId="4F21549F" w:rsidR="00211F45" w:rsidRDefault="00211F45" w:rsidP="00364095">
      <w:pPr>
        <w:rPr>
          <w:rFonts w:ascii="Arial" w:hAnsi="Arial" w:cs="Arial"/>
          <w:sz w:val="22"/>
        </w:rPr>
      </w:pPr>
    </w:p>
    <w:p w14:paraId="4CB832E0" w14:textId="5184906B" w:rsidR="00211F45" w:rsidRDefault="00211F45" w:rsidP="00364095">
      <w:pPr>
        <w:rPr>
          <w:rFonts w:ascii="Arial" w:hAnsi="Arial" w:cs="Arial"/>
          <w:sz w:val="22"/>
        </w:rPr>
      </w:pPr>
    </w:p>
    <w:p w14:paraId="65A538ED" w14:textId="0E85D70F" w:rsidR="00211F45" w:rsidRDefault="00211F45" w:rsidP="00364095">
      <w:pPr>
        <w:rPr>
          <w:rFonts w:ascii="Arial" w:hAnsi="Arial" w:cs="Arial"/>
          <w:sz w:val="22"/>
        </w:rPr>
      </w:pPr>
    </w:p>
    <w:p w14:paraId="3F9810B3" w14:textId="47C569FC" w:rsidR="00211F45" w:rsidRDefault="00211F45" w:rsidP="00364095">
      <w:pPr>
        <w:rPr>
          <w:rFonts w:ascii="Arial" w:hAnsi="Arial" w:cs="Arial"/>
          <w:sz w:val="22"/>
        </w:rPr>
      </w:pPr>
    </w:p>
    <w:p w14:paraId="7B7FC2E8" w14:textId="6F6540BB" w:rsidR="00211F45" w:rsidRDefault="00211F45" w:rsidP="00364095">
      <w:pPr>
        <w:rPr>
          <w:rFonts w:ascii="Arial" w:hAnsi="Arial" w:cs="Arial"/>
          <w:sz w:val="22"/>
        </w:rPr>
      </w:pPr>
    </w:p>
    <w:p w14:paraId="6320C7EA" w14:textId="60ACD173" w:rsidR="004978C7" w:rsidRDefault="004978C7" w:rsidP="004978C7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>Zamówienie częściowe nr 22: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 w:rsidR="005A22D2">
        <w:rPr>
          <w:rFonts w:ascii="Arial" w:hAnsi="Arial" w:cs="Arial"/>
          <w:b/>
          <w:sz w:val="18"/>
          <w:szCs w:val="18"/>
        </w:rPr>
        <w:t>S</w:t>
      </w:r>
      <w:r w:rsidR="00CC492D">
        <w:rPr>
          <w:rFonts w:ascii="Arial" w:hAnsi="Arial" w:cs="Arial"/>
          <w:b/>
          <w:sz w:val="18"/>
          <w:szCs w:val="18"/>
        </w:rPr>
        <w:t>tymulatory jednojamowe podstawowe SR z elektrodą w komplecie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20"/>
        <w:gridCol w:w="951"/>
        <w:gridCol w:w="994"/>
        <w:gridCol w:w="1558"/>
        <w:gridCol w:w="1500"/>
        <w:gridCol w:w="1334"/>
        <w:gridCol w:w="1231"/>
        <w:gridCol w:w="851"/>
        <w:gridCol w:w="1575"/>
      </w:tblGrid>
      <w:tr w:rsidR="00657727" w:rsidRPr="007371CA" w14:paraId="78C0840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A244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207E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A874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86B7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3AEE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DBF9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972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A402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016169" w14:textId="3D6199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A4DECA" w14:textId="644C90E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FBD27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B02E2B8" w14:textId="25C547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0B2603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971D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5E05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97D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5BA4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C453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C3F1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0CD9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B75B6" w14:textId="7F6EAB3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18DDA2" w14:textId="53AC583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DFB869" w14:textId="09ADF7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0DEAAB7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46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D800" w14:textId="2BB7D11B" w:rsidR="00020704" w:rsidRPr="00BE3C19" w:rsidRDefault="00020704" w:rsidP="002236B3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Stymulator jednojamowy podstawowy - SR z elektrodą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komplecie </w:t>
            </w:r>
            <w:r w:rsidR="004B3925" w:rsidRPr="004B392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umożliwiające przeprowadzenie badania MRI </w:t>
            </w:r>
            <w:r w:rsidR="004B392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br/>
            </w:r>
            <w:r w:rsidR="004B3925" w:rsidRPr="004B392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bez stref wykluczenia </w:t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należy wyspecyfikować </w:t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ceny  jednostkowe poszczególnych elementów kompletu oraz cena </w:t>
            </w:r>
            <w:r w:rsidR="00272E2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 komplet</w:t>
            </w:r>
          </w:p>
          <w:p w14:paraId="0706F33A" w14:textId="77777777" w:rsidR="00020704" w:rsidRDefault="00020704" w:rsidP="00E67FD1">
            <w:pPr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07765BF5" w14:textId="05BEE294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należy w ofercie podać oferowany rodzaj w kolumnie producent/ 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855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60E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18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331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C5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74F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DA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BDDD" w14:textId="4C03F91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B3781E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09D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D80E0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1. Stymulator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E512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B94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EB0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1B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7B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AC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2AB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03D2" w14:textId="658E1644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EB9459A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3CE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2EEA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 Elektroda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B9CD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AB7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C9D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3B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14B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41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647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00E0" w14:textId="021688E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3F7318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EF92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B0F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05F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843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EDF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5E1D1ED" w14:textId="06CA5CE8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2F659D" w14:textId="77777777" w:rsidR="004978C7" w:rsidRPr="007371CA" w:rsidRDefault="004978C7" w:rsidP="004978C7">
      <w:pPr>
        <w:rPr>
          <w:rFonts w:ascii="Arial" w:hAnsi="Arial" w:cs="Arial"/>
          <w:b/>
          <w:sz w:val="18"/>
          <w:szCs w:val="18"/>
        </w:rPr>
      </w:pPr>
    </w:p>
    <w:p w14:paraId="426DE512" w14:textId="77777777" w:rsidR="004B3925" w:rsidRPr="004B3925" w:rsidRDefault="004B3925" w:rsidP="004B3925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4B3925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928"/>
        <w:gridCol w:w="45"/>
        <w:gridCol w:w="263"/>
        <w:gridCol w:w="1485"/>
        <w:gridCol w:w="2268"/>
      </w:tblGrid>
      <w:tr w:rsidR="00732939" w:rsidRPr="004B3925" w14:paraId="009B3AEA" w14:textId="77777777" w:rsidTr="00732939">
        <w:trPr>
          <w:trHeight w:val="9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EBD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3D9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5BE5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4D8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Oferowane parametry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D44F" w14:textId="7E99A8F1" w:rsidR="00732939" w:rsidRPr="004B3925" w:rsidRDefault="00AD309F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B937" w14:textId="51ADF35B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732939" w:rsidRPr="004B3925" w14:paraId="174B86A5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FE4D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C0BE3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Żywotność stymulatora min 9 lat (nastawy nominalne)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F6B4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3F52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AD56D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ADDCB" w14:textId="30D9555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B645B99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92FD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E663E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max. 23 [g]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FF0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8E40B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D6AA9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169CA" w14:textId="59DAD2FF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5DFD2C26" w14:textId="77777777" w:rsidTr="00732939">
        <w:trPr>
          <w:trHeight w:val="6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E81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72076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521BC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C2574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FF64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5AC3B" w14:textId="79EEC3D0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257C11C4" w14:textId="77777777" w:rsidTr="00732939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38A0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3927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Amplituda impulsu w zakresie  0,5 - 7,0 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1AED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0D050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4C53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5B37" w14:textId="01A56069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0C16F13F" w14:textId="77777777" w:rsidTr="00732939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25C4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BD67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 impulsu(A/V) w zakresie                                                                                                                                                                                                                                                                          0,2-1,5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004B9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21787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AF7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D8C94" w14:textId="03E8DE59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6DF17B4A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AB84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DD88B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komorowa –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1,0 – 10,0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9346D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EAA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A2B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C7B6" w14:textId="4F7B6D1C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B4C2610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3AE8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C7458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przedsionkowa -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0,25 - 4,0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85059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5440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50C1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00713" w14:textId="463BD2AF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43C9EDBB" w14:textId="77777777" w:rsidTr="00732939">
        <w:trPr>
          <w:trHeight w:val="8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1C90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1D97C2" w14:textId="231FBDEB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Automatyczna zmiana wartości czułości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 zależności od amplitudy wykrywanych potencjałów w przedsionku i komorze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39FFB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D23FF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6DC49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AAFDF" w14:textId="79DE44EB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09D769A4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F21B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C11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Okres refrakcji A/V w zakres 200-400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A3E11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BE56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39CFF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3281" w14:textId="31D1868D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1028D7B7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65E9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715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Histereza częstości rytmu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FCED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E973E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EB1F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D2BE0" w14:textId="551724E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2E12CF84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848D2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62C0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Program nocny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3E0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ABFE5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E248E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0A6FB" w14:textId="3EB15EC9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5F343B74" w14:textId="77777777" w:rsidTr="0073293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FB6B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029547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Automatyczny pomiar progu stymulacji komorowowej wykonany automatycznie przez wszczepione urządzenie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5A11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25A42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BD778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D5A76" w14:textId="247BF39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5C4B40D" w14:textId="77777777" w:rsidTr="0073293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C221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968E5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dostosowania częstości stymulacji do zapotrzebowania metabolicznego pacjenta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EB3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25907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A2FCD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E4186" w14:textId="16210143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6F4A329" w14:textId="77777777" w:rsidTr="00732939">
        <w:trPr>
          <w:trHeight w:val="9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5907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0103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Rejestrowanie trendów oporności elektrody przez cały okres życia urządzenia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3AC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A45CB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381C7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47FB8" w14:textId="68BF725E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26B3173C" w14:textId="77777777" w:rsidTr="00732939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5CA0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21BFF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automatycznego przełączenia polarności w przypadku przekroczenia zaprogramowanego zakresu impedancji elektrod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8F67B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49549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FF3F7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01219" w14:textId="45EED78C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33A81933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F1D9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EAD3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A i V pasywne i aktywne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6A94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87CF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80E6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D416" w14:textId="109F8798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14E68BC3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7EC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D262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A i V sterydowe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E7B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864A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250B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B15F7" w14:textId="68FECFC8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38966FE4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C61F2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68444" w14:textId="3DFCB7B0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ż</w:t>
            </w: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liwość wykonania badania MRI bez stref wykluczenia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E837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552B5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BC2C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2C398" w14:textId="2C26573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35C4E65A" w14:textId="77777777" w:rsidR="004B3925" w:rsidRDefault="004B3925" w:rsidP="004978C7">
      <w:pPr>
        <w:rPr>
          <w:rFonts w:ascii="Arial" w:hAnsi="Arial" w:cs="Arial"/>
          <w:b/>
          <w:sz w:val="18"/>
          <w:szCs w:val="18"/>
        </w:rPr>
      </w:pPr>
    </w:p>
    <w:p w14:paraId="62D668BB" w14:textId="0B0D347D" w:rsidR="004978C7" w:rsidRPr="00F95A23" w:rsidRDefault="004978C7" w:rsidP="004978C7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lastRenderedPageBreak/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67CB482" w14:textId="2FE35C82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60B647" w14:textId="77777777" w:rsidR="00231AA7" w:rsidRDefault="00231AA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3C2275F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A6D2EC6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9A80B71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ECBB9A7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89E201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925D29F" w14:textId="77777777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B0DC6C0" w14:textId="400A27D7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0A738F9" w14:textId="0A418872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F1C24AE" w14:textId="45B7E194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A55D7B6" w14:textId="0A413F02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41AD3B2" w14:textId="14380E56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58AB556" w14:textId="755B71A4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02392C5" w14:textId="7FC26282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F4A1859" w14:textId="77777777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A8E74F0" w14:textId="3AB43C6B" w:rsidR="004978C7" w:rsidRDefault="004978C7" w:rsidP="004978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628F614" w14:textId="77777777" w:rsidR="004978C7" w:rsidRDefault="004978C7" w:rsidP="004978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751D67" w14:textId="77777777" w:rsidR="004978C7" w:rsidRDefault="004978C7" w:rsidP="004978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13F5E4D8" w14:textId="13C5B831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2337DEC8" w14:textId="316A743A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BF9992E" w14:textId="117657D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413F287" w14:textId="0C4BD35A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3F7E0E9" w14:textId="677C33D7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22DDC036" w14:textId="302389D2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E6B0B96" w14:textId="4BA8729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18405FA0" w14:textId="78A13804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BEEE8D0" w14:textId="77665B09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2CBF628E" w14:textId="4534A5D8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FCB3B85" w14:textId="02B70DF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39ED255" w14:textId="3EF7E36B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6DC56DD" w14:textId="0DFD31B5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568A2ED" w14:textId="5A3F447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831CE43" w14:textId="7DD1C7CB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73EABB5E" w14:textId="0F22F279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4ABCC008" w14:textId="461FD5F6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4E601D27" w14:textId="584B3264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57D8FC45" w14:textId="3A52CA05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151CEB53" w14:textId="117C89E6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71C2FF9D" w14:textId="77777777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7EB52525" w14:textId="065F084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6CCA3B9" w14:textId="73B19837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7F297608" w14:textId="74A1FB14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52A16F2" w14:textId="3ABEEBF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64AC94C9" w14:textId="79CD9705" w:rsidR="00B7607A" w:rsidRDefault="00B7607A" w:rsidP="00B7607A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23: </w:t>
      </w:r>
      <w:r w:rsidR="005A22D2">
        <w:rPr>
          <w:rFonts w:ascii="Arial" w:hAnsi="Arial" w:cs="Arial"/>
          <w:b/>
          <w:sz w:val="18"/>
          <w:szCs w:val="18"/>
        </w:rPr>
        <w:t>S</w:t>
      </w:r>
      <w:r w:rsidR="00DB64B4">
        <w:rPr>
          <w:rFonts w:ascii="Arial" w:hAnsi="Arial" w:cs="Arial"/>
          <w:b/>
          <w:sz w:val="18"/>
          <w:szCs w:val="18"/>
        </w:rPr>
        <w:t>tymulatory dwujamowe podstawowe</w:t>
      </w:r>
      <w:r w:rsidR="00DB64B4" w:rsidRPr="00DB64B4">
        <w:rPr>
          <w:rFonts w:ascii="Arial" w:hAnsi="Arial" w:cs="Arial"/>
          <w:b/>
          <w:sz w:val="18"/>
          <w:szCs w:val="18"/>
        </w:rPr>
        <w:t xml:space="preserve"> DDDR z elektrodami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7"/>
        <w:gridCol w:w="950"/>
        <w:gridCol w:w="993"/>
        <w:gridCol w:w="1558"/>
        <w:gridCol w:w="1499"/>
        <w:gridCol w:w="1333"/>
        <w:gridCol w:w="1231"/>
        <w:gridCol w:w="877"/>
        <w:gridCol w:w="1575"/>
      </w:tblGrid>
      <w:tr w:rsidR="00657727" w:rsidRPr="007371CA" w14:paraId="4CE34C8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D4BF1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B451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FAA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2631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1583F6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8433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C6BE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1D3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8E242F" w14:textId="5B16730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4E8727" w14:textId="074811C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CD4E4E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90EEE92" w14:textId="3D41FE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C38817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FBA9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A9AC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3F92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F02C8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9E1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87973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C0EA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03D183" w14:textId="5E36F11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F72DF7" w14:textId="7CCD1FE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89741E" w14:textId="76C5729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7B88174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482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1561" w14:textId="0D430C79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>Stymulator dwujamowy podstawowy - DDDR z elektrodami</w:t>
            </w:r>
            <w:r w:rsidR="002A16E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2A16E8" w:rsidRP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umo</w:t>
            </w:r>
            <w:r w:rsid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ż</w:t>
            </w:r>
            <w:r w:rsidR="002A16E8" w:rsidRP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liwiaj</w:t>
            </w:r>
            <w:r w:rsid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ą</w:t>
            </w:r>
            <w:r w:rsidR="002A16E8" w:rsidRP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cy wykonanie badania MRI bez stref wykluczenia</w:t>
            </w:r>
            <w:r w:rsidR="002A16E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za komplet  </w:t>
            </w:r>
          </w:p>
          <w:p w14:paraId="3DA359D5" w14:textId="77777777" w:rsidR="00020704" w:rsidRPr="00BE3C19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404A1011" w14:textId="4E5376E0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303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B31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108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29E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A6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73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DC7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79FC" w14:textId="62BB29F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EBEBB0D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0ED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1851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1. Stymulator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A1B5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85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1D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21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13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7E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6D9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1392" w14:textId="45D3843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CDF5817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DAF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BECC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 Elektroda do przedsionka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711F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AA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DE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BAF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43E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573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D9B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2EA6" w14:textId="53A38DE8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D50CE0A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56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2405" w14:textId="77777777" w:rsidR="00020704" w:rsidRPr="00F95A23" w:rsidRDefault="00020704" w:rsidP="00E67FD1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3.  Elektroda do komory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C33C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B276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E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1A4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F72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5E9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96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AA22" w14:textId="0D26066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293DA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40DB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E8B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FE6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C9E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9E3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4D13D4B" w14:textId="711D6236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3061CE" w14:textId="77777777" w:rsidR="00B7607A" w:rsidRPr="007371CA" w:rsidRDefault="00B7607A" w:rsidP="00B7607A">
      <w:pPr>
        <w:rPr>
          <w:rFonts w:ascii="Arial" w:hAnsi="Arial" w:cs="Arial"/>
          <w:b/>
          <w:sz w:val="18"/>
          <w:szCs w:val="18"/>
        </w:rPr>
      </w:pPr>
    </w:p>
    <w:p w14:paraId="77C8C223" w14:textId="77777777" w:rsidR="003A7599" w:rsidRDefault="003A7599" w:rsidP="00B7607A">
      <w:pPr>
        <w:rPr>
          <w:rFonts w:ascii="Arial" w:hAnsi="Arial" w:cs="Arial"/>
          <w:b/>
          <w:sz w:val="18"/>
          <w:szCs w:val="18"/>
        </w:rPr>
      </w:pPr>
    </w:p>
    <w:p w14:paraId="7D08023E" w14:textId="77777777" w:rsidR="003A7599" w:rsidRPr="003A7599" w:rsidRDefault="003A7599" w:rsidP="003A7599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3A7599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925"/>
        <w:gridCol w:w="1796"/>
        <w:gridCol w:w="2268"/>
      </w:tblGrid>
      <w:tr w:rsidR="003A7599" w:rsidRPr="003A7599" w14:paraId="49848280" w14:textId="77777777" w:rsidTr="003A7599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3B6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50B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0060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34DC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Oferowane parametry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1C2A" w14:textId="3C19B616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C6CBD" w14:textId="1BC7FF91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3A7599" w:rsidRPr="003A7599" w14:paraId="0E49B258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F3B4B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2A16F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Żywotność stymulatora min 9 lat (nastawy nominalne)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FC7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D0C3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5BBC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B640A" w14:textId="4E12E55B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A19131A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BA439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F8C5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max. 30 [g]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842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D4C77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160B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B66F2" w14:textId="544A0868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56F4248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EA75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64E6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 minimum 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CBAA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E5DE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39DF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D3676" w14:textId="34574AAA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68FE18C2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E8FD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0C9C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Amplituda impulsu w zakresie 0,5-7,0 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AFC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B5343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85CF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5E423" w14:textId="69A4D550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CD75FF7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C90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509BB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 impulsu(A/V)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0,2-1,5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0BE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C3C8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F91A1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B46C9" w14:textId="515F08C0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545C5AC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9637E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AADAC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komorowa –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1,0 – 10,0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4B3E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4665B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18AB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B349" w14:textId="1A086543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7444B52A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D1C4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2532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przedsionkowa - w zakresie                                                                                                                                                                                                                                                                         0,18 - 4,0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D52C3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0CC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C3F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03DEF" w14:textId="445841C4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A7B2C5A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7071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6E5ED" w14:textId="45DDCE01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Odstęp AV, programowany w zakresie 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30-325 (PAV i SAV)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F8B4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853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FA2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B2AA" w14:textId="13FA34BD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4759BF79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57A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B9AA7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Automatyczny PVARP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A00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F2E1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E5B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704A4" w14:textId="60E2A2A8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FA5B578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7220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E286A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Okres refrakcji A/V zakresie 200-400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14ED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49E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CF6F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1D499" w14:textId="60333493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78A7B89C" w14:textId="77777777" w:rsidTr="003A759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85CC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CCEB4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stabilizowanie rytmu komorowego po wykryciu arytmii przedsionkowej.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C94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156C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8C075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A0467" w14:textId="69C7A2AD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5A3D9A1D" w14:textId="77777777" w:rsidTr="003A759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226AA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23A7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dostosowania częstości stymulacji do zapotrzebowania metabolicznego pacjenta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A115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736B3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FAEC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6EE9" w14:textId="5148C846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2C6BBA2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309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AD378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Funkcje antyarytmiczne (min 3)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F686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0287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87D0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BC238" w14:textId="7F64CB4E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4ABE8827" w14:textId="77777777" w:rsidTr="003A759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EECC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DE3C0" w14:textId="6934C3FE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Automatyczna zmiana trybu stymulacji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 obecności szybkich rytmów przedsionkowych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6F5D8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490C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6B6E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90DAE" w14:textId="57F8724A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AC551E3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A2600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07BB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wykonania badania MRI bez stref wykluczenia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6A0F4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6E1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6E2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F35E" w14:textId="604F669D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5D4D6E67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34B2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70145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Rejestrowanie trendów oporności elektrod przez cały okres życia urządzenia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86F5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403B8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5A94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7CA3" w14:textId="02107D52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6D501D65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1428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312F6" w14:textId="284FD9FE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15 urządzeń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 czułością komorową  0.45-11,3mV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B2508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908E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DC8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E599A" w14:textId="2B69B656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289F7888" w14:textId="77777777" w:rsidR="003A7599" w:rsidRDefault="003A7599" w:rsidP="00B7607A">
      <w:pPr>
        <w:rPr>
          <w:rFonts w:ascii="Arial" w:hAnsi="Arial" w:cs="Arial"/>
          <w:b/>
          <w:sz w:val="18"/>
          <w:szCs w:val="18"/>
        </w:rPr>
      </w:pPr>
    </w:p>
    <w:p w14:paraId="08DE216E" w14:textId="77777777" w:rsidR="003A7599" w:rsidRDefault="003A7599" w:rsidP="00B7607A">
      <w:pPr>
        <w:rPr>
          <w:rFonts w:ascii="Arial" w:hAnsi="Arial" w:cs="Arial"/>
          <w:b/>
          <w:sz w:val="18"/>
          <w:szCs w:val="18"/>
        </w:rPr>
      </w:pPr>
    </w:p>
    <w:p w14:paraId="1AFC62A3" w14:textId="24081FF3" w:rsidR="00B7607A" w:rsidRPr="00533618" w:rsidRDefault="00B7607A" w:rsidP="00B7607A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F60B4C5" w14:textId="593D8D78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9691FF8" w14:textId="416B3B24" w:rsidR="00231AA7" w:rsidRDefault="00231AA7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9C8A30D" w14:textId="312414CC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03E9F3D" w14:textId="77777777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659D481" w14:textId="77777777" w:rsidR="00D60F3A" w:rsidRDefault="00D60F3A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0F6EFBF8" w14:textId="227A3BEE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FC5127D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663247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47BE2D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FBB4A7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C03D431" w14:textId="77777777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C416909" w14:textId="0D6FCBCB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4E9DC0D" w14:textId="6AABA621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6111DCC" w14:textId="69B104D5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7134488" w14:textId="4938F77D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97B4756" w14:textId="77777777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4677A0E" w14:textId="0F0297F5" w:rsidR="00B7607A" w:rsidRDefault="00B7607A" w:rsidP="00B7607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0C22143" w14:textId="77777777" w:rsidR="00B7607A" w:rsidRDefault="00B7607A" w:rsidP="00B7607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282C755" w14:textId="77777777" w:rsidR="00B7607A" w:rsidRDefault="00B7607A" w:rsidP="00B7607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0E25C001" w14:textId="77777777" w:rsidR="00B7607A" w:rsidRDefault="00B7607A" w:rsidP="00B7607A">
      <w:pPr>
        <w:rPr>
          <w:rFonts w:ascii="Arial" w:hAnsi="Arial" w:cs="Arial"/>
          <w:b/>
          <w:bCs/>
          <w:sz w:val="22"/>
        </w:rPr>
      </w:pPr>
    </w:p>
    <w:p w14:paraId="59439BB6" w14:textId="77777777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4EEA9622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2E8C35C8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B452C85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742BF09E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1EEB593F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2A4952F8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6AAB7E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24DAAA9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5C3C11F5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C783FCB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7A41890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E668FA3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75D2CD0D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BA8D467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BB677A5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7CFDFD9C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65019EA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170E94FB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F53B9F0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6CB52A0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D73C58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10AA19BD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39D3FD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D488CC2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05068DA8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7FD081F" w14:textId="134CD14F" w:rsidR="00E177C8" w:rsidRDefault="00E177C8" w:rsidP="00E177C8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>Zamówienie częściowe nr 24: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 w:rsidR="005A22D2">
        <w:rPr>
          <w:rFonts w:ascii="Arial" w:hAnsi="Arial" w:cs="Arial"/>
          <w:b/>
          <w:sz w:val="18"/>
          <w:szCs w:val="18"/>
        </w:rPr>
        <w:t>K</w:t>
      </w:r>
      <w:r w:rsidR="007968E1">
        <w:rPr>
          <w:rFonts w:ascii="Arial" w:hAnsi="Arial" w:cs="Arial"/>
          <w:b/>
          <w:sz w:val="18"/>
          <w:szCs w:val="18"/>
        </w:rPr>
        <w:t>ardiowertery - defibrylatory jednojamowe ICD VR podstawowe z elektrodą defibrylującą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8"/>
        <w:gridCol w:w="953"/>
        <w:gridCol w:w="996"/>
        <w:gridCol w:w="1560"/>
        <w:gridCol w:w="1503"/>
        <w:gridCol w:w="1336"/>
        <w:gridCol w:w="1231"/>
        <w:gridCol w:w="851"/>
        <w:gridCol w:w="1576"/>
      </w:tblGrid>
      <w:tr w:rsidR="00657727" w:rsidRPr="007371CA" w14:paraId="7780983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2D5D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6C12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02A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ED0D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0DE54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1A3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91A1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ECBF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8DC0ED" w14:textId="6B7A5A5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27A044" w14:textId="4FE7D46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4E66E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F2EF52C" w14:textId="5DCE96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A7CE56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5C39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7A2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9D5A8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A7C9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E59F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289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8689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580A3D" w14:textId="2C899FE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7E8E00" w14:textId="36C8F5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8DC2F4" w14:textId="545246D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423D9AE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92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B722" w14:textId="1A6A9C46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Kardiowerter-defibrylator jednojamowy ICD VR podstawowy </w:t>
            </w:r>
            <w:r w:rsidR="00272E2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 elekt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odą defibrylującą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052DA0C7" w14:textId="77777777" w:rsidR="00020704" w:rsidRPr="00BE3C19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A128C70" w14:textId="6EEFE876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6C8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F1C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4A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FB9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035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82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C0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EE83" w14:textId="37CFF91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7B1579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A3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32E6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 Kardiowerter-defibrylator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927A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FB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66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0B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C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26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9EC1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EEA6" w14:textId="5516DAE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96D62D4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7B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69D9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8C23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00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A89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94D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12D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B3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638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757F" w14:textId="0966D3F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5A5525A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22C0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016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DA1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041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662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B6FA8A4" w14:textId="0EBDB1BD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551811" w14:textId="77777777" w:rsidR="00E177C8" w:rsidRDefault="00E177C8" w:rsidP="00E177C8">
      <w:pPr>
        <w:rPr>
          <w:rFonts w:ascii="Arial" w:hAnsi="Arial" w:cs="Arial"/>
          <w:b/>
          <w:sz w:val="18"/>
          <w:szCs w:val="18"/>
        </w:rPr>
      </w:pPr>
    </w:p>
    <w:p w14:paraId="2AE0C037" w14:textId="77777777" w:rsidR="00E45703" w:rsidRPr="00E45703" w:rsidRDefault="00E45703" w:rsidP="00E45703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45703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805"/>
        <w:gridCol w:w="1774"/>
        <w:gridCol w:w="2268"/>
      </w:tblGrid>
      <w:tr w:rsidR="00E45703" w:rsidRPr="00E45703" w14:paraId="335A81CB" w14:textId="77777777" w:rsidTr="00E45703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71E7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92E5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DC9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0454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1A9C" w14:textId="10FA9ADD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AC1C" w14:textId="6670F2CA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E45703" w:rsidRPr="00E45703" w14:paraId="640173B7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177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C394E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kardiowertera-defibrylatora max. 85 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3AD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BA8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62A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0628D" w14:textId="7D47FD11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77559212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320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95517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Dostarczana energia defibrylacji  min 35 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3AA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2119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E77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86774" w14:textId="6193D4DC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1246B309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1C0F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38F8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Sterylizacja minimum 12 miesięcy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60DCD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C508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92B7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44AF" w14:textId="4EEA5CDB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42C87796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F225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DED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min-3 typy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B98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3EDE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5A9A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5396" w14:textId="2C87915D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37446F9B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840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7514" w14:textId="06F9E959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zaprogramowania jednego ATP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 strefie VF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621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21C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2206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3D1E" w14:textId="4D83CE6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64809E52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A60A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D9BB" w14:textId="530BCBB8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Algorytmy różnicujące częstoskurcz nadkomorowy od komorowego</w:t>
            </w:r>
            <w:r w:rsidR="008E7EA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-</w:t>
            </w:r>
            <w:r w:rsidR="008E7EA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min 1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9B3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ADB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F802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99D9F" w14:textId="367148B4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6080CB3D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AD8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B9936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dostarczenia terapii ATP podczas ładowania kondensatorów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19AE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0C4D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CDAC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DD6BE4" w14:textId="4463756E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20CE8198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D2F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B4C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Zapis przebiegów IEGM w czasie rejestowanych epizodów VT/VF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223D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5B80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5A7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1AD0" w14:textId="23CF36D5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20897650" w14:textId="77777777" w:rsidTr="00E45703">
        <w:trPr>
          <w:trHeight w:val="12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6A8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98E0" w14:textId="7D969BC4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Automatyczna sygnalizacja uszkodzenia elektrody (sygnał </w:t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dźwiękowy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emitowany przez wszczepione urządzenie  </w:t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informujący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pacjenta)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A43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A4F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C74E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5AEA3" w14:textId="7ECC97E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69D8F094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C9F6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BD8B5" w14:textId="3C79AC7C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Elektrody do defibrylacji ze złączem DF 1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i DF 4, jedno i dwukoilowe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6A9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51E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4688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7D77" w14:textId="188F0F51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5F3770AE" w14:textId="77777777" w:rsidTr="00E45703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2605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C0A2" w14:textId="22DAF0E2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Elektrody do defibrylacji ze złączem DF 4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o  </w:t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długości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55 cm i 62 cm o właściwościach Sure Scan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A917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4D7E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8D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CB9FA" w14:textId="1C5D4113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0485F499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A9A4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722D" w14:textId="4457CDCA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bezprzewodowej komunikacji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 programatorem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273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BD4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FA1A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EA6B" w14:textId="34E5AB76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2E775EC4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5506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2E9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D4E2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9B8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5AC6A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9C1A9" w14:textId="790DF825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75D85F38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7B4E1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57E4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różnicujący arytmie na podstawie </w:t>
            </w:r>
            <w:proofErr w:type="spellStart"/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zmorfologii</w:t>
            </w:r>
            <w:proofErr w:type="spellEnd"/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zespołó</w:t>
            </w:r>
            <w:proofErr w:type="spellEnd"/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QRS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8D038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E11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E56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1228" w14:textId="75D434CF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750B8686" w14:textId="77777777" w:rsidR="00E45703" w:rsidRDefault="00E45703" w:rsidP="00E177C8">
      <w:pPr>
        <w:rPr>
          <w:rFonts w:ascii="Arial" w:hAnsi="Arial" w:cs="Arial"/>
          <w:b/>
          <w:sz w:val="18"/>
          <w:szCs w:val="18"/>
        </w:rPr>
      </w:pPr>
    </w:p>
    <w:p w14:paraId="588BECD9" w14:textId="0D9D7293" w:rsidR="00E177C8" w:rsidRPr="00F95A23" w:rsidRDefault="00E177C8" w:rsidP="00E177C8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0B0A276A" w14:textId="77777777" w:rsidR="00E177C8" w:rsidRPr="00F95A23" w:rsidRDefault="00E177C8" w:rsidP="00E177C8">
      <w:pPr>
        <w:rPr>
          <w:rFonts w:ascii="Arial" w:hAnsi="Arial" w:cs="Arial"/>
          <w:b/>
          <w:sz w:val="18"/>
          <w:szCs w:val="18"/>
        </w:rPr>
      </w:pPr>
    </w:p>
    <w:p w14:paraId="1F96B42C" w14:textId="77777777" w:rsidR="00E177C8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7F24C60A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0CE75ED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B8EEE85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6153F6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DED09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38ACB55" w14:textId="77777777" w:rsidR="00E177C8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2EA7636E" w14:textId="7913C974" w:rsidR="00E177C8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072457B0" w14:textId="1844A7D3" w:rsidR="00E45703" w:rsidRDefault="00E45703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1CE6F590" w14:textId="77777777" w:rsidR="00E45703" w:rsidRPr="00F95A23" w:rsidRDefault="00E45703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669E4DFF" w14:textId="4F057D30" w:rsidR="00E177C8" w:rsidRDefault="00E177C8" w:rsidP="00E177C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62232413" w14:textId="77777777" w:rsidR="00E177C8" w:rsidRDefault="00E177C8" w:rsidP="00E177C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92BD114" w14:textId="77777777" w:rsidR="00E177C8" w:rsidRDefault="00E177C8" w:rsidP="00E177C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79AF1C97" w14:textId="4075E19D" w:rsidR="00477A54" w:rsidRDefault="00477A54" w:rsidP="00477A54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lastRenderedPageBreak/>
        <w:t xml:space="preserve">Zamówienie częściowe nr 25: </w:t>
      </w:r>
      <w:r w:rsidR="005A22D2">
        <w:rPr>
          <w:rFonts w:ascii="Arial" w:hAnsi="Arial" w:cs="Arial"/>
          <w:b/>
          <w:sz w:val="18"/>
          <w:szCs w:val="18"/>
        </w:rPr>
        <w:t>Z</w:t>
      </w:r>
      <w:r w:rsidR="00AE218B">
        <w:rPr>
          <w:rFonts w:ascii="Arial" w:hAnsi="Arial" w:cs="Arial"/>
          <w:b/>
          <w:sz w:val="18"/>
          <w:szCs w:val="18"/>
        </w:rPr>
        <w:t>aawansowane wszczepialne</w:t>
      </w:r>
      <w:r w:rsidR="00AE218B" w:rsidRPr="00AE218B">
        <w:rPr>
          <w:rFonts w:ascii="Arial" w:hAnsi="Arial" w:cs="Arial"/>
          <w:b/>
          <w:sz w:val="18"/>
          <w:szCs w:val="18"/>
        </w:rPr>
        <w:t xml:space="preserve"> kardiowert</w:t>
      </w:r>
      <w:r w:rsidR="00AE218B">
        <w:rPr>
          <w:rFonts w:ascii="Arial" w:hAnsi="Arial" w:cs="Arial"/>
          <w:b/>
          <w:sz w:val="18"/>
          <w:szCs w:val="18"/>
        </w:rPr>
        <w:t>ery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-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defibrylatory jednojamowe</w:t>
      </w:r>
      <w:r w:rsidR="00AE218B" w:rsidRPr="00AE218B">
        <w:rPr>
          <w:rFonts w:ascii="Arial" w:hAnsi="Arial" w:cs="Arial"/>
          <w:b/>
          <w:sz w:val="18"/>
          <w:szCs w:val="18"/>
        </w:rPr>
        <w:t xml:space="preserve"> o rozszerzonej konfiguracji impulsu HV i sterowania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8"/>
        <w:gridCol w:w="953"/>
        <w:gridCol w:w="996"/>
        <w:gridCol w:w="1560"/>
        <w:gridCol w:w="1503"/>
        <w:gridCol w:w="1336"/>
        <w:gridCol w:w="1231"/>
        <w:gridCol w:w="851"/>
        <w:gridCol w:w="1576"/>
      </w:tblGrid>
      <w:tr w:rsidR="00657727" w:rsidRPr="007371CA" w14:paraId="7648365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E8D5E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62BA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AA4F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BD56B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8B456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715E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337D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6B65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31D34C" w14:textId="3141DE7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5211AD" w14:textId="46FFAE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3BA3B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83C5CD" w14:textId="3A04A0F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27072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59BB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89DF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47DBF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CE9A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185E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F935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9707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1479CD" w14:textId="58FE401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BCCBA2" w14:textId="2CED48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919E3E" w14:textId="040D70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05751B0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6D3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3E36" w14:textId="04B5E564" w:rsidR="00020704" w:rsidRPr="00BE3C19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Zaawansowany  wszczepialny kardiowerter-defibrylator jednojamowy o rozszerzonej konfiguracji impulsu HV i sterowania–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0BD67CEE" w14:textId="77777777" w:rsidR="00020704" w:rsidRPr="00124B0A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3E836BBC" w14:textId="512DDDCE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EA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D7B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52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8C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997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08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31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3288" w14:textId="66638B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4A4E012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B5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98E0" w14:textId="37024CC3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 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A8E9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BC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BD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331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9F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4FD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707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B45C" w14:textId="0AB7239A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F2F801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0A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62BD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6BDC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7D2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EC3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84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FA0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72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EF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57C5" w14:textId="2A84999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CB3A63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3D9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B42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18E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D9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2DF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9B26AB0" w14:textId="0E1DE314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FBB835" w14:textId="77777777" w:rsidR="00477A54" w:rsidRDefault="00477A54" w:rsidP="00477A54">
      <w:pPr>
        <w:rPr>
          <w:rFonts w:ascii="Arial" w:hAnsi="Arial" w:cs="Arial"/>
          <w:b/>
          <w:sz w:val="18"/>
          <w:szCs w:val="18"/>
        </w:rPr>
      </w:pPr>
    </w:p>
    <w:p w14:paraId="700DE692" w14:textId="77777777" w:rsidR="00AA29C9" w:rsidRPr="00AA29C9" w:rsidRDefault="00AA29C9" w:rsidP="00AA29C9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AA29C9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790"/>
        <w:gridCol w:w="1931"/>
        <w:gridCol w:w="2268"/>
      </w:tblGrid>
      <w:tr w:rsidR="00AA29C9" w:rsidRPr="00AA29C9" w14:paraId="3D72F668" w14:textId="77777777" w:rsidTr="00AA29C9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A762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461F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C40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1A1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CB07" w14:textId="5D6E6CC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73CB" w14:textId="5A95903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AA29C9" w:rsidRPr="00AA29C9" w14:paraId="6B855C61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3CE7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3BD0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Czas sterylizacji minimum 12 miesięcy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EE9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C9C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DAF4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D176" w14:textId="0E9A528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06E32EC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5DE23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7C9F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 80 gramów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B0BA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BBF9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843C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ED16" w14:textId="4287F6EA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2ABF9B9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4379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65E8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Łącze elektrody defibrylującej typu  IS-4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190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0C611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DCD6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B7C4A" w14:textId="02495C7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2615AEE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1C0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903A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Minimalna dostarczana energia defibrylacji 36 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EAD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73DC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002E5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8F46C" w14:textId="3CB5703F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196162D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8079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7652C" w14:textId="78CAA729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wykonania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rezonansu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całego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ciała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F9D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D711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A15A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6959" w14:textId="0D1AFBC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8B4694E" w14:textId="77777777" w:rsidTr="00AA29C9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731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3085" w14:textId="777EA75B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 50% urządzeń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 dostarczanej energii defibrylacyjnej = 40J w tej samej cenie.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34A5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8A8E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D473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56F87" w14:textId="75EEE96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2CCD1041" w14:textId="77777777" w:rsidTr="00AA29C9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B850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3D33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Cztery lub więcej programowalne parametry sterowania (sensingu) umożliwiające uniknięcia czytania załamka "T" (bez czasów refrakcji i maksymalnej czułości)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C6D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9083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969D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1075" w14:textId="3742E8CA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4A9AEC9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5467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DD7B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6B0F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D07A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571F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460A" w14:textId="10F786A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41FF5F85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21E9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D3FC2" w14:textId="5CF89BEA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Programowalny pierścień SVC typu on/off, programowalna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obu faz impulsu HV, programowalny spadek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napięcia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BD5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3472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3C65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CDAB6" w14:textId="4BF3C46F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CEC5546" w14:textId="77777777" w:rsidTr="00AA29C9">
        <w:trPr>
          <w:trHeight w:val="7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03E4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A57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Algorytmy różnicujące VT/SVT morfologia QRS </w:t>
            </w:r>
            <w:proofErr w:type="spellStart"/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blskiego</w:t>
            </w:r>
            <w:proofErr w:type="spellEnd"/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i dalekiego pola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F23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DD04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18A1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E2D1" w14:textId="31AE403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539DD58A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0474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A66F2" w14:textId="50E73A41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defibrylujące sterydowe aktywne/pasywne/jedno-/dwukoilowe,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o wymiarze ≤7F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C460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84F64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D139D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9409" w14:textId="0537CD56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F24EB10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5F8C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605D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Pamięć IEGM =45 min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0C9B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F67A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A698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6218" w14:textId="64DAA35F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3BA214BE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AB56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F171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alarmy pacjenta - uszkodzenie układu HV, uszkodzenie układu stymulującego, ERI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607B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2544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9F01D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7804E" w14:textId="6801EE25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4FFD650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7FC9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D15C9" w14:textId="4FC505AC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C31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D578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49D38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2658" w14:textId="0D517EA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0589F046" w14:textId="77777777" w:rsidR="00AA29C9" w:rsidRDefault="00AA29C9" w:rsidP="00477A54">
      <w:pPr>
        <w:rPr>
          <w:rFonts w:ascii="Arial" w:hAnsi="Arial" w:cs="Arial"/>
          <w:b/>
          <w:sz w:val="18"/>
          <w:szCs w:val="18"/>
        </w:rPr>
      </w:pPr>
    </w:p>
    <w:p w14:paraId="52DDAB2E" w14:textId="5A9AF36B" w:rsidR="00477A54" w:rsidRPr="00F95A23" w:rsidRDefault="00477A54" w:rsidP="00477A5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2C7E73E1" w14:textId="77777777" w:rsidR="00477A54" w:rsidRPr="00031844" w:rsidRDefault="00477A54" w:rsidP="00477A54">
      <w:pPr>
        <w:tabs>
          <w:tab w:val="left" w:pos="2250"/>
        </w:tabs>
        <w:rPr>
          <w:rFonts w:ascii="Arial" w:hAnsi="Arial" w:cs="Arial"/>
          <w:b/>
          <w:bCs/>
          <w:sz w:val="2"/>
          <w:szCs w:val="2"/>
          <w:lang w:eastAsia="pl-PL"/>
        </w:rPr>
      </w:pPr>
    </w:p>
    <w:p w14:paraId="0A303ECE" w14:textId="77777777" w:rsidR="00477A54" w:rsidRDefault="00477A54" w:rsidP="00477A54">
      <w:pPr>
        <w:ind w:left="-142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68EF5BC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75EDD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831071A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225D2C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9236D95" w14:textId="77777777" w:rsidR="00AA29C9" w:rsidRDefault="00AA29C9" w:rsidP="00477A54">
      <w:pPr>
        <w:jc w:val="both"/>
        <w:rPr>
          <w:rFonts w:ascii="Arial" w:hAnsi="Arial" w:cs="Arial"/>
          <w:sz w:val="18"/>
          <w:szCs w:val="18"/>
        </w:rPr>
      </w:pPr>
    </w:p>
    <w:p w14:paraId="51C2D0D0" w14:textId="704F314E" w:rsidR="00477A54" w:rsidRDefault="00477A54" w:rsidP="00477A5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9D1A476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A9F2819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06D209C6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42CD975E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5967718E" w14:textId="22600268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28670936" w14:textId="38570F2B" w:rsidR="00477A54" w:rsidRDefault="00477A54" w:rsidP="00477A54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26: </w:t>
      </w:r>
      <w:r w:rsidR="005A22D2">
        <w:rPr>
          <w:rFonts w:ascii="Arial" w:hAnsi="Arial" w:cs="Arial"/>
          <w:b/>
          <w:sz w:val="18"/>
          <w:szCs w:val="18"/>
        </w:rPr>
        <w:t>Z</w:t>
      </w:r>
      <w:r w:rsidR="00AE218B">
        <w:rPr>
          <w:rFonts w:ascii="Arial" w:hAnsi="Arial" w:cs="Arial"/>
          <w:b/>
          <w:sz w:val="18"/>
          <w:szCs w:val="18"/>
        </w:rPr>
        <w:t>aawansowane wszczepialne kardiowertery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-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defibrylatory resynchronizujące trójjamowe</w:t>
      </w:r>
      <w:r w:rsidR="00AE218B" w:rsidRPr="00AE218B">
        <w:rPr>
          <w:rFonts w:ascii="Arial" w:hAnsi="Arial" w:cs="Arial"/>
          <w:b/>
          <w:sz w:val="18"/>
          <w:szCs w:val="18"/>
        </w:rPr>
        <w:t>o rozszerzonej konfiguracji impulsu HV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8"/>
        <w:gridCol w:w="951"/>
        <w:gridCol w:w="994"/>
        <w:gridCol w:w="1559"/>
        <w:gridCol w:w="1500"/>
        <w:gridCol w:w="1334"/>
        <w:gridCol w:w="1156"/>
        <w:gridCol w:w="75"/>
        <w:gridCol w:w="851"/>
        <w:gridCol w:w="1575"/>
      </w:tblGrid>
      <w:tr w:rsidR="00657727" w:rsidRPr="007371CA" w14:paraId="065035D6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D938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A35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CC9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F498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C85595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C10B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D9ED1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689C4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417B8F" w14:textId="11CA723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60DC43" w14:textId="1E8D045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D1124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82DF657" w14:textId="7DB795E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F4674B8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2DF8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94FC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A103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0C34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49C1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7F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3A06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1EFA74" w14:textId="0B5DA38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A4D54" w14:textId="2256C2B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7B2BA6" w14:textId="0D639D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71F6275" w14:textId="77777777" w:rsidTr="00020704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829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F38F" w14:textId="7C293275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wszczepialny kardiowerter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defibrylator resynchronizujący trójjamowy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 rozszerzonej konfiguracji impulsu HV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 sterowania oraz łączem  IS-4 z zestawem do wenografii (dwa cewniki) </w:t>
            </w:r>
            <w:r w:rsidR="00AA29C9" w:rsidRPr="00AA29C9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z możliwością dostarczenia urządzeń do stymulacji dwupunktowej, z możliwością komunikacji poprzez bluetooth i zdalny nadzór za pomocą smartphone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31910784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</w:pPr>
          </w:p>
          <w:p w14:paraId="69AA95D4" w14:textId="768398FD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E0E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AAD3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48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3C4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0F3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A87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66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B8BF" w14:textId="76A58C2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E19FAA4" w14:textId="77777777" w:rsidTr="00020704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12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2823" w14:textId="77777777" w:rsidR="00020704" w:rsidRPr="00F95A23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1. Kardiowerter-defibrylator   </w:t>
            </w:r>
          </w:p>
          <w:p w14:paraId="10E39A4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resynchronizujący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C420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B38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FD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D9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EC5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09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F81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2D41" w14:textId="402E437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1CC5DC1" w14:textId="77777777" w:rsidTr="00020704">
        <w:trPr>
          <w:trHeight w:val="39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52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3D3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E92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87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EC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673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802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C2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D3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6F30" w14:textId="444623C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FB3EBE9" w14:textId="77777777" w:rsidTr="00020704">
        <w:trPr>
          <w:trHeight w:val="4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7C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1864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Elektroda przedsionkowa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599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F41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8C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AC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17C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AE7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D8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EE03" w14:textId="2BEB8FB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E6A1E5F" w14:textId="77777777" w:rsidTr="00020704">
        <w:trPr>
          <w:trHeight w:val="27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4F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51BF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Elektroda do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0CD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6E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E7D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36F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7D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D8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096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3A2A" w14:textId="2596770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215C534" w14:textId="77777777" w:rsidTr="00020704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F6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B958" w14:textId="00EE2946" w:rsidR="00020704" w:rsidRPr="007F2933" w:rsidRDefault="00020704" w:rsidP="0054197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31405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06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80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29B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E8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33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B9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99A3" w14:textId="569432A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2FDE531" w14:textId="77777777" w:rsidTr="00020704">
        <w:trPr>
          <w:trHeight w:val="35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1E3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8138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Balon do wenografii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0109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878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3BE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24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CD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4D1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7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33B2" w14:textId="561726F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5E6FDA9" w14:textId="77777777" w:rsidTr="00020704">
        <w:trPr>
          <w:trHeight w:val="40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65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DAF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BA07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9F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55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0A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B9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2A4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4FB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2A14" w14:textId="131AC0A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28EC50" w14:textId="77777777" w:rsidTr="00020704">
        <w:trPr>
          <w:trHeight w:val="41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FF4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350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Zestaw do wprowadzania elektrod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BB70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AC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2A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60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18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72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2E6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60C3" w14:textId="65A7483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A824E1C" w14:textId="77777777" w:rsidTr="00020704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79D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64C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7C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EE6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BFE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ECC310B" w14:textId="1346A021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FB5D37" w14:textId="77777777" w:rsidR="00477A54" w:rsidRPr="00F95A23" w:rsidRDefault="00477A54" w:rsidP="00477A54">
      <w:pPr>
        <w:rPr>
          <w:rFonts w:ascii="Arial" w:hAnsi="Arial" w:cs="Arial"/>
          <w:sz w:val="18"/>
          <w:szCs w:val="18"/>
          <w:lang w:eastAsia="pl-PL"/>
        </w:rPr>
      </w:pPr>
    </w:p>
    <w:p w14:paraId="530D84BF" w14:textId="77777777" w:rsidR="00AA29C9" w:rsidRPr="00AA29C9" w:rsidRDefault="00AA29C9" w:rsidP="00AA29C9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AA29C9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595"/>
        <w:gridCol w:w="1984"/>
        <w:gridCol w:w="2410"/>
      </w:tblGrid>
      <w:tr w:rsidR="00AA29C9" w:rsidRPr="00AA29C9" w14:paraId="27550B77" w14:textId="77777777" w:rsidTr="00AA29C9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B0D5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C8E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6F50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1F71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B0FE" w14:textId="6588408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0EB05" w14:textId="74E2956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AA29C9" w:rsidRPr="00AA29C9" w14:paraId="49C8376C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5963F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A35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Czas sterylizacji minimum12 miesięcy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3F9C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2117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1DD7B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5220D" w14:textId="351C5B2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5C0AF0F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F6E3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6355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 90 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8FA0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D044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7BC2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3645" w14:textId="20406C4E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550C4CB8" w14:textId="77777777" w:rsidTr="00AA29C9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8C2E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A7D9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Energia dostarczana defibrylacji min 40J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3FE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0501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B31B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E6883" w14:textId="04AC32F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3F021124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149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AFEB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min.3 typy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955E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0EF4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A2CA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923D" w14:textId="07DC4831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11CFA60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69F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62B68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różnicujący analizę zależności rytmu komorowego od  nadkomorowego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063B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7C9EC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8FCC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16F6" w14:textId="0A96FBD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1B1D4F5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FFE2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6FCA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Łącze lewokomorowe  IS_4 oraz IS-1 , łącze prawokomorowe DF-4 i DF-1 do wyboru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947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4CA2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5C31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74F0" w14:textId="60DF037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DF9D058" w14:textId="77777777" w:rsidTr="00AA29C9">
        <w:trPr>
          <w:trHeight w:val="12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39690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4112C" w14:textId="547774C5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zaoferowania urządzenia o 10 programowalnych wektorach stymulacji LK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w celu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uniknięcia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stymulacji </w:t>
            </w:r>
            <w:proofErr w:type="spellStart"/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n.przeponowego</w:t>
            </w:r>
            <w:proofErr w:type="spellEnd"/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,w tej samej cenie oraz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urządzeń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do stymulacji dwupunktowej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660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DF85B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DC99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D956A" w14:textId="55C122B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7AFFE30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AB772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C48D6" w14:textId="05C788E1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Dostępna elektroda czterobiegunowa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 stymulacji LK w cenie elektrody dwubiegunowej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0AF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87BAC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EBCB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5C6F" w14:textId="7FE7EA91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7509C09" w14:textId="77777777" w:rsidTr="00AA29C9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77EF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F53A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Cztery lub więcej programowalne parametry sterowania (sensingu) umożliwiające uniknięcia czytania załamka "T" (bez czasów refrakcji i maksymalnej czułości)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F9C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3CF91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FC40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EB9F3" w14:textId="1A94AF24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DD9470E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EC96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06C5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testy umożliwiające optymalny dobór opóźnienia AV/PV oraz VV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97192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69C5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5B2A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8BF8C" w14:textId="41FD85E0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D889FC3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E530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03B14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komunikacja za pomocą bluethootha i zdalny nadzór za pomocą smartphona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4389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6AD5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4E5B8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5DDBE" w14:textId="482423F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12D5D8DD" w14:textId="77777777" w:rsidTr="00AA29C9">
        <w:trPr>
          <w:trHeight w:val="11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B83B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998B5" w14:textId="56FE2DAB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Programowalny pierścień SVC typu on/off, programowalna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obu faz impulsu HV, programowalny spadek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napięcia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397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D385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F11C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23BC" w14:textId="340DC3D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FF1ECB7" w14:textId="77777777" w:rsidTr="00AA29C9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D499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DCFC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testy umożliwiające optymalny dobór opóźnienia AV/PV oraz VV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89A32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0640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37C0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94D28" w14:textId="783BC50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25718A37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2BF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B0DA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prewencyjny zapobiegający migotaniu przedsionków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6C46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9D1B5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62FFC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AD0B" w14:textId="30E560FA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277C0D3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0265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BA096" w14:textId="302AB38D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C712F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EF7FB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A2EE1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C4534" w14:textId="3625138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2F5BB667" w14:textId="77777777" w:rsidR="00AA29C9" w:rsidRDefault="00AA29C9" w:rsidP="00477A54">
      <w:pPr>
        <w:rPr>
          <w:rFonts w:ascii="Arial" w:hAnsi="Arial" w:cs="Arial"/>
          <w:b/>
          <w:sz w:val="18"/>
          <w:szCs w:val="18"/>
        </w:rPr>
      </w:pPr>
    </w:p>
    <w:p w14:paraId="5A3F0103" w14:textId="77777777" w:rsidR="00AA29C9" w:rsidRDefault="00AA29C9" w:rsidP="00477A54">
      <w:pPr>
        <w:rPr>
          <w:rFonts w:ascii="Arial" w:hAnsi="Arial" w:cs="Arial"/>
          <w:b/>
          <w:sz w:val="18"/>
          <w:szCs w:val="18"/>
        </w:rPr>
      </w:pPr>
    </w:p>
    <w:p w14:paraId="6D33E709" w14:textId="567ED1AF" w:rsidR="00477A54" w:rsidRPr="00F95A23" w:rsidRDefault="00477A54" w:rsidP="00477A5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7B333F39" w14:textId="4012DC8D" w:rsidR="00477A54" w:rsidRDefault="00477A54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EA3EE08" w14:textId="61EF7675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0CE61C5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889A013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2CEED1E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6B673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E64C371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AA04045" w14:textId="1AAA7A94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192D3FE8" w14:textId="77F96D56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6E47614" w14:textId="75929E3A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14CD036B" w14:textId="1808EC8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966A38D" w14:textId="619D2E04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5FB2877" w14:textId="6F4C555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E72CAF6" w14:textId="74E12FFB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7DFAB09B" w14:textId="1556376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7981F18" w14:textId="11EDA9CC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597B4EC" w14:textId="0804BC52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8B94F8F" w14:textId="382DFC83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73D0614" w14:textId="5B1F1AF6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35A2635" w14:textId="77777777" w:rsidR="00BC4A4C" w:rsidRPr="00F95A23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ED2759A" w14:textId="4DE3D637" w:rsidR="00477A54" w:rsidRDefault="00477A54" w:rsidP="00477A5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AF69A9F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01967B0A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04FAE7BB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2898B426" w14:textId="77777777" w:rsidR="00477A54" w:rsidRDefault="00477A54" w:rsidP="00477A54">
      <w:pPr>
        <w:rPr>
          <w:rFonts w:ascii="Arial" w:hAnsi="Arial" w:cs="Arial"/>
          <w:b/>
          <w:bCs/>
          <w:sz w:val="22"/>
        </w:rPr>
      </w:pPr>
    </w:p>
    <w:p w14:paraId="7B55FD9B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0543D229" w14:textId="37EB661C" w:rsidR="00E41ACC" w:rsidRDefault="00E41ACC" w:rsidP="00E41ACC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27: </w:t>
      </w:r>
      <w:r w:rsidR="005A22D2">
        <w:rPr>
          <w:rFonts w:ascii="Arial" w:hAnsi="Arial" w:cs="Arial"/>
          <w:b/>
          <w:sz w:val="18"/>
          <w:szCs w:val="18"/>
        </w:rPr>
        <w:t>W</w:t>
      </w:r>
      <w:r w:rsidR="00407F39">
        <w:rPr>
          <w:rFonts w:ascii="Arial" w:hAnsi="Arial" w:cs="Arial"/>
          <w:b/>
          <w:sz w:val="18"/>
          <w:szCs w:val="18"/>
        </w:rPr>
        <w:t>ysokoenergetyczne kardiowertery</w:t>
      </w:r>
      <w:r w:rsidR="00407F39" w:rsidRPr="00407F39">
        <w:rPr>
          <w:rFonts w:ascii="Arial" w:hAnsi="Arial" w:cs="Arial"/>
          <w:b/>
          <w:sz w:val="18"/>
          <w:szCs w:val="18"/>
        </w:rPr>
        <w:t xml:space="preserve"> - de</w:t>
      </w:r>
      <w:r w:rsidR="00407F39">
        <w:rPr>
          <w:rFonts w:ascii="Arial" w:hAnsi="Arial" w:cs="Arial"/>
          <w:b/>
          <w:sz w:val="18"/>
          <w:szCs w:val="18"/>
        </w:rPr>
        <w:t>fibrylatory dwujamowe z kompletem elektrod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3417"/>
        <w:gridCol w:w="942"/>
        <w:gridCol w:w="986"/>
        <w:gridCol w:w="1553"/>
        <w:gridCol w:w="1488"/>
        <w:gridCol w:w="1324"/>
        <w:gridCol w:w="1231"/>
        <w:gridCol w:w="903"/>
        <w:gridCol w:w="1572"/>
      </w:tblGrid>
      <w:tr w:rsidR="00657727" w:rsidRPr="007371CA" w14:paraId="26A56D29" w14:textId="77777777" w:rsidTr="0065772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E2138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12D1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0991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12EF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96F988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3C19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BCC9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96E3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91C6FD" w14:textId="2D2D857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88495F" w14:textId="4664E82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CC8D7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08B9A26" w14:textId="2B5CD6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99EF52A" w14:textId="77777777" w:rsidTr="0065772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5991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1F04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FBAB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E430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1AF35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63B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50CB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A985AD" w14:textId="239A90D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29566C" w14:textId="165D68F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79EDA7" w14:textId="6CCB42E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E927CBE" w14:textId="77777777" w:rsidTr="00657727">
        <w:trPr>
          <w:trHeight w:val="1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09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704A" w14:textId="07337729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Wysokoenergetyczny kardiowerter – defibrylator dwujamowy  z kompletem elektrod 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1A5BBB2" w14:textId="77777777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8117F61" w14:textId="2E1E7355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D7723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D7723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84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41C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7CF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95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4E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05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73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DCCE" w14:textId="3876B3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5E8D3CB" w14:textId="77777777" w:rsidTr="00657727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377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19FC" w14:textId="7A796925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9EE7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F34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282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45A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BE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C5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68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0476" w14:textId="22F7181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813D709" w14:textId="77777777" w:rsidTr="00657727">
        <w:trPr>
          <w:trHeight w:val="5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04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BFAF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przedsionka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846D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27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4A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39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F8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49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52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41058" w14:textId="4CC352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FF06815" w14:textId="77777777" w:rsidTr="00657727">
        <w:trPr>
          <w:trHeight w:val="5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50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157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defibrylująca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9D24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490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F2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B7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CE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7AD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AF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C340" w14:textId="525A437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872042F" w14:textId="77777777" w:rsidTr="00657727">
        <w:trPr>
          <w:trHeight w:val="359"/>
        </w:trPr>
        <w:tc>
          <w:tcPr>
            <w:tcW w:w="7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D4C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C13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62A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A50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3CC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CF32F80" w14:textId="7C3D57DA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C66675" w14:textId="77777777" w:rsidR="00E41ACC" w:rsidRPr="00F95A23" w:rsidRDefault="00E41ACC" w:rsidP="00E41ACC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3D614F7F" w14:textId="77777777" w:rsidR="00F65AC2" w:rsidRDefault="00F65AC2" w:rsidP="00E41ACC">
      <w:pPr>
        <w:rPr>
          <w:rFonts w:ascii="Arial" w:hAnsi="Arial" w:cs="Arial"/>
          <w:b/>
          <w:sz w:val="18"/>
          <w:szCs w:val="18"/>
        </w:rPr>
      </w:pPr>
    </w:p>
    <w:p w14:paraId="35585E71" w14:textId="77777777" w:rsidR="00F65AC2" w:rsidRPr="00F65AC2" w:rsidRDefault="00F65AC2" w:rsidP="00F65AC2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65AC2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6560"/>
        <w:gridCol w:w="1429"/>
        <w:gridCol w:w="1461"/>
        <w:gridCol w:w="44"/>
        <w:gridCol w:w="58"/>
        <w:gridCol w:w="1485"/>
        <w:gridCol w:w="2352"/>
      </w:tblGrid>
      <w:tr w:rsidR="00F65AC2" w:rsidRPr="00F65AC2" w14:paraId="57AA6971" w14:textId="77777777" w:rsidTr="00F65AC2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00E7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6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8DD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948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B89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E277" w14:textId="5986AAB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3F82" w14:textId="44E75D9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F65AC2" w:rsidRPr="00F65AC2" w14:paraId="1D0C7D82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C00C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674E9" w14:textId="3C6C791E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Min.</w:t>
            </w:r>
            <w:r w:rsidR="003A159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czas sterylizacji minimum12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miesięcy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FE55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1DF42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85A34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42D3" w14:textId="733377BE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0180880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7AA7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245B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– wymagane minimum 2021r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9F5D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A3BC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761E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5032F" w14:textId="17442D3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908DC33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FBF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973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max.85 gramów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6993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174B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04E0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ECEC" w14:textId="33D79D0A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1AF116A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486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B446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Dostarczona energia defibrylacji 35 [J]od pierwszej terapii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163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CD39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BE34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DD4A" w14:textId="1B74F1C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4572838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BC57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EAF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 3 typy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C572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7413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26A2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A59C" w14:textId="371CB898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67B0172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E97F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6.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83A8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Rozpoznawanie arytmii min.2 typy - VF i VT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AA45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E654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5F41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5B4B" w14:textId="78AC31F8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39694F0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4AE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D6D9D" w14:textId="7136EB6E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Algorytmy różnicujące częstoskurcz komorowy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od nadkomorowego – min 2 typy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F6E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5DD3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40F6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9220" w14:textId="520DD9A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E3C2431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A7B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19BF0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funkcja dyskryminacji </w:t>
            </w:r>
            <w:proofErr w:type="spellStart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zał.T</w:t>
            </w:r>
            <w:proofErr w:type="spellEnd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bez zmian i programowania czułości urządzenia nominalnie włączona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1B92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E89F3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419CA0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1454C" w14:textId="5144B67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B7BCA5C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2C6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C4C1D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promujący własne przewodzenie przedsionkowo-komorowe pacjenta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E97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A6237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2A08A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BA23D" w14:textId="15FFC4B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71AA8422" w14:textId="77777777" w:rsidTr="00F65AC2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F213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9DCC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rozpoznawania zakłóceń na elektrodzie RV nominalnie włączona pozwalająca na dźwiękową sygnalizacje detekcji zakłóceń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6EB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E898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4AFA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5C08" w14:textId="7644F1F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862C91D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BF56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23D5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Automatyczny opis stanu baterii i oporności elektrody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2DE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26F8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A748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5C03" w14:textId="448687F4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8E09901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A383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ACE20" w14:textId="77777777" w:rsidR="00F65AC2" w:rsidRPr="00F65AC2" w:rsidRDefault="00F65AC2" w:rsidP="00F65AC2">
            <w:pPr>
              <w:suppressAutoHyphens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Zapis przebiegów EGM w czasie rejestrowanych   epizodów VT/VF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2740D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C2B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6869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6521" w14:textId="66D5F64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316033B" w14:textId="77777777" w:rsidTr="00F65AC2">
        <w:trPr>
          <w:trHeight w:val="12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720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69A3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uszkodzenia elektrody (sygnał dźwiękowy emitowany przez wszczepione urządzenie informujący pacjenta)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180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2B66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BFB8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BE3FC" w14:textId="48CFAA7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B705248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6A94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7ECA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ERI (sygnał dźwiękowy emitowany przez wszczepione urządzenie informujący pacjenta)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3B1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E210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4D07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AF3B" w14:textId="5C2BD5C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12E1630" w14:textId="77777777" w:rsidTr="00F65AC2">
        <w:trPr>
          <w:trHeight w:val="11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8B1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0EF21" w14:textId="62F2D88A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wykorzystujący analizę morfologii </w:t>
            </w:r>
            <w:proofErr w:type="spellStart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zepołów</w:t>
            </w:r>
            <w:proofErr w:type="spellEnd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QRS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 różnicowania arytmii nad i komorowych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AAD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FE80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1AD8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F3D5" w14:textId="1C73AD0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E1F8E43" w14:textId="77777777" w:rsidTr="00F65AC2">
        <w:trPr>
          <w:trHeight w:val="11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E0D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E804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terapii ATP podczas ładowania kondensatorów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E3A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6B47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DB40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2768" w14:textId="6CCFE6F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16A946F" w14:textId="77777777" w:rsidTr="00F65AC2">
        <w:trPr>
          <w:trHeight w:val="11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163C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17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D8F0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dostarczenia 10% urządzeń z możliwością wykonania badania MRI 1,5 oraz 3 T bez stref wykluczenia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C3A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0E1D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EC8C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0500" w14:textId="3ECDB0A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287D084D" w14:textId="77777777" w:rsidR="00F65AC2" w:rsidRDefault="00F65AC2" w:rsidP="00E41ACC">
      <w:pPr>
        <w:rPr>
          <w:rFonts w:ascii="Arial" w:hAnsi="Arial" w:cs="Arial"/>
          <w:b/>
          <w:sz w:val="18"/>
          <w:szCs w:val="18"/>
        </w:rPr>
      </w:pPr>
    </w:p>
    <w:p w14:paraId="1D8918E4" w14:textId="77777777" w:rsidR="00F65AC2" w:rsidRDefault="00F65AC2" w:rsidP="00E41ACC">
      <w:pPr>
        <w:rPr>
          <w:rFonts w:ascii="Arial" w:hAnsi="Arial" w:cs="Arial"/>
          <w:b/>
          <w:sz w:val="18"/>
          <w:szCs w:val="18"/>
        </w:rPr>
      </w:pPr>
    </w:p>
    <w:p w14:paraId="7D557416" w14:textId="6A1155A6" w:rsidR="00E41ACC" w:rsidRPr="00F95A23" w:rsidRDefault="00E41ACC" w:rsidP="00F65AC2">
      <w:pPr>
        <w:tabs>
          <w:tab w:val="left" w:pos="1935"/>
        </w:tabs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2536B2C" w14:textId="40FC2BBC" w:rsidR="00E41ACC" w:rsidRDefault="00E41ACC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5269F71" w14:textId="77777777" w:rsidR="00231AA7" w:rsidRDefault="00231AA7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5E3E986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3829F36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52292D0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67183D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019E4D4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60CD775" w14:textId="5494228A" w:rsidR="00E873CC" w:rsidRDefault="00E873CC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1FDDD53" w14:textId="360FA722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18B976D" w14:textId="77777777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6B92928" w14:textId="686CC0E4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F30D11B" w14:textId="7ED2D052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88EDFFC" w14:textId="1C33ACAD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5743282" w14:textId="77777777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BBEA7CB" w14:textId="7120EFEF" w:rsidR="00E41ACC" w:rsidRDefault="00E41ACC" w:rsidP="00E41AC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C380890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CAD52DA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50506D88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</w:p>
    <w:p w14:paraId="25EB592F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</w:p>
    <w:p w14:paraId="193F80AE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715DD8AE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364A6A39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41C82490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70E4A6F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74BA4405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C0EC2E1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3607087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17BB4D7A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6BD924CE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363983F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2CA768B7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2E5ABF5F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F2D5B38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3E5914CD" w14:textId="6A6C7E12" w:rsidR="0088117D" w:rsidRDefault="0088117D" w:rsidP="005A22D2">
      <w:pPr>
        <w:jc w:val="both"/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lastRenderedPageBreak/>
        <w:t xml:space="preserve">Zamówienie częściowe nr 28: </w:t>
      </w:r>
      <w:r w:rsidR="005A22D2">
        <w:rPr>
          <w:rFonts w:ascii="Arial" w:hAnsi="Arial" w:cs="Arial"/>
          <w:b/>
          <w:sz w:val="18"/>
          <w:szCs w:val="18"/>
        </w:rPr>
        <w:t>W</w:t>
      </w:r>
      <w:r w:rsidR="00152F78" w:rsidRPr="00152F78">
        <w:rPr>
          <w:rFonts w:ascii="Arial" w:hAnsi="Arial" w:cs="Arial"/>
          <w:b/>
          <w:sz w:val="18"/>
          <w:szCs w:val="18"/>
        </w:rPr>
        <w:t>ysokoenergtyczny kardiowerter</w:t>
      </w:r>
      <w:r w:rsidR="002E79A7">
        <w:rPr>
          <w:rFonts w:ascii="Arial" w:hAnsi="Arial" w:cs="Arial"/>
          <w:b/>
          <w:sz w:val="18"/>
          <w:szCs w:val="18"/>
        </w:rPr>
        <w:t xml:space="preserve"> </w:t>
      </w:r>
      <w:r w:rsidR="00152F78" w:rsidRPr="00152F78">
        <w:rPr>
          <w:rFonts w:ascii="Arial" w:hAnsi="Arial" w:cs="Arial"/>
          <w:b/>
          <w:sz w:val="18"/>
          <w:szCs w:val="18"/>
        </w:rPr>
        <w:t>-</w:t>
      </w:r>
      <w:r w:rsidR="002E79A7">
        <w:rPr>
          <w:rFonts w:ascii="Arial" w:hAnsi="Arial" w:cs="Arial"/>
          <w:b/>
          <w:sz w:val="18"/>
          <w:szCs w:val="18"/>
        </w:rPr>
        <w:t xml:space="preserve"> </w:t>
      </w:r>
      <w:r w:rsidR="00152F78" w:rsidRPr="00152F78">
        <w:rPr>
          <w:rFonts w:ascii="Arial" w:hAnsi="Arial" w:cs="Arial"/>
          <w:b/>
          <w:sz w:val="18"/>
          <w:szCs w:val="18"/>
        </w:rPr>
        <w:t xml:space="preserve">defibrylator resynchronizujący  trójjamowy (CRT-D) z kompletem elektrod oraz zestawem </w:t>
      </w:r>
      <w:r w:rsidR="005A22D2">
        <w:rPr>
          <w:rFonts w:ascii="Arial" w:hAnsi="Arial" w:cs="Arial"/>
          <w:b/>
          <w:sz w:val="18"/>
          <w:szCs w:val="18"/>
        </w:rPr>
        <w:br/>
      </w:r>
      <w:r w:rsidR="00152F78" w:rsidRPr="00152F78">
        <w:rPr>
          <w:rFonts w:ascii="Arial" w:hAnsi="Arial" w:cs="Arial"/>
          <w:b/>
          <w:sz w:val="18"/>
          <w:szCs w:val="18"/>
        </w:rPr>
        <w:t>do wenografii (dwa cewniki, cewnik balonowy)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410"/>
        <w:gridCol w:w="943"/>
        <w:gridCol w:w="988"/>
        <w:gridCol w:w="1554"/>
        <w:gridCol w:w="1490"/>
        <w:gridCol w:w="1325"/>
        <w:gridCol w:w="1281"/>
        <w:gridCol w:w="851"/>
        <w:gridCol w:w="1573"/>
      </w:tblGrid>
      <w:tr w:rsidR="00657727" w:rsidRPr="007371CA" w14:paraId="017B6D3D" w14:textId="77777777" w:rsidTr="00F65AC2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7FDC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2DC2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9125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4B5A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8EE14F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A63F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E235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352C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F00FFD" w14:textId="1ED6C67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0997C0" w14:textId="308901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AE5E0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BA203E0" w14:textId="045A9B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8E8017F" w14:textId="77777777" w:rsidTr="00F65AC2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1A6D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F593A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2F11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BFBB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7ED5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C4D3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FE18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043C1F" w14:textId="00B17EC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4B4BE0" w14:textId="34590D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834483" w14:textId="0E3124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18700C4" w14:textId="77777777" w:rsidTr="00F65AC2">
        <w:trPr>
          <w:trHeight w:val="136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4F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7144" w14:textId="7FF5E774" w:rsidR="00020704" w:rsidRPr="002E79A7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Wysokoenergtyczny kardiowerter–defibrylator resynchronizujący  trójjamowy (CRT-D) z kompletem elektrod oraz zestawem do wenografii (dwa cewniki, cewnik balonowy)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3AC40D55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</w:pPr>
          </w:p>
          <w:p w14:paraId="21B20C74" w14:textId="17BD5630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94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703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EB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F1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1268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2DF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2F2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0831" w14:textId="4640BA2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78941CE" w14:textId="77777777" w:rsidTr="00F65AC2">
        <w:trPr>
          <w:trHeight w:val="51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30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3B26" w14:textId="039A190B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 resynchronizujący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21C1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DA1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145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92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790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98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D1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62FD" w14:textId="4132AF8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2709922" w14:textId="77777777" w:rsidTr="00F65AC2">
        <w:trPr>
          <w:trHeight w:val="3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30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F68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Elektroda defibrylująca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34B9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4BD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43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366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29D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E7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1D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0E0C" w14:textId="7CED1A3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8EE44E3" w14:textId="77777777" w:rsidTr="00F65AC2">
        <w:trPr>
          <w:trHeight w:val="41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7E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6316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Elektroda przedsionkowa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21B4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C0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54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90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3A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0F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00B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B316" w14:textId="3DCEA57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202E211" w14:textId="77777777" w:rsidTr="00F65AC2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6F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C805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Elektroda do zatoki wieńcowej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14DA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A9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C72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6A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6A3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D38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C17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F528" w14:textId="302977A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0CFF484" w14:textId="77777777" w:rsidTr="00F65AC2">
        <w:trPr>
          <w:trHeight w:val="54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542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56C9" w14:textId="7CAFEDEF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09FB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950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471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984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AE4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C1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05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8735" w14:textId="0F31CA2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FA5D7A6" w14:textId="77777777" w:rsidTr="00F65AC2">
        <w:trPr>
          <w:trHeight w:val="35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3F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2D3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Balon do wenografii zatoki wieńcowej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C648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A0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BC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723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24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C8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BE3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4D35" w14:textId="53924F0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E5D3F48" w14:textId="77777777" w:rsidTr="00F65AC2">
        <w:trPr>
          <w:trHeight w:val="26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DCA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312E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Prowadnik hydrofilny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94FE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A19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55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6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F84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A0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FE6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CC7B" w14:textId="64954B1A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3CEBD3" w14:textId="77777777" w:rsidTr="00F65AC2">
        <w:trPr>
          <w:trHeight w:val="2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9A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D46C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Zestaw do wprowadzania elektrod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2D7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2BB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88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AC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0F9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EB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ADA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01D4" w14:textId="6C45806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DD80694" w14:textId="77777777" w:rsidTr="00F65AC2">
        <w:tc>
          <w:tcPr>
            <w:tcW w:w="7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ADE8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763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337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008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B9E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12404C7" w14:textId="242B3CD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3815620" w14:textId="77777777" w:rsidR="0088117D" w:rsidRDefault="0088117D" w:rsidP="0088117D">
      <w:pPr>
        <w:rPr>
          <w:rFonts w:ascii="Arial" w:hAnsi="Arial" w:cs="Arial"/>
          <w:b/>
          <w:sz w:val="18"/>
          <w:szCs w:val="18"/>
        </w:rPr>
      </w:pPr>
    </w:p>
    <w:p w14:paraId="40E14BC4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7B720A16" w14:textId="77777777" w:rsidR="00F65AC2" w:rsidRDefault="00F65AC2" w:rsidP="00F65AC2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</w:p>
    <w:p w14:paraId="6BC70D6E" w14:textId="77777777" w:rsidR="00F65AC2" w:rsidRDefault="00F65AC2" w:rsidP="00F65AC2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</w:p>
    <w:p w14:paraId="16FD38AB" w14:textId="77777777" w:rsidR="00F65AC2" w:rsidRDefault="00F65AC2" w:rsidP="00F65AC2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</w:p>
    <w:p w14:paraId="58731EB9" w14:textId="4E5B1338" w:rsidR="00F65AC2" w:rsidRPr="00F65AC2" w:rsidRDefault="00F65AC2" w:rsidP="00F65AC2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65AC2">
        <w:rPr>
          <w:rFonts w:ascii="Arial" w:hAnsi="Arial" w:cs="Arial"/>
          <w:color w:val="000000"/>
          <w:sz w:val="22"/>
          <w:szCs w:val="22"/>
          <w:lang w:eastAsia="pl-PL"/>
        </w:rPr>
        <w:lastRenderedPageBreak/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5594"/>
        <w:gridCol w:w="1636"/>
        <w:gridCol w:w="2010"/>
        <w:gridCol w:w="1881"/>
        <w:gridCol w:w="2268"/>
      </w:tblGrid>
      <w:tr w:rsidR="00F65AC2" w:rsidRPr="00F65AC2" w14:paraId="5C9F125B" w14:textId="77777777" w:rsidTr="00F65AC2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71F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B2FD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776F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BBF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F6FF" w14:textId="0110D02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42729" w14:textId="3FCC0934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F65AC2" w:rsidRPr="00F65AC2" w14:paraId="06A8AB6B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0B5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F0F9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– wymagane minimum 2021 r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2D0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98A0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B474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1D3E" w14:textId="2509C15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C5D0251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4DDD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E92B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&lt;85 gramów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0212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4630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A339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F488" w14:textId="50890D9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3E9EFA7B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E891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ECD09" w14:textId="43280922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Dostarczona energia defibrylacji 35 [J] od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pierwszej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terapii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CD89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EF31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824B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0EDC9" w14:textId="75E43A94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12CA6D2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C1EF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BF0B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 3 typy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EB5B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DCC0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FFB4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ECC2" w14:textId="349ACF5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2674538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87FA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3BA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Rozpoznawanie arytmii min.2 typy - VF i VT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8892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17C7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451B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009DE" w14:textId="3997CD1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7F3110E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7385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8D731" w14:textId="196A1075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Algorytmy różnicujące częstoskurcz komorowy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od nadkomorowego – min 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4432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FF1A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F4BB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4586" w14:textId="1BC245D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7A0F348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204C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F0797" w14:textId="150628AE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wykorzystujący analizę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morfologii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zespołu QRS do różnicowania arytmii nadkomorowych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od komorowych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DA8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699D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A9F9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2E9C" w14:textId="610C1F53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E4D0484" w14:textId="77777777" w:rsidTr="00F65AC2">
        <w:trPr>
          <w:trHeight w:val="14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FE7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C68A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rozpoznawania zakłóceń na elektrodzie RV nominalnie włączona pozwalająca na dźwiękową sygnalizacje detekcji zakłóceń emitowaną przez wszczepione urządzenie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DDA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C7F6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5A38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5DC4" w14:textId="4E763ED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2AB5A4F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0D6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5ECE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dyskryminacji załamka T bez zmian i programowania nominalnie włączona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348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129E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DD6E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6CF8" w14:textId="0B95DA8C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CD9A90D" w14:textId="77777777" w:rsidTr="00F65AC2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46EF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2445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uszkodzenia elektrody (sygnał dźwiękowy emitowany przez wszczepione urządzenie informujący pacjenta)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771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8F9F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810F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EEC4" w14:textId="0E789E28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98903F7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7150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E044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Zapis przebiegów EGM w czasie rejestrowanych epizodów VT/VF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2E98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6562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6251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2DAD" w14:textId="1415C1B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6686748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9E47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E528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Czas sterylizacji min. 12 min.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06F04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8FB6D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736AA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6D78F" w14:textId="73F4FBF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017D764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F294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010E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Bezprzewodowa telemetria wszczepialnego urządzenia z programatorem bez wykorzystania dodatkowych urządzeń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C5B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EB5C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4FE6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7066" w14:textId="56AEEA0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F56B9E1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E51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14.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8051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dostarczenia terapii ATP w strefie VF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90E3D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418C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8DB0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0D66" w14:textId="63B1A5F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DB19F45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AC9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A7A4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Automatyczny wybór ostatniej skutecznej terapii antyarytmicznej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330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9064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67E1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CC3B" w14:textId="007836A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35DE6573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7D78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36DF7" w14:textId="6B114096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Elektrody do defibrylacji ze złączem DF4 i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właściwościami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SureScan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918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2622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713C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5826" w14:textId="15196C2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8927530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6B6B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D087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programowalnego wyłączenia obudowy urządzenia z obwodu wysokonapięciowego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B741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221B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6344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3AD77" w14:textId="044F7DB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419DCB15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8CC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18.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4708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zapewniający terapię </w:t>
            </w:r>
            <w:proofErr w:type="spellStart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resynchronizującą</w:t>
            </w:r>
            <w:proofErr w:type="spellEnd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w obecności PVC oraz gwałtownych przyspieszeń rytmu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00D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0A26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E49A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493F" w14:textId="456F578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19EE7D6" w14:textId="77777777" w:rsidTr="00F65AC2">
        <w:trPr>
          <w:trHeight w:val="15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4AC4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19.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152B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Pomiar trendów:                                      -epizodów VT/VF                                             -HRV-Terapii wysokonapięciowych                  - częstość skurczu komór w czasie epizodów VT/VF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E2DA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A92A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F124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9A800" w14:textId="1F2E0D4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B04D29A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0BC6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20.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9B0F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ERI (sygnał dźwiękowy emitowany przez wszczepione urządzenie informujący pacjenta)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5AD0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B7DB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9739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D590" w14:textId="57201DF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BE4CA70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16E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21.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047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do defibrylacji podskórne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28C4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3B16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2180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CFB2" w14:textId="3447645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03B78A0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6FE4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22.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6EB72" w14:textId="28535C53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zapewniający terapię </w:t>
            </w:r>
            <w:proofErr w:type="spellStart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resynchronizująca</w:t>
            </w:r>
            <w:proofErr w:type="spellEnd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w obecności wykrytych </w:t>
            </w:r>
            <w:proofErr w:type="spellStart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pobudzeń</w:t>
            </w:r>
            <w:proofErr w:type="spellEnd"/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komorowych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370F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0C96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5A14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7E5C" w14:textId="263D4826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A939F74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468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0751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Dostarczenie 5 noży ułatwiających wymianę urządzeń CRT-D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DB7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BAA0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4BD9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72FDB" w14:textId="7FD868A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FC0CA2D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F62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7841D" w14:textId="2109B013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urządzenia kompatybilnego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 elektrodami 4 polowymi w tej samej cenie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3FD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256A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81B0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1105" w14:textId="1F1DC0B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77CD9349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03646637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72D843B2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2D6358FB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0BCAA0E7" w14:textId="6DA9FD32" w:rsidR="0088117D" w:rsidRPr="00F95A23" w:rsidRDefault="0088117D" w:rsidP="0088117D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778B7C68" w14:textId="5C6C7ED7" w:rsidR="0088117D" w:rsidRDefault="0088117D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C5D47C1" w14:textId="77777777" w:rsidR="00BC4A4C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C2D9854" w14:textId="50934224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39B25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C7ACB88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DEEEC7" w14:textId="6196876F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C7B485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94AF88A" w14:textId="77777777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D308E5A" w14:textId="38C61C75" w:rsidR="0088117D" w:rsidRDefault="0088117D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33E9430" w14:textId="32C7CD8E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6258B71" w14:textId="59633322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DAD8B53" w14:textId="15C6BF2E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4A0FAE4" w14:textId="2EC5B2A1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1628DFF" w14:textId="6CEE62B9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04E536A" w14:textId="27E2B4E5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F426F30" w14:textId="72B04E8A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0C1F69F" w14:textId="5C1F2094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131C07B" w14:textId="77777777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AD1F42E" w14:textId="35D348BF" w:rsidR="0088117D" w:rsidRDefault="0088117D" w:rsidP="0088117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3914840" w14:textId="77777777" w:rsidR="0088117D" w:rsidRDefault="0088117D" w:rsidP="0088117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124B0A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678D9A49" w14:textId="77777777" w:rsidR="0088117D" w:rsidRDefault="0088117D" w:rsidP="0088117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124B0A">
        <w:rPr>
          <w:rFonts w:ascii="Arial" w:hAnsi="Arial" w:cs="Arial"/>
          <w:sz w:val="16"/>
          <w:szCs w:val="16"/>
        </w:rPr>
        <w:t xml:space="preserve">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E64D6F5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3D97592F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7245344A" w14:textId="77777777" w:rsidR="00152F78" w:rsidRDefault="00152F78" w:rsidP="00E67FD1">
      <w:pPr>
        <w:rPr>
          <w:rFonts w:ascii="Arial" w:hAnsi="Arial" w:cs="Arial"/>
          <w:b/>
          <w:sz w:val="18"/>
          <w:szCs w:val="18"/>
        </w:rPr>
      </w:pPr>
    </w:p>
    <w:p w14:paraId="63F40161" w14:textId="77777777" w:rsidR="00152F78" w:rsidRDefault="00152F78" w:rsidP="00E67FD1">
      <w:pPr>
        <w:rPr>
          <w:rFonts w:ascii="Arial" w:hAnsi="Arial" w:cs="Arial"/>
          <w:b/>
          <w:sz w:val="18"/>
          <w:szCs w:val="18"/>
        </w:rPr>
      </w:pPr>
    </w:p>
    <w:p w14:paraId="50E0BE50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2F08D5D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8AA7A6A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3B779A4F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02C7834E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4ACBBB94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36AB8C7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63C4CF98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6AFD90E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75B613E4" w14:textId="2FD10CA8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01DF5A7C" w14:textId="709EE52A" w:rsidR="00085DBC" w:rsidRDefault="00085DBC" w:rsidP="00E67FD1">
      <w:pPr>
        <w:rPr>
          <w:rFonts w:ascii="Arial" w:hAnsi="Arial" w:cs="Arial"/>
          <w:b/>
          <w:sz w:val="18"/>
          <w:szCs w:val="18"/>
        </w:rPr>
      </w:pPr>
    </w:p>
    <w:p w14:paraId="1ACA7D37" w14:textId="6532623F" w:rsidR="00085DBC" w:rsidRDefault="00085DBC" w:rsidP="00E67FD1">
      <w:pPr>
        <w:rPr>
          <w:rFonts w:ascii="Arial" w:hAnsi="Arial" w:cs="Arial"/>
          <w:b/>
          <w:sz w:val="18"/>
          <w:szCs w:val="18"/>
        </w:rPr>
      </w:pPr>
    </w:p>
    <w:p w14:paraId="58EFFEBA" w14:textId="77777777" w:rsidR="00085DBC" w:rsidRDefault="00085DBC" w:rsidP="00E67FD1">
      <w:pPr>
        <w:rPr>
          <w:rFonts w:ascii="Arial" w:hAnsi="Arial" w:cs="Arial"/>
          <w:b/>
          <w:sz w:val="18"/>
          <w:szCs w:val="18"/>
        </w:rPr>
      </w:pPr>
    </w:p>
    <w:p w14:paraId="7EE80196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65C7C819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22E5C1E1" w14:textId="03B6B5EE" w:rsidR="00E67FD1" w:rsidRDefault="00E67FD1" w:rsidP="00E67FD1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>Zamówienie częściowe nr 29:</w:t>
      </w:r>
      <w:r w:rsidR="005A22D2" w:rsidRPr="00B34340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A22D2">
        <w:rPr>
          <w:rFonts w:ascii="Arial" w:hAnsi="Arial" w:cs="Arial"/>
          <w:b/>
          <w:sz w:val="18"/>
          <w:szCs w:val="18"/>
        </w:rPr>
        <w:t>I</w:t>
      </w:r>
      <w:r w:rsidR="00152F78" w:rsidRPr="00152F78">
        <w:rPr>
          <w:rFonts w:ascii="Arial" w:hAnsi="Arial" w:cs="Arial"/>
          <w:b/>
          <w:sz w:val="18"/>
          <w:szCs w:val="18"/>
        </w:rPr>
        <w:t xml:space="preserve">ntroducery  typu "Peel Away" do implantacji elektrod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769D71D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4B8D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8D0DF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5D20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C25B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04BBD4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A90DE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8751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42FC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029DA" w14:textId="165B30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A10A54" w14:textId="435C2A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ABC1F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E26730" w14:textId="563D97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B5715B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25BB1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876E2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9966E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0D36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013D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95A7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3CD3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7A87E7" w14:textId="3E240E5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1BA4DF" w14:textId="0846D9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BC5008" w14:textId="2252F21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FC803B4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693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401E" w14:textId="0146FEA4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Introducery  typu „Peel Away”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do implantacji elektrod  </w:t>
            </w:r>
          </w:p>
          <w:p w14:paraId="4DF880E8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3CBD9045" w14:textId="0447E024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8A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449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78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FB6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7F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FB0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94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6DB1" w14:textId="15D567D8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92FDC6E" w14:textId="77777777" w:rsidTr="00657727">
        <w:trPr>
          <w:trHeight w:val="331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985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10B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65E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D03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5EE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F41C503" w14:textId="4FE7C318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2847B9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0583D12E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2DB0E2FF" w14:textId="77777777" w:rsidR="00B34340" w:rsidRPr="00B34340" w:rsidRDefault="00B34340" w:rsidP="00B34340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B34340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475"/>
        <w:gridCol w:w="2104"/>
        <w:gridCol w:w="2410"/>
      </w:tblGrid>
      <w:tr w:rsidR="00B34340" w:rsidRPr="00B34340" w14:paraId="1F79CB1E" w14:textId="77777777" w:rsidTr="00B34340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F2C3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F509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C3E14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36A5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8942" w14:textId="091C969B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2651" w14:textId="000E1508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B34340" w:rsidRPr="00B34340" w14:paraId="0809A195" w14:textId="77777777" w:rsidTr="00B34340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01A3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5857C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 minimum 2019  r.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EB386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9EE7A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AC1D5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E8D25" w14:textId="5CB3D04B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0BA35447" w14:textId="77777777" w:rsidTr="00B34340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87C23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F2E98" w14:textId="77777777" w:rsidR="00B34340" w:rsidRPr="00B34340" w:rsidRDefault="00B34340" w:rsidP="00B34340">
            <w:pPr>
              <w:suppressAutoHyphens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Rozrywalny</w:t>
            </w:r>
            <w:proofErr w:type="spellEnd"/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zestaw do przez  żylnego wprowadzania elektrod typu „Peel </w:t>
            </w:r>
            <w:proofErr w:type="spellStart"/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away</w:t>
            </w:r>
            <w:proofErr w:type="spellEnd"/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” 7 -11F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B5C00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56395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E07E8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A4770" w14:textId="1B086A2D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0C9881D8" w14:textId="77777777" w:rsidTr="00B3434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4F14D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D1B7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Długość prowadnika "J"  </w:t>
            </w:r>
            <w:r w:rsidRPr="00B34340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≥</w:t>
            </w: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40cm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F42E9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68790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6511F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B6B85" w14:textId="7D5DAE58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37F60E3C" w14:textId="77777777" w:rsidTr="00B34340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FB9B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655BA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Łatwość rozrywania koszulki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BA68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2E899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85CF4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1EDA2" w14:textId="706B19C4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5EFC7126" w14:textId="77777777" w:rsidTr="00B34340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D7FB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9D43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Atraumatyczna końcówka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BEE87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A8D0F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07BE0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22E07" w14:textId="6655FA4E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0CF93E97" w14:textId="77777777" w:rsidTr="00B34340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97E6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04E7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Duża elastyczność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1485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5FCDF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B1A0D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C696" w14:textId="2CA0E41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6F7449C3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0D9265D6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39CDD4D9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3B47CB90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1154834E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4E83F278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2454AC77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5F9DAF1B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054A504D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40D60147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13391EF6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7C5390B9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32E26CA0" w14:textId="11657559" w:rsidR="00E67FD1" w:rsidRPr="00F95A23" w:rsidRDefault="00E67FD1" w:rsidP="00E67FD1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336DF836" w14:textId="77777777" w:rsidR="00E67FD1" w:rsidRPr="00F95A23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1CD81167" w14:textId="77777777" w:rsidR="00E67FD1" w:rsidRDefault="00E67FD1" w:rsidP="00231AA7">
      <w:pPr>
        <w:ind w:left="9204"/>
        <w:rPr>
          <w:rFonts w:ascii="Arial" w:hAnsi="Arial" w:cs="Arial"/>
          <w:sz w:val="18"/>
          <w:szCs w:val="18"/>
          <w:lang w:eastAsia="pl-PL"/>
        </w:rPr>
      </w:pPr>
    </w:p>
    <w:p w14:paraId="46CF9CF2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5C4CFC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A62B871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4A89AA" w14:textId="28CA5ADA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60C2CEB" w14:textId="77777777" w:rsidR="00B34340" w:rsidRDefault="00B34340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E90049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8205178" w14:textId="660CF9C8" w:rsidR="00E67FD1" w:rsidRDefault="00E67FD1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1AD76133" w14:textId="53B89873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6BBD5315" w14:textId="59294EA1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20BA5606" w14:textId="4C241766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1FA290C7" w14:textId="3A98EB46" w:rsidR="00B34340" w:rsidRDefault="00B34340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1786B320" w14:textId="77777777" w:rsidR="00B34340" w:rsidRDefault="00B34340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7AE23325" w14:textId="77777777" w:rsidR="00E67FD1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52D10861" w14:textId="77777777" w:rsidR="00E67FD1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383B477B" w14:textId="5579F1CB" w:rsidR="00E67FD1" w:rsidRDefault="00E67FD1" w:rsidP="00E67FD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5321625" w14:textId="77777777" w:rsidR="00E67FD1" w:rsidRDefault="00E67FD1" w:rsidP="00E67FD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124B0A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7D8868D2" w14:textId="77777777" w:rsidR="00E67FD1" w:rsidRDefault="00E67FD1" w:rsidP="00E67FD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124B0A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752A4941" w14:textId="77777777" w:rsidR="00E67FD1" w:rsidRDefault="00E67FD1" w:rsidP="00E67FD1">
      <w:pPr>
        <w:rPr>
          <w:rFonts w:ascii="Arial" w:hAnsi="Arial" w:cs="Arial"/>
          <w:b/>
          <w:bCs/>
          <w:sz w:val="22"/>
        </w:rPr>
      </w:pPr>
    </w:p>
    <w:p w14:paraId="72494450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7FCE9B15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342075BB" w14:textId="25928C2C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02183AA5" w14:textId="768E8A6E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55618A89" w14:textId="1A0C7BD2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6BF6D6CB" w14:textId="779B09BA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11D118A3" w14:textId="1DAAE6A1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405E77EB" w14:textId="032B4C84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2F2304C6" w14:textId="6D7AE8D6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1F434079" w14:textId="720D16A1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7B2A12EC" w14:textId="77777777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5C515F93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38CC5FAC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053D3DD3" w14:textId="7907891E" w:rsidR="00377C44" w:rsidRDefault="00377C44" w:rsidP="0054044C">
      <w:pPr>
        <w:jc w:val="both"/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lastRenderedPageBreak/>
        <w:t>Zamówienie częściowe nr 30:</w:t>
      </w:r>
      <w:r w:rsidR="00466E91" w:rsidRPr="00B34340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466E91" w:rsidRPr="00466E91">
        <w:rPr>
          <w:rFonts w:ascii="Arial" w:hAnsi="Arial" w:cs="Arial"/>
          <w:b/>
          <w:sz w:val="18"/>
          <w:szCs w:val="18"/>
        </w:rPr>
        <w:t xml:space="preserve">aawansowany wszczepialny kardiowerter- defibrylator dwujamowy o rozszerzonej konfiguracji impulsu HV i sterowania </w:t>
      </w:r>
      <w:r w:rsidR="0054044C">
        <w:rPr>
          <w:rFonts w:ascii="Arial" w:hAnsi="Arial" w:cs="Arial"/>
          <w:b/>
          <w:sz w:val="18"/>
          <w:szCs w:val="18"/>
        </w:rPr>
        <w:br/>
      </w:r>
      <w:r w:rsidR="00466E91" w:rsidRPr="00466E91">
        <w:rPr>
          <w:rFonts w:ascii="Arial" w:hAnsi="Arial" w:cs="Arial"/>
          <w:b/>
          <w:sz w:val="18"/>
          <w:szCs w:val="18"/>
        </w:rPr>
        <w:t>z kompletem elektrod i łączem DF- 4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3386"/>
        <w:gridCol w:w="947"/>
        <w:gridCol w:w="991"/>
        <w:gridCol w:w="1556"/>
        <w:gridCol w:w="1495"/>
        <w:gridCol w:w="1329"/>
        <w:gridCol w:w="1231"/>
        <w:gridCol w:w="907"/>
        <w:gridCol w:w="1574"/>
      </w:tblGrid>
      <w:tr w:rsidR="00657727" w:rsidRPr="007371CA" w14:paraId="704CF403" w14:textId="77777777" w:rsidTr="00571EF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7976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CEBA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C899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A73F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93B50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8205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C55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D948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C1FBE8" w14:textId="571AF35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17534E" w14:textId="3FF6128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C2174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BE9B838" w14:textId="1F032F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0A4C238" w14:textId="77777777" w:rsidTr="00571EF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3A1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600CC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D74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D87B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D35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A39E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14A1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863B39" w14:textId="6F7B996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AF71BC" w14:textId="73B85C1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9AB880" w14:textId="0F910C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5027155" w14:textId="77777777" w:rsidTr="00571EF8">
        <w:trPr>
          <w:trHeight w:val="136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AF4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A423" w14:textId="0D1C54DE" w:rsidR="00020704" w:rsidRPr="002E79A7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Zaawansowany wszczepialny kardiowerter- defibrylator dwujamowy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 rozszerzonej konfiguracji impulsu HV i sterowania z kompletem elektrod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 łączem DF- 4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688A3C9" w14:textId="77777777" w:rsidR="00020704" w:rsidRPr="00377C44" w:rsidRDefault="00020704" w:rsidP="009B1DC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23004464" w14:textId="12F072E9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377C4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377C4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792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E2A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27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688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2FD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D2B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0E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1DAE" w14:textId="6627F2F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DC925C7" w14:textId="77777777" w:rsidTr="00571EF8">
        <w:trPr>
          <w:trHeight w:val="60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8A8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C6F8" w14:textId="3D4B8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F5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EA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53F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0D5C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515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6D5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624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5F13" w14:textId="70E55B10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007CA29" w14:textId="77777777" w:rsidTr="00571EF8">
        <w:trPr>
          <w:trHeight w:val="55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473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EA6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przedsionka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DCF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D91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E31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7E2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042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BE5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51E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C57A" w14:textId="0E59BA7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CB82007" w14:textId="77777777" w:rsidTr="00571EF8">
        <w:trPr>
          <w:trHeight w:val="55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76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3951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defibrylująca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A56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429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933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B3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548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9A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5C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450F" w14:textId="2355389F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E827464" w14:textId="77777777" w:rsidTr="00571EF8">
        <w:tc>
          <w:tcPr>
            <w:tcW w:w="7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5C47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B7F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F345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598F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7261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C7BA555" w14:textId="1D87297D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C7521D4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2616B81" w14:textId="77777777" w:rsidR="00B34340" w:rsidRPr="00B34340" w:rsidRDefault="00B34340" w:rsidP="00B34340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B34340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505"/>
        <w:gridCol w:w="2074"/>
        <w:gridCol w:w="2410"/>
      </w:tblGrid>
      <w:tr w:rsidR="00571EF8" w:rsidRPr="00571EF8" w14:paraId="7341C535" w14:textId="77777777" w:rsidTr="00571EF8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B73D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6163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021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C7C8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78A9" w14:textId="07C5830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E0990" w14:textId="366243C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571EF8" w:rsidRPr="00571EF8" w14:paraId="5B3A0AB9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771A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0B139" w14:textId="46376454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Min.czas</w:t>
            </w:r>
            <w:proofErr w:type="spellEnd"/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sterylizacji 12 min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B941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1D6C5A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02D81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2C0C5" w14:textId="4316E2AD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4CAD6EC5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A4E2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4D3B4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&lt;80 gramów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AA0AB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298C3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C7A7AC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461C" w14:textId="3EB729B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454CCB5F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F6A29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1884A2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Łącze elektrody defibrylującej typu  IS-4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4F73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ADEECD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C113DF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EE9D2" w14:textId="0B5F154E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61F0A043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2CA30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B362A4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Dostarczona energia defibrylacji 36 [J]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BE0D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4D082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F05F9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E5932" w14:textId="2240B1C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AA22316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1270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82CE3F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 3 typy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F2226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3DEEC9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5B001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E6CD7" w14:textId="5E060E2F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1CAA4B1F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8D88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08D06C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Rozpoznawanie arytmii min.2 typy - VF i VT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09D6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13F812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03DDA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0C173" w14:textId="6F79000D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DF65212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09EEE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ADF2E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Algorytmy różnicujące częstoskurcz komorowy od nadkomorowego – min 1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CEEC6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70EDC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B108E9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DFE6B" w14:textId="733B5822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03ECC3F3" w14:textId="77777777" w:rsidTr="00571EF8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7587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CA1549" w14:textId="0BB48D2A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wykorzystujący analizę zależności rytmu komorowego i przedsionkowego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 różnicowania częstoskurczu komorowego od nadkomorowego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F90F8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897940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7E790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D492C" w14:textId="53D6BF8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0217E9FB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60623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C643C9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promujący własne przewodzenie przedsionkowo-komorowe pacjenta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32C0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D7A6A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D956E0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DF4DF" w14:textId="0161251C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2957561A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7E2ED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498667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testy umożliwiające optymalny dobór opóźnienia AV/PV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5E1E7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A8358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BAB0F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986DA" w14:textId="3758BF96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08D0DF52" w14:textId="77777777" w:rsidTr="00571EF8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EF57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6CB8A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Cztery lub więcej programowalne parametry sterowania (sensingu) umożliwiające uniknięcia czytania załamka "T" (bez czasów refrakcji i maksymalnej czułości)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44B90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03A0F0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49326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1F7EC" w14:textId="09ABE3A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67DC40E7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4044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63B6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14C5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EB47E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D2840A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15023" w14:textId="52B2F0F3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1AAABA34" w14:textId="77777777" w:rsidTr="00571EF8">
        <w:trPr>
          <w:trHeight w:val="8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2D73B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7A8D4" w14:textId="54171B92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Programowalny pierścień SVC typu on/off, programowalna </w:t>
            </w:r>
            <w:r w:rsidR="003A1592"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</w:t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obu faz impulsu HV, programowalny spadek </w:t>
            </w:r>
            <w:r w:rsidR="003A1592"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napięcia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4C846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53F7A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D51E8C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F98EE" w14:textId="5E6D9AB6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939F771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62B4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A6A964" w14:textId="59362601" w:rsidR="00571EF8" w:rsidRPr="00571EF8" w:rsidRDefault="003A1592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</w:t>
            </w:r>
            <w:r w:rsidR="00571EF8"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wykonania rezonansu całego ciała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D4B6E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03763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1FF31F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B82EA" w14:textId="316F691B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95B641D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678D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E80682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Pamięć IEGM minimum 45 min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EA10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84C11D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F215E3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1767D" w14:textId="2A4367CE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13B6A6BB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C8A0D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E8BC36" w14:textId="289849F1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50% urządzeń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 dostarczanej energii 40 J w tej samej cenie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932E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24C6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B0865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A5474" w14:textId="776891DB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4FBDC3B4" w14:textId="77777777" w:rsidTr="00571EF8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1D70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132CC" w14:textId="04989EEB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7F2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9844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D2758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F0E8" w14:textId="73724F6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4AEB8991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05885C77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2831957C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1BACD37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40C6FA9D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242FC70B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3C4F4138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5B2062F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3895B43D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35DA07E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40B0B4F4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7DF4C7C" w14:textId="69E2E67A" w:rsidR="00377C44" w:rsidRPr="00F95A23" w:rsidRDefault="00377C44" w:rsidP="00377C4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4C86215D" w14:textId="55BF8B37" w:rsidR="00377C44" w:rsidRDefault="00377C44" w:rsidP="00377C44">
      <w:pPr>
        <w:rPr>
          <w:rFonts w:ascii="Arial" w:hAnsi="Arial" w:cs="Arial"/>
          <w:sz w:val="18"/>
          <w:szCs w:val="18"/>
          <w:lang w:eastAsia="pl-PL"/>
        </w:rPr>
      </w:pPr>
    </w:p>
    <w:p w14:paraId="2782EE5C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4FF1284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763CA7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019F51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849DFA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61A30C0" w14:textId="3F3FF77C" w:rsidR="00377C44" w:rsidRDefault="00377C44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4063162" w14:textId="4CA12E34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E76642B" w14:textId="7EEDB94F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0EAF6ED" w14:textId="6A2CC160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2037297" w14:textId="77777777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D827EBB" w14:textId="7244ABB0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F7B8462" w14:textId="77777777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5CD39EC" w14:textId="3CE77456" w:rsidR="00377C44" w:rsidRDefault="00377C44" w:rsidP="00377C4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D33FC76" w14:textId="77777777" w:rsidR="00377C44" w:rsidRDefault="00377C44" w:rsidP="00377C4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E68F9A9" w14:textId="77777777" w:rsidR="00377C44" w:rsidRDefault="00377C44" w:rsidP="00377C4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21C8C85C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E15CB1F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73F6807A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1F69CEA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33862966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389E92E8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222132B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4B843EA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08A9E7C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9242F34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33F7F1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F4F2482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A4CF19C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7D4C574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0068BB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A32ACA2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5A54C7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6B9B6376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102836F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4212E6CB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FAAB380" w14:textId="2878EC6D" w:rsidR="00D25D75" w:rsidRDefault="00D25D75" w:rsidP="00D25D75">
      <w:pPr>
        <w:rPr>
          <w:rFonts w:ascii="Arial" w:hAnsi="Arial" w:cs="Arial"/>
          <w:b/>
          <w:sz w:val="18"/>
          <w:szCs w:val="18"/>
        </w:rPr>
      </w:pPr>
      <w:r w:rsidRPr="00571EF8">
        <w:rPr>
          <w:rFonts w:ascii="Arial" w:hAnsi="Arial" w:cs="Arial"/>
          <w:b/>
          <w:color w:val="FF0000"/>
          <w:sz w:val="18"/>
          <w:szCs w:val="18"/>
        </w:rPr>
        <w:t>Zamówienie częściowe nr 31:</w:t>
      </w:r>
      <w:r w:rsidR="00466E91" w:rsidRPr="00571EF8">
        <w:rPr>
          <w:color w:val="FF0000"/>
        </w:rPr>
        <w:t xml:space="preserve"> </w:t>
      </w:r>
      <w:r w:rsidR="0054044C">
        <w:t>Z</w:t>
      </w:r>
      <w:r w:rsidR="00466E91" w:rsidRPr="00466E91">
        <w:rPr>
          <w:rFonts w:ascii="Arial" w:hAnsi="Arial" w:cs="Arial"/>
          <w:b/>
          <w:sz w:val="18"/>
          <w:szCs w:val="18"/>
        </w:rPr>
        <w:t>aawansowany  kardiowerter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466E91" w:rsidRPr="00466E91">
        <w:rPr>
          <w:rFonts w:ascii="Arial" w:hAnsi="Arial" w:cs="Arial"/>
          <w:b/>
          <w:sz w:val="18"/>
          <w:szCs w:val="18"/>
        </w:rPr>
        <w:t>- defibrylator jednojamowy przeznaczony dla osób kachektycznych</w:t>
      </w:r>
    </w:p>
    <w:p w14:paraId="72B4E5E7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8"/>
        <w:gridCol w:w="953"/>
        <w:gridCol w:w="996"/>
        <w:gridCol w:w="1560"/>
        <w:gridCol w:w="1503"/>
        <w:gridCol w:w="1336"/>
        <w:gridCol w:w="1231"/>
        <w:gridCol w:w="851"/>
        <w:gridCol w:w="1576"/>
      </w:tblGrid>
      <w:tr w:rsidR="00657727" w:rsidRPr="007371CA" w14:paraId="6FF9C27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E4B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F15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9120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8704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C6E0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B235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C9EF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E778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F9BF7F" w14:textId="299125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A72848" w14:textId="404D0DA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35FF82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A34359D" w14:textId="1997EA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04B732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A647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1CF4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D38D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D6F5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A751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FD31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67AD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6DCC82" w14:textId="35A42D3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B71F0E" w14:textId="766806F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4B7EC8" w14:textId="313A18C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4F3B67F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92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0E0A" w14:textId="25E8052C" w:rsidR="00020704" w:rsidRPr="00642E95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 kardiowerter- defibrylator jednojamowy przeznaczony dla osób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kachektycznych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 oraz cena za komplet  </w:t>
            </w:r>
          </w:p>
          <w:p w14:paraId="1103691B" w14:textId="77777777" w:rsidR="00020704" w:rsidRPr="00D25D75" w:rsidRDefault="00020704" w:rsidP="009B1DCD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4AE3F19F" w14:textId="2D751935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D25D7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D25D7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3F2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FB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7D1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CCF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6DF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3ED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62D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AAB5" w14:textId="1044A22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1058B3C" w14:textId="77777777" w:rsidTr="00657727">
        <w:trPr>
          <w:trHeight w:val="6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10A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EECE" w14:textId="49A282B6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178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3C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1B7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7E5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0FE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751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88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377D" w14:textId="6A7E5B6E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C5316B0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219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5873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1AB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417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46C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32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384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550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1A9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D772" w14:textId="08ADCBC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780521B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5BD1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40C3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3887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7C0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A26A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D4191BA" w14:textId="7AE306ED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DA9EDE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1FBA44E4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EACB610" w14:textId="77777777" w:rsidR="00571EF8" w:rsidRPr="00571EF8" w:rsidRDefault="00571EF8" w:rsidP="00571EF8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571EF8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6777"/>
        <w:gridCol w:w="1701"/>
        <w:gridCol w:w="2460"/>
        <w:gridCol w:w="1854"/>
        <w:gridCol w:w="1532"/>
      </w:tblGrid>
      <w:tr w:rsidR="003F7573" w:rsidRPr="003F7573" w14:paraId="130319ED" w14:textId="77777777" w:rsidTr="003F7573">
        <w:trPr>
          <w:trHeight w:val="138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DD58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6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E487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EF2B8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4F7D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0DFC" w14:textId="7C6EE541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55AA" w14:textId="5F6381A9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 (TAK/NIE)</w:t>
            </w:r>
          </w:p>
        </w:tc>
      </w:tr>
      <w:tr w:rsidR="003F7573" w:rsidRPr="003F7573" w14:paraId="3F400CDA" w14:textId="77777777" w:rsidTr="003F7573">
        <w:trPr>
          <w:trHeight w:val="28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6514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98CEE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Waga urządzenia &lt;72g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0427B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32F1E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32FB3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378DA" w14:textId="56348FF3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58D80CE9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9CFE1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8A58F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Grubość kardiowertera-defibrylatora &lt;10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428FB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4EA5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A852E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EFE8B" w14:textId="69B7D7B1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49B2DA9E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42E91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3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B6E68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Objętość  kardiowertera-defibrylatora &lt;33 cm3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75DD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763E2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8F36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FB516" w14:textId="2053D4D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792A542A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9C021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C9EEE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Energia defibrylacji  dostarczona minimum 35 [J]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A14DC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F1443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6C5BF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92E19" w14:textId="4C08822D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195D081B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BBC5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5B484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B146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A9533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2D53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AA0F0" w14:textId="6108690C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572F2CB4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CC376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33C92" w14:textId="6E15538B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awaryjny ,rezerwowy system bezpieczeństwa wbudowany 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br/>
            </w: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 urządzenie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7511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5446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EBDE4ED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3AA0A" w14:textId="574C8CAE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3DF9E6B3" w14:textId="77777777" w:rsidTr="003F7573">
        <w:trPr>
          <w:trHeight w:val="31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2E4E2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96BC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lang w:eastAsia="pl-PL"/>
              </w:rPr>
              <w:t xml:space="preserve">ATP w strefie VF przed ładowaniem w postaci 8 impulsowego </w:t>
            </w:r>
            <w:proofErr w:type="spellStart"/>
            <w:r w:rsidRPr="003F7573">
              <w:rPr>
                <w:rFonts w:ascii="Arial Narrow" w:hAnsi="Arial Narrow"/>
                <w:color w:val="000000"/>
                <w:lang w:eastAsia="pl-PL"/>
              </w:rPr>
              <w:t>burstu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EDA5B9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8EA5B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73FA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36802" w14:textId="2B23DB3D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4CE35430" w14:textId="77777777" w:rsidTr="003F7573">
        <w:trPr>
          <w:trHeight w:val="28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42FED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F7B34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Tryb ochronny w trakcie elektrokauteryzacji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1A6472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1455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69DC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CDC12" w14:textId="538B9D25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1E170F1E" w14:textId="77777777" w:rsidTr="003F7573">
        <w:trPr>
          <w:trHeight w:val="1459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19160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E4D8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Elektrody do defibrylacji pasywne i aktywne, jedno-dwukoilowe  z jedna wtyczką DF-4 typu MRI lub z tradycyjnym łączem DF1/IS1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A20B90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245AA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A491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766FE" w14:textId="64E255F6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7A0168B6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BBAA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480D1" w14:textId="3C68122D" w:rsidR="003F7573" w:rsidRPr="003F7573" w:rsidRDefault="003A1592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</w:t>
            </w:r>
            <w:r w:rsidR="003F7573"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dostarczenia 8 szoków w trakcie VF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6EBE5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92FC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CEFC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BB2A6" w14:textId="1A06E9A3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151F80A7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B093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DBA54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Automatyczna zmiana polaryzacji w ostatnim szoku w każdej strefie arytmii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E221490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BAF4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39D5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118C2" w14:textId="32905E45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0437EAD7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746A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E7983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 dostarczenia ATP przed ładowaniem kondensatorów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10898BE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780F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C8FA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2926B" w14:textId="76EA6215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032A01FA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8F705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96E81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 wykonania rezonansu magnetycznego całego ciała dla 1,5T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BC13615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C10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A9CC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F38FC" w14:textId="10BDB32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2CDDB71D" w14:textId="77777777" w:rsidTr="003F7573">
        <w:trPr>
          <w:trHeight w:val="28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A92E8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2CC3D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Rok produkcji - wymagane minimum 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C62179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47D0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FA7D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FBA5F" w14:textId="5E2C79A1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7A41E15A" w14:textId="77777777" w:rsidTr="003F7573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69CE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DA9FF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Warunki badania MRI: Skan całego ciała 1,5T (≤SAR 2W/Kg); Tryb MRI- złącza DF4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F8D4D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CB1F1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955D4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344C4" w14:textId="77FE7708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242FB4F7" w14:textId="77777777" w:rsidTr="003F7573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F24D8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542B7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Czas ochrony: Off, 3, 6, 9, 12 godziny-złącza DF4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D54ED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FD7E5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57137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A5730" w14:textId="641BEECF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1B2FF8DF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E9A652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79945D5E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6F7387F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4923B50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3F10BCF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6E6EE70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7B7AE081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EB5000D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C72F3D5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EB837E3" w14:textId="02FFDAA1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C44D8C7" w14:textId="77777777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583D37E9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75162C2F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EAA0673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BC661E4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4A621E6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46F45A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F96DBE2" w14:textId="77777777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197E38B5" w14:textId="03BB515D" w:rsidR="00D25D75" w:rsidRDefault="00D25D75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42CFD27" w14:textId="0CF8ACFE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B114E5C" w14:textId="21F80135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253034E" w14:textId="05B291E5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E93A767" w14:textId="7189F082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3DCA01D" w14:textId="77777777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A5235CC" w14:textId="4832996B" w:rsidR="00D25D75" w:rsidRDefault="00D25D75" w:rsidP="00D25D7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E695DE" w14:textId="77777777" w:rsidR="00D25D75" w:rsidRDefault="00D25D75" w:rsidP="00D25D7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F3355B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F105FC8" w14:textId="77777777" w:rsidR="00D25D75" w:rsidRDefault="00D25D75" w:rsidP="00D25D7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</w:t>
      </w:r>
      <w:r w:rsidR="00F3355B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do dokonywania czynności w imieniu Wykonawcy</w:t>
      </w:r>
    </w:p>
    <w:p w14:paraId="42375858" w14:textId="77777777" w:rsidR="00D25D75" w:rsidRDefault="00D25D75" w:rsidP="00D25D75">
      <w:pPr>
        <w:rPr>
          <w:rFonts w:ascii="Arial" w:hAnsi="Arial" w:cs="Arial"/>
          <w:b/>
          <w:bCs/>
          <w:sz w:val="22"/>
        </w:rPr>
      </w:pPr>
    </w:p>
    <w:p w14:paraId="6044F5E4" w14:textId="77777777" w:rsidR="00D25D75" w:rsidRDefault="00D25D75" w:rsidP="00477A54">
      <w:pPr>
        <w:ind w:left="-142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A30E6C1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C567CC8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691CEBD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7304305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B865C66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F48EDA0" w14:textId="3F7A0B04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8056627" w14:textId="122CCDDF" w:rsidR="006E4F38" w:rsidRDefault="006E4F38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BE2A679" w14:textId="77777777" w:rsidR="006E4F38" w:rsidRDefault="006E4F38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DD11B6C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ED93313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048CFEF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060F0AF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BF275CE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0547ED8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60D900E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7F6D881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7B4025C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6272C67" w14:textId="03DCC667" w:rsidR="00F3355B" w:rsidRDefault="00F3355B" w:rsidP="0054044C">
      <w:pPr>
        <w:jc w:val="both"/>
        <w:rPr>
          <w:rFonts w:ascii="Arial" w:hAnsi="Arial" w:cs="Arial"/>
          <w:b/>
          <w:sz w:val="18"/>
          <w:szCs w:val="18"/>
        </w:rPr>
      </w:pPr>
      <w:r w:rsidRPr="008610B6">
        <w:rPr>
          <w:rFonts w:ascii="Arial" w:hAnsi="Arial" w:cs="Arial"/>
          <w:b/>
          <w:color w:val="FF0000"/>
          <w:sz w:val="18"/>
          <w:szCs w:val="18"/>
        </w:rPr>
        <w:lastRenderedPageBreak/>
        <w:t>Zamówienie częściowe nr 32:</w:t>
      </w:r>
      <w:r w:rsidR="00466E91" w:rsidRPr="008610B6">
        <w:rPr>
          <w:color w:val="FF0000"/>
        </w:rPr>
        <w:t xml:space="preserve"> </w:t>
      </w:r>
      <w:r w:rsidR="00466E91" w:rsidRPr="00466E91">
        <w:rPr>
          <w:rFonts w:ascii="Arial" w:hAnsi="Arial" w:cs="Arial"/>
          <w:b/>
          <w:sz w:val="18"/>
          <w:szCs w:val="18"/>
        </w:rPr>
        <w:t xml:space="preserve">Stymulator resonchronizujący z elektrodą stymulującą A, RV, LV, z zestawem do wprowadzenia  el.  Lewokomorowej (dwa cewniki)  </w:t>
      </w:r>
      <w:r w:rsidR="0054044C">
        <w:rPr>
          <w:rFonts w:ascii="Arial" w:hAnsi="Arial" w:cs="Arial"/>
          <w:b/>
          <w:sz w:val="18"/>
          <w:szCs w:val="18"/>
        </w:rPr>
        <w:br/>
      </w:r>
      <w:r w:rsidR="00466E91" w:rsidRPr="00466E91">
        <w:rPr>
          <w:rFonts w:ascii="Arial" w:hAnsi="Arial" w:cs="Arial"/>
          <w:b/>
          <w:sz w:val="18"/>
          <w:szCs w:val="18"/>
        </w:rPr>
        <w:t xml:space="preserve">i zestawem do kontrastowania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8"/>
        <w:gridCol w:w="951"/>
        <w:gridCol w:w="994"/>
        <w:gridCol w:w="1559"/>
        <w:gridCol w:w="1500"/>
        <w:gridCol w:w="1334"/>
        <w:gridCol w:w="1231"/>
        <w:gridCol w:w="851"/>
        <w:gridCol w:w="1575"/>
      </w:tblGrid>
      <w:tr w:rsidR="00657727" w:rsidRPr="007371CA" w14:paraId="4487E65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DF4E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C117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00C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EBCD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34195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10F3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4A9D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98C45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B12F7E" w14:textId="77F4BE5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60FB4B" w14:textId="03365B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B1BE1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B77F892" w14:textId="06D6B5C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61E8E3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9D31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8EA7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CF00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570B8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6236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CBDB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A849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064C4A" w14:textId="37A3B8D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998FC7" w14:textId="1EF644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A975F2" w14:textId="5D8CEFB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49F72D0" w14:textId="77777777" w:rsidTr="00657727">
        <w:trPr>
          <w:trHeight w:val="227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E05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4593" w14:textId="1BA36410" w:rsidR="00020704" w:rsidRPr="00642E95" w:rsidRDefault="00020704" w:rsidP="009B1D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Stymulator resonchronizujący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elektrodą stymulującą A, RV, LV,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zestawem do wprowadzenia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el.  Lewokomorowej (dwa cewniki)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zestawem do kontrastowania      </w:t>
            </w:r>
          </w:p>
          <w:p w14:paraId="4CFEE08F" w14:textId="3D530A70" w:rsidR="00020704" w:rsidRPr="00642E95" w:rsidRDefault="00020704" w:rsidP="009B1DCD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8F9A4B7" w14:textId="77777777" w:rsidR="00020704" w:rsidRPr="00F3355B" w:rsidRDefault="00020704" w:rsidP="009B1DCD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4C30E75B" w14:textId="35C44786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F3355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3355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76F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7A3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127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EBD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C4A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952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DC8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ECC0" w14:textId="67225125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CFEAAF2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998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0B7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Stymulator defibrylujący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662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5C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D05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74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B30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78C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46A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E381" w14:textId="332523C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BD64806" w14:textId="77777777" w:rsidTr="00657727">
        <w:trPr>
          <w:trHeight w:val="42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F30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7F8C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prawej komory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065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E6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D81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01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99C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B09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D5F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C696" w14:textId="4BF0ACCB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1EB66C4" w14:textId="77777777" w:rsidTr="00657727">
        <w:trPr>
          <w:trHeight w:val="41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FEB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D274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przedsionkowa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7E69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6C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46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4D0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B55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EC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A8A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3E29" w14:textId="72FA0BD4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D3902B2" w14:textId="77777777" w:rsidTr="00657727">
        <w:trPr>
          <w:trHeight w:val="27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25B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1C3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 Elektroda do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792A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44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0590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56ED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FDA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AC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93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6477" w14:textId="3BFBB6DA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EA6D24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3BD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D9A0" w14:textId="62E5A793" w:rsidR="00020704" w:rsidRPr="007F2933" w:rsidRDefault="00020704" w:rsidP="0054197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960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9E1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DEB7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3D2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C9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86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739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BB55" w14:textId="105C821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E3AA128" w14:textId="77777777" w:rsidTr="00657727">
        <w:trPr>
          <w:trHeight w:val="35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DFE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B635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 Balon do wenografii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D5B0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90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270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648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5EB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AF7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36E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E3AA" w14:textId="2C0AED10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5593FFF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88C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D68A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 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585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737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A9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E32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BB6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A09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6E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1367" w14:textId="529FCF74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455BF33" w14:textId="77777777" w:rsidTr="00657727">
        <w:trPr>
          <w:trHeight w:val="41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CA7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07BC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  Zestaw do wprowadzania elektrod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8779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EE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FC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FF2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5AA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4F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4E7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D0BE" w14:textId="0FFE819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EC5764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C784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F170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3167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FC7C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15DA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48AE024" w14:textId="59E0ABFE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8587523" w14:textId="77777777" w:rsidR="00F3355B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7383FF04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57547193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5E2917F1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2ED8EBF9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315A1A69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5E2FF9E1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0E3D9D76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068FB1BE" w14:textId="77777777" w:rsidR="008610B6" w:rsidRPr="008610B6" w:rsidRDefault="008610B6" w:rsidP="008610B6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8610B6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65"/>
        <w:gridCol w:w="1855"/>
        <w:gridCol w:w="2595"/>
        <w:gridCol w:w="1964"/>
        <w:gridCol w:w="2268"/>
      </w:tblGrid>
      <w:tr w:rsidR="008610B6" w:rsidRPr="008610B6" w14:paraId="15930A7B" w14:textId="77777777" w:rsidTr="008610B6">
        <w:trPr>
          <w:trHeight w:val="14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3991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Lp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4788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61A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2DB0" w14:textId="5CC8801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54A9" w14:textId="4FFB6D2B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8B9F7" w14:textId="4C34C8A6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 (TAK/NIE)</w:t>
            </w:r>
          </w:p>
        </w:tc>
      </w:tr>
      <w:tr w:rsidR="008610B6" w:rsidRPr="008610B6" w14:paraId="575F67D2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5CAAE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D3F5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Waga &lt; 31g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2D28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45A0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E920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F2445" w14:textId="71E2F219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5B424A38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CDC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88FF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Grubość stymulatora &lt; 12mm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73C8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9594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F7F0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239DA" w14:textId="5D8A1BF5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0A124A4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6210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1B5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Objętość  stymulatora CRTP  &lt; 21cm3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E119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506B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3249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0BF21" w14:textId="4107090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22BAC5F2" w14:textId="77777777" w:rsidTr="008610B6">
        <w:trPr>
          <w:trHeight w:val="10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5E4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8943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 programowania niezależnej czułości w A/V i LV oraz ustawienia automatycznego dopasowania parametru czułości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A2A2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06B9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B668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C73FE" w14:textId="759F598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BDBDF39" w14:textId="77777777" w:rsidTr="008610B6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89340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6033F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Żywotność min. 7lat przy 70ppm, RA/RV=2.5 V, LV=3.0 V, 500 ohms, 100% stymulacja BiV,  15% atrium stymulacja i 0.4ms szerokości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7719C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E52D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72B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C4ABB" w14:textId="26FACD3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4872D148" w14:textId="77777777" w:rsidTr="008610B6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47C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16E5E" w14:textId="4332E1D9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Elektrody do A/RV pasywne/aktywne - 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br/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do wyboru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3D42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ECB5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9EE9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C778A" w14:textId="55962F1A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94AC011" w14:textId="77777777" w:rsidTr="008610B6">
        <w:trPr>
          <w:trHeight w:val="8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3A36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1787F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Algorytm zapewniający terapię </w:t>
            </w:r>
            <w:proofErr w:type="spellStart"/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resynchronizującą</w:t>
            </w:r>
            <w:proofErr w:type="spellEnd"/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w obecności przedwczesnych pobudzeni komorowych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8693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85A7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49BC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3CA7" w14:textId="78CE0938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242B304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0726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9EE68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Amplituda impulsu </w:t>
            </w:r>
            <w:proofErr w:type="spellStart"/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min.zakres</w:t>
            </w:r>
            <w:proofErr w:type="spellEnd"/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0,5-8,0V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BEF0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F063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17D6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E37E2" w14:textId="66B87C32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740411EF" w14:textId="77777777" w:rsidTr="008610B6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A791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462FC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Szerokość impulsu(A/V) min zakres 0,1-1,5ms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6528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833D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10B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8DD06" w14:textId="29AEDF3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306E035B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E71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E8BDC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Czułość </w:t>
            </w:r>
            <w:proofErr w:type="spellStart"/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komorowa-j</w:t>
            </w:r>
            <w:proofErr w:type="spellEnd"/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w zakresie 0,5-10,0mV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878B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B359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EF1E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364C7" w14:textId="4473B90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CD8B1F4" w14:textId="77777777" w:rsidTr="008610B6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3847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D8ADE" w14:textId="08D6D33A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możliwość przeprowadzenia układem z elektrodami badania MRI o </w:t>
            </w:r>
            <w:r w:rsidR="003A1592"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natężeniu</w:t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1,5T i 3 T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544F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4455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E4F0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4499B" w14:textId="194987E0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441B9F8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F8DAC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12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C384" w14:textId="51F615AD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możliwość </w:t>
            </w:r>
            <w:r w:rsidR="003A1592"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dostarczania</w:t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elektrod czteropolowych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B9C7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E17E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0FC9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90715" w14:textId="6469F9CC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0DD32CB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85D5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1FBA5" w14:textId="695D5EE1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FBA6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E52D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CD2D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BD027" w14:textId="1B11FA52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46C21796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3A780283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491040ED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44486C3E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2850204B" w14:textId="0F978EA8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24F39F8F" w14:textId="77777777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219B9E90" w14:textId="77777777" w:rsidR="00BC4A4C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BCEF97F" w14:textId="0060EE1E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E4645F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8F703DA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75B83FB" w14:textId="6A1EAD7D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E32075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13D0146" w14:textId="77777777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3051185A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2CEEFF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35E24B77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583AFA3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644EF1F3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289A93AC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5C1442E2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6854437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FD471F4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74BB0A5B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808518F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7B66FE9E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0C66A97C" w14:textId="52EB0A99" w:rsidR="00F3355B" w:rsidRDefault="00F3355B" w:rsidP="00F3355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9809F5C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66E77CC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46F68BC0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7B5C18E4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5EBB1AF2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FB08D8E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001EA771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F3E4F58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58F1517C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0DEE3CBC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07F3C37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48863713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57532C07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4CFB656B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33129C9" w14:textId="1E028153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61281CA6" w14:textId="5AE001CA" w:rsidR="00085DBC" w:rsidRDefault="00085DBC" w:rsidP="006D7A7F">
      <w:pPr>
        <w:rPr>
          <w:rFonts w:ascii="Arial" w:hAnsi="Arial" w:cs="Arial"/>
          <w:b/>
          <w:sz w:val="18"/>
          <w:szCs w:val="18"/>
        </w:rPr>
      </w:pPr>
    </w:p>
    <w:p w14:paraId="1733E25C" w14:textId="07E041BF" w:rsidR="006D7A7F" w:rsidRDefault="006D7A7F" w:rsidP="006D7A7F">
      <w:pPr>
        <w:rPr>
          <w:rFonts w:ascii="Arial" w:hAnsi="Arial" w:cs="Arial"/>
          <w:b/>
          <w:sz w:val="18"/>
          <w:szCs w:val="18"/>
        </w:rPr>
      </w:pPr>
      <w:r w:rsidRPr="008610B6">
        <w:rPr>
          <w:rFonts w:ascii="Arial" w:hAnsi="Arial" w:cs="Arial"/>
          <w:b/>
          <w:color w:val="FF0000"/>
          <w:sz w:val="18"/>
          <w:szCs w:val="18"/>
        </w:rPr>
        <w:t>Zamówienie częściowe nr 33</w:t>
      </w:r>
      <w:r w:rsidR="00466E91" w:rsidRPr="008610B6">
        <w:rPr>
          <w:rFonts w:ascii="Arial" w:hAnsi="Arial" w:cs="Arial"/>
          <w:b/>
          <w:color w:val="FF0000"/>
          <w:sz w:val="18"/>
          <w:szCs w:val="18"/>
        </w:rPr>
        <w:t xml:space="preserve">: </w:t>
      </w:r>
      <w:r w:rsidRPr="008610B6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88031E" w:rsidRPr="0088031E">
        <w:rPr>
          <w:rFonts w:ascii="Arial" w:hAnsi="Arial" w:cs="Arial"/>
          <w:b/>
          <w:sz w:val="18"/>
          <w:szCs w:val="18"/>
        </w:rPr>
        <w:t>aawansowany  kardiowerter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88031E" w:rsidRPr="0088031E">
        <w:rPr>
          <w:rFonts w:ascii="Arial" w:hAnsi="Arial" w:cs="Arial"/>
          <w:b/>
          <w:sz w:val="18"/>
          <w:szCs w:val="18"/>
        </w:rPr>
        <w:t>-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88031E" w:rsidRPr="0088031E">
        <w:rPr>
          <w:rFonts w:ascii="Arial" w:hAnsi="Arial" w:cs="Arial"/>
          <w:b/>
          <w:sz w:val="18"/>
          <w:szCs w:val="18"/>
        </w:rPr>
        <w:t>defibrylator resynchronizujący przeznaczony dla osób kachektycznych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785"/>
        <w:gridCol w:w="578"/>
        <w:gridCol w:w="993"/>
        <w:gridCol w:w="1558"/>
        <w:gridCol w:w="1498"/>
        <w:gridCol w:w="1333"/>
        <w:gridCol w:w="1231"/>
        <w:gridCol w:w="864"/>
        <w:gridCol w:w="1575"/>
      </w:tblGrid>
      <w:tr w:rsidR="00657727" w:rsidRPr="007371CA" w14:paraId="0BD3318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7F9C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B2BC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04EC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F9EE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C3857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94787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DDB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DE92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988AE7" w14:textId="0E8D01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9BEA1E" w14:textId="5280A94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A37E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D157917" w14:textId="46398AD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0BC59F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2027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A633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2517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7D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4F68F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7BE5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39B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0BF987" w14:textId="5AB67F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E2A04A" w14:textId="263679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709977" w14:textId="7AA670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AA04A78" w14:textId="77777777" w:rsidTr="00657727">
        <w:trPr>
          <w:trHeight w:val="189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928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F0F4" w14:textId="723F917E" w:rsidR="00020704" w:rsidRPr="00642E95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 kardiowerter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- defibrylator resynchronizujący przeznaczony dla osób                                             kachektycznych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za komplet  </w:t>
            </w:r>
          </w:p>
          <w:p w14:paraId="5330850D" w14:textId="77777777" w:rsidR="00020704" w:rsidRPr="006D7A7F" w:rsidRDefault="00020704" w:rsidP="009B1DCD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076D175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D7A7F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nr katalogowy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59B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BE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4EB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4D5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35D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3EF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5E2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8836" w14:textId="7C55252E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975FA1D" w14:textId="77777777" w:rsidTr="00657727">
        <w:trPr>
          <w:trHeight w:val="59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C90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70C1" w14:textId="15BFC3D5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 –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 resynchronizujący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7A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DC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775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B4B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E39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FAA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C9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D5B9" w14:textId="39E3CD9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2D3061A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178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8783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prawej komory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A02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EF6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EF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153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40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584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9E7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242F" w14:textId="1234730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231EC7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E3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6B3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przedsionkowa –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E75C0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0C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148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D53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715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28A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CF3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1C30" w14:textId="355CE15F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0E017E7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7AC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1C5F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 Elektroda do zatoki wieńcowej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55A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E7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AF4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F56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777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0FD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838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4509" w14:textId="68EF577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78D8959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C4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A75E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5.  Zestaw do wprowadzania elektrod do zatoki wieńcowej (dwie krzywizny do wyboru)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988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DFB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283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19A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D49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409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9A7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4F8B" w14:textId="650334E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7D8D4AE" w14:textId="77777777" w:rsidTr="00657727">
        <w:trPr>
          <w:trHeight w:val="2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ECE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38E2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 Balon do wenografii zatoki wieńcowej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087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EF2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A12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3EC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FC5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30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DF7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0614" w14:textId="3E05204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411B026" w14:textId="77777777" w:rsidTr="00657727">
        <w:trPr>
          <w:trHeight w:val="29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DF8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AFA8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 Prowadnik hydrofilny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99EAA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C96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78F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820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5E3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505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5CA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991D" w14:textId="32607AF2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03492E" w14:textId="77777777" w:rsidTr="00657727">
        <w:trPr>
          <w:trHeight w:val="41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67A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BD24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  Zestaw do wprowadzania elektrod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019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E7A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703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D0B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C21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E2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C49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133F" w14:textId="688E616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8AF3D4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35C3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61B1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3B2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100B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252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14963EC" w14:textId="5F452A5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FAB1772" w14:textId="77777777" w:rsidR="008610B6" w:rsidRDefault="008610B6" w:rsidP="006D7A7F">
      <w:pPr>
        <w:rPr>
          <w:rFonts w:ascii="Arial" w:hAnsi="Arial" w:cs="Arial"/>
          <w:b/>
          <w:sz w:val="18"/>
          <w:szCs w:val="18"/>
        </w:rPr>
      </w:pPr>
    </w:p>
    <w:p w14:paraId="25F83F66" w14:textId="7F3A37CB" w:rsidR="008610B6" w:rsidRDefault="008610B6" w:rsidP="006D7A7F">
      <w:pPr>
        <w:rPr>
          <w:rFonts w:ascii="Arial" w:hAnsi="Arial" w:cs="Arial"/>
          <w:b/>
          <w:sz w:val="18"/>
          <w:szCs w:val="18"/>
        </w:rPr>
      </w:pPr>
    </w:p>
    <w:p w14:paraId="143C6B0C" w14:textId="77777777" w:rsidR="008610B6" w:rsidRPr="008610B6" w:rsidRDefault="008610B6" w:rsidP="008610B6">
      <w:pPr>
        <w:suppressAutoHyphens w:val="0"/>
        <w:rPr>
          <w:rFonts w:ascii="Czcionka tekstu podstawowego" w:hAnsi="Czcionka tekstu podstawowego"/>
          <w:color w:val="000000"/>
          <w:sz w:val="22"/>
          <w:szCs w:val="22"/>
          <w:lang w:eastAsia="pl-PL"/>
        </w:rPr>
      </w:pPr>
      <w:r w:rsidRPr="008610B6">
        <w:rPr>
          <w:rFonts w:ascii="Czcionka tekstu podstawowego" w:hAnsi="Czcionka tekstu podstawowego"/>
          <w:color w:val="000000"/>
          <w:sz w:val="22"/>
          <w:szCs w:val="22"/>
          <w:lang w:eastAsia="pl-PL"/>
        </w:rPr>
        <w:t>Parametry graniczne</w:t>
      </w: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445"/>
        <w:gridCol w:w="45"/>
        <w:gridCol w:w="1947"/>
        <w:gridCol w:w="2410"/>
      </w:tblGrid>
      <w:tr w:rsidR="008610B6" w:rsidRPr="008610B6" w14:paraId="53AD1010" w14:textId="77777777" w:rsidTr="0080338B">
        <w:trPr>
          <w:trHeight w:val="104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F219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97BA0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58B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FD857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8438" w14:textId="0D7C2DDC" w:rsidR="008610B6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717A" w14:textId="73248E43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 (TAK/NIE)</w:t>
            </w:r>
          </w:p>
        </w:tc>
      </w:tr>
      <w:tr w:rsidR="008610B6" w:rsidRPr="008610B6" w14:paraId="33B77327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E1F3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13071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Objętość mniejsza niż 32 ,5cm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C2B4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42C0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F2E5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A43CB" w14:textId="2A7CB66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A161D7A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95FA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7F1D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Waga mniejsza niż 74 g.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13A66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A441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1B87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38C9C" w14:textId="1B2B434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4D7719CF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5C53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688F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Dostarczona energia defibrylacji min. 35 J, zmagazynowana 41 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4272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61B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4102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225E" w14:textId="5BE48D78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681CF0C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5F3BC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75D2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Żywotność min 5. Lat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8E35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4EBA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22533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A072B" w14:textId="3BB77DC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37088A7B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0AB5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1A5A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Rozpoznawanie arytmii min.2 typy/VF,VT/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197D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A9581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52966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64882" w14:textId="394C76C5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69C6A8F" w14:textId="77777777" w:rsidTr="008610B6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54FB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56A7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Pamięć IEGM 17 min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C093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D7A0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E8E1E2A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F01FE" w14:textId="66066644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42459323" w14:textId="77777777" w:rsidTr="008610B6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0980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71ED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Algorytm do unikania stymulacji komorowej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FB0771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F5E8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A968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AB599" w14:textId="305E5BAC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2996D51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A766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8C09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ATP w strefie VF przed ładowaniem w postaci 8 impulsowego </w:t>
            </w:r>
            <w:proofErr w:type="spellStart"/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burstu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C212B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87A3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4B26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468E8" w14:textId="3BDD933C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9AA401B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3788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53B7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Automatyczna sygnalizacja ERI (sygnał dźwiękowy informujący pacjenta)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71F85A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7EA6E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F009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95AB9" w14:textId="68834B48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5FCD002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9F79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5282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Dyskryminatory arytmii nadkomorowych: morfologia QRS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A9477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FB4B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FE06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33108" w14:textId="1343D8C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620E7D3" w14:textId="77777777" w:rsidTr="008610B6">
        <w:trPr>
          <w:trHeight w:val="50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496D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C10D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 szoków w jednej interwencji &gt;7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E6F9F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08EA9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F0BB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DD4FE" w14:textId="1E22646A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74C3CC1A" w14:textId="77777777" w:rsidTr="008610B6">
        <w:trPr>
          <w:trHeight w:val="56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A2B1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32BD3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Automatyczny opis stanu baterii i oporności elektrody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7B5392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DB461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6C08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DBDB6" w14:textId="1FB16F2A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7AE93EA8" w14:textId="77777777" w:rsidTr="008610B6">
        <w:trPr>
          <w:trHeight w:val="112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9EB3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95A5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73B8E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94737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6165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DE5E4" w14:textId="6418264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0D06F739" w14:textId="77777777" w:rsidTr="0080338B">
        <w:trPr>
          <w:trHeight w:val="9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A346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922B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Wbudowany dodatkowy Awaryjny System Bezpieczeństwa, informujący pacjenta w razie jego uruchomienia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653804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B45D" w14:textId="77777777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79095" w14:textId="77777777" w:rsidR="0080338B" w:rsidRPr="008610B6" w:rsidRDefault="0080338B" w:rsidP="0080338B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E357E" w14:textId="5618EAE1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5A7C3875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6EE04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0504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Grubość urządzenia &lt; 10mm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B4412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F234E" w14:textId="77777777" w:rsidR="0080338B" w:rsidRPr="008610B6" w:rsidRDefault="0080338B" w:rsidP="008610B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AFBCC" w14:textId="77777777" w:rsidR="0080338B" w:rsidRPr="008610B6" w:rsidRDefault="0080338B" w:rsidP="0080338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A4D17" w14:textId="17D43AA8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0B6BF856" w14:textId="77777777" w:rsidTr="0080338B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EB6D2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16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79B9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Warunki badania MRI: Skan całego ciała 1,5T (≤SAR 2W/Kg); Tryb MRI- złącza DF4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2631B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E5CB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6A17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C5BD7" w14:textId="610A57C1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607EDFF1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2BBA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6E424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Czas ochrony: Off, 3, 6, 9, 12 godziny-złącza DF4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B226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986C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A32DD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8457E" w14:textId="44ADC98E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163B8BA2" w14:textId="77777777" w:rsidTr="0080338B">
        <w:trPr>
          <w:trHeight w:val="9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21356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D4F0" w14:textId="7E255D7B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Możliwość dostarczenia urządzenia o wyższych parametrach,</w:t>
            </w:r>
            <w:r w:rsidR="003A1592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posiadająca </w:t>
            </w:r>
            <w:r w:rsidR="003A1592"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możliwość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3A1592"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ustawienia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stymulacji wielopunktowej &gt;200 w ilości 50%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1B70F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72F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D266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E861B" w14:textId="392EF676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4B2D02EE" w14:textId="77777777" w:rsidTr="0080338B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886D1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C5E9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Urządzenie z wbudowaną anteną umożliwiające przesyłanie danych i zdalne monitorowanie pacjenta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D4825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9EBD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3610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796B1" w14:textId="2C40A2ED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2045754E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63D67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E633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Elektrody do defibrylacji pasywne/aktywne sterydowe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059A4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D8C0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BAD2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6EE00" w14:textId="45327588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1AE1BDDD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207BB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54F7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Elektrody do defibrylacji </w:t>
            </w:r>
            <w:proofErr w:type="spellStart"/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endokardialne</w:t>
            </w:r>
            <w:proofErr w:type="spellEnd"/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– sterydowe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B853C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323A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5776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AB655" w14:textId="50DA881B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5A2EC10F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D78BC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C00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Elektrody długości 59cm i 64 cm do wyboru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BBBE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83EF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3B95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345F0" w14:textId="39A8DC4D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080586F9" w14:textId="77777777" w:rsidTr="0080338B">
        <w:trPr>
          <w:trHeight w:val="9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1311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2F7A" w14:textId="3E0DBBEC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Elektrody do defibrylacji pasywne i aktywne, jedno-dwukoilowe  z jedna wtyczką DF-4 typu MRI </w:t>
            </w:r>
            <w:r w:rsidR="00272E28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br/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lub z tradycyjnym łączem DF1/IS1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84485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7D0E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C09BA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F5AA7" w14:textId="480007E7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26765F28" w14:textId="77777777" w:rsidTr="0080338B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7AAD0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DBC8" w14:textId="59ABEA9E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Dodatkowe akcesoria dostępne na bezpłatne zamówienie: Prowadniki, zaślepki, </w:t>
            </w:r>
            <w:r w:rsidR="00A95A0B"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kapturki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A95A0B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itd.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C68EA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1AA0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BB8E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3CFC3" w14:textId="09F348E9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0E21BCE2" w14:textId="77777777" w:rsidR="008610B6" w:rsidRDefault="008610B6" w:rsidP="006D7A7F">
      <w:pPr>
        <w:rPr>
          <w:rFonts w:ascii="Arial" w:hAnsi="Arial" w:cs="Arial"/>
          <w:b/>
          <w:sz w:val="18"/>
          <w:szCs w:val="18"/>
        </w:rPr>
      </w:pPr>
    </w:p>
    <w:p w14:paraId="5A87668D" w14:textId="36F27290" w:rsidR="006D7A7F" w:rsidRPr="00F95A23" w:rsidRDefault="006D7A7F" w:rsidP="006D7A7F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17760997" w14:textId="0622FDE1" w:rsidR="006D7A7F" w:rsidRDefault="006D7A7F" w:rsidP="006D7A7F">
      <w:pPr>
        <w:rPr>
          <w:rFonts w:ascii="Arial" w:hAnsi="Arial" w:cs="Arial"/>
          <w:b/>
          <w:bCs/>
          <w:sz w:val="22"/>
          <w:szCs w:val="22"/>
        </w:rPr>
      </w:pPr>
    </w:p>
    <w:p w14:paraId="3942E18B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5D36BEF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46FA087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96E05E7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65A9B95" w14:textId="77777777" w:rsidR="006D7A7F" w:rsidRDefault="006D7A7F" w:rsidP="006D7A7F">
      <w:pPr>
        <w:rPr>
          <w:rFonts w:ascii="Arial" w:hAnsi="Arial" w:cs="Arial"/>
          <w:b/>
          <w:bCs/>
          <w:sz w:val="22"/>
          <w:szCs w:val="22"/>
        </w:rPr>
      </w:pPr>
    </w:p>
    <w:p w14:paraId="71FAAD7D" w14:textId="77777777" w:rsidR="0080338B" w:rsidRDefault="0080338B" w:rsidP="006D7A7F">
      <w:pPr>
        <w:jc w:val="both"/>
        <w:rPr>
          <w:rFonts w:ascii="Arial" w:hAnsi="Arial" w:cs="Arial"/>
          <w:sz w:val="18"/>
          <w:szCs w:val="18"/>
        </w:rPr>
      </w:pPr>
    </w:p>
    <w:p w14:paraId="49D64C60" w14:textId="77777777" w:rsidR="0080338B" w:rsidRDefault="0080338B" w:rsidP="006D7A7F">
      <w:pPr>
        <w:jc w:val="both"/>
        <w:rPr>
          <w:rFonts w:ascii="Arial" w:hAnsi="Arial" w:cs="Arial"/>
          <w:sz w:val="18"/>
          <w:szCs w:val="18"/>
        </w:rPr>
      </w:pPr>
    </w:p>
    <w:p w14:paraId="609AE9F0" w14:textId="77777777" w:rsidR="0080338B" w:rsidRDefault="0080338B" w:rsidP="006D7A7F">
      <w:pPr>
        <w:jc w:val="both"/>
        <w:rPr>
          <w:rFonts w:ascii="Arial" w:hAnsi="Arial" w:cs="Arial"/>
          <w:sz w:val="18"/>
          <w:szCs w:val="18"/>
        </w:rPr>
      </w:pPr>
    </w:p>
    <w:p w14:paraId="6A46F490" w14:textId="77777777" w:rsidR="00CB78AC" w:rsidRDefault="00CB78AC" w:rsidP="006D7A7F">
      <w:pPr>
        <w:jc w:val="both"/>
        <w:rPr>
          <w:rFonts w:ascii="Arial" w:hAnsi="Arial" w:cs="Arial"/>
          <w:sz w:val="18"/>
          <w:szCs w:val="18"/>
        </w:rPr>
      </w:pPr>
    </w:p>
    <w:p w14:paraId="73494DC2" w14:textId="77777777" w:rsidR="00CB78AC" w:rsidRDefault="00CB78AC" w:rsidP="006D7A7F">
      <w:pPr>
        <w:jc w:val="both"/>
        <w:rPr>
          <w:rFonts w:ascii="Arial" w:hAnsi="Arial" w:cs="Arial"/>
          <w:sz w:val="18"/>
          <w:szCs w:val="18"/>
        </w:rPr>
      </w:pPr>
    </w:p>
    <w:p w14:paraId="77F8CD08" w14:textId="3F2115AC" w:rsidR="006D7A7F" w:rsidRDefault="006D7A7F" w:rsidP="006D7A7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EDE95C8" w14:textId="77777777" w:rsidR="006D7A7F" w:rsidRDefault="006D7A7F" w:rsidP="006D7A7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24E675" w14:textId="77777777" w:rsidR="006D7A7F" w:rsidRDefault="006D7A7F" w:rsidP="006D7A7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0EA9F751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5C1BC40C" w14:textId="77777777" w:rsidR="0054044C" w:rsidRDefault="0054044C" w:rsidP="00EB5281">
      <w:pPr>
        <w:rPr>
          <w:rFonts w:ascii="Arial" w:hAnsi="Arial" w:cs="Arial"/>
          <w:b/>
          <w:sz w:val="18"/>
          <w:szCs w:val="18"/>
        </w:rPr>
      </w:pPr>
    </w:p>
    <w:p w14:paraId="48A935A4" w14:textId="77777777" w:rsidR="0080338B" w:rsidRDefault="0080338B" w:rsidP="00EB5281">
      <w:pPr>
        <w:rPr>
          <w:rFonts w:ascii="Arial" w:hAnsi="Arial" w:cs="Arial"/>
          <w:b/>
          <w:sz w:val="18"/>
          <w:szCs w:val="18"/>
        </w:rPr>
      </w:pPr>
    </w:p>
    <w:p w14:paraId="4B4E5F4D" w14:textId="77777777" w:rsidR="0080338B" w:rsidRDefault="0080338B" w:rsidP="00EB5281">
      <w:pPr>
        <w:rPr>
          <w:rFonts w:ascii="Arial" w:hAnsi="Arial" w:cs="Arial"/>
          <w:b/>
          <w:sz w:val="18"/>
          <w:szCs w:val="18"/>
        </w:rPr>
      </w:pPr>
    </w:p>
    <w:p w14:paraId="2981859D" w14:textId="5E2BA463" w:rsidR="00EB5281" w:rsidRDefault="00EB5281" w:rsidP="00EB528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34</w:t>
      </w:r>
      <w:r w:rsidR="0088031E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E</w:t>
      </w:r>
      <w:r w:rsidR="0088031E" w:rsidRPr="0088031E">
        <w:rPr>
          <w:rFonts w:ascii="Arial" w:hAnsi="Arial" w:cs="Arial"/>
          <w:b/>
          <w:sz w:val="18"/>
          <w:szCs w:val="18"/>
        </w:rPr>
        <w:t>lektrody diagnostyczne i kable do elektrod diagnostycznych</w:t>
      </w:r>
    </w:p>
    <w:p w14:paraId="68EFB1CC" w14:textId="77777777" w:rsidR="00EB5281" w:rsidRDefault="00EB5281" w:rsidP="00EB5281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3"/>
        <w:gridCol w:w="954"/>
        <w:gridCol w:w="997"/>
        <w:gridCol w:w="1560"/>
        <w:gridCol w:w="1504"/>
        <w:gridCol w:w="1337"/>
        <w:gridCol w:w="1231"/>
        <w:gridCol w:w="851"/>
        <w:gridCol w:w="1576"/>
      </w:tblGrid>
      <w:tr w:rsidR="00657727" w:rsidRPr="007371CA" w14:paraId="66A46B3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84D0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332B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664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F4CF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7BDDE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0CA6F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E37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61BC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962BB" w14:textId="3CB862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84B898" w14:textId="08A6341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C0649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29D4673" w14:textId="60E1004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98153F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B100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62C8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B593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70E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00D1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5FD6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BBA29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591202" w14:textId="77A00EC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F75488" w14:textId="5262EF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14B56F" w14:textId="6458940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45217F7" w14:textId="77777777" w:rsidTr="00657727">
        <w:trPr>
          <w:trHeight w:val="66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1E9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539D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 4 polowa niesterowalna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7B1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E42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E07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50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40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622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92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AA1F" w14:textId="2371948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D928C6F" w14:textId="77777777" w:rsidTr="00657727">
        <w:trPr>
          <w:trHeight w:val="47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3B1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C650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 4 polowa sterowalna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D1C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0D6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B64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D8E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03F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AE2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7E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5047" w14:textId="01BDF55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D2A982F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53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BCD1" w14:textId="71AE1EDD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Elektroda diagnostyczna niesterowalna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8C8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A80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DD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7A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FAE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2A8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331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EE52B" w14:textId="5B270C5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7AFD82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1CB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6F12" w14:textId="3FE3046A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Elektroda diagnostyczna sterowalna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C4E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AB9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89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C8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BA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BB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00F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B232" w14:textId="337E49FB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F8C1732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39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0B3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4173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DE6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DD9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E0F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92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132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1D6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A5CA" w14:textId="4092EE63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5940331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805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D676" w14:textId="032D215D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Kabel do elektrod diagnostycznych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 polowych min 150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379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B98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24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BC2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EB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4B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08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3480" w14:textId="4018F732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6C1444A" w14:textId="77777777" w:rsidTr="00657727">
        <w:trPr>
          <w:trHeight w:val="2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4FD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80D6" w14:textId="7565B1DE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Kabel do elektrod diagnostycznych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polowych min 150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5F2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DA4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5C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BBD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6F1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978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6C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AE007" w14:textId="73948A7A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087837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72E5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94E2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65D6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A45F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B4E8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B66C459" w14:textId="21056EC1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CC4799" w14:textId="77777777" w:rsidR="00EB5281" w:rsidRDefault="00EB5281" w:rsidP="00EB5281">
      <w:pPr>
        <w:rPr>
          <w:rFonts w:ascii="Arial" w:hAnsi="Arial" w:cs="Arial"/>
          <w:b/>
          <w:sz w:val="18"/>
          <w:szCs w:val="18"/>
        </w:rPr>
      </w:pPr>
    </w:p>
    <w:tbl>
      <w:tblPr>
        <w:tblW w:w="1496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487"/>
        <w:gridCol w:w="1224"/>
        <w:gridCol w:w="2181"/>
        <w:gridCol w:w="1321"/>
        <w:gridCol w:w="4140"/>
      </w:tblGrid>
      <w:tr w:rsidR="00EB5281" w:rsidRPr="007C0B69" w14:paraId="264A7303" w14:textId="77777777" w:rsidTr="00EB5281">
        <w:trPr>
          <w:trHeight w:val="375"/>
        </w:trPr>
        <w:tc>
          <w:tcPr>
            <w:tcW w:w="1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95B7" w14:textId="77777777" w:rsidR="00EB5281" w:rsidRPr="00BC4A4C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u w:val="single"/>
                <w:lang w:eastAsia="pl-PL"/>
              </w:rPr>
            </w:pPr>
          </w:p>
          <w:p w14:paraId="71F38537" w14:textId="77777777" w:rsidR="00EB5281" w:rsidRPr="00BC4A4C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</w:pPr>
            <w:r w:rsidRPr="00BC4A4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  <w:t>Zestawienie parametrów techniczno-użytkowych</w:t>
            </w:r>
          </w:p>
        </w:tc>
      </w:tr>
      <w:tr w:rsidR="00EB5281" w:rsidRPr="007C0B69" w14:paraId="02E99A11" w14:textId="77777777" w:rsidTr="00EB5281">
        <w:trPr>
          <w:trHeight w:val="480"/>
        </w:trPr>
        <w:tc>
          <w:tcPr>
            <w:tcW w:w="1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D04C2" w14:textId="77777777" w:rsidR="00EB5281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7FC828DA" w14:textId="3CD43C04" w:rsidR="001D38A1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Elektroda diagnostyczna 4 polowa niesterowalna – szt. 70</w:t>
            </w:r>
          </w:p>
          <w:p w14:paraId="0F3F1A88" w14:textId="77777777" w:rsidR="00EB5281" w:rsidRPr="007C0B69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B5281" w:rsidRPr="00F95A23" w14:paraId="42EBB0B7" w14:textId="77777777" w:rsidTr="00EB5281">
        <w:trPr>
          <w:gridAfter w:val="1"/>
          <w:wAfter w:w="4140" w:type="dxa"/>
          <w:cantSplit/>
          <w:trHeight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C83CAA" w14:textId="77777777" w:rsidR="00EB5281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CC3254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B3B8EC" w14:textId="4D198AEE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A31F8" w14:textId="77777777" w:rsidR="00EB5281" w:rsidRPr="008918A8" w:rsidRDefault="00EB5281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B5281" w:rsidRPr="00F95A23" w14:paraId="11ECDD2C" w14:textId="77777777" w:rsidTr="00BD7104">
        <w:trPr>
          <w:gridAfter w:val="1"/>
          <w:wAfter w:w="4140" w:type="dxa"/>
          <w:cantSplit/>
          <w:trHeight w:hRule="exact" w:val="263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6E72A1B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D472E8A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ED15114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F204A26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C98480" w14:textId="77777777" w:rsidR="00EB5281" w:rsidRPr="00724485" w:rsidRDefault="00EB5281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B5281" w:rsidRPr="00F95A23" w14:paraId="64791C7C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9D14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D5AB" w14:textId="77777777" w:rsidR="00EB5281" w:rsidRPr="00724485" w:rsidRDefault="00BD7104" w:rsidP="00EB528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o stałej krzywiźnie czteropolowy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CCF4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5939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BC77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468934DF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B99C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531D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Cztery bieguny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574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0D2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045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40455B65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E379D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4B64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cewnika do wyboru 4F;5F i 6F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0E8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0FCD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1A5D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07861C5D" w14:textId="77777777" w:rsidTr="00BD7104">
        <w:trPr>
          <w:gridAfter w:val="1"/>
          <w:wAfter w:w="4140" w:type="dxa"/>
          <w:cantSplit/>
          <w:trHeight w:hRule="exact" w:val="47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03F7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DF24" w14:textId="59657D9F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Co najmniej 5 rodzajów krzywizn końcówki cewnika do wyboru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 ty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Josephson,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Damato,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Cournand,</w:t>
            </w:r>
            <w:r w:rsidR="001E10D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His,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Multipurpose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3BB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10C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7876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39D7A0D6" w14:textId="77777777" w:rsidTr="006478F5">
        <w:trPr>
          <w:gridAfter w:val="1"/>
          <w:wAfter w:w="4140" w:type="dxa"/>
          <w:cantSplit/>
          <w:trHeight w:hRule="exact" w:val="282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AD8ED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DE54" w14:textId="088F7445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</w:t>
            </w:r>
            <w:r w:rsidR="001E10D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ć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części wprowadzanej do układu naczyniowego 110cm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1B5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0A11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001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6F7477F5" w14:textId="77777777" w:rsidTr="006478F5">
        <w:trPr>
          <w:gridAfter w:val="1"/>
          <w:wAfter w:w="4140" w:type="dxa"/>
          <w:cantSplit/>
          <w:trHeight w:hRule="exact" w:val="23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F39B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4E30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Dostępność cewników z miękką końcówką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48D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9C9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804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0FE97F4B" w14:textId="77777777" w:rsidTr="00BD7104">
        <w:trPr>
          <w:gridAfter w:val="1"/>
          <w:wAfter w:w="4140" w:type="dxa"/>
          <w:cantSplit/>
          <w:trHeight w:hRule="exact" w:val="47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E850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3E13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rodzaje odległości biegunów do wyboru 2 mm; 5; oraz 2-5-2 mm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1FCB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6DC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A276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0BC52A34" w14:textId="41D3FCD9" w:rsidR="00EB5281" w:rsidRPr="00F95A23" w:rsidRDefault="00BD7104" w:rsidP="00EB5281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642E95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15 szt.</w:t>
      </w:r>
    </w:p>
    <w:p w14:paraId="41D0A7E0" w14:textId="77777777" w:rsidR="00642E95" w:rsidRDefault="00642E95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228F92E0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6BE4ECD8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0025318D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21ABB554" w14:textId="485F03E5" w:rsidR="00BD7104" w:rsidRDefault="00BD7104" w:rsidP="00EB5281">
      <w:pPr>
        <w:rPr>
          <w:rFonts w:ascii="Arial" w:hAnsi="Arial" w:cs="Arial"/>
          <w:b/>
          <w:bCs/>
          <w:sz w:val="22"/>
          <w:szCs w:val="22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4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10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BD7104" w:rsidRPr="00724485" w14:paraId="16154742" w14:textId="77777777" w:rsidTr="00BD710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58230B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453A6E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DF7B35" w14:textId="3ADFFB34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673CC" w14:textId="77777777" w:rsidR="00BD7104" w:rsidRPr="008918A8" w:rsidRDefault="00BD7104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D7104" w:rsidRPr="00724485" w14:paraId="7480DBD5" w14:textId="77777777" w:rsidTr="00BD710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95B62E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1EE0D09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476F94C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346A915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D1679D" w14:textId="77777777" w:rsidR="00BD7104" w:rsidRPr="00724485" w:rsidRDefault="00BD7104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7104" w:rsidRPr="00724485" w14:paraId="0C51A964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6681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1A8A" w14:textId="77777777" w:rsidR="00BD7104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diagnostyczny czteropolowy sterowalny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D20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7C0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2EA9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157E14F1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2A4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FAE5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 bieguny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EB6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C08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B6F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6967E0BB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2FDA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90EB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</w:t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4F3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4555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78A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6EC30D9C" w14:textId="77777777" w:rsidTr="00BD710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55C82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BF0B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wprowadzanej do układu naczyniowego w zakresie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DE5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852C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D374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5D70F1E2" w14:textId="77777777" w:rsidTr="00BD710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1F45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6ED0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 min 5mm i 10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E5B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B578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716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50FC470A" w14:textId="26206FD3" w:rsidR="00BD7104" w:rsidRDefault="006478F5" w:rsidP="00EB5281">
      <w:pPr>
        <w:rPr>
          <w:rFonts w:ascii="Arial" w:hAnsi="Arial" w:cs="Arial"/>
          <w:b/>
          <w:bCs/>
          <w:sz w:val="22"/>
          <w:szCs w:val="22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3 szt.</w:t>
      </w:r>
    </w:p>
    <w:p w14:paraId="793E1F99" w14:textId="77777777" w:rsidR="00BD7104" w:rsidRDefault="00BD7104" w:rsidP="00EB5281">
      <w:pPr>
        <w:rPr>
          <w:rFonts w:ascii="Arial" w:hAnsi="Arial" w:cs="Arial"/>
          <w:b/>
          <w:bCs/>
          <w:sz w:val="22"/>
          <w:szCs w:val="22"/>
        </w:rPr>
      </w:pPr>
    </w:p>
    <w:p w14:paraId="7F5F7F46" w14:textId="77777777" w:rsidR="001D38A1" w:rsidRDefault="001D38A1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C4A4D37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6ABFFFA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F4F3009" w14:textId="42B5E200" w:rsidR="00EB5281" w:rsidRDefault="006478F5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10 polowe niesterowalne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6478F5" w:rsidRPr="00724485" w14:paraId="503B9CFA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3FFCA8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CC7F63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3FE84E" w14:textId="5F71A800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BFF58B" w14:textId="77777777" w:rsidR="006478F5" w:rsidRPr="008918A8" w:rsidRDefault="006478F5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478F5" w:rsidRPr="00724485" w14:paraId="54F4E19E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A02079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AEA5E2F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C2C169A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26BF081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F667B2" w14:textId="77777777" w:rsidR="006478F5" w:rsidRPr="00724485" w:rsidRDefault="006478F5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78F5" w:rsidRPr="00724485" w14:paraId="52CD4D19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04EF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B757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</w:t>
            </w:r>
            <w:proofErr w:type="spellStart"/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dziesieciopolowy</w:t>
            </w:r>
            <w:proofErr w:type="spellEnd"/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o stałej krzywiźnie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5022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05C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DD4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448C6751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984B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3169" w14:textId="77777777" w:rsidR="006478F5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83E1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1698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A67B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0AF48DF5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475D3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12F7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7C7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19C7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CFBE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7F09BB81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B2FD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7C96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56D1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5EF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6880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75B965CD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4F3B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5E94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rodzaje krzywizn końcówki cewnika do wyboru –co najmniej 2 rodzaje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2CEE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862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118F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63D11FD1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54EB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A77F" w14:textId="259123CA" w:rsidR="009B1DCD" w:rsidRPr="007C0B69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wyboru: 2mm;5mm; 2-5-2mm;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oraz 2-8-2mm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6ABC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7F97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C722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7007A034" w14:textId="1721BF3F" w:rsidR="006478F5" w:rsidRDefault="009B1DCD" w:rsidP="001D38A1">
      <w:pPr>
        <w:tabs>
          <w:tab w:val="left" w:pos="4470"/>
        </w:tabs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2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8B235A5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63AD8AF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05C6F3E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64BBC8AB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AB9241F" w14:textId="130E372B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10m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25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9B1DCD" w:rsidRPr="00724485" w14:paraId="0F09B6CE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AB756E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C4D155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9F7197" w14:textId="0901261B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55AD0" w14:textId="77777777" w:rsidR="009B1DCD" w:rsidRPr="008918A8" w:rsidRDefault="009B1DCD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B1DCD" w:rsidRPr="00724485" w14:paraId="4B179C80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2B6BD21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782489F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C28C6FF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366D6D6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4CC467" w14:textId="77777777" w:rsidR="009B1DCD" w:rsidRPr="00724485" w:rsidRDefault="009B1DCD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1DCD" w:rsidRPr="00724485" w14:paraId="426D5C6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BC8B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1C1B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dziesięciopolowy o stałej krzywiźnie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E271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F07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761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0773F18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7B42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9AC0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705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D8F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AFFA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73E97052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6425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9757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AB6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CDEF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2E27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27C9F8F5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F80B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9A63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7A0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D22E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09AD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583985D1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90F2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4166" w14:textId="4C16CCDB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wielkości  krzywizn końcówki cewnika do wyboru –</w:t>
            </w:r>
            <w:r w:rsidR="001D38A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3 rodzaje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A35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572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B056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5267F4A4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9412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4BA9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wyboru: 2-6-2mm; oraz 2-8-2mm oraz 2-10-2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5310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36EC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D8B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792123B2" w14:textId="38683334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5 szt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>.</w:t>
      </w:r>
    </w:p>
    <w:p w14:paraId="3E913844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0B99265C" w14:textId="0576EDE6" w:rsidR="009B1DCD" w:rsidRDefault="00816F4C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20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15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9B1DCD" w:rsidRPr="00724485" w14:paraId="7243F73B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615BE9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0FADDE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8E0EA4" w14:textId="708DB305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48020" w14:textId="77777777" w:rsidR="009B1DCD" w:rsidRPr="008918A8" w:rsidRDefault="009B1DCD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B1DCD" w:rsidRPr="00724485" w14:paraId="5F5C18EF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47087B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C129BD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0F181B0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C091D12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AD1719" w14:textId="77777777" w:rsidR="009B1DCD" w:rsidRPr="00724485" w:rsidRDefault="009B1DCD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1DCD" w:rsidRPr="00724485" w14:paraId="6F3737B0" w14:textId="77777777" w:rsidTr="00816F4C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57684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A328" w14:textId="77777777" w:rsidR="009B1DCD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diagnostyczny 20-polowy sterowalny do mapowania trzepotania prawego przedsionka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237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DE9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C0A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F324DD7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53A6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D2C1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32F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391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222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576EA03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102A0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A5F0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min. 90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E505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BBF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FA0E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B0E07B5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0924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7588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Odległość biegunów 2-8-2mm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B8E0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346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4043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1FF063F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7B86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BC89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D385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89E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550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60508A0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7FEB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3CD3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Zmienna krzywizna zgięcia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5E9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BA7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4BC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4A28AFFA" w14:textId="7669C9F4" w:rsidR="009B1DCD" w:rsidRDefault="00816F4C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3 szt.</w:t>
      </w:r>
    </w:p>
    <w:p w14:paraId="15F3D919" w14:textId="77777777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</w:p>
    <w:p w14:paraId="64286CE1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DE5EE51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8F49FEB" w14:textId="36EA301F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44EECD" w14:textId="77777777" w:rsidR="00231AA7" w:rsidRDefault="00231AA7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689A80B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D0F8950" w14:textId="77777777" w:rsidR="00EB5281" w:rsidRDefault="00EB5281" w:rsidP="00EB5281">
      <w:pPr>
        <w:rPr>
          <w:rFonts w:ascii="Arial" w:hAnsi="Arial" w:cs="Arial"/>
          <w:b/>
          <w:bCs/>
          <w:sz w:val="22"/>
          <w:szCs w:val="22"/>
        </w:rPr>
      </w:pPr>
    </w:p>
    <w:p w14:paraId="0706E018" w14:textId="2DCFA11B" w:rsidR="00BC4A4C" w:rsidRDefault="00BC4A4C" w:rsidP="00EB5281">
      <w:pPr>
        <w:jc w:val="both"/>
        <w:rPr>
          <w:rFonts w:ascii="Arial" w:hAnsi="Arial" w:cs="Arial"/>
          <w:sz w:val="18"/>
          <w:szCs w:val="18"/>
        </w:rPr>
      </w:pPr>
    </w:p>
    <w:p w14:paraId="28138BA5" w14:textId="1E003BB8" w:rsidR="00EB5281" w:rsidRDefault="00EB5281" w:rsidP="00EB528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0E0FAA8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1FCBDF9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7810C31C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</w:p>
    <w:p w14:paraId="3619F837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</w:p>
    <w:p w14:paraId="7AA4AB25" w14:textId="0F9F915D" w:rsidR="00B02817" w:rsidRDefault="00B02817" w:rsidP="00B0281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</w:t>
      </w:r>
      <w:r w:rsidR="0088031E">
        <w:rPr>
          <w:rFonts w:ascii="Arial" w:hAnsi="Arial" w:cs="Arial"/>
          <w:b/>
          <w:sz w:val="18"/>
          <w:szCs w:val="18"/>
        </w:rPr>
        <w:t xml:space="preserve">nie częściowe nr 35: </w:t>
      </w:r>
      <w:r w:rsidR="0054044C">
        <w:rPr>
          <w:rFonts w:ascii="Arial" w:hAnsi="Arial" w:cs="Arial"/>
          <w:b/>
          <w:sz w:val="18"/>
          <w:szCs w:val="18"/>
        </w:rPr>
        <w:t>C</w:t>
      </w:r>
      <w:r w:rsidR="0088031E" w:rsidRPr="0088031E">
        <w:rPr>
          <w:rFonts w:ascii="Arial" w:hAnsi="Arial" w:cs="Arial"/>
          <w:b/>
          <w:sz w:val="18"/>
          <w:szCs w:val="18"/>
        </w:rPr>
        <w:t>ewniki ablacyjne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7B7C8BE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46A7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9A52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9ADA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385A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BF8AB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E85E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8768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D323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00EA92" w14:textId="18EA68A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47148E" w14:textId="73BCF9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2A682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33D4EE" w14:textId="2DE9DCE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63A723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0FBD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E345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E3D6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AEA5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2046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2DEE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14E8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1D4E5D" w14:textId="41B66DB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FAAFA2" w14:textId="0E9C347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540B17" w14:textId="72BA520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B1CBC8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2B7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022B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z końcówka 4mm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FD3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1FC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748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109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B37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EB8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4AF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DFC8" w14:textId="1037264E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11887AE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05E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3314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z końcówką 8mm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42B6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F86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27E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F59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355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506C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F96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AE4C" w14:textId="2C17A335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1FCFDDD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F18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C7A5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chłodzony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       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 końcówką 3,5 mm 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EB9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FA3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DB3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682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842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A50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AAA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0E15" w14:textId="3A7A341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4061EB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F70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B49B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Kable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połączeniowe cewników ablacyjnych o długości co najmniej 150cm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96F2" w14:textId="77777777" w:rsidR="00020704" w:rsidRPr="00F95A23" w:rsidRDefault="00020704" w:rsidP="00B12E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865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1C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07A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746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82B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C9E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2371" w14:textId="6BBC900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A218E4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533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D6A0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sz w:val="20"/>
                <w:szCs w:val="20"/>
                <w:lang w:eastAsia="pl-PL"/>
              </w:rPr>
              <w:t xml:space="preserve">Dren kompatybilny z pompą </w:t>
            </w:r>
            <w:proofErr w:type="spellStart"/>
            <w:r w:rsidRPr="00AC35F4">
              <w:rPr>
                <w:rFonts w:ascii="Arial" w:hAnsi="Arial" w:cs="Arial"/>
                <w:sz w:val="20"/>
                <w:szCs w:val="20"/>
                <w:lang w:eastAsia="pl-PL"/>
              </w:rPr>
              <w:t>Qiona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89F2" w14:textId="77777777" w:rsidR="00020704" w:rsidRPr="00F95A23" w:rsidRDefault="00020704" w:rsidP="00B12E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F03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408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87B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D5D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83A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274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A8D8" w14:textId="25A6B80A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3E08280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EC66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CB69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6A7D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1441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6843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865C918" w14:textId="2F527CA4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50488D" w14:textId="77777777" w:rsidR="001D38A1" w:rsidRDefault="001D38A1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6FB27BD" w14:textId="6183AB52" w:rsidR="00B02817" w:rsidRPr="003F48C9" w:rsidRDefault="004375F0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eastAsia="pl-PL"/>
        </w:rPr>
      </w:pPr>
      <w:r w:rsidRPr="003F48C9">
        <w:rPr>
          <w:rFonts w:ascii="Arial" w:hAnsi="Arial" w:cs="Arial"/>
          <w:b/>
          <w:bCs/>
          <w:color w:val="000000"/>
          <w:sz w:val="20"/>
          <w:szCs w:val="20"/>
          <w:u w:val="single"/>
          <w:lang w:eastAsia="pl-PL"/>
        </w:rPr>
        <w:t>Zestawienie parametrów technicznych –użytkowych</w:t>
      </w:r>
    </w:p>
    <w:p w14:paraId="7C30632F" w14:textId="77777777" w:rsidR="004375F0" w:rsidRDefault="004375F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5A06FF" w14:textId="77777777" w:rsidR="004375F0" w:rsidRDefault="004375F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AC35F4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Cewnik ablacyjny z końcówką 4mm o zwiększonej przewodności cieplej</w:t>
      </w:r>
      <w: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 xml:space="preserve"> – 30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4375F0" w:rsidRPr="00724485" w14:paraId="0341C0CD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81907A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904F8C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485C50" w14:textId="3DE1A099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A5A95" w14:textId="77777777" w:rsidR="004375F0" w:rsidRPr="008918A8" w:rsidRDefault="004375F0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4375F0" w:rsidRPr="00724485" w14:paraId="781B63B9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C8E3492" w14:textId="77777777" w:rsidR="004375F0" w:rsidRPr="00724485" w:rsidRDefault="004375F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6836C14" w14:textId="77777777" w:rsidR="004375F0" w:rsidRPr="00724485" w:rsidRDefault="004375F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AD61E16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34D12F3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DCCFC3" w14:textId="77777777" w:rsidR="004375F0" w:rsidRPr="00724485" w:rsidRDefault="004375F0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BC0" w:rsidRPr="00724485" w14:paraId="3CA20B8B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DA20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96B8" w14:textId="21BDCA8C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092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89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5CC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751C97D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1B7C0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1BEF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A23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5A7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5C4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80A76CE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9502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23F9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F4C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50A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191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7A012264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8DAF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4C0A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F0D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BCA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F8A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5C4F5AA6" w14:textId="77777777" w:rsidTr="00B25BC0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13C9C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DDE7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A75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2FF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E64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21EEE42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88FD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4753" w14:textId="0910204C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06E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BE4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CB0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51195552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2E5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D40A" w14:textId="4AB3C95E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56F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A7E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496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9110033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1C74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7D0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958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BB4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445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36561A83" w14:textId="77777777" w:rsidTr="00B25BC0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4D4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E28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4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3C5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CE7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AAA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2043F1A1" w14:textId="6E131B63" w:rsidR="004375F0" w:rsidRDefault="00B25BC0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1D38A1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amawiający określa stan/zapas  na 10 szt.</w:t>
      </w:r>
    </w:p>
    <w:p w14:paraId="055AE811" w14:textId="77777777" w:rsidR="00AA099C" w:rsidRDefault="00AA099C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A61BDFC" w14:textId="77777777" w:rsidR="00AA099C" w:rsidRDefault="00AA099C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9995F63" w14:textId="0B857838" w:rsidR="00B25BC0" w:rsidRDefault="00B25BC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AC35F4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Cewnik ablacyjny z końcówką 8mm o zwiększonej przewodności cieplej</w:t>
      </w:r>
      <w: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 xml:space="preserve"> – 15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B25BC0" w:rsidRPr="00724485" w14:paraId="720EA0C9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ED581E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5A5A1B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3F842A" w14:textId="62D24B7F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A099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E2E9A" w14:textId="77777777" w:rsidR="00B25BC0" w:rsidRPr="008918A8" w:rsidRDefault="00B25BC0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25BC0" w:rsidRPr="00724485" w14:paraId="49C4FF6F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63B2CD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734FF3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72FAE28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B3911D2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6D5E3C" w14:textId="77777777" w:rsidR="00B25BC0" w:rsidRPr="00724485" w:rsidRDefault="00B25BC0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BC0" w:rsidRPr="00724485" w14:paraId="21C540DF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824C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F63A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0CA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26A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BEA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0A54517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7EE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5B16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20A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63D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049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5AD7404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3F38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4C90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2F0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8C4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B29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B8A2533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834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6C72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44F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221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202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1F87CE14" w14:textId="77777777" w:rsidTr="00B12E24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F5BD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0FD3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0C6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F9A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0EC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36551126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958E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4814" w14:textId="6E40F91B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278A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D82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8BF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9CBB6B1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A708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E201" w14:textId="4DA17878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233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FF0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26B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46B330A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6737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6453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989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F44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572D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15A887A1" w14:textId="77777777" w:rsidTr="00B12E24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CA5F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59C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8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1B2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BA2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12A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F4D8B73" w14:textId="77777777" w:rsidTr="00B25BC0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7D67E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AA05" w14:textId="46977094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Dostępna wersja elektrody </w:t>
            </w:r>
            <w:proofErr w:type="spellStart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dedykownej</w:t>
            </w:r>
            <w:proofErr w:type="spellEnd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do ablacji </w:t>
            </w:r>
            <w:proofErr w:type="spellStart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cieśni</w:t>
            </w:r>
            <w:proofErr w:type="spellEnd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   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długości 95 cm i o zwiększonej stabilności bocznej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3A3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076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108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2CEB8449" w14:textId="6577368E" w:rsidR="00B25BC0" w:rsidRDefault="00B25BC0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AA099C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 xml:space="preserve">amawiający określa stan/zapas  </w:t>
      </w:r>
      <w:r>
        <w:rPr>
          <w:rFonts w:ascii="Arial" w:hAnsi="Arial" w:cs="Arial"/>
          <w:color w:val="0070C0"/>
          <w:sz w:val="20"/>
          <w:szCs w:val="20"/>
          <w:lang w:eastAsia="pl-PL"/>
        </w:rPr>
        <w:t>na 5 szt.</w:t>
      </w:r>
    </w:p>
    <w:p w14:paraId="623E9F43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1770B6C4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4948BD" w:rsidRPr="00724485" w14:paraId="6DC6DF34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20467B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CCF40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E799AC" w14:textId="23DDB934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A099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FF4A01" w14:textId="77777777" w:rsidR="004948BD" w:rsidRPr="008918A8" w:rsidRDefault="004948BD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4948BD" w:rsidRPr="00724485" w14:paraId="2B265128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16DBBB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9C80039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8BD7E40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8A11FA3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478782" w14:textId="77777777" w:rsidR="004948BD" w:rsidRPr="00724485" w:rsidRDefault="004948BD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8BD" w:rsidRPr="00724485" w14:paraId="5EEC7B93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379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36FB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 w:rsidR="00B12E2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0BB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E8E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322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36E1DA9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90D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6B2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E2A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FE6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BE4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6E69F0D9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47F89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8BE1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F9C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F6C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165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050A3FE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A359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8A8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97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26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E90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5A8C6E30" w14:textId="77777777" w:rsidTr="00B12E24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FBF3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675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 do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DA4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0BC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265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250CC175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0E50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FBF6" w14:textId="3AC6C791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F19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3D4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4CDE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BF0A71D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730D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B9D9" w14:textId="76E2CB6E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AB0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D6E2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68AE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281CA9CA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DD72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5D6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A72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DEA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817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05FD3BF" w14:textId="77777777" w:rsidTr="00B12E24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66C6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A335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3,5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E3A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18E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FA1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7065161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B1C7B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6935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Dostępna wersja elektrody </w:t>
            </w:r>
            <w:proofErr w:type="spellStart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dedykownej</w:t>
            </w:r>
            <w:proofErr w:type="spellEnd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do ablacji </w:t>
            </w:r>
            <w:proofErr w:type="spellStart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cieśni</w:t>
            </w:r>
            <w:proofErr w:type="spellEnd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, </w:t>
            </w:r>
            <w:r w:rsidR="00B12E2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długości 95 cm i o zwiększonej stabilności bocznej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FDE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829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E399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FC4C7DF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C631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F202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Czujnik temperatury w końcówce cewnika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170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913A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2E5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14E345D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485CF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4133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Chłodzenie końcówki cewnika płynem infuzyjnym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03B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5F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BA3B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7FB7B7E" w14:textId="77777777" w:rsidTr="004948BD">
        <w:trPr>
          <w:cantSplit/>
          <w:trHeight w:hRule="exact" w:val="7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9FD6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BC98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12 otworów irygacyjnych ,rozmieszczonych w co najmniej trzech płaszczyznach, w tym jeden rząd otworów irygacyjnych w odcinku proksymalnym </w:t>
            </w:r>
            <w:proofErr w:type="spellStart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tip</w:t>
            </w:r>
            <w:proofErr w:type="spellEnd"/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a elektroda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E3C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BA2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765B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2FA4BE6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62F8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A7E7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sz w:val="18"/>
                <w:szCs w:val="18"/>
                <w:lang w:eastAsia="pl-PL"/>
              </w:rPr>
              <w:t xml:space="preserve">Dren kompatybilny z pompą </w:t>
            </w:r>
            <w:proofErr w:type="spellStart"/>
            <w:r w:rsidRPr="00F755C5">
              <w:rPr>
                <w:rFonts w:ascii="Arial" w:hAnsi="Arial" w:cs="Arial"/>
                <w:sz w:val="18"/>
                <w:szCs w:val="18"/>
                <w:lang w:eastAsia="pl-PL"/>
              </w:rPr>
              <w:t>Qiona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FA4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03F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B43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573E71D2" w14:textId="562728B9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F755C5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AA099C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F755C5">
        <w:rPr>
          <w:rFonts w:ascii="Arial" w:hAnsi="Arial" w:cs="Arial"/>
          <w:color w:val="0070C0"/>
          <w:sz w:val="20"/>
          <w:szCs w:val="20"/>
          <w:lang w:eastAsia="pl-PL"/>
        </w:rPr>
        <w:t xml:space="preserve">amawiający określa stan/zapas  </w:t>
      </w:r>
      <w:r>
        <w:rPr>
          <w:rFonts w:ascii="Arial" w:hAnsi="Arial" w:cs="Arial"/>
          <w:color w:val="0070C0"/>
          <w:sz w:val="20"/>
          <w:szCs w:val="20"/>
          <w:lang w:eastAsia="pl-PL"/>
        </w:rPr>
        <w:t>na 2 szt.</w:t>
      </w:r>
    </w:p>
    <w:p w14:paraId="11A17922" w14:textId="5C8A0AA2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36C6D2BA" w14:textId="77777777" w:rsidR="00231AA7" w:rsidRDefault="00231AA7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4760E414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B1ABEC9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C1617F5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6A2046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9064CC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AB0D0C9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6C469B24" w14:textId="77777777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</w:p>
    <w:p w14:paraId="6BBA921C" w14:textId="77777777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</w:p>
    <w:p w14:paraId="4D28C7E4" w14:textId="77777777" w:rsidR="00CB78AC" w:rsidRDefault="00CB78AC" w:rsidP="004948BD">
      <w:pPr>
        <w:jc w:val="both"/>
        <w:rPr>
          <w:rFonts w:ascii="Arial" w:hAnsi="Arial" w:cs="Arial"/>
          <w:sz w:val="18"/>
          <w:szCs w:val="18"/>
        </w:rPr>
      </w:pPr>
    </w:p>
    <w:p w14:paraId="2096AFB7" w14:textId="77777777" w:rsidR="00CB78AC" w:rsidRDefault="00CB78AC" w:rsidP="004948BD">
      <w:pPr>
        <w:jc w:val="both"/>
        <w:rPr>
          <w:rFonts w:ascii="Arial" w:hAnsi="Arial" w:cs="Arial"/>
          <w:sz w:val="18"/>
          <w:szCs w:val="18"/>
        </w:rPr>
      </w:pPr>
    </w:p>
    <w:p w14:paraId="6F843ADF" w14:textId="30895BE2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ED38335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35D6E61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42606F2E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</w:p>
    <w:p w14:paraId="08961FCA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024E4754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101304CF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759A9241" w14:textId="289C93E7" w:rsidR="008343C7" w:rsidRDefault="008343C7" w:rsidP="008343C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36</w:t>
      </w:r>
      <w:r w:rsidR="0088031E">
        <w:rPr>
          <w:rFonts w:ascii="Arial" w:hAnsi="Arial" w:cs="Arial"/>
          <w:b/>
          <w:sz w:val="18"/>
          <w:szCs w:val="18"/>
        </w:rPr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88031E" w:rsidRPr="0088031E">
        <w:rPr>
          <w:rFonts w:ascii="Arial" w:hAnsi="Arial" w:cs="Arial"/>
          <w:b/>
          <w:sz w:val="18"/>
          <w:szCs w:val="18"/>
        </w:rPr>
        <w:t>estaw do nakłucia transseptalnego</w:t>
      </w:r>
    </w:p>
    <w:p w14:paraId="45E9C771" w14:textId="77777777" w:rsidR="008343C7" w:rsidRDefault="008343C7" w:rsidP="008343C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7"/>
        <w:gridCol w:w="951"/>
        <w:gridCol w:w="994"/>
        <w:gridCol w:w="1559"/>
        <w:gridCol w:w="1500"/>
        <w:gridCol w:w="1335"/>
        <w:gridCol w:w="1231"/>
        <w:gridCol w:w="851"/>
        <w:gridCol w:w="1575"/>
      </w:tblGrid>
      <w:tr w:rsidR="00657727" w:rsidRPr="007371CA" w14:paraId="0E4D533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50F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C6B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2BAD7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A9F2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9D7CD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FB20B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2230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A1A3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15AAD2" w14:textId="41CFDB6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B75A38" w14:textId="5E21936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9A5592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F46E85E" w14:textId="5AD19F6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1B7650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7D27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6C31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B688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AFD2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2F24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850D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0A2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191D4B" w14:textId="55497E6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F680BD" w14:textId="7F82C8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59BD1" w14:textId="3E96C90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2A1DD7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E86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EB07A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Igła transseptalna o różnej długości (minimum 3) i o różnych krzywiznach (minimum 2)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E6A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6BB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C19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989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D7C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085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691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0484" w14:textId="4DD9EA0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FC22637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3FA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C7A7C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Koszulka transseptalna w zestawie introducerem z zastawką hemodynamiczną i portem bocznym, rozszerzeniem oraz prowadnikiem, dostępne minimum 2 różne długości koszulek od 60 do 80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A81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420F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C4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A51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65A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8CE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136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7BB2" w14:textId="52C005B0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200A11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01EB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6A9E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580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886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1772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73B88EC" w14:textId="531D217A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4EA41B" w14:textId="77777777" w:rsidR="008343C7" w:rsidRDefault="008343C7"/>
    <w:p w14:paraId="7E77BD8C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2AFA316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7106D51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3E8C9A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6A4B10F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8FA8C89" w14:textId="0729605F" w:rsidR="008343C7" w:rsidRDefault="008343C7"/>
    <w:p w14:paraId="5962E0C5" w14:textId="4155D19D" w:rsidR="003F48C9" w:rsidRDefault="003F48C9"/>
    <w:p w14:paraId="14574B08" w14:textId="73E620F5" w:rsidR="003F48C9" w:rsidRDefault="003F48C9"/>
    <w:p w14:paraId="5E8B59E7" w14:textId="77777777" w:rsidR="003F48C9" w:rsidRDefault="003F48C9"/>
    <w:p w14:paraId="0EEE0664" w14:textId="77777777" w:rsidR="008343C7" w:rsidRDefault="008343C7"/>
    <w:p w14:paraId="5C77DAA8" w14:textId="662B9E1A" w:rsidR="008343C7" w:rsidRDefault="008343C7" w:rsidP="008343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D0C3EF0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9D76A35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812582F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32CDD040" w14:textId="77777777" w:rsidR="008343C7" w:rsidRDefault="008343C7"/>
    <w:p w14:paraId="1CBB048A" w14:textId="77777777" w:rsidR="008343C7" w:rsidRDefault="008343C7"/>
    <w:p w14:paraId="4DA9DB14" w14:textId="77777777" w:rsidR="008343C7" w:rsidRDefault="008343C7"/>
    <w:p w14:paraId="084669E8" w14:textId="77777777" w:rsidR="008343C7" w:rsidRDefault="008343C7"/>
    <w:p w14:paraId="6D6FA5CB" w14:textId="57CBE2C7" w:rsidR="008343C7" w:rsidRDefault="008343C7" w:rsidP="008343C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Zamówienie częściowe </w:t>
      </w:r>
      <w:r w:rsidRPr="00AA099C">
        <w:rPr>
          <w:rFonts w:ascii="Arial" w:hAnsi="Arial" w:cs="Arial"/>
          <w:b/>
          <w:sz w:val="18"/>
          <w:szCs w:val="18"/>
        </w:rPr>
        <w:t>nr 37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C</w:t>
      </w:r>
      <w:r w:rsidR="00A1292C" w:rsidRPr="00A1292C">
        <w:rPr>
          <w:rFonts w:ascii="Arial" w:hAnsi="Arial" w:cs="Arial"/>
          <w:b/>
          <w:sz w:val="18"/>
          <w:szCs w:val="18"/>
        </w:rPr>
        <w:t>ewniki balonowe, koszulki sterowalne,</w:t>
      </w:r>
      <w:r w:rsidR="00A1292C">
        <w:rPr>
          <w:rFonts w:ascii="Arial" w:hAnsi="Arial" w:cs="Arial"/>
          <w:b/>
          <w:sz w:val="18"/>
          <w:szCs w:val="18"/>
        </w:rPr>
        <w:t xml:space="preserve"> </w:t>
      </w:r>
      <w:r w:rsidR="00A1292C" w:rsidRPr="00A1292C">
        <w:rPr>
          <w:rFonts w:ascii="Arial" w:hAnsi="Arial" w:cs="Arial"/>
          <w:b/>
          <w:sz w:val="18"/>
          <w:szCs w:val="18"/>
        </w:rPr>
        <w:t>kable, igły, prowadniki oraz dzierżawa kriokonsoli na czas zabiegów</w:t>
      </w:r>
    </w:p>
    <w:p w14:paraId="6F3855C1" w14:textId="77777777" w:rsidR="008343C7" w:rsidRDefault="008343C7" w:rsidP="008343C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3232"/>
        <w:gridCol w:w="751"/>
        <w:gridCol w:w="1525"/>
        <w:gridCol w:w="1533"/>
        <w:gridCol w:w="1173"/>
        <w:gridCol w:w="992"/>
        <w:gridCol w:w="1276"/>
        <w:gridCol w:w="1381"/>
        <w:gridCol w:w="1561"/>
      </w:tblGrid>
      <w:tr w:rsidR="0055696E" w:rsidRPr="007371CA" w14:paraId="2D4699DE" w14:textId="77777777" w:rsidTr="0055696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3E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9D191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D91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DFEC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C8A86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5797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58F4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B661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B4E4D" w14:textId="1FE32C1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BDB3BF" w14:textId="691F50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2D8B5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C87B563" w14:textId="2F475C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55696E" w:rsidRPr="007371CA" w14:paraId="1F9E94BE" w14:textId="77777777" w:rsidTr="0055696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8999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DAC0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1A78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929F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5BB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3303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CCA4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5865DF" w14:textId="5F9BEB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AC2617" w14:textId="7B98279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490DAE" w14:textId="4A44E8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696E" w:rsidRPr="007371CA" w14:paraId="6E177D1B" w14:textId="77777777" w:rsidTr="0055696E">
        <w:trPr>
          <w:trHeight w:val="43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104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5F956" w14:textId="77777777" w:rsidR="00020704" w:rsidRPr="0021505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Cewnik balonowy do krioizolacji żył płucnych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430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C426" w14:textId="4A7D8086" w:rsidR="00020704" w:rsidRPr="0055696E" w:rsidRDefault="0055696E" w:rsidP="00B12E24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BB8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D5B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1683" w14:textId="58984329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868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5D2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4C00" w14:textId="6463FB23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5AC0D4B9" w14:textId="77777777" w:rsidTr="0055696E">
        <w:trPr>
          <w:trHeight w:val="24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5E3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6ED26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Koszulka sterowalna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457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090F" w14:textId="7FED1988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5AEB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B461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999E5" w14:textId="0BECD5CF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C9E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919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3382" w14:textId="5967C085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529E7223" w14:textId="77777777" w:rsidTr="0055696E">
        <w:trPr>
          <w:trHeight w:val="28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9686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459F0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Kabel elektryczny do cewnika do krwioablacji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1C1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5D6A" w14:textId="105338E2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C8FE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C6C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4756" w14:textId="17D31867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8B13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679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5A22" w14:textId="2A595040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12F7360A" w14:textId="77777777" w:rsidTr="0055696E">
        <w:trPr>
          <w:trHeight w:val="28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93D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5563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Kabel gazowy do cewnika do krwioablacji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711B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1736" w14:textId="71D1DB70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5CD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79D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8BDE" w14:textId="185BF5B9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9E2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1F21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74EB" w14:textId="3CB97F1C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2CCF330E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C8DE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6BF12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Igła do nakłucia plus koszulka transseptalna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E7E2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BAD8" w14:textId="11C5BBEC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BFF7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5C3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FA2FE" w14:textId="1AEE6691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AB2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EEC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2945" w14:textId="099E469F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3A24BE62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64A6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FEF7F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Prowadnik 0,032 x 200 cm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C801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CBA6" w14:textId="11C79025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476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A7F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5487" w14:textId="46E19088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7AB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FDE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7BE5" w14:textId="4EEE5086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5C7304DA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864D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50381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Cewnik diagnostyczny do mapowania żył płucnych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22F0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1811" w14:textId="64EFD1E8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3DF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DA09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4771" w14:textId="567292AA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680F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423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CF27" w14:textId="1EC294C6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40D94C28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F86F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0A0FA" w14:textId="068D74E6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Kabel połączeniowy do cewnika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 mapowania żył płucnych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6AD1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F28" w14:textId="4C46F4F4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831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0715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A8E3" w14:textId="047154C2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FAD5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7952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AC93" w14:textId="1F36FF22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AD6B049" w14:textId="77777777" w:rsidTr="0055696E">
        <w:trPr>
          <w:trHeight w:val="274"/>
        </w:trPr>
        <w:tc>
          <w:tcPr>
            <w:tcW w:w="7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82AE" w14:textId="77777777" w:rsidR="00020704" w:rsidRPr="007371CA" w:rsidRDefault="00020704" w:rsidP="00B109B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397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0FA8" w14:textId="77777777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700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67F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A2A1" w14:textId="195F4E7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00B1E157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CA64" w14:textId="77777777" w:rsidR="00020704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516C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Dzierżawa kriokonsoli na czas zabiegów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4FB6" w14:textId="4461C750" w:rsidR="00020704" w:rsidRPr="0055696E" w:rsidRDefault="0055696E" w:rsidP="00B12E2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</w:pPr>
            <w:r w:rsidRPr="0055696E"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  <w:t>miesiąc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8530" w14:textId="77777777" w:rsidR="00020704" w:rsidRPr="0055696E" w:rsidRDefault="00020704" w:rsidP="00B12E24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1</w:t>
            </w:r>
            <w:r w:rsidR="0055696E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2</w:t>
            </w:r>
          </w:p>
          <w:p w14:paraId="5970CACA" w14:textId="1802B8D9" w:rsidR="0055696E" w:rsidRPr="0055696E" w:rsidRDefault="0055696E" w:rsidP="00B12E24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(na 12 miesięcy)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80C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FA2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9C49" w14:textId="78720468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23 %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688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FA7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B105" w14:textId="76E22010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7302B01" w14:textId="77777777" w:rsidTr="0055696E">
        <w:trPr>
          <w:trHeight w:val="434"/>
        </w:trPr>
        <w:tc>
          <w:tcPr>
            <w:tcW w:w="7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75E3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508C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C9F2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46DF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89D5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95AB073" w14:textId="03720E7D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EEAF89" w14:textId="77777777" w:rsidR="008343C7" w:rsidRDefault="008343C7"/>
    <w:p w14:paraId="4CB808D3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B376D7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6EDD13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23E4E3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10C12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8D1035E" w14:textId="77777777" w:rsidR="00B109BD" w:rsidRDefault="00B109BD"/>
    <w:p w14:paraId="057B1CDF" w14:textId="048EF64D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</w:p>
    <w:p w14:paraId="22028152" w14:textId="77777777" w:rsidR="00231AA7" w:rsidRDefault="00231AA7" w:rsidP="00B109BD">
      <w:pPr>
        <w:jc w:val="both"/>
        <w:rPr>
          <w:rFonts w:ascii="Arial" w:hAnsi="Arial" w:cs="Arial"/>
          <w:sz w:val="18"/>
          <w:szCs w:val="18"/>
        </w:rPr>
      </w:pPr>
    </w:p>
    <w:p w14:paraId="5F0F43E4" w14:textId="77777777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</w:p>
    <w:p w14:paraId="67AC7A76" w14:textId="1EBA08D6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E2EBA3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276C633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19E6146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17501A80" w14:textId="64675CBC" w:rsidR="00B109BD" w:rsidRDefault="00B109BD" w:rsidP="00B109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38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S</w:t>
      </w:r>
      <w:r w:rsidR="00A1292C">
        <w:rPr>
          <w:rFonts w:ascii="Arial" w:hAnsi="Arial" w:cs="Arial"/>
          <w:b/>
          <w:sz w:val="18"/>
          <w:szCs w:val="18"/>
        </w:rPr>
        <w:t>tymulatory jednojamowe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S</w:t>
      </w:r>
      <w:r w:rsidR="00AA099C">
        <w:rPr>
          <w:rFonts w:ascii="Arial" w:hAnsi="Arial" w:cs="Arial"/>
          <w:b/>
          <w:sz w:val="18"/>
          <w:szCs w:val="18"/>
        </w:rPr>
        <w:t>S</w:t>
      </w:r>
      <w:r w:rsidR="00A1292C" w:rsidRPr="00A1292C">
        <w:rPr>
          <w:rFonts w:ascii="Arial" w:hAnsi="Arial" w:cs="Arial"/>
          <w:b/>
          <w:sz w:val="18"/>
          <w:szCs w:val="18"/>
        </w:rPr>
        <w:t>IR z elektrodą z możliwoś</w:t>
      </w:r>
      <w:r w:rsidR="00A1292C">
        <w:rPr>
          <w:rFonts w:ascii="Arial" w:hAnsi="Arial" w:cs="Arial"/>
          <w:b/>
          <w:sz w:val="18"/>
          <w:szCs w:val="18"/>
        </w:rPr>
        <w:t>cią skanowania MRI całego ciała</w:t>
      </w:r>
    </w:p>
    <w:p w14:paraId="77156176" w14:textId="77777777" w:rsidR="00B109BD" w:rsidRDefault="00B109BD" w:rsidP="00B109B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5"/>
        <w:gridCol w:w="955"/>
        <w:gridCol w:w="998"/>
        <w:gridCol w:w="1561"/>
        <w:gridCol w:w="1506"/>
        <w:gridCol w:w="1339"/>
        <w:gridCol w:w="1231"/>
        <w:gridCol w:w="851"/>
        <w:gridCol w:w="1577"/>
      </w:tblGrid>
      <w:tr w:rsidR="00657727" w:rsidRPr="007371CA" w14:paraId="08E1AA8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48D8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9B82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EF53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6BB6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231F7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DE26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6C52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B498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4DE52B" w14:textId="000EBA9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3F4CD0" w14:textId="501972B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4C5B5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5D6B14" w14:textId="555967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8B380C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586C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562A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B737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D633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3EBF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CF16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AF59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0ADC00" w14:textId="3372D32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6FA6F" w14:textId="571BA55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A6AFD0" w14:textId="4FC9680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9F00D25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01D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F52F" w14:textId="77777777" w:rsidR="00020704" w:rsidRPr="00B109B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09BD">
              <w:rPr>
                <w:rFonts w:ascii="Arial" w:hAnsi="Arial" w:cs="Arial"/>
                <w:bCs/>
                <w:sz w:val="20"/>
                <w:szCs w:val="20"/>
              </w:rPr>
              <w:t>Stymulator jednojamowy SSIR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FDB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2A8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5CD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29A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B01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C2E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2AE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4D37" w14:textId="4C87A40B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ED7DAB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404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871D" w14:textId="77777777" w:rsidR="00020704" w:rsidRPr="00B109B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09BD">
              <w:rPr>
                <w:rFonts w:ascii="Arial" w:hAnsi="Arial" w:cs="Arial"/>
                <w:bCs/>
                <w:sz w:val="20"/>
                <w:szCs w:val="20"/>
              </w:rPr>
              <w:t>Elektroda pace/sense A/V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45C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4F1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F10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853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436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8C6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07B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17EC" w14:textId="46A4F94E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DF5D83" w14:textId="77777777" w:rsidTr="00657727">
        <w:trPr>
          <w:trHeight w:val="282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E728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C1CC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87E5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65C3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153F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167B032" w14:textId="5B1908FF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1131AEB" w14:textId="2B32FBC1" w:rsidR="00B109BD" w:rsidRDefault="00B109BD" w:rsidP="00B109BD">
      <w:pPr>
        <w:pStyle w:val="Standard"/>
        <w:rPr>
          <w:rFonts w:ascii="Arial" w:hAnsi="Arial" w:cs="Arial"/>
          <w:color w:val="0070C0"/>
          <w:sz w:val="20"/>
          <w:szCs w:val="20"/>
        </w:rPr>
      </w:pPr>
      <w:r w:rsidRPr="005A33F8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AA099C">
        <w:rPr>
          <w:rFonts w:ascii="Arial" w:hAnsi="Arial" w:cs="Arial"/>
          <w:color w:val="0070C0"/>
          <w:sz w:val="20"/>
          <w:szCs w:val="20"/>
        </w:rPr>
        <w:t>Z</w:t>
      </w:r>
      <w:r w:rsidRPr="005A33F8">
        <w:rPr>
          <w:rFonts w:ascii="Arial" w:hAnsi="Arial" w:cs="Arial"/>
          <w:color w:val="0070C0"/>
          <w:sz w:val="20"/>
          <w:szCs w:val="20"/>
        </w:rPr>
        <w:t xml:space="preserve">amawiający </w:t>
      </w:r>
      <w:proofErr w:type="spellStart"/>
      <w:r w:rsidRPr="005A33F8">
        <w:rPr>
          <w:rFonts w:ascii="Arial" w:hAnsi="Arial" w:cs="Arial"/>
          <w:color w:val="0070C0"/>
          <w:sz w:val="20"/>
          <w:szCs w:val="20"/>
        </w:rPr>
        <w:t>określa</w:t>
      </w:r>
      <w:proofErr w:type="spellEnd"/>
      <w:r w:rsidRPr="005A33F8">
        <w:rPr>
          <w:rFonts w:ascii="Arial" w:hAnsi="Arial" w:cs="Arial"/>
          <w:color w:val="0070C0"/>
          <w:sz w:val="20"/>
          <w:szCs w:val="20"/>
        </w:rPr>
        <w:t xml:space="preserve"> stan/</w:t>
      </w:r>
      <w:proofErr w:type="spellStart"/>
      <w:r w:rsidRPr="005A33F8">
        <w:rPr>
          <w:rFonts w:ascii="Arial" w:hAnsi="Arial" w:cs="Arial"/>
          <w:color w:val="0070C0"/>
          <w:sz w:val="20"/>
          <w:szCs w:val="20"/>
        </w:rPr>
        <w:t>zapas</w:t>
      </w:r>
      <w:proofErr w:type="spellEnd"/>
      <w:r w:rsidRPr="005A33F8">
        <w:rPr>
          <w:rFonts w:ascii="Arial" w:hAnsi="Arial" w:cs="Arial"/>
          <w:color w:val="0070C0"/>
          <w:sz w:val="20"/>
          <w:szCs w:val="20"/>
        </w:rPr>
        <w:t xml:space="preserve"> na min. 10 </w:t>
      </w:r>
      <w:proofErr w:type="spellStart"/>
      <w:r w:rsidRPr="005A33F8">
        <w:rPr>
          <w:rFonts w:ascii="Arial" w:hAnsi="Arial" w:cs="Arial"/>
          <w:color w:val="0070C0"/>
          <w:sz w:val="20"/>
          <w:szCs w:val="20"/>
        </w:rPr>
        <w:t>sztuk</w:t>
      </w:r>
      <w:proofErr w:type="spellEnd"/>
    </w:p>
    <w:p w14:paraId="62A144E0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5FDC32D8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4FC8948" w14:textId="77777777" w:rsidR="00B109BD" w:rsidRDefault="00B109BD"/>
    <w:tbl>
      <w:tblPr>
        <w:tblW w:w="1100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B109BD" w:rsidRPr="002D0416" w14:paraId="001A519C" w14:textId="77777777" w:rsidTr="00B12E24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72B55D1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87F16B" w14:textId="77777777" w:rsidR="00B109BD" w:rsidRPr="002D0416" w:rsidRDefault="00B109BD" w:rsidP="00B12E24">
            <w:pPr>
              <w:pStyle w:val="Textbody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E455C14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EA4CAD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88C416C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B68509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B109BD" w:rsidRPr="00443B16" w14:paraId="1F22FC13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B98F0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5B0288D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czas pracy przy nastawach nominalnych &gt; 9 lat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21095D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51F204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BE35CE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B109BD" w:rsidRPr="00443B16" w14:paraId="1692FF16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2D2F62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C7F8B36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stymulatora ≤ 12cm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0C4A7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91ABBF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76832D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B109BD" w:rsidRPr="00443B16" w14:paraId="106FC0C6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050A92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1757BC1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Częstość stymulacji 40 – 140/min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319855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51E09FE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721A8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09BD" w:rsidRPr="00443B16" w14:paraId="51E50342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A4333B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5DA15E6" w14:textId="1BAE32ED" w:rsidR="00B109BD" w:rsidRPr="00443B16" w:rsidRDefault="00B109BD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0,5-7,5V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A86FF9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807C79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D813BE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zakres wymagany</w:t>
            </w:r>
          </w:p>
        </w:tc>
      </w:tr>
      <w:tr w:rsidR="00B109BD" w:rsidRPr="00443B16" w14:paraId="4A68A58E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9BAE71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40880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częstości rytmu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AFDF4B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161D3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96C4A3B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4B3DB2AD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BA4169F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104AA07" w14:textId="04E4665F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Funkcja dostosowania częstości stymulacji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do zapotrzebowania metabolicznego pacjenta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FBA755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34F4B15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00515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597713A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8FC6DB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708E6C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impulsu(A/V) min. zakres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 - 1,5ms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B8A6B7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84866EE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CA1779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zakres wymagany</w:t>
            </w:r>
          </w:p>
        </w:tc>
      </w:tr>
      <w:tr w:rsidR="00B109BD" w:rsidRPr="00443B16" w14:paraId="58667CD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3B036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C1A8801" w14:textId="5AECF82E" w:rsidR="00B109BD" w:rsidRPr="00443B16" w:rsidRDefault="00B109BD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bipolarnie</w:t>
            </w:r>
            <w:r w:rsidR="001223FE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przedsionku min. od 0,25 [mV],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komorze min. od 1,0 mV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0E0598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9D6FDE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7D7AF21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wymagane</w:t>
            </w:r>
          </w:p>
        </w:tc>
      </w:tr>
      <w:tr w:rsidR="00B109BD" w:rsidRPr="00443B16" w14:paraId="6F62932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D168D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AF637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Stymulacja i detekcja unipolarna/bipolarna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D88573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862090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9BF067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598F48C7" w14:textId="77777777" w:rsidTr="00B12E24">
        <w:trPr>
          <w:trHeight w:val="157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B554E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E87123C" w14:textId="4FF9E96E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A i V sterydowe, do wyboru pasywne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i aktywne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D36C5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FF08964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9D3B338" w14:textId="568D1478" w:rsidR="00B109BD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  <w:lang w:val="pl-PL"/>
              </w:rPr>
              <w:t>ymagane</w:t>
            </w:r>
          </w:p>
        </w:tc>
      </w:tr>
      <w:tr w:rsidR="00B109BD" w:rsidRPr="00443B16" w14:paraId="4C560140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E7E78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3AA6C88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Liczniki zdarzeń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12574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6AA14C8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EC1108" w14:textId="1129EC7E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3CD3BB38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7AC79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3470547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Histogramy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A25B7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9AF890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3E5F1D" w14:textId="2632DD2A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5B132A8A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C22B7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10A18B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min. 20 s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B63364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26A0D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F5C1A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09BD" w:rsidRPr="00443B16" w14:paraId="7CD35E0E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53C82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E332A3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pomiar progu stymulacji komorowej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BE8090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4FAE30AC" w14:textId="77777777" w:rsidR="00B109BD" w:rsidRPr="00443B16" w:rsidRDefault="00B109BD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8E10FF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D2EF0A9" w14:textId="36A1467F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28E8FC2D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3CC370C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C6899D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automatycznego przełączenia polarności w przypadku przekroczenia zaprogramowanego zakresu impedancji elektrod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E33FE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163BA2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FA85B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75BAB808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1F086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A91A716" w14:textId="417D104E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Program automatycznego dostosowania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się częstości stymulacji do aktywności dobowej pacjenta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0C3F12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38063576" w14:textId="77777777" w:rsidR="00B109BD" w:rsidRPr="00443B16" w:rsidRDefault="00B109BD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3DCBB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BD92F0" w14:textId="5F2D8A7E" w:rsidR="00B109BD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  <w:lang w:val="pl-PL"/>
              </w:rPr>
              <w:t>ymagane</w:t>
            </w:r>
          </w:p>
        </w:tc>
      </w:tr>
      <w:tr w:rsidR="00B109BD" w:rsidRPr="00443B16" w14:paraId="5B744B09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33099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048582" w14:textId="75E75706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przedsionkowych i komorowych, zaślepki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828BE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3E78F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AB42175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09BD" w:rsidRPr="00443B16" w14:paraId="1252F96A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6F87B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CB5489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AEF15F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F6E908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FAC05D3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05686E0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B109BD" w:rsidRPr="00443B16" w14:paraId="78227984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370152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3A67E7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4B0DCD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014E85D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D2323D4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628168B9" w14:textId="5527DC96" w:rsidR="00B109BD" w:rsidRDefault="00B109BD"/>
    <w:p w14:paraId="413DFC5B" w14:textId="77777777" w:rsidR="007F4F0A" w:rsidRDefault="007F4F0A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9CE5266" w14:textId="6A0447A9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B3C0878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91DAF46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2D9D570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9DE0EB1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99B6B29" w14:textId="16E67073" w:rsidR="00B109BD" w:rsidRDefault="00B109BD"/>
    <w:p w14:paraId="21749E95" w14:textId="11F47374" w:rsidR="003F48C9" w:rsidRDefault="003F48C9"/>
    <w:p w14:paraId="69FDDAE4" w14:textId="4AC34E0B" w:rsidR="003F48C9" w:rsidRDefault="003F48C9"/>
    <w:p w14:paraId="4195E772" w14:textId="2EDCC606" w:rsidR="003F48C9" w:rsidRDefault="003F48C9"/>
    <w:p w14:paraId="66A5A433" w14:textId="7B99386D" w:rsidR="003F48C9" w:rsidRDefault="003F48C9"/>
    <w:p w14:paraId="4016B020" w14:textId="77777777" w:rsidR="003F48C9" w:rsidRDefault="003F48C9"/>
    <w:p w14:paraId="7A6AB139" w14:textId="77777777" w:rsidR="00B109BD" w:rsidRDefault="00B109BD"/>
    <w:p w14:paraId="6A1DD3C9" w14:textId="38C3C61B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552BE6F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26057D5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5163FFF" w14:textId="77777777" w:rsidR="00B109BD" w:rsidRDefault="00B109BD"/>
    <w:p w14:paraId="21A20DA1" w14:textId="77777777" w:rsidR="00B12E24" w:rsidRDefault="00B12E24"/>
    <w:p w14:paraId="60F193DB" w14:textId="77777777" w:rsidR="00B12E24" w:rsidRDefault="00B12E24"/>
    <w:p w14:paraId="2EC22581" w14:textId="77777777" w:rsidR="00B12E24" w:rsidRDefault="00B12E24"/>
    <w:p w14:paraId="6925A3BF" w14:textId="77777777" w:rsidR="00B12E24" w:rsidRDefault="00B12E24"/>
    <w:p w14:paraId="6407C714" w14:textId="77777777" w:rsidR="00B12E24" w:rsidRDefault="00B12E24"/>
    <w:p w14:paraId="196D2B4D" w14:textId="77777777" w:rsidR="00B12E24" w:rsidRDefault="00B12E24"/>
    <w:p w14:paraId="0C22E512" w14:textId="77777777" w:rsidR="00B12E24" w:rsidRDefault="00B12E24"/>
    <w:p w14:paraId="31BA8A94" w14:textId="77777777" w:rsidR="00B12E24" w:rsidRDefault="00B12E24"/>
    <w:p w14:paraId="6AC7BAA0" w14:textId="59CAC50C" w:rsidR="00B12E24" w:rsidRDefault="00B12E24" w:rsidP="00B12E2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39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S</w:t>
      </w:r>
      <w:r w:rsidR="00A1292C">
        <w:rPr>
          <w:rFonts w:ascii="Arial" w:hAnsi="Arial" w:cs="Arial"/>
          <w:b/>
          <w:sz w:val="18"/>
          <w:szCs w:val="18"/>
        </w:rPr>
        <w:t>tymulatory dwujamowe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DDD(R) z elektrodami z możliwością skanowania MRI całego ciała</w:t>
      </w:r>
    </w:p>
    <w:p w14:paraId="0B4F8091" w14:textId="77777777" w:rsidR="00B12E24" w:rsidRDefault="00B12E24" w:rsidP="00B12E24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758BAAB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03F8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668D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583D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3036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CB135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52AA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510F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D350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D11EA6" w14:textId="21E150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3D8757" w14:textId="5BC8E3E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C4933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D919847" w14:textId="5B50BE4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7CDA1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202C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545F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CE9A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FCF2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DFEB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5FCE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8272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7FA0FA" w14:textId="094F832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98DA67" w14:textId="4A67217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4F571C" w14:textId="1316F32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3D035C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CB9D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A1C2" w14:textId="77777777" w:rsidR="00020704" w:rsidRPr="00B12E2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2E24">
              <w:rPr>
                <w:rFonts w:ascii="Arial" w:hAnsi="Arial" w:cs="Arial"/>
                <w:bCs/>
                <w:sz w:val="20"/>
                <w:szCs w:val="20"/>
              </w:rPr>
              <w:t>Stymulator dwujamowy DDDR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66D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3E5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641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527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95F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4D9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EB0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6A2E" w14:textId="0D5C5163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73937C8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458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C453" w14:textId="77777777" w:rsidR="00020704" w:rsidRPr="00B12E2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2E24">
              <w:rPr>
                <w:rFonts w:ascii="Arial" w:hAnsi="Arial" w:cs="Arial"/>
                <w:bCs/>
                <w:sz w:val="20"/>
                <w:szCs w:val="20"/>
              </w:rPr>
              <w:t>Elektroda pace/sense A/V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893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778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0AE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1FF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8E6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4551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D1C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4D39" w14:textId="32B35DD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89CED4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D6B5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E2E8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8937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DFE4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7708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4510A8" w14:textId="43177C75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47742A" w14:textId="03B50A2E" w:rsidR="00B12E24" w:rsidRPr="005A33F8" w:rsidRDefault="00B12E24" w:rsidP="00B12E24">
      <w:pPr>
        <w:pStyle w:val="Standard"/>
        <w:rPr>
          <w:rFonts w:ascii="Arial" w:hAnsi="Arial" w:cs="Arial"/>
          <w:color w:val="0070C0"/>
          <w:sz w:val="20"/>
          <w:szCs w:val="20"/>
        </w:rPr>
      </w:pPr>
      <w:r w:rsidRPr="005A33F8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BC23B7">
        <w:rPr>
          <w:rFonts w:ascii="Arial" w:hAnsi="Arial" w:cs="Arial"/>
          <w:color w:val="0070C0"/>
          <w:sz w:val="20"/>
          <w:szCs w:val="20"/>
        </w:rPr>
        <w:t>Z</w:t>
      </w:r>
      <w:r w:rsidRPr="005A33F8">
        <w:rPr>
          <w:rFonts w:ascii="Arial" w:hAnsi="Arial" w:cs="Arial"/>
          <w:color w:val="0070C0"/>
          <w:sz w:val="20"/>
          <w:szCs w:val="20"/>
        </w:rPr>
        <w:t xml:space="preserve">amawiający </w:t>
      </w:r>
      <w:proofErr w:type="spellStart"/>
      <w:r w:rsidRPr="005A33F8">
        <w:rPr>
          <w:rFonts w:ascii="Arial" w:hAnsi="Arial" w:cs="Arial"/>
          <w:color w:val="0070C0"/>
          <w:sz w:val="20"/>
          <w:szCs w:val="20"/>
        </w:rPr>
        <w:t>określa</w:t>
      </w:r>
      <w:proofErr w:type="spellEnd"/>
      <w:r w:rsidRPr="005A33F8">
        <w:rPr>
          <w:rFonts w:ascii="Arial" w:hAnsi="Arial" w:cs="Arial"/>
          <w:color w:val="0070C0"/>
          <w:sz w:val="20"/>
          <w:szCs w:val="20"/>
        </w:rPr>
        <w:t xml:space="preserve"> stan/</w:t>
      </w:r>
      <w:proofErr w:type="spellStart"/>
      <w:r w:rsidRPr="005A33F8">
        <w:rPr>
          <w:rFonts w:ascii="Arial" w:hAnsi="Arial" w:cs="Arial"/>
          <w:color w:val="0070C0"/>
          <w:sz w:val="20"/>
          <w:szCs w:val="20"/>
        </w:rPr>
        <w:t>zapas</w:t>
      </w:r>
      <w:proofErr w:type="spellEnd"/>
      <w:r w:rsidRPr="005A33F8">
        <w:rPr>
          <w:rFonts w:ascii="Arial" w:hAnsi="Arial" w:cs="Arial"/>
          <w:color w:val="0070C0"/>
          <w:sz w:val="20"/>
          <w:szCs w:val="20"/>
        </w:rPr>
        <w:t xml:space="preserve"> na min. 10 </w:t>
      </w:r>
      <w:proofErr w:type="spellStart"/>
      <w:r w:rsidRPr="005A33F8">
        <w:rPr>
          <w:rFonts w:ascii="Arial" w:hAnsi="Arial" w:cs="Arial"/>
          <w:color w:val="0070C0"/>
          <w:sz w:val="20"/>
          <w:szCs w:val="20"/>
        </w:rPr>
        <w:t>sztuk</w:t>
      </w:r>
      <w:proofErr w:type="spellEnd"/>
    </w:p>
    <w:p w14:paraId="1D9770C5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55CE0969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6B405203" w14:textId="77777777" w:rsidR="00B12E24" w:rsidRDefault="00B12E24"/>
    <w:tbl>
      <w:tblPr>
        <w:tblW w:w="11049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974"/>
        <w:gridCol w:w="1080"/>
        <w:gridCol w:w="2956"/>
        <w:gridCol w:w="2674"/>
      </w:tblGrid>
      <w:tr w:rsidR="00B12E24" w:rsidRPr="002D0416" w14:paraId="03C1A571" w14:textId="77777777" w:rsidTr="00B12E24">
        <w:trPr>
          <w:trHeight w:val="45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97265E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A79F91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BA15917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E391E9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0616739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B12E24" w:rsidRPr="00443B16" w14:paraId="6178C91B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F4883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5E1A673E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Minimalny czas pracy przy nastawach nominalnych &gt; 9 lat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35F7976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7677469E" w14:textId="41DBE0EC" w:rsidR="00B12E24" w:rsidRPr="00443B16" w:rsidRDefault="00BC23B7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DD0831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290361D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40365FBD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C7F11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E78E8DB" w14:textId="19FC546C" w:rsidR="00B12E24" w:rsidRPr="00443B16" w:rsidRDefault="00C4711D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Objętość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B12E24" w:rsidRPr="00443B16">
              <w:rPr>
                <w:rFonts w:ascii="Arial" w:hAnsi="Arial" w:cs="Arial"/>
                <w:sz w:val="18"/>
                <w:szCs w:val="18"/>
              </w:rPr>
              <w:t>stymulatora</w:t>
            </w:r>
            <w:proofErr w:type="spellEnd"/>
            <w:r w:rsidR="00B12E24" w:rsidRPr="00443B16">
              <w:rPr>
                <w:rFonts w:ascii="Arial" w:hAnsi="Arial" w:cs="Arial"/>
                <w:sz w:val="18"/>
                <w:szCs w:val="18"/>
              </w:rPr>
              <w:t xml:space="preserve"> ≤ 12cm</w:t>
            </w:r>
            <w:r w:rsidR="00B12E24"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F89E9CF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08DB7249" w14:textId="77777777" w:rsidR="00B12E24" w:rsidRPr="00443B16" w:rsidRDefault="00B12E24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 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5BC03F4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8F092A3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7AC5A204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103BE7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7AF794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Tryb stymulacji DDD(R), DDI(R), DOO(R), AAI(R), AOO, VVI(R), VOO, VDD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CD9281" w14:textId="4CEDBE6B" w:rsidR="00B12E24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67A5D2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54942F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DBD47A0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AE5769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002E0D0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Amplituda impulsu 0,5-5,0 V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9774542" w14:textId="6F7AF93F" w:rsidR="00B12E24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  <w:lang w:val="pl-PL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A8C99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49C2A6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 zakres wymagany</w:t>
            </w:r>
          </w:p>
        </w:tc>
      </w:tr>
      <w:tr w:rsidR="00B12E24" w:rsidRPr="00443B16" w14:paraId="1543A83A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719F7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F005A80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Szerokość impulsu 0,2-1,5 ms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3B9C9D1E" w14:textId="5F3D53A7" w:rsidR="00B12E24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  <w:lang w:val="pl-PL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445FB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18C4D4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 zakres wymagany</w:t>
            </w:r>
          </w:p>
        </w:tc>
      </w:tr>
      <w:tr w:rsidR="00B12E24" w:rsidRPr="00443B16" w14:paraId="2C0EB406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996DD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C16E656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Algorytm unikania stymulacji komorowej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8F2AF0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6F0DC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708E4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8FBCDFB" w14:textId="77777777" w:rsidTr="00B12E24">
        <w:trPr>
          <w:trHeight w:val="355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1D248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80FC49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 nocny/spoczynkowy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F56B09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18091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229D5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5A6104B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19DDD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E5F674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częstości rytmu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09EC28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B57A7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273EE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DE5A620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CBF34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419396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przedsionkowo-komorowa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BC7A75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6B0016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EEF2C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616E453A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E22D2A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F7E68C" w14:textId="47028773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Automatyczna zmiana trybu stymulacji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w obecności szybkich rytmów przedsionkowych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546433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594BC1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01783A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644A5BC3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E629B1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7E46CBE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pomiar progu stymulacji komorowej z oceną jego skuteczności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2C6F0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00ABDCED" w14:textId="77777777" w:rsidR="00B12E24" w:rsidRPr="00443B16" w:rsidRDefault="00B12E24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4715D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1E87B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CE5BE81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AF3C9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4B3D374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A i V pasywne i aktywne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C3F33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574CCB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129D539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3B6F582F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4CA29B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AAE221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A i V sterydowe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5E044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D6D57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C7D62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2888C35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96CE8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7D8B7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(bipolarnie) w przedsionku</w:t>
            </w:r>
          </w:p>
          <w:p w14:paraId="105D7669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minimalnie od 0,25 mV,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w komorze minimalnie 1,0 mV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C94438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EE8FE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130A8C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wymagane</w:t>
            </w:r>
          </w:p>
        </w:tc>
      </w:tr>
      <w:tr w:rsidR="00B12E24" w:rsidRPr="00443B16" w14:paraId="1C2B301F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777DB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21F5CC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Stymulacja i detekcja unipolarna/bipolarna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373A13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BBC771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3DEFA0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504020A3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E1CA9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426A919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Liczniki zdarzeń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A320988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A4A45D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3424438" w14:textId="6BF6919C" w:rsidR="00B12E24" w:rsidRPr="00443B16" w:rsidRDefault="00331FF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2E24" w:rsidRPr="00443B16" w14:paraId="1BEA8182" w14:textId="77777777" w:rsidTr="007C324C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30F6A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72BAD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Histogramy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8775620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2FD90D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A68FE2" w14:textId="581F5528" w:rsidR="00B12E24" w:rsidRPr="00443B16" w:rsidRDefault="00331FF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2E24" w:rsidRPr="00443B16" w14:paraId="0C037472" w14:textId="77777777" w:rsidTr="007C324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7718B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FCF390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min. 120s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189A2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DF996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0CAAD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2E24" w:rsidRPr="00443B16" w14:paraId="73F475ED" w14:textId="77777777" w:rsidTr="007C324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B96E79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73EA1AE" w14:textId="471333CC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przedsionkowych i komorowych, zaślepki 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i elektrod 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CD81BA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F69D8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6061F88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49A6E26C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45CF6E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D79458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6E0432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A3C13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3826A9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752FE667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B12E24" w:rsidRPr="00443B16" w14:paraId="7C6184C7" w14:textId="77777777" w:rsidTr="00B12E24">
        <w:trPr>
          <w:trHeight w:val="345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2491D62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F8EB6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Kable do analizatora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śródzabiegowego</w:t>
            </w:r>
            <w:proofErr w:type="spellEnd"/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6BAE1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702F38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46A62A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EC35537" w14:textId="46A8F0A7" w:rsidR="00231AA7" w:rsidRDefault="00231AA7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A25100E" w14:textId="77777777" w:rsidR="00231AA7" w:rsidRDefault="00231AA7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16F7F49" w14:textId="2585F2E0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D72EE2E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D2852A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EF862F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9FA1092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9FAB2AE" w14:textId="695AA5A0" w:rsidR="00B12E24" w:rsidRDefault="00B12E24"/>
    <w:p w14:paraId="5590DD3D" w14:textId="31845F80" w:rsidR="003F48C9" w:rsidRDefault="003F48C9"/>
    <w:p w14:paraId="3E509262" w14:textId="340C8E1F" w:rsidR="003F48C9" w:rsidRDefault="003F48C9"/>
    <w:p w14:paraId="60B510E7" w14:textId="1D565F5D" w:rsidR="003F48C9" w:rsidRDefault="003F48C9"/>
    <w:p w14:paraId="1595266A" w14:textId="15EF69C2" w:rsidR="003F48C9" w:rsidRDefault="003F48C9"/>
    <w:p w14:paraId="1CB8E243" w14:textId="77777777" w:rsidR="003F48C9" w:rsidRDefault="003F48C9"/>
    <w:p w14:paraId="21A5B420" w14:textId="77777777" w:rsidR="00B12E24" w:rsidRDefault="00B12E24"/>
    <w:p w14:paraId="6CFBED4A" w14:textId="728281F1" w:rsidR="00656FD7" w:rsidRDefault="00656FD7" w:rsidP="00656FD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7CB1C88" w14:textId="77777777" w:rsidR="00656FD7" w:rsidRDefault="00656FD7" w:rsidP="00656F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6124F91" w14:textId="77777777" w:rsidR="00656FD7" w:rsidRDefault="00656FD7" w:rsidP="00656F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783566C" w14:textId="77777777" w:rsidR="00B12E24" w:rsidRDefault="00B12E24"/>
    <w:p w14:paraId="34976AE4" w14:textId="77777777" w:rsidR="00B12E24" w:rsidRDefault="00B12E24"/>
    <w:p w14:paraId="2FEC77C2" w14:textId="77777777" w:rsidR="00656FD7" w:rsidRDefault="00656FD7"/>
    <w:p w14:paraId="1DBB1988" w14:textId="4FDFC550" w:rsidR="00656FD7" w:rsidRDefault="00656FD7"/>
    <w:p w14:paraId="56A172FD" w14:textId="0AC54774" w:rsidR="00CB78AC" w:rsidRDefault="00CB78AC"/>
    <w:p w14:paraId="4D52E410" w14:textId="00041920" w:rsidR="00CB78AC" w:rsidRDefault="00CB78AC"/>
    <w:p w14:paraId="384495E6" w14:textId="77777777" w:rsidR="00CB78AC" w:rsidRDefault="00CB78AC"/>
    <w:p w14:paraId="2DCF37E5" w14:textId="77777777" w:rsidR="00656FD7" w:rsidRDefault="00656FD7"/>
    <w:p w14:paraId="7B49B22A" w14:textId="7D040286" w:rsidR="00656FD7" w:rsidRDefault="00656FD7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40 </w:t>
      </w:r>
      <w:r w:rsidR="00A1292C">
        <w:rPr>
          <w:rFonts w:ascii="Arial" w:hAnsi="Arial" w:cs="Arial"/>
          <w:b/>
          <w:sz w:val="18"/>
          <w:szCs w:val="18"/>
        </w:rPr>
        <w:t>:</w:t>
      </w:r>
      <w:r w:rsidR="00A1292C" w:rsidRPr="00A1292C">
        <w:t xml:space="preserve"> </w:t>
      </w:r>
      <w:r w:rsidR="00A1292C">
        <w:rPr>
          <w:rFonts w:ascii="Arial" w:hAnsi="Arial" w:cs="Arial"/>
          <w:b/>
          <w:sz w:val="18"/>
          <w:szCs w:val="18"/>
        </w:rPr>
        <w:t>stymulatory resynchronizujące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(CRT-P) z trzema elektrodami, balonem do grafii CS, zestawem wprowadzającym do CS zgodnym </w:t>
      </w:r>
      <w:r w:rsidR="00A1292C">
        <w:rPr>
          <w:rFonts w:ascii="Arial" w:hAnsi="Arial" w:cs="Arial"/>
          <w:b/>
          <w:sz w:val="18"/>
          <w:szCs w:val="18"/>
        </w:rPr>
        <w:t xml:space="preserve">        </w:t>
      </w:r>
      <w:r w:rsidR="00CB78AC">
        <w:rPr>
          <w:rFonts w:ascii="Arial" w:hAnsi="Arial" w:cs="Arial"/>
          <w:b/>
          <w:sz w:val="18"/>
          <w:szCs w:val="18"/>
        </w:rPr>
        <w:br/>
      </w:r>
      <w:r w:rsidR="00A1292C" w:rsidRPr="00A1292C">
        <w:rPr>
          <w:rFonts w:ascii="Arial" w:hAnsi="Arial" w:cs="Arial"/>
          <w:b/>
          <w:sz w:val="18"/>
          <w:szCs w:val="18"/>
        </w:rPr>
        <w:t>z elementami wymienionymi w Warunkach Szczegółowych Zamówienia, z możliwoś</w:t>
      </w:r>
      <w:r w:rsidR="00A1292C">
        <w:rPr>
          <w:rFonts w:ascii="Arial" w:hAnsi="Arial" w:cs="Arial"/>
          <w:b/>
          <w:sz w:val="18"/>
          <w:szCs w:val="18"/>
        </w:rPr>
        <w:t>cią skanowania MRI całego ciała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22"/>
        <w:gridCol w:w="950"/>
        <w:gridCol w:w="994"/>
        <w:gridCol w:w="1558"/>
        <w:gridCol w:w="1499"/>
        <w:gridCol w:w="1333"/>
        <w:gridCol w:w="1231"/>
        <w:gridCol w:w="851"/>
        <w:gridCol w:w="1575"/>
      </w:tblGrid>
      <w:tr w:rsidR="00657727" w:rsidRPr="007371CA" w14:paraId="63F76B2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450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7EB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8D69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1883A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D8031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FFA6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43E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F788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4B2FAC" w14:textId="0717AC5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9FCE1F" w14:textId="323B2FC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0894E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070D710" w14:textId="0545E7D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C6F5B8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D5ED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1404F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0E65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5797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5105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3AB4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2CC12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FC2AFA" w14:textId="6BD8D10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CB67BF" w14:textId="77D898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0978E2" w14:textId="13C3F3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7A22588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2E2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5B26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Stymulator z funkcją terapii resynchronizującej serce (CRT-P)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A2B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EF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75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FEB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CE4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85B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E21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22EA" w14:textId="2DF65E0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E24516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808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E9F5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Elektroda A/RV/LV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272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0A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38E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A11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47B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346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B6E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8BF0" w14:textId="3836F131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DD8EAAC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411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2956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862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A18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072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F26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483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F27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36C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B26D" w14:textId="368FCB4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C02E44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91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18A9" w14:textId="46B6FDF6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443B16">
              <w:rPr>
                <w:rFonts w:ascii="Arial" w:hAnsi="Arial" w:cs="Arial"/>
                <w:bCs/>
                <w:sz w:val="20"/>
                <w:szCs w:val="20"/>
              </w:rPr>
              <w:t xml:space="preserve">do kaniulacji CS, 1 </w:t>
            </w:r>
            <w:proofErr w:type="spellStart"/>
            <w:r w:rsidRPr="00443B16">
              <w:rPr>
                <w:rFonts w:ascii="Arial" w:hAnsi="Arial" w:cs="Arial"/>
                <w:bCs/>
                <w:sz w:val="20"/>
                <w:szCs w:val="20"/>
              </w:rPr>
              <w:t>subselektora</w:t>
            </w:r>
            <w:proofErr w:type="spellEnd"/>
            <w:r w:rsidRPr="00443B16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bookmarkStart w:id="8" w:name="_Hlk71062945"/>
            <w:r w:rsidRPr="00443B16">
              <w:rPr>
                <w:rFonts w:ascii="Arial" w:hAnsi="Arial" w:cs="Arial"/>
                <w:bCs/>
                <w:sz w:val="20"/>
                <w:szCs w:val="20"/>
              </w:rPr>
              <w:t>wymiennie z cewnikiem prowadzącym do kaniulacji CS</w:t>
            </w:r>
            <w:bookmarkEnd w:id="8"/>
            <w:r w:rsidRPr="00443B16">
              <w:rPr>
                <w:rFonts w:ascii="Arial" w:hAnsi="Arial" w:cs="Arial"/>
                <w:bCs/>
                <w:sz w:val="20"/>
                <w:szCs w:val="20"/>
              </w:rPr>
              <w:t>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0980" w14:textId="77777777" w:rsidR="00020704" w:rsidRPr="00F95A23" w:rsidRDefault="00020704" w:rsidP="00A63C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41F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E7E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A1C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177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93A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138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B8C5" w14:textId="6C59A0F8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DC15E8E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B23B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5EDE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57E5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BF96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278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CF3BDB3" w14:textId="1B07AB31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D8FD9A6" w14:textId="743AC25C" w:rsidR="00656FD7" w:rsidRPr="00540CFF" w:rsidRDefault="00656FD7" w:rsidP="00656FD7">
      <w:pPr>
        <w:pStyle w:val="Tekstpodstawowy21"/>
        <w:rPr>
          <w:rFonts w:ascii="Arial" w:hAnsi="Arial" w:cs="Arial"/>
          <w:b w:val="0"/>
          <w:bCs w:val="0"/>
          <w:color w:val="0070C0"/>
          <w:sz w:val="18"/>
          <w:szCs w:val="18"/>
        </w:rPr>
      </w:pPr>
      <w:r w:rsidRPr="00540CFF">
        <w:rPr>
          <w:rFonts w:ascii="Arial" w:hAnsi="Arial" w:cs="Arial"/>
          <w:b w:val="0"/>
          <w:bCs w:val="0"/>
          <w:color w:val="0070C0"/>
          <w:sz w:val="18"/>
          <w:szCs w:val="18"/>
        </w:rPr>
        <w:t xml:space="preserve">Uwaga: </w:t>
      </w:r>
      <w:r w:rsidR="00331FF4">
        <w:rPr>
          <w:rFonts w:ascii="Arial" w:hAnsi="Arial" w:cs="Arial"/>
          <w:b w:val="0"/>
          <w:bCs w:val="0"/>
          <w:color w:val="0070C0"/>
          <w:sz w:val="18"/>
          <w:szCs w:val="18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18"/>
          <w:szCs w:val="18"/>
        </w:rPr>
        <w:t>amawiający określa stan/zapas agregatów na min. 2 sztuk, zaś elektrod, cewników do kaniulacji zatoki wieńcowej oraz subselektorów na min. 5 sztuk różnych rodzajów</w:t>
      </w:r>
    </w:p>
    <w:p w14:paraId="0A1BB86A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47E6D15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29D7033" w14:textId="77777777" w:rsidR="00656FD7" w:rsidRDefault="00656FD7"/>
    <w:tbl>
      <w:tblPr>
        <w:tblW w:w="1106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4407"/>
        <w:gridCol w:w="992"/>
        <w:gridCol w:w="2611"/>
        <w:gridCol w:w="2595"/>
        <w:gridCol w:w="90"/>
      </w:tblGrid>
      <w:tr w:rsidR="00E2035E" w:rsidRPr="002D0416" w14:paraId="6B431311" w14:textId="77777777" w:rsidTr="00A63C16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6258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4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A6D1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78B94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29B83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8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4B5E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E2035E" w:rsidRPr="002D0416" w14:paraId="249131E8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F5D3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74844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Czas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sterylności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min.12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C314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AF25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0D2DF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67CDF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EF6188F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4624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B2533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35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EBC1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39348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60D7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F860A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6443429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8E13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4EED1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6 lat w warunkach standardowych- nominalne ustawienia amplitudy impulsu, 100% stymulacji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AC11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E37E4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309E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0E313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44EC204E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1BDB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817D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Histereza częstości rytmu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8087F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AC51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875E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FD146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5C7ED6FA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01AD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18C8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Pamięć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IEGM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przynajmniej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10 min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9179F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BFCE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261C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4E78D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992C330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A0CDD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C3E2B" w14:textId="7539B2EF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Automatyczny opis stanu baterii, oporności elektrod, zmierzonych automatycznie potencjałów czułości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 progu stymulacji we wszystkich jamach serca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9E73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7080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C14D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75DB5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89762F7" w14:textId="77777777" w:rsidTr="00A1292C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711DC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4DD7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 nocny/spoczynkowy automatycznego dostosowania się częstości stymulacji do aktywności dobowej pacjenta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209E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3E386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C737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618EE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21D7114" w14:textId="77777777" w:rsidTr="00A1292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C64E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82DE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Automatyczne alarmy pacjenta min.: uszkodzenie układu stymulującego, ERI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639B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1B5F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EA87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187A3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32A574A8" w14:textId="77777777" w:rsidTr="00A1292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7BF4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26E7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różnych wektorów stymulacji LV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4E3B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0891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83EC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C2E34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3D19F14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91CF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7D6B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algorytm umożliwiający optymalizację opóźnienia AV/PV oraz VV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5E94C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4043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38D4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F8C9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C03BBB9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07F6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49B03" w14:textId="41928298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monitorowania stanu pacjenta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(m.in.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przewodnienia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) wraz z alarmem pacjenta w razie pogorszenia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BA0F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A627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676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C34D6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6FFB71FC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59B1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AECE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w trakcie implantacji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F8BA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D3373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B9BF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4C3D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B671A8C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0C8BC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19542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elektrod, zaślepki elektrod, zaślepki gniazd 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7F153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1C9A8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1F6F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C3FC4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571DBB62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22641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26AB2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41BC2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9CD4D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5C51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57C5B23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35CD8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426F1534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A948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1483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CA79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659D8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1955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A738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3BAB344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D3BD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D79AD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1C22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1557C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96CA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A577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AD8B4BB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C30A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2BDA6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25A61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2033F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350B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C6B9A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9A5634" w14:textId="77777777" w:rsidR="00E2035E" w:rsidRDefault="00E2035E" w:rsidP="00E2035E">
      <w:pPr>
        <w:pStyle w:val="Nagwek1"/>
        <w:numPr>
          <w:ilvl w:val="0"/>
          <w:numId w:val="0"/>
        </w:numPr>
        <w:jc w:val="left"/>
        <w:rPr>
          <w:rFonts w:ascii="Arial" w:hAnsi="Arial" w:cs="Arial"/>
          <w:sz w:val="22"/>
          <w:szCs w:val="22"/>
          <w:u w:val="none"/>
        </w:rPr>
      </w:pPr>
    </w:p>
    <w:p w14:paraId="75E01AEB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17594F8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6E0CD2E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2C2471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D7EEEE0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9E9F4DD" w14:textId="799EC989" w:rsidR="00656FD7" w:rsidRDefault="00656FD7"/>
    <w:p w14:paraId="5BA67585" w14:textId="1BF746C3" w:rsidR="003F48C9" w:rsidRDefault="003F48C9"/>
    <w:p w14:paraId="78625957" w14:textId="700A48C7" w:rsidR="003F48C9" w:rsidRDefault="003F48C9"/>
    <w:p w14:paraId="5596E2F8" w14:textId="77777777" w:rsidR="003F48C9" w:rsidRDefault="003F48C9"/>
    <w:p w14:paraId="2F63924F" w14:textId="77777777" w:rsidR="00E2035E" w:rsidRDefault="00E2035E"/>
    <w:p w14:paraId="19F0BA3E" w14:textId="39824CA8" w:rsidR="00E2035E" w:rsidRDefault="00E2035E" w:rsidP="00E2035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</w:t>
      </w:r>
      <w:r w:rsidR="002F63E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3259252" w14:textId="77777777" w:rsidR="00E2035E" w:rsidRDefault="00E2035E" w:rsidP="00E2035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36B3DAA" w14:textId="77777777" w:rsidR="00E2035E" w:rsidRDefault="00E2035E" w:rsidP="00E2035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14296F7D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14A6C1E4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5C68F323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1B8C3893" w14:textId="2BD7E835" w:rsidR="00AF2E78" w:rsidRDefault="00AF2E78" w:rsidP="00AF2E7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41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A1292C">
        <w:rPr>
          <w:rFonts w:ascii="Arial" w:hAnsi="Arial" w:cs="Arial"/>
          <w:b/>
          <w:sz w:val="18"/>
          <w:szCs w:val="18"/>
        </w:rPr>
        <w:t>estawy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 do sty</w:t>
      </w:r>
      <w:r w:rsidR="00A1292C">
        <w:rPr>
          <w:rFonts w:ascii="Arial" w:hAnsi="Arial" w:cs="Arial"/>
          <w:b/>
          <w:sz w:val="18"/>
          <w:szCs w:val="18"/>
        </w:rPr>
        <w:t>mulacji pęczka Hisa składające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się z elektrody i cewnika</w:t>
      </w:r>
      <w:r w:rsidR="00A1292C">
        <w:rPr>
          <w:rFonts w:ascii="Arial" w:hAnsi="Arial" w:cs="Arial"/>
          <w:b/>
          <w:sz w:val="18"/>
          <w:szCs w:val="18"/>
        </w:rPr>
        <w:t xml:space="preserve"> doprowadzającego - terapia CRT</w:t>
      </w:r>
    </w:p>
    <w:p w14:paraId="6D631DD1" w14:textId="77777777" w:rsidR="00AF2E78" w:rsidRDefault="00AF2E78" w:rsidP="00AF2E78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3"/>
        <w:gridCol w:w="947"/>
        <w:gridCol w:w="991"/>
        <w:gridCol w:w="1556"/>
        <w:gridCol w:w="1495"/>
        <w:gridCol w:w="1330"/>
        <w:gridCol w:w="1231"/>
        <w:gridCol w:w="877"/>
        <w:gridCol w:w="1574"/>
      </w:tblGrid>
      <w:tr w:rsidR="00657727" w:rsidRPr="007371CA" w14:paraId="34D4114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7BC08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95E0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D51F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A13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431D3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146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54C7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7B8A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79C1F2" w14:textId="1DFA22D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3B138A" w14:textId="2017482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FE402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D125F05" w14:textId="6AEFA6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419AAF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A73E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1035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DD6C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876B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3E22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C83D2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DFB2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DE18CF" w14:textId="67DBAED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E5F34F" w14:textId="71CF48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6AAA72" w14:textId="3AD314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F92BFE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672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F719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 xml:space="preserve">Elektroda do terapii </w:t>
            </w:r>
            <w:proofErr w:type="spellStart"/>
            <w:r w:rsidRPr="00AF2E78">
              <w:rPr>
                <w:rFonts w:ascii="Arial" w:hAnsi="Arial" w:cs="Arial"/>
                <w:bCs/>
                <w:sz w:val="20"/>
                <w:szCs w:val="20"/>
              </w:rPr>
              <w:t>resynchronizujacej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28D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80C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D61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FA7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731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FF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297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38DA" w14:textId="42ABAF0C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013F2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463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D679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 xml:space="preserve">Cewnik doprowadzający- do terapii </w:t>
            </w:r>
            <w:proofErr w:type="spellStart"/>
            <w:r w:rsidRPr="00AF2E78">
              <w:rPr>
                <w:rFonts w:ascii="Arial" w:hAnsi="Arial" w:cs="Arial"/>
                <w:bCs/>
                <w:sz w:val="20"/>
                <w:szCs w:val="20"/>
              </w:rPr>
              <w:t>resynchronizujacej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B5E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1F8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87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F20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530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2FB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6DC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E523" w14:textId="1DB47ADF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EC7D206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103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A4A3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>Nóż do cewnika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EF1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F73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51A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190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66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D0F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8EE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35DA" w14:textId="18C67C19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E1C7D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0441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DD71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4238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3617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35E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4C4B85E" w14:textId="6F201CFE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F687BD" w14:textId="5035E5C8" w:rsidR="00AF2E78" w:rsidRPr="00540CFF" w:rsidRDefault="00AF2E78" w:rsidP="00AF2E78">
      <w:pPr>
        <w:pStyle w:val="Standard"/>
        <w:rPr>
          <w:rFonts w:ascii="Arial" w:hAnsi="Arial" w:cs="Arial"/>
          <w:color w:val="0070C0"/>
          <w:sz w:val="20"/>
          <w:szCs w:val="20"/>
          <w:lang w:val="pl-PL"/>
        </w:rPr>
      </w:pPr>
      <w:r w:rsidRPr="00540CFF">
        <w:rPr>
          <w:rFonts w:ascii="Arial" w:hAnsi="Arial" w:cs="Arial"/>
          <w:color w:val="0070C0"/>
          <w:sz w:val="20"/>
          <w:szCs w:val="20"/>
          <w:lang w:val="pl-PL"/>
        </w:rPr>
        <w:t xml:space="preserve">Uwaga: </w:t>
      </w:r>
      <w:r w:rsidR="00331FF4">
        <w:rPr>
          <w:rFonts w:ascii="Arial" w:hAnsi="Arial" w:cs="Arial"/>
          <w:color w:val="0070C0"/>
          <w:sz w:val="20"/>
          <w:szCs w:val="20"/>
          <w:lang w:val="pl-PL"/>
        </w:rPr>
        <w:t>Z</w:t>
      </w:r>
      <w:r w:rsidRPr="00540CFF">
        <w:rPr>
          <w:rFonts w:ascii="Arial" w:hAnsi="Arial" w:cs="Arial"/>
          <w:color w:val="0070C0"/>
          <w:sz w:val="20"/>
          <w:szCs w:val="20"/>
          <w:lang w:val="pl-PL"/>
        </w:rPr>
        <w:t>amawiający określa stan/ zapas na minimum 1 sztukę</w:t>
      </w:r>
    </w:p>
    <w:p w14:paraId="61B27F16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7C26502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66C22B22" w14:textId="77777777" w:rsidR="00AF2E78" w:rsidRDefault="00AF2E78"/>
    <w:tbl>
      <w:tblPr>
        <w:tblW w:w="110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AF2E78" w:rsidRPr="00540CFF" w14:paraId="03029A44" w14:textId="77777777" w:rsidTr="00A63C16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FDB083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69606A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1A49FA5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8D4E51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0236F1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F2E78" w:rsidRPr="00443B16" w14:paraId="1231D74E" w14:textId="77777777" w:rsidTr="00A1292C">
        <w:trPr>
          <w:trHeight w:val="298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E4C69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4A38F4A" w14:textId="77777777" w:rsidR="00AF2E78" w:rsidRPr="00443B16" w:rsidRDefault="00AF2E78" w:rsidP="00A63C16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Czas sterylności minimum 12 miesięcy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1BCBABD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054A8A0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D5ABF0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AF2E78" w:rsidRPr="00443B16" w14:paraId="249C75F6" w14:textId="77777777" w:rsidTr="00A63C16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1D78E5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EB3AD74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Rok produkcji min. 2020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E1200D4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B675A5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9CC105B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F2E78" w:rsidRPr="00443B16" w14:paraId="39E10242" w14:textId="77777777" w:rsidTr="00A63C16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661E6F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5AA4769" w14:textId="77777777" w:rsidR="00AF2E78" w:rsidRPr="00443B16" w:rsidRDefault="00AF2E78" w:rsidP="00A63C16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Różne cewniki doprowadzające w tej samej cenie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82851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38F6E2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641E0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0820604B" w14:textId="77777777" w:rsidR="00AF2E78" w:rsidRDefault="00AF2E78"/>
    <w:p w14:paraId="188E147F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DB4FBCB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32C624E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8C40FB9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49BE75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D1AC734" w14:textId="5C06410E" w:rsidR="00AF2E78" w:rsidRDefault="00AF2E78"/>
    <w:p w14:paraId="76FA911F" w14:textId="059E46B4" w:rsidR="003F48C9" w:rsidRDefault="003F48C9"/>
    <w:p w14:paraId="240B255C" w14:textId="77777777" w:rsidR="003F48C9" w:rsidRDefault="003F48C9"/>
    <w:p w14:paraId="67590B4D" w14:textId="77777777" w:rsidR="00AF2E78" w:rsidRDefault="00AF2E78"/>
    <w:p w14:paraId="5E137B03" w14:textId="525172CE" w:rsidR="00AF2E78" w:rsidRDefault="00AF2E78" w:rsidP="00AF2E7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C630D77" w14:textId="77777777" w:rsidR="00AF2E78" w:rsidRDefault="00AF2E78" w:rsidP="00AF2E7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F084CDE" w14:textId="77777777" w:rsidR="00AF2E78" w:rsidRDefault="00AF2E78" w:rsidP="00AF2E7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C79DB28" w14:textId="77777777" w:rsidR="00AF2E78" w:rsidRDefault="00AF2E78"/>
    <w:p w14:paraId="59D966C5" w14:textId="77777777" w:rsidR="00FF4BB7" w:rsidRDefault="00FF4BB7"/>
    <w:p w14:paraId="04487A39" w14:textId="77777777" w:rsidR="00FF4BB7" w:rsidRDefault="00FF4BB7"/>
    <w:p w14:paraId="106910FE" w14:textId="70FAE37E" w:rsidR="00FF4BB7" w:rsidRDefault="00FF4BB7" w:rsidP="00FF4BB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42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A1292C">
        <w:rPr>
          <w:rFonts w:ascii="Arial" w:hAnsi="Arial" w:cs="Arial"/>
          <w:b/>
          <w:sz w:val="18"/>
          <w:szCs w:val="18"/>
        </w:rPr>
        <w:t>ardiowertery</w:t>
      </w:r>
      <w:r w:rsidR="00331FF4">
        <w:rPr>
          <w:rFonts w:ascii="Arial" w:hAnsi="Arial" w:cs="Arial"/>
          <w:b/>
          <w:sz w:val="18"/>
          <w:szCs w:val="18"/>
        </w:rPr>
        <w:t xml:space="preserve"> </w:t>
      </w:r>
      <w:r w:rsidR="00A1292C">
        <w:rPr>
          <w:rFonts w:ascii="Arial" w:hAnsi="Arial" w:cs="Arial"/>
          <w:b/>
          <w:sz w:val="18"/>
          <w:szCs w:val="18"/>
        </w:rPr>
        <w:t>-</w:t>
      </w:r>
      <w:r w:rsidR="00331FF4">
        <w:rPr>
          <w:rFonts w:ascii="Arial" w:hAnsi="Arial" w:cs="Arial"/>
          <w:b/>
          <w:sz w:val="18"/>
          <w:szCs w:val="18"/>
        </w:rPr>
        <w:t xml:space="preserve"> </w:t>
      </w:r>
      <w:r w:rsidR="00A1292C">
        <w:rPr>
          <w:rFonts w:ascii="Arial" w:hAnsi="Arial" w:cs="Arial"/>
          <w:b/>
          <w:sz w:val="18"/>
          <w:szCs w:val="18"/>
        </w:rPr>
        <w:t>defibrylatory jednojamowe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CD-VR z możliwością skanowania MRI całego ciała z elektrodą DF 4 lub DF1</w:t>
      </w:r>
    </w:p>
    <w:p w14:paraId="29BDA9A1" w14:textId="77777777" w:rsidR="00FF4BB7" w:rsidRDefault="00FF4BB7" w:rsidP="00FF4BB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047F64B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2158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5316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9A99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04B6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9C9785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19F3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97A1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0B10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765445" w14:textId="6F0C7F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65BDC1" w14:textId="4D719EF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D8C7F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588BC131" w14:textId="677B84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45232F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48B51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5865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3650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BFAC7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474C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4463D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681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8667FF" w14:textId="00D454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BE0E9" w14:textId="6CCBFA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509ADF" w14:textId="23846AA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0BAF42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A19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0DB9" w14:textId="77777777" w:rsidR="00020704" w:rsidRPr="00FF4BB7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F4BB7">
              <w:rPr>
                <w:rFonts w:ascii="Arial" w:hAnsi="Arial" w:cs="Arial"/>
                <w:bCs/>
                <w:sz w:val="20"/>
                <w:szCs w:val="20"/>
              </w:rPr>
              <w:t>Kardiowerter-defibrylator jednojamowy ICD-VR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535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D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3DB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7B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D35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65E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069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36E4B" w14:textId="10668A8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B87C6F4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A1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538E" w14:textId="77777777" w:rsidR="00020704" w:rsidRPr="00FF4BB7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F4BB7">
              <w:rPr>
                <w:rFonts w:ascii="Arial" w:hAnsi="Arial" w:cs="Arial"/>
                <w:bCs/>
                <w:sz w:val="20"/>
                <w:szCs w:val="20"/>
              </w:rPr>
              <w:t xml:space="preserve">Elektroda </w:t>
            </w:r>
            <w:proofErr w:type="spellStart"/>
            <w:r w:rsidRPr="00FF4BB7">
              <w:rPr>
                <w:rFonts w:ascii="Arial" w:hAnsi="Arial" w:cs="Arial"/>
                <w:bCs/>
                <w:sz w:val="20"/>
                <w:szCs w:val="20"/>
              </w:rPr>
              <w:t>defibrylacyjna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59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B1D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5127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85B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D4E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CC2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D12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E861" w14:textId="77DE612C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94AE375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3FE8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62C6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84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4B9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947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26CF6F4" w14:textId="7C794CDC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58AD16" w14:textId="6BD3DA2F" w:rsidR="00FF4BB7" w:rsidRPr="00540CFF" w:rsidRDefault="00FF4BB7" w:rsidP="00FF4BB7">
      <w:pPr>
        <w:pStyle w:val="Nagwek1"/>
        <w:numPr>
          <w:ilvl w:val="0"/>
          <w:numId w:val="0"/>
        </w:numPr>
        <w:jc w:val="left"/>
        <w:rPr>
          <w:rFonts w:ascii="Arial" w:hAnsi="Arial" w:cs="Arial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color w:val="0070C0"/>
          <w:sz w:val="20"/>
          <w:szCs w:val="20"/>
          <w:u w:val="none"/>
        </w:rPr>
        <w:t xml:space="preserve">Uwaga: </w:t>
      </w:r>
      <w:r w:rsidR="00331FF4">
        <w:rPr>
          <w:rFonts w:ascii="Arial" w:hAnsi="Arial" w:cs="Arial"/>
          <w:b w:val="0"/>
          <w:color w:val="0070C0"/>
          <w:sz w:val="20"/>
          <w:szCs w:val="20"/>
          <w:u w:val="none"/>
        </w:rPr>
        <w:t>Z</w:t>
      </w:r>
      <w:r w:rsidRPr="00540CFF">
        <w:rPr>
          <w:rFonts w:ascii="Arial" w:hAnsi="Arial" w:cs="Arial"/>
          <w:b w:val="0"/>
          <w:color w:val="0070C0"/>
          <w:sz w:val="20"/>
          <w:szCs w:val="20"/>
          <w:u w:val="none"/>
        </w:rPr>
        <w:t>amawiający określa stan/zapas na minimum 3 sztuki</w:t>
      </w:r>
    </w:p>
    <w:p w14:paraId="7183DBF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A9BCA55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5F50700" w14:textId="77777777" w:rsidR="00FF4BB7" w:rsidRDefault="00FF4BB7"/>
    <w:tbl>
      <w:tblPr>
        <w:tblW w:w="11002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1"/>
        <w:gridCol w:w="4277"/>
        <w:gridCol w:w="998"/>
        <w:gridCol w:w="2678"/>
        <w:gridCol w:w="2668"/>
      </w:tblGrid>
      <w:tr w:rsidR="00FF4BB7" w:rsidRPr="002D0416" w14:paraId="6EE46C49" w14:textId="77777777" w:rsidTr="00FF4BB7">
        <w:trPr>
          <w:trHeight w:val="695"/>
        </w:trPr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A54F4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2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9F932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9C404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1808E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D9CC8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FF4BB7" w:rsidRPr="00443B16" w14:paraId="44D4047C" w14:textId="77777777" w:rsidTr="00FF4BB7">
        <w:trPr>
          <w:trHeight w:val="170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B1F3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A1E3B" w14:textId="321F4EFE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 xml:space="preserve"> r.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6AAA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BEA89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72284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7AF9A0FC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CDD6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71994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D161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75233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5751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6E17D6FF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1D52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A87A4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75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275F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6396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D717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334D6783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FE7F4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24419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B3F5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CA82D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94FF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2F4B71DD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8C99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A2D6D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Ilość wyładowań w jednej interwencji ≥6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D6F5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C50DB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ACB7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55FE3F4A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BED8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8E784" w14:textId="65AC1753" w:rsidR="00FF4BB7" w:rsidRPr="00443B16" w:rsidRDefault="00FF4BB7" w:rsidP="001223FE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 strefie VF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6854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E4A65A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E9A3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2BB6BC42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ECC88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93E4B" w14:textId="1607BF38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Rozpoznawanie arytmii komorowych  min.2 strefy – VF i VT, odróżnianie arytmii komorowych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od nadkomorowych</w:t>
            </w:r>
            <w:r w:rsidR="00331FF4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- morfologia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7A89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bCs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CD2B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DD44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2C6619A2" w14:textId="77777777" w:rsidTr="00FF4BB7">
        <w:trPr>
          <w:trHeight w:val="214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0F67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CC9F7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 i oporności elektrody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CD72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17E05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75C2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3EA43DB4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225C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13463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ERI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3B10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8B251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A00F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3BB351AC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FF5C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5003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uszkodzenia elektrody (sygnał informujący pacjenta generowany przez wszczepione urządzenie)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6939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994F5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49E2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416627AB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10CB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1FBDB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pasywne i aktywne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7FAEA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1D49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5D98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153ACED6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CA3F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BE4B9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sterydowe TRU BIPOLAR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24F7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E91C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B05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751E9871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DAC28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227C9" w14:textId="423F88AE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ze złączem DF-1 i DF-4 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D3F2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BD185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1B0F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6DDE655C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B276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37A1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00F8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1D22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880B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FF4BB7" w:rsidRPr="00443B16" w14:paraId="256DBE63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370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B8EBD" w14:textId="1A6B640A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FC4D3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E962A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395F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5CD22FE5" w14:textId="77777777" w:rsidTr="00FF4BB7">
        <w:trPr>
          <w:trHeight w:val="17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DADA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B1F9B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84B9B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97265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6548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4EF6601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FF4BB7" w:rsidRPr="00443B16" w14:paraId="65177058" w14:textId="77777777" w:rsidTr="007C324C">
        <w:trPr>
          <w:trHeight w:val="170"/>
        </w:trPr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44B9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4D32C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6075D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56676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8711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FF4BB7" w:rsidRPr="00443B16" w14:paraId="42994DEE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DDCE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F4F59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3D83B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B3389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5026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0E4F859F" w14:textId="77777777" w:rsidR="00FF4BB7" w:rsidRDefault="00FF4BB7"/>
    <w:p w14:paraId="0FBAB133" w14:textId="77777777" w:rsidR="00FF4BB7" w:rsidRDefault="00FF4BB7"/>
    <w:p w14:paraId="12180E54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FEA579A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C2F736F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36C1D8C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B674DA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82C9C9D" w14:textId="03ADA5BE" w:rsidR="00FF4BB7" w:rsidRDefault="00FF4BB7"/>
    <w:p w14:paraId="37BC15A2" w14:textId="4596B6C0" w:rsidR="003F48C9" w:rsidRDefault="003F48C9"/>
    <w:p w14:paraId="41EDC7DB" w14:textId="5A18E9CF" w:rsidR="003F48C9" w:rsidRDefault="003F48C9"/>
    <w:p w14:paraId="08CE8E75" w14:textId="773BD353" w:rsidR="003F48C9" w:rsidRDefault="003F48C9"/>
    <w:p w14:paraId="4D271987" w14:textId="700B2BFA" w:rsidR="003F48C9" w:rsidRDefault="003F48C9"/>
    <w:p w14:paraId="77A31126" w14:textId="45D5DE68" w:rsidR="003F48C9" w:rsidRDefault="003F48C9"/>
    <w:p w14:paraId="38C22282" w14:textId="77777777" w:rsidR="003F48C9" w:rsidRDefault="003F48C9"/>
    <w:p w14:paraId="3280F785" w14:textId="77777777" w:rsidR="00FF4BB7" w:rsidRDefault="00FF4BB7"/>
    <w:p w14:paraId="18A483E8" w14:textId="5E8A0E6E" w:rsidR="00FF4BB7" w:rsidRDefault="00FF4BB7" w:rsidP="00FF4BB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A6525E8" w14:textId="77777777" w:rsidR="00FF4BB7" w:rsidRDefault="00FF4BB7" w:rsidP="00FF4BB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56C3231" w14:textId="77777777" w:rsidR="00FF4BB7" w:rsidRDefault="00FF4BB7" w:rsidP="00FF4BB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2CE2D7B" w14:textId="77777777" w:rsidR="00FF4BB7" w:rsidRDefault="00FF4BB7"/>
    <w:p w14:paraId="6AB3C3EA" w14:textId="77777777" w:rsidR="00FF4BB7" w:rsidRDefault="00FF4BB7"/>
    <w:p w14:paraId="0D6FC825" w14:textId="77777777" w:rsidR="00FF4BB7" w:rsidRDefault="00FF4BB7"/>
    <w:p w14:paraId="145DE8A5" w14:textId="77777777" w:rsidR="00FF4BB7" w:rsidRDefault="00FF4BB7"/>
    <w:p w14:paraId="71B2B411" w14:textId="77777777" w:rsidR="00FF4BB7" w:rsidRDefault="00FF4BB7"/>
    <w:p w14:paraId="6FB2DDDE" w14:textId="77777777" w:rsidR="00FF4BB7" w:rsidRDefault="00FF4BB7"/>
    <w:p w14:paraId="3BF68ADB" w14:textId="77777777" w:rsidR="00FF4BB7" w:rsidRDefault="00FF4BB7"/>
    <w:p w14:paraId="7C39BB1D" w14:textId="77777777" w:rsidR="00FF4BB7" w:rsidRDefault="00FF4BB7"/>
    <w:p w14:paraId="4DCC3348" w14:textId="77777777" w:rsidR="00FF4BB7" w:rsidRDefault="00FF4BB7"/>
    <w:p w14:paraId="2DD832CA" w14:textId="77777777" w:rsidR="00FF4BB7" w:rsidRDefault="00FF4BB7"/>
    <w:p w14:paraId="6D892D74" w14:textId="7CE87EC1" w:rsidR="000E59A1" w:rsidRDefault="00A1292C" w:rsidP="000E59A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43: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Pr="00A1292C">
        <w:rPr>
          <w:rFonts w:ascii="Arial" w:hAnsi="Arial" w:cs="Arial"/>
          <w:b/>
          <w:sz w:val="18"/>
          <w:szCs w:val="18"/>
        </w:rPr>
        <w:t>la os</w:t>
      </w:r>
      <w:r>
        <w:rPr>
          <w:rFonts w:ascii="Arial" w:hAnsi="Arial" w:cs="Arial"/>
          <w:b/>
          <w:sz w:val="18"/>
          <w:szCs w:val="18"/>
        </w:rPr>
        <w:t>ób kachektycznych kardiowertery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-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defibrylatory jednojamowe </w:t>
      </w:r>
      <w:r w:rsidRPr="00A1292C">
        <w:rPr>
          <w:rFonts w:ascii="Arial" w:hAnsi="Arial" w:cs="Arial"/>
          <w:b/>
          <w:sz w:val="18"/>
          <w:szCs w:val="18"/>
        </w:rPr>
        <w:t xml:space="preserve"> ICD-VR z możliwością skanowania MRI całego ciała z elektrodą DF 4 lub DF1</w:t>
      </w:r>
    </w:p>
    <w:p w14:paraId="42A1A7DD" w14:textId="77777777" w:rsidR="000E59A1" w:rsidRDefault="000E59A1" w:rsidP="000E59A1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3CAA605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B192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47F1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FF997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B03D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F3FE9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E0EE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2DD3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27E0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C91C9D" w14:textId="6089999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594038" w14:textId="19D5816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F7CB4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45BB137" w14:textId="643DA90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6CFD5D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3E2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39EE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78779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9181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303E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EAC7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B90C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ED8358" w14:textId="4A78E5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654DAE" w14:textId="1B07CB5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D4C680" w14:textId="14AE31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881A17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B16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ADA3" w14:textId="77777777" w:rsidR="00020704" w:rsidRPr="009D48F9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9D48F9">
              <w:rPr>
                <w:rFonts w:ascii="Arial" w:hAnsi="Arial" w:cs="Arial"/>
                <w:bCs/>
                <w:sz w:val="20"/>
                <w:szCs w:val="20"/>
              </w:rPr>
              <w:t>Kardiowerter-defibrylator jednojamowy ICD-VR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0B5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2E7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E43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13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BE1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684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15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ED97" w14:textId="277B620B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413784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CD9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E962" w14:textId="77777777" w:rsidR="00020704" w:rsidRPr="009D48F9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9D48F9">
              <w:rPr>
                <w:rFonts w:ascii="Arial" w:hAnsi="Arial" w:cs="Arial"/>
                <w:bCs/>
                <w:sz w:val="20"/>
                <w:szCs w:val="20"/>
              </w:rPr>
              <w:t xml:space="preserve">Elektroda </w:t>
            </w:r>
            <w:proofErr w:type="spellStart"/>
            <w:r w:rsidRPr="009D48F9">
              <w:rPr>
                <w:rFonts w:ascii="Arial" w:hAnsi="Arial" w:cs="Arial"/>
                <w:bCs/>
                <w:sz w:val="20"/>
                <w:szCs w:val="20"/>
              </w:rPr>
              <w:t>defibrylacyjna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3D4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AB9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1DF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48D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BA2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0D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C50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70CF" w14:textId="669EDF9F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81F16B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6B9E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7EF7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9928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5BA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08B1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9DF45B5" w14:textId="34873550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5176659" w14:textId="5F7945DC" w:rsidR="009D48F9" w:rsidRPr="00540CFF" w:rsidRDefault="009D48F9" w:rsidP="009D48F9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917563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5F235ABC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A5CB68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DBE1AF5" w14:textId="77777777" w:rsidR="00FF4BB7" w:rsidRDefault="00FF4BB7"/>
    <w:tbl>
      <w:tblPr>
        <w:tblW w:w="1100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1"/>
        <w:gridCol w:w="4277"/>
        <w:gridCol w:w="998"/>
        <w:gridCol w:w="2678"/>
        <w:gridCol w:w="2668"/>
      </w:tblGrid>
      <w:tr w:rsidR="00A63C16" w:rsidRPr="002D0416" w14:paraId="7AB0F1D1" w14:textId="77777777" w:rsidTr="00A63C16">
        <w:trPr>
          <w:trHeight w:val="695"/>
        </w:trPr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CEC70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2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770CF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F9328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D5D31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CFDC9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63C16" w:rsidRPr="00443B16" w14:paraId="7818DF33" w14:textId="77777777" w:rsidTr="00A63C16">
        <w:trPr>
          <w:trHeight w:val="170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CB0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F6965" w14:textId="51E947A6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 xml:space="preserve"> r.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B200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38B2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B02D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26FA225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7935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CA5DC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3AB6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A2ACD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E611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37CBB8C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C49C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6ECCC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65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72CF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54FE4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086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11E2B8FF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D78B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C37E7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980B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DAF62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2B0B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4506E37F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FD7E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B1E93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Ilość wyładowań w jednej interwencji ≥6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0BCD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D8D92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043D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2682AB7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263E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DD77F" w14:textId="2962E55B" w:rsidR="00A63C16" w:rsidRPr="00443B16" w:rsidRDefault="00A63C16" w:rsidP="001223FE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 strefie VF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1028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DA8AE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05B1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650F608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9AE4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ED744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komorowych  min.2 strefy – VF i VT;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53C0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bCs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C707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29D1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5105B5F8" w14:textId="77777777" w:rsidTr="00A63C16">
        <w:trPr>
          <w:trHeight w:val="214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B951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309FD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 i oporności elektrody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3141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558BE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4A11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1FE1365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2BC2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985A1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ERI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83A5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D2248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0D0A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5BCC331B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F614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2F8CC" w14:textId="52058CDA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Automatyczna sygnalizacja uszkodzenia elektrody (sygnał informujący pacjenta generowany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przez wszczepione urządzenie)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F591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C99CE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5F45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31AD843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169C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4B2E4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pasywne i aktywne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FB15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4232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4D43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278DE75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6FE9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12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1A5F2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sterydowe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80C8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497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B36B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773DEAC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1A41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FEC61" w14:textId="39F97B43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 złączem DF 4 lub DF 1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C14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185E9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B38C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70815B5B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5C9B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91686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1FBB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301BB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66A1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21E19CDE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AB23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2A64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2505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0927C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0956F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63B35428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BA67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D4D4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ADC9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E268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8414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7D0C80B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A63C16" w:rsidRPr="00443B16" w14:paraId="310E8B0C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074A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7D04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dostarczenia urządzenia o wyższych parametrach w tej samej cenie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E3B31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182E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7589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633ECDD3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91E4F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C731A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85AF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6FAF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5CC6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7B6B0C2A" w14:textId="77777777" w:rsidR="009D48F9" w:rsidRDefault="009D48F9"/>
    <w:p w14:paraId="54BE9268" w14:textId="77777777" w:rsidR="00FF4BB7" w:rsidRDefault="00FF4BB7"/>
    <w:p w14:paraId="1B95F2F7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296BE6D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C144D7D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ED91D9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200F8B7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E037008" w14:textId="0A5257E1" w:rsidR="00FF4BB7" w:rsidRDefault="00FF4BB7"/>
    <w:p w14:paraId="14020C96" w14:textId="2DA992A9" w:rsidR="00B109E4" w:rsidRDefault="00B109E4"/>
    <w:p w14:paraId="5D6C31C3" w14:textId="1ABDF3E9" w:rsidR="00B109E4" w:rsidRDefault="00B109E4"/>
    <w:p w14:paraId="044304F8" w14:textId="1A2250F9" w:rsidR="00B109E4" w:rsidRDefault="00B109E4"/>
    <w:p w14:paraId="318920BF" w14:textId="74BA1361" w:rsidR="00B109E4" w:rsidRDefault="00B109E4"/>
    <w:p w14:paraId="218661D5" w14:textId="3B63E9F1" w:rsidR="00B109E4" w:rsidRDefault="00B109E4"/>
    <w:p w14:paraId="031299EC" w14:textId="77777777" w:rsidR="00B109E4" w:rsidRDefault="00B109E4"/>
    <w:p w14:paraId="54EDAAFC" w14:textId="77777777" w:rsidR="00FF4BB7" w:rsidRDefault="00FF4BB7"/>
    <w:p w14:paraId="3CC57BB6" w14:textId="77777777" w:rsidR="00FF4BB7" w:rsidRDefault="00FF4BB7"/>
    <w:p w14:paraId="7F27B9BF" w14:textId="307682C9" w:rsidR="00A63C16" w:rsidRDefault="00A63C16" w:rsidP="00A63C1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20DE347" w14:textId="77777777" w:rsidR="00A63C16" w:rsidRDefault="00A63C16" w:rsidP="00A63C1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9D4DD41" w14:textId="77777777" w:rsidR="00A63C16" w:rsidRDefault="00A63C16" w:rsidP="00A63C1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638E4DF" w14:textId="77777777" w:rsidR="00A63C16" w:rsidRDefault="00A63C16" w:rsidP="00A63C16"/>
    <w:p w14:paraId="5FB12C2E" w14:textId="77777777" w:rsidR="00FF4BB7" w:rsidRDefault="00FF4BB7"/>
    <w:p w14:paraId="2AF8D381" w14:textId="77777777" w:rsidR="00A63C16" w:rsidRDefault="00A63C16"/>
    <w:p w14:paraId="26D6B9D5" w14:textId="77777777" w:rsidR="00A63C16" w:rsidRDefault="00A63C16"/>
    <w:p w14:paraId="16A3DC2D" w14:textId="77777777" w:rsidR="00A63C16" w:rsidRDefault="00A63C16"/>
    <w:p w14:paraId="27425BE1" w14:textId="77777777" w:rsidR="00A63C16" w:rsidRDefault="00A63C16"/>
    <w:p w14:paraId="37CB7CB0" w14:textId="77777777" w:rsidR="00A63C16" w:rsidRDefault="00A63C16"/>
    <w:p w14:paraId="147B3D63" w14:textId="77777777" w:rsidR="00A63C16" w:rsidRDefault="00A63C16"/>
    <w:p w14:paraId="56EEC373" w14:textId="77777777" w:rsidR="00A63C16" w:rsidRDefault="00A63C16"/>
    <w:p w14:paraId="20CCED5E" w14:textId="77777777" w:rsidR="00A63C16" w:rsidRDefault="00A63C16"/>
    <w:p w14:paraId="70BAF9C6" w14:textId="77777777" w:rsidR="00A63C16" w:rsidRDefault="00A63C16"/>
    <w:p w14:paraId="7F86624F" w14:textId="6A011536" w:rsidR="00A63C16" w:rsidRDefault="00A1292C" w:rsidP="00A63C16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44: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852C6F">
        <w:rPr>
          <w:rFonts w:ascii="Arial" w:hAnsi="Arial" w:cs="Arial"/>
          <w:b/>
          <w:sz w:val="18"/>
          <w:szCs w:val="18"/>
        </w:rPr>
        <w:t xml:space="preserve">ardiowertery-defibrylatory dwujamowe </w:t>
      </w:r>
      <w:r w:rsidR="00852C6F" w:rsidRPr="00852C6F">
        <w:rPr>
          <w:rFonts w:ascii="Arial" w:hAnsi="Arial" w:cs="Arial"/>
          <w:b/>
          <w:sz w:val="18"/>
          <w:szCs w:val="18"/>
        </w:rPr>
        <w:t xml:space="preserve"> ICD DR z możliwością skanowania MRI całego ciała z elektrodami DF 4 lub DF1</w:t>
      </w:r>
    </w:p>
    <w:p w14:paraId="617662E3" w14:textId="77777777" w:rsidR="00A63C16" w:rsidRDefault="00A63C16" w:rsidP="00A63C16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78C0605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BC97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1763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5852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561A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43E1F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40CB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D7B8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DEA8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01837A" w14:textId="7985E83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DCAE73" w14:textId="212B604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0D723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1D9A97" w14:textId="5EE464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6B15DA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3C6F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50E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6399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0444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B27E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A943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8FD4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DBF3E2" w14:textId="3F4B2DE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9D7256" w14:textId="422CDA5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27FA11" w14:textId="0F16A1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B9F467C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C23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2121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Kardiowerter-defibrylator dwujamowy ICD-DR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B98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D91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5DA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DE6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F0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405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2CB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C570" w14:textId="04040B11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BF88C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D2F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5335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 xml:space="preserve">Elektroda </w:t>
            </w:r>
            <w:proofErr w:type="spellStart"/>
            <w:r w:rsidRPr="00A63C16">
              <w:rPr>
                <w:rFonts w:ascii="Arial" w:hAnsi="Arial" w:cs="Arial"/>
                <w:bCs/>
                <w:sz w:val="20"/>
                <w:szCs w:val="20"/>
              </w:rPr>
              <w:t>defibrylacyjna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F88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894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EC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A7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F60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2F2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DB8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B9E0" w14:textId="149A02D8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F666447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7821" w14:textId="77777777" w:rsidR="00020704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7B47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bCs/>
                <w:sz w:val="20"/>
                <w:szCs w:val="20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Elektroda pace/sense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4536" w14:textId="77777777" w:rsidR="00020704" w:rsidRPr="00F95A23" w:rsidRDefault="00020704" w:rsidP="00A63C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EA1A" w14:textId="77777777" w:rsidR="00020704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DE3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78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AA3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4D0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41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F1F6" w14:textId="4C18791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EDB4670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BFA6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248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7950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B31A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212B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BBEB966" w14:textId="628C6E4B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EB54027" w14:textId="16CB2487" w:rsidR="00A63C16" w:rsidRDefault="00A63C16" w:rsidP="00A63C16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B14D8C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0A451CB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86C8CBA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4A6ADBD4" w14:textId="77777777" w:rsidR="007C324C" w:rsidRPr="00540CFF" w:rsidRDefault="007C324C" w:rsidP="00A63C16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</w:p>
    <w:tbl>
      <w:tblPr>
        <w:tblW w:w="11085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"/>
        <w:gridCol w:w="4276"/>
        <w:gridCol w:w="1162"/>
        <w:gridCol w:w="2416"/>
        <w:gridCol w:w="2860"/>
      </w:tblGrid>
      <w:tr w:rsidR="00A63C16" w:rsidRPr="00540CFF" w14:paraId="400765FE" w14:textId="77777777" w:rsidTr="00A63C16">
        <w:trPr>
          <w:trHeight w:val="450"/>
        </w:trPr>
        <w:tc>
          <w:tcPr>
            <w:tcW w:w="3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02EAF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1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B9ACF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EC9A0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9B693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DE8C4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63C16" w:rsidRPr="00443B16" w14:paraId="43DB9A90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0A35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7AAFC" w14:textId="4572D72B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73F9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70617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826F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1F210685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54F1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72753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C876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54262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7AF6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6165C4B6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3D8C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A060E7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Żywotność urządzenia wg parametrów  standardowych powyżej 7 lat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2352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D7AE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094B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3B9BCE92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8559B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E272D5" w14:textId="4E4127AC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kardiowertera – defibrylatora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&lt; 45 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C2BD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AEED7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95AC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AEFB1A0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087CF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770910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Dostarczona energia defibrylacji min. 35 J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35DC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0EF7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F51B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7F43009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E2B8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441C63" w14:textId="587D9931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minimum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3 typy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2050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7387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D975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5792BAF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3A907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850A1" w14:textId="5E1F3C7D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stref detekcji min.2; odróżnianie arytmii komorowych od nadkomorowych</w:t>
            </w:r>
            <w:r w:rsidR="009175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- morfologia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9F73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E0B2A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F32B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0F40EA2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DC20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CCD3B" w14:textId="5010882F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defibrylacji w jednej interwencji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≥ 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A1BB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6EA30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32D0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46936CB3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23EA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BE320" w14:textId="6FE39052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strefie VF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5347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9A998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BFE3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7CD60B7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DF32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52C9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opis stanu baterii i oporności elektrod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CF43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123B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3FF7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0DD324A7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3FB1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A826C" w14:textId="51D7A1B2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 – 5,0V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A261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3939F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32A1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3EF5117B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1E22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12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DB096" w14:textId="5863046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 (A/V)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0,5 – 1,0ms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C29D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CB05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5875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1790EFB3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C7A9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8DE8F" w14:textId="69ACBBFB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przedsionkowa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0,2 – 1,2mV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EE1A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38501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603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508B3DB1" w14:textId="77777777" w:rsidTr="004E766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86CD6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41A2C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komorowa minimalny zakres</w:t>
            </w:r>
          </w:p>
          <w:p w14:paraId="05ECC7F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0,5 – 1,2mV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F976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5537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EFB4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4AB8AF18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A9A27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87E6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5B35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D275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B9D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0C6BA03B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20FD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5DEE6" w14:textId="22B480D9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do defibrylacji pasywne i aktywne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do wyboru </w:t>
            </w:r>
            <w:r w:rsidRPr="00443B16">
              <w:rPr>
                <w:rFonts w:ascii="Arial" w:hAnsi="Arial" w:cs="Arial"/>
                <w:bCs w:val="0"/>
                <w:sz w:val="18"/>
                <w:szCs w:val="18"/>
              </w:rPr>
              <w:t>TRU BIPOLAR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5282B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2FB52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062D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0240A203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EA2A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34C8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 sterydowe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C42D9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D23D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50B5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673AD218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3F05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6D3E9" w14:textId="01BFD78F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ze złączem DF-1 i DF-4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C6E9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BEC5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6190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75159FB5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AD78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B5D11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E14C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06B6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4A54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A63C16" w:rsidRPr="00443B16" w14:paraId="07B0F29C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CD9D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CF287" w14:textId="37BD2A71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1097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4438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FD8E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2CC46166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7F23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4BE0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B621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F121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6520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1BC6981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A63C16" w:rsidRPr="00443B16" w14:paraId="1EEA79C2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959C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22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4F078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9FDA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4527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BBF6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A63C16" w:rsidRPr="00443B16" w14:paraId="665B9296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DC8D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23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DBC6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1003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277E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DBF2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9B0982E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366A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5C63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Możliwość dostarczenia urządzenia o wyższych parametrach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w tej samej cenie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4879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641C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5E72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06CB0996" w14:textId="77777777" w:rsidR="00A63C16" w:rsidRDefault="00A63C16"/>
    <w:p w14:paraId="363B701F" w14:textId="77777777" w:rsidR="004E7666" w:rsidRDefault="004E7666"/>
    <w:p w14:paraId="7BA79E44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86F84FF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94E29F1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6ABCD54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F0F3FE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1492AAF" w14:textId="21CD475E" w:rsidR="004E7666" w:rsidRDefault="004E7666"/>
    <w:p w14:paraId="5B37B0CC" w14:textId="02865F2D" w:rsidR="00B109E4" w:rsidRDefault="00B109E4"/>
    <w:p w14:paraId="77FDE563" w14:textId="6255EEF7" w:rsidR="00B109E4" w:rsidRDefault="00B109E4"/>
    <w:p w14:paraId="15BD6F25" w14:textId="77777777" w:rsidR="00B109E4" w:rsidRDefault="00B109E4"/>
    <w:p w14:paraId="0EF731C0" w14:textId="77777777" w:rsidR="004E7666" w:rsidRDefault="004E7666"/>
    <w:p w14:paraId="3C3C52BD" w14:textId="788866D4" w:rsidR="004E7666" w:rsidRDefault="004E7666" w:rsidP="004E766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13EFB24" w14:textId="77777777" w:rsidR="004E7666" w:rsidRDefault="004E7666" w:rsidP="004E766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8359628" w14:textId="77777777" w:rsidR="004E7666" w:rsidRDefault="004E7666" w:rsidP="004E766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ACE3C98" w14:textId="77777777" w:rsidR="004E7666" w:rsidRDefault="004E7666"/>
    <w:p w14:paraId="34F778AC" w14:textId="77777777" w:rsidR="004E7666" w:rsidRDefault="004E7666"/>
    <w:p w14:paraId="14DD3614" w14:textId="77777777" w:rsidR="004E7666" w:rsidRDefault="004E7666"/>
    <w:p w14:paraId="630499FF" w14:textId="41EB4C61" w:rsidR="0082241F" w:rsidRDefault="0082241F" w:rsidP="0082241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45</w:t>
      </w:r>
      <w:r w:rsidR="005062BA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="005062BA" w:rsidRPr="005062BA">
        <w:rPr>
          <w:rFonts w:ascii="Arial" w:hAnsi="Arial" w:cs="Arial"/>
          <w:b/>
          <w:sz w:val="18"/>
          <w:szCs w:val="18"/>
        </w:rPr>
        <w:t>la osób kache</w:t>
      </w:r>
      <w:r w:rsidR="005062BA">
        <w:rPr>
          <w:rFonts w:ascii="Arial" w:hAnsi="Arial" w:cs="Arial"/>
          <w:b/>
          <w:sz w:val="18"/>
          <w:szCs w:val="18"/>
        </w:rPr>
        <w:t xml:space="preserve">ktycznych dostawa </w:t>
      </w:r>
      <w:proofErr w:type="spellStart"/>
      <w:r w:rsidR="005062BA">
        <w:rPr>
          <w:rFonts w:ascii="Arial" w:hAnsi="Arial" w:cs="Arial"/>
          <w:b/>
          <w:sz w:val="18"/>
          <w:szCs w:val="18"/>
        </w:rPr>
        <w:t>kardiowert</w:t>
      </w:r>
      <w:r w:rsidR="00917563">
        <w:rPr>
          <w:rFonts w:ascii="Arial" w:hAnsi="Arial" w:cs="Arial"/>
          <w:b/>
          <w:sz w:val="18"/>
          <w:szCs w:val="18"/>
        </w:rPr>
        <w:t>ów</w:t>
      </w:r>
      <w:proofErr w:type="spellEnd"/>
      <w:r w:rsidR="00917563">
        <w:rPr>
          <w:rFonts w:ascii="Arial" w:hAnsi="Arial" w:cs="Arial"/>
          <w:b/>
          <w:sz w:val="18"/>
          <w:szCs w:val="18"/>
        </w:rPr>
        <w:t xml:space="preserve"> </w:t>
      </w:r>
      <w:r w:rsidR="005062BA">
        <w:rPr>
          <w:rFonts w:ascii="Arial" w:hAnsi="Arial" w:cs="Arial"/>
          <w:b/>
          <w:sz w:val="18"/>
          <w:szCs w:val="18"/>
        </w:rPr>
        <w:t>-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 w:rsidR="005062BA">
        <w:rPr>
          <w:rFonts w:ascii="Arial" w:hAnsi="Arial" w:cs="Arial"/>
          <w:b/>
          <w:sz w:val="18"/>
          <w:szCs w:val="18"/>
        </w:rPr>
        <w:t>defibrylator</w:t>
      </w:r>
      <w:r w:rsidR="00917563">
        <w:rPr>
          <w:rFonts w:ascii="Arial" w:hAnsi="Arial" w:cs="Arial"/>
          <w:b/>
          <w:sz w:val="18"/>
          <w:szCs w:val="18"/>
        </w:rPr>
        <w:t>ów</w:t>
      </w:r>
      <w:r w:rsidR="005062BA">
        <w:rPr>
          <w:rFonts w:ascii="Arial" w:hAnsi="Arial" w:cs="Arial"/>
          <w:b/>
          <w:sz w:val="18"/>
          <w:szCs w:val="18"/>
        </w:rPr>
        <w:t xml:space="preserve"> dwujamow</w:t>
      </w:r>
      <w:r w:rsidR="00917563">
        <w:rPr>
          <w:rFonts w:ascii="Arial" w:hAnsi="Arial" w:cs="Arial"/>
          <w:b/>
          <w:sz w:val="18"/>
          <w:szCs w:val="18"/>
        </w:rPr>
        <w:t>ych</w:t>
      </w:r>
      <w:r w:rsidR="005062BA" w:rsidRPr="005062BA">
        <w:rPr>
          <w:rFonts w:ascii="Arial" w:hAnsi="Arial" w:cs="Arial"/>
          <w:b/>
          <w:sz w:val="18"/>
          <w:szCs w:val="18"/>
        </w:rPr>
        <w:t xml:space="preserve"> ICD DR z możliwością skanowania MRI całego ciała </w:t>
      </w:r>
      <w:r w:rsidR="005062BA">
        <w:rPr>
          <w:rFonts w:ascii="Arial" w:hAnsi="Arial" w:cs="Arial"/>
          <w:b/>
          <w:sz w:val="18"/>
          <w:szCs w:val="18"/>
        </w:rPr>
        <w:t xml:space="preserve">             </w:t>
      </w:r>
      <w:r w:rsidR="005062BA" w:rsidRPr="005062BA">
        <w:rPr>
          <w:rFonts w:ascii="Arial" w:hAnsi="Arial" w:cs="Arial"/>
          <w:b/>
          <w:sz w:val="18"/>
          <w:szCs w:val="18"/>
        </w:rPr>
        <w:t>z elektrodą defibrylacyjną DF4 (opcjonalnie DF1)</w:t>
      </w:r>
    </w:p>
    <w:p w14:paraId="4294B0CA" w14:textId="77777777" w:rsidR="0082241F" w:rsidRDefault="0082241F" w:rsidP="0082241F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4E6BE2E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4F17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4401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ED15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62860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1BC35D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69A87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7165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5B51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572D08" w14:textId="1F8EF4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8D58F1" w14:textId="4A5087A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28AE2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5A6777CD" w14:textId="7AADFDA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F4DE2A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EC227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3F1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78F8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E467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B0D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1341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C63EE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67C962" w14:textId="2DA4BAE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53719" w14:textId="23A3BE3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A5878C" w14:textId="071D78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F05839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C2A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7928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Kardiowerter-defibrylator dwujamowy ICD-DR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AA0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C43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B31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96C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1C1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E1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F89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FD9F" w14:textId="2DF3FB64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6896EC0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447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6D8E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 xml:space="preserve">Elektroda </w:t>
            </w:r>
            <w:proofErr w:type="spellStart"/>
            <w:r w:rsidRPr="0082241F">
              <w:rPr>
                <w:rFonts w:ascii="Arial" w:hAnsi="Arial" w:cs="Arial"/>
                <w:bCs/>
                <w:sz w:val="20"/>
                <w:szCs w:val="20"/>
              </w:rPr>
              <w:t>defibrylacyjna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E91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88D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D71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09D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1BF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195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5F7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F2EE" w14:textId="004A6989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D1C4D3F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90DF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7BAC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bCs/>
                <w:sz w:val="20"/>
                <w:szCs w:val="20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Elektroda pace/sense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6C53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6E51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DBD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91D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497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0C7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777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F2B8" w14:textId="554B9CF0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F46EFA8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198A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B10D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2B79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7C3A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627F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7E38A8C" w14:textId="1E638169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6084B3" w14:textId="70A00421" w:rsidR="0082241F" w:rsidRDefault="0082241F" w:rsidP="0082241F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917563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61B5536D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044E6F64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2DF517C" w14:textId="77777777" w:rsidR="0082241F" w:rsidRDefault="0082241F"/>
    <w:tbl>
      <w:tblPr>
        <w:tblW w:w="1108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"/>
        <w:gridCol w:w="4276"/>
        <w:gridCol w:w="1162"/>
        <w:gridCol w:w="2416"/>
        <w:gridCol w:w="2860"/>
      </w:tblGrid>
      <w:tr w:rsidR="0082241F" w:rsidRPr="00540CFF" w14:paraId="6A600892" w14:textId="77777777" w:rsidTr="0082241F">
        <w:trPr>
          <w:trHeight w:val="450"/>
        </w:trPr>
        <w:tc>
          <w:tcPr>
            <w:tcW w:w="36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5DF8F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L.P</w:t>
            </w:r>
          </w:p>
        </w:tc>
        <w:tc>
          <w:tcPr>
            <w:tcW w:w="417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E3ECC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Parametry wymagane/oceniany</w:t>
            </w:r>
          </w:p>
        </w:tc>
        <w:tc>
          <w:tcPr>
            <w:tcW w:w="1134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C0DBF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Ważność</w:t>
            </w:r>
          </w:p>
        </w:tc>
        <w:tc>
          <w:tcPr>
            <w:tcW w:w="235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838F9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Oferowane parametry</w:t>
            </w:r>
          </w:p>
        </w:tc>
        <w:tc>
          <w:tcPr>
            <w:tcW w:w="2790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E611A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Ocena</w:t>
            </w:r>
          </w:p>
        </w:tc>
      </w:tr>
      <w:tr w:rsidR="0082241F" w:rsidRPr="00443B16" w14:paraId="0421552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5B91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93D22" w14:textId="2C4ED867" w:rsidR="0082241F" w:rsidRPr="00443B16" w:rsidRDefault="0082241F" w:rsidP="00204A59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AFC2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28F982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8E2C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0D68E86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D412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8D8D9" w14:textId="77777777" w:rsidR="0082241F" w:rsidRPr="00443B16" w:rsidRDefault="0082241F" w:rsidP="00204A59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3BD5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73C1DF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146E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0360D3D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96A8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696B9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Żywotność urządzenia wg parametrów  standardowych powyżej 7 lat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1DE9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62DE9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C2DA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7B780A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C777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374CD7" w14:textId="0F3C89A9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kardiowertera – defibrylatora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&lt; 32 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B9BF7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B0D9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6842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47041B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FC6B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06FC8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Waga poniżej 65 gramów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17FD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102B7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1EA2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41F" w:rsidRPr="00443B16" w14:paraId="778390E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6E79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40912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Dostarczona energia defibrylacji min. 35 J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E8A6C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11C9D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3828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965C01A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A73D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473886" w14:textId="7C8BF04D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minimum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3 typy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0392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E850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17BC3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52D28F1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7A498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264C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stref detekcji min.2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15FB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2C50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C8E0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77299AB0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7732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BC0EE" w14:textId="243F3874" w:rsidR="0082241F" w:rsidRPr="00443B16" w:rsidRDefault="0082241F" w:rsidP="00917563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defibrylacji w jednej interwencji</w:t>
            </w:r>
            <w:r w:rsidR="009175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≥ 6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54F5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09CC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B940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0895BAA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05836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D2048" w14:textId="4106A55F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zaprogramowania ATP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strefie VF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C56E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DBEB8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A6F8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4265D87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76BDE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2088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opis stanu baterii i oporności elektrod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D033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16AA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6B8A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6137BDF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E679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9A7DF" w14:textId="193706D7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 – 5,0V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9CD8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ECB1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5F1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72D4106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086A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B66AE" w14:textId="43A8669E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 (A/V)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0,5 – 1,0ms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ECDC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9C182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16D1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74E80A3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55C7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810A0" w14:textId="2E75A01A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przedsionkowa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0,2 – 1,2mV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29F1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E34CE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CC1EA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19ED567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DDD5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227E7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komorowa minimalny zakres</w:t>
            </w:r>
          </w:p>
          <w:p w14:paraId="7241B111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0,5 – 1,2mV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2C572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D9262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5AFF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2FE9806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A55F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FC21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4AC8A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C03F8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1392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0DF45C06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ED77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CBBFD" w14:textId="718BE414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do defibrylacji pasywne i aktywne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do wyboru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47E86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6BB8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657D4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38FE9F2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B1D41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E46F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 sterydowe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5516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127B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CFD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246460D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CADF4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A3D1D" w14:textId="1EB9BCEB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ze złączem DF-1 i DF-4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7425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92EBD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303C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4686EBEB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36AB3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12C04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2913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A8756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6AE3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2241F" w:rsidRPr="00443B16" w14:paraId="45D9DB70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5721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6760E" w14:textId="56913B5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BDC8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871E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56CC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28D27A3F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441C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C9DA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8DD24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8A764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A5DC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505D5D56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82241F" w:rsidRPr="00443B16" w14:paraId="236D97E5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879B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2F9A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Awaryjny system bezpieczeństwa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FC1F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14C8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2373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82241F" w:rsidRPr="00443B16" w14:paraId="3FD670F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8EE47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9FB9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Możliwość dostarczenia urządzenia o wyższych parametrach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511D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9497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4C356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6DFD85E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797F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D53A4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E98E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D16C8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FE553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39DAD562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7E11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2085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Programator urządzeń z aktualizacjami oprogramowania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6D02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CBE1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5423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B38E56C" w14:textId="77777777" w:rsidR="0082241F" w:rsidRDefault="0082241F"/>
    <w:p w14:paraId="70C62B63" w14:textId="77777777" w:rsidR="0082241F" w:rsidRDefault="0082241F"/>
    <w:p w14:paraId="1F5DAA1F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7542C45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3333812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EFADEAE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3DB8BC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F9C1A5E" w14:textId="4FE50A7E" w:rsidR="0082241F" w:rsidRDefault="0082241F"/>
    <w:p w14:paraId="20D069E7" w14:textId="767B8C7F" w:rsidR="00B109E4" w:rsidRDefault="00B109E4"/>
    <w:p w14:paraId="7CC9CC35" w14:textId="64AC18FE" w:rsidR="00B109E4" w:rsidRDefault="00B109E4"/>
    <w:p w14:paraId="3947BF56" w14:textId="77777777" w:rsidR="00B109E4" w:rsidRDefault="00B109E4"/>
    <w:p w14:paraId="22AC8E0C" w14:textId="77777777" w:rsidR="0082241F" w:rsidRDefault="0082241F"/>
    <w:p w14:paraId="50D22C9D" w14:textId="157F36EC" w:rsidR="0082241F" w:rsidRDefault="0082241F" w:rsidP="0082241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A065D1A" w14:textId="77777777" w:rsidR="0082241F" w:rsidRDefault="0082241F" w:rsidP="00822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12E6EA8" w14:textId="77777777" w:rsidR="0082241F" w:rsidRDefault="0082241F" w:rsidP="00822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D58166B" w14:textId="77777777" w:rsidR="0082241F" w:rsidRDefault="0082241F"/>
    <w:p w14:paraId="3760FC96" w14:textId="0207005C" w:rsidR="0082241F" w:rsidRDefault="0082241F"/>
    <w:p w14:paraId="61A57FF8" w14:textId="252B2FEE" w:rsidR="007F4F0A" w:rsidRDefault="007F4F0A"/>
    <w:p w14:paraId="11CCC47A" w14:textId="32D72532" w:rsidR="008E38C9" w:rsidRDefault="008E38C9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46</w:t>
      </w:r>
      <w:r w:rsidR="00655190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655190">
        <w:rPr>
          <w:rFonts w:ascii="Arial" w:hAnsi="Arial" w:cs="Arial"/>
          <w:b/>
          <w:sz w:val="18"/>
          <w:szCs w:val="18"/>
        </w:rPr>
        <w:t>ardiowertery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-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defibryl</w:t>
      </w:r>
      <w:r w:rsidR="00655190">
        <w:rPr>
          <w:rFonts w:ascii="Arial" w:hAnsi="Arial" w:cs="Arial"/>
          <w:b/>
          <w:sz w:val="18"/>
          <w:szCs w:val="18"/>
        </w:rPr>
        <w:t>atory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 z funkcją terapii resynchronizującej serce (CRT-D) z możliwością skanowania MRI całego ciała </w:t>
      </w:r>
      <w:r w:rsidR="00655190">
        <w:rPr>
          <w:rFonts w:ascii="Arial" w:hAnsi="Arial" w:cs="Arial"/>
          <w:b/>
          <w:sz w:val="18"/>
          <w:szCs w:val="18"/>
        </w:rPr>
        <w:t xml:space="preserve">                   </w:t>
      </w:r>
      <w:r w:rsidR="00655190" w:rsidRPr="00655190">
        <w:rPr>
          <w:rFonts w:ascii="Arial" w:hAnsi="Arial" w:cs="Arial"/>
          <w:b/>
          <w:sz w:val="18"/>
          <w:szCs w:val="18"/>
        </w:rPr>
        <w:t>z zestawem elektrod DF4/DF1,IS1,IS4 i zestawem wprowadzającym zgodnym z elementami wymienionymi w Warunkach Szczegółowych Zamówienia</w:t>
      </w:r>
    </w:p>
    <w:p w14:paraId="779A42C0" w14:textId="77777777" w:rsidR="008E38C9" w:rsidRDefault="008E38C9" w:rsidP="008E38C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22"/>
        <w:gridCol w:w="950"/>
        <w:gridCol w:w="994"/>
        <w:gridCol w:w="1558"/>
        <w:gridCol w:w="1499"/>
        <w:gridCol w:w="1333"/>
        <w:gridCol w:w="1231"/>
        <w:gridCol w:w="851"/>
        <w:gridCol w:w="1575"/>
      </w:tblGrid>
      <w:tr w:rsidR="00657727" w:rsidRPr="007371CA" w14:paraId="1E5C6F6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FFB6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F856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19AD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2E8A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97EDE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281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DB0CF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8D11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A4CA5" w14:textId="4984C80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89E0E0" w14:textId="05FAB6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7ED11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C8B12C9" w14:textId="1128D0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74565A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9A5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B42C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0A35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A6EC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C6B7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6767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FD2D7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C54D58" w14:textId="4A8FCA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290C98" w14:textId="094AAD0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352E7E" w14:textId="291E66A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B7D8D27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7A6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7BA2" w14:textId="4321FF77" w:rsidR="00020704" w:rsidRPr="008E38C9" w:rsidRDefault="00020704" w:rsidP="00204A59">
            <w:pPr>
              <w:pStyle w:val="Standard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E38C9">
              <w:rPr>
                <w:rFonts w:ascii="Arial" w:hAnsi="Arial" w:cs="Arial"/>
                <w:bCs/>
                <w:sz w:val="20"/>
                <w:szCs w:val="20"/>
              </w:rPr>
              <w:t>Kardiowerter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8E38C9">
              <w:rPr>
                <w:rFonts w:ascii="Arial" w:hAnsi="Arial" w:cs="Arial"/>
                <w:bCs/>
                <w:sz w:val="20"/>
                <w:szCs w:val="20"/>
              </w:rPr>
              <w:t>defibrylator</w:t>
            </w:r>
            <w:proofErr w:type="spellEnd"/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 z </w:t>
            </w:r>
            <w:proofErr w:type="spellStart"/>
            <w:r w:rsidRPr="008E38C9">
              <w:rPr>
                <w:rFonts w:ascii="Arial" w:hAnsi="Arial" w:cs="Arial"/>
                <w:bCs/>
                <w:sz w:val="20"/>
                <w:szCs w:val="20"/>
              </w:rPr>
              <w:t>funkcją</w:t>
            </w:r>
            <w:proofErr w:type="spellEnd"/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8E38C9">
              <w:rPr>
                <w:rFonts w:ascii="Arial" w:hAnsi="Arial" w:cs="Arial"/>
                <w:bCs/>
                <w:sz w:val="20"/>
                <w:szCs w:val="20"/>
              </w:rPr>
              <w:t>terapii</w:t>
            </w:r>
            <w:proofErr w:type="spellEnd"/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 resynchronizującej </w:t>
            </w:r>
            <w:proofErr w:type="spellStart"/>
            <w:r w:rsidRPr="008E38C9">
              <w:rPr>
                <w:rFonts w:ascii="Arial" w:hAnsi="Arial" w:cs="Arial"/>
                <w:bCs/>
                <w:sz w:val="20"/>
                <w:szCs w:val="20"/>
              </w:rPr>
              <w:t>serce</w:t>
            </w:r>
            <w:proofErr w:type="spellEnd"/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(CRT-D)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FB3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9FD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9E6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77B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487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60B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396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11A3" w14:textId="74EE9313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596499C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037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9351" w14:textId="77777777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Elektroda A/RV/LV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43A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EEA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8BD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08B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90B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1EA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AA3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50825" w14:textId="008EDE59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23EBC0C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BB2B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1DC3" w14:textId="77777777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A411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2567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926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0C7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770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82D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708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1001" w14:textId="044154BC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1F3858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EF5A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251D" w14:textId="08F32BAC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do kaniulacji CS, 1 </w:t>
            </w:r>
            <w:proofErr w:type="spellStart"/>
            <w:r w:rsidRPr="008E38C9">
              <w:rPr>
                <w:rFonts w:ascii="Arial" w:hAnsi="Arial" w:cs="Arial"/>
                <w:bCs/>
                <w:sz w:val="20"/>
                <w:szCs w:val="20"/>
              </w:rPr>
              <w:t>subselektora</w:t>
            </w:r>
            <w:proofErr w:type="spellEnd"/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 (wymiennie z cewnikiem prowadzącym do kaniulacji CS),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A613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E6E5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975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B3C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995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1D8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20B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022F" w14:textId="1BA6297B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D338BD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D486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DBAB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F16E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FFA7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69CF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23B525B" w14:textId="68E6B0ED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ACD820" w14:textId="02BABF1E" w:rsidR="008E38C9" w:rsidRDefault="008E38C9" w:rsidP="0054044C">
      <w:pPr>
        <w:jc w:val="both"/>
        <w:rPr>
          <w:rFonts w:ascii="Arial" w:hAnsi="Arial" w:cs="Arial"/>
          <w:color w:val="0070C0"/>
          <w:sz w:val="20"/>
          <w:szCs w:val="20"/>
        </w:rPr>
      </w:pPr>
      <w:r w:rsidRPr="00540CFF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80050B">
        <w:rPr>
          <w:rFonts w:ascii="Arial" w:hAnsi="Arial" w:cs="Arial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color w:val="0070C0"/>
          <w:sz w:val="20"/>
          <w:szCs w:val="20"/>
        </w:rPr>
        <w:t xml:space="preserve">amawiający określa stan/zapas agregatów na minimum 3 sztuki, zaś elektrod, cewników do kaniulacji zatoki wieńcowej oraz subselektorów </w:t>
      </w:r>
      <w:r w:rsidR="0054044C">
        <w:rPr>
          <w:rFonts w:ascii="Arial" w:hAnsi="Arial" w:cs="Arial"/>
          <w:color w:val="0070C0"/>
          <w:sz w:val="20"/>
          <w:szCs w:val="20"/>
        </w:rPr>
        <w:br/>
      </w:r>
      <w:r w:rsidRPr="00540CFF">
        <w:rPr>
          <w:rFonts w:ascii="Arial" w:hAnsi="Arial" w:cs="Arial"/>
          <w:color w:val="0070C0"/>
          <w:sz w:val="20"/>
          <w:szCs w:val="20"/>
        </w:rPr>
        <w:t>na minimum 5 sztuk różnych rodzajów</w:t>
      </w:r>
    </w:p>
    <w:p w14:paraId="67D0BF4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E481603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158B9BA" w14:textId="06656947" w:rsidR="008E38C9" w:rsidRPr="004B23D9" w:rsidRDefault="008E38C9" w:rsidP="004B23D9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09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"/>
        <w:gridCol w:w="4767"/>
        <w:gridCol w:w="999"/>
        <w:gridCol w:w="2138"/>
        <w:gridCol w:w="2729"/>
      </w:tblGrid>
      <w:tr w:rsidR="008E38C9" w:rsidRPr="00540CFF" w14:paraId="53F8A865" w14:textId="77777777" w:rsidTr="008E38C9">
        <w:trPr>
          <w:trHeight w:val="450"/>
        </w:trPr>
        <w:tc>
          <w:tcPr>
            <w:tcW w:w="36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A1AC4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L.P</w:t>
            </w:r>
          </w:p>
        </w:tc>
        <w:tc>
          <w:tcPr>
            <w:tcW w:w="473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1B755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Parametry wymagane/oceniany</w:t>
            </w:r>
          </w:p>
        </w:tc>
        <w:tc>
          <w:tcPr>
            <w:tcW w:w="99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30189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Ważność</w:t>
            </w:r>
          </w:p>
        </w:tc>
        <w:tc>
          <w:tcPr>
            <w:tcW w:w="2125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EAD73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Oferowane parametry</w:t>
            </w:r>
          </w:p>
        </w:tc>
        <w:tc>
          <w:tcPr>
            <w:tcW w:w="271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0F5F7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Ocena</w:t>
            </w:r>
          </w:p>
        </w:tc>
      </w:tr>
      <w:tr w:rsidR="008E38C9" w:rsidRPr="00443B16" w14:paraId="6518FB1C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1163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E1F8F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Czas sterylności min.12 </w:t>
            </w:r>
            <w:r w:rsidRPr="00443B16">
              <w:rPr>
                <w:rFonts w:ascii="Arial" w:hAnsi="Arial" w:cs="Arial"/>
                <w:sz w:val="18"/>
                <w:szCs w:val="18"/>
              </w:rPr>
              <w:t>miesięcy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D9A2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F7E8C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67310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5EF3C6C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65A42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15DD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80 gramów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995A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E5F3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7820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33A9E54D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D3BF2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9E9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DBB01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BFF63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15F1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01AA1183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E7CB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22AE0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5 lat w warunkach standardowych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3C36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BC25E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C97D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766CA6AE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E927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61B87" w14:textId="7B847AB1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min.2 strefy /VF,VT; odróżnianie arytmii komorowych od nadkomorowych</w:t>
            </w:r>
            <w:r w:rsidR="0080050B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- morfologia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ADAE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C364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BB07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030CC85A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353E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7888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Parametry sterowania (sensingu) umożliwiające uniknięcia czytania załamka "T"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DB6A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4F81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D5E0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7FFD7FD1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ED2B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60B19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Pamięć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IEGM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4A86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D6DF4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0111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2738E686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D5F8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769F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baterii, oporności elektrod, zmierzonych automatycznie potencjałów sensingu i progu stymulacji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9A02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17CE3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0FB6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23C77A46" w14:textId="77777777" w:rsidTr="008E38C9">
        <w:trPr>
          <w:trHeight w:val="204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0693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02D5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Programowalny pierścień SVC typu on/off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8CA8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DBDE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A6D1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6ADFEDB7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A996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B292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 nocny i program fizjologicznego, automatycznego dostosowania się częstości stymulacji do aktywności dobowej pacjenta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6B43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D06F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0E8C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353F996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F7F3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1277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Automatyczne alarmy pacjenta m.in. uszkodzenie układu HV, uszkodzenie układu stymulującego, ERI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3038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C087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DD20A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00DCBA5E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DFBF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7CE8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wyboru elektrody defibrylującej ze złączem DF-1 i DF-4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AF9C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DB80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A228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407A09D0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669A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F629D" w14:textId="73DF16A2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różnych wektorów stymulacji LV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oraz opcjonalnie stymulacji dwupunktowej LV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7028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9D7C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6DC9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675809A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752C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0149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algorytm umożliwiający optymalizację opóźnienia AV oraz VV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3567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A3E65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8970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E38C9" w:rsidRPr="00443B16" w14:paraId="2271EF7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6C7B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7DFD0" w14:textId="50744B0C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Elektrody defibrylujące sterydowe aktywne/pasywne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o wymiarze 8 F lub mniej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TRU BIPOLAR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21AD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C494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3F1DA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1DF2D3AA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D909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FAB59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Cewnik do wprowadzania elektrod do zatoki wieńcowej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D304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2D1F0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CC79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5B967A2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EDD61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F83B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Introducery do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subselekcji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 dopływów żył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BF2A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8798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A5AB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7D6DE44B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88D3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F7F6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Zestaw do kontrastowania zatoki wieńcowej z balonem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68FB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54E4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7F27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1C2F3506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C175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9506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D945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0DE84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55307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775C7269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1D5D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638F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4C9C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DB3F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E721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20A9A5DD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E28F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691A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D97A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04E3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57EA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8E38C9" w:rsidRPr="00443B16" w14:paraId="015FD935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CE228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CEE53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FBF2A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5A65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C449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nazwa, kod)</w:t>
            </w:r>
          </w:p>
        </w:tc>
      </w:tr>
      <w:tr w:rsidR="008E38C9" w:rsidRPr="00443B16" w14:paraId="4DEFD867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C680C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06B21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A9CF6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4909D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CABA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</w:t>
            </w:r>
          </w:p>
          <w:p w14:paraId="04911C1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(nazwa, kod, cena)</w:t>
            </w:r>
          </w:p>
        </w:tc>
      </w:tr>
      <w:tr w:rsidR="008E38C9" w:rsidRPr="00443B16" w14:paraId="77EC2B73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DC1C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FF1B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9E8ED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9C34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6872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8E38C9" w:rsidRPr="00443B16" w14:paraId="62EE811C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BC8C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22049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D4785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D793B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0A3F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E38C9" w:rsidRPr="00443B16" w14:paraId="5FCD147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BF53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B74AE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dostarczenia urządzenia o wyższych parametrach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8237B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611A8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02A2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5998242D" w14:textId="77777777" w:rsidR="008E38C9" w:rsidRDefault="008E38C9"/>
    <w:p w14:paraId="108411C6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AA9001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B633D3E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9316D48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37F46B0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D025106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83A4370" w14:textId="734F1C6C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34002C9" w14:textId="77777777" w:rsidR="008E38C9" w:rsidRDefault="008E38C9"/>
    <w:p w14:paraId="57D30D9D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885BA6E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2FE7B68" w14:textId="15E87BC5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12E0EEA4" w14:textId="5A2FB449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732442E3" w14:textId="5126EDA8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D783526" w14:textId="1CEB1B5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2848903" w14:textId="3188F89B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6EB614D8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612BAEE9" w14:textId="63E20C8A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7207F98C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01442F5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168A1C2D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9FEB4F2" w14:textId="1E228E4A" w:rsidR="008E38C9" w:rsidRDefault="008E38C9" w:rsidP="008E38C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B706FB3" w14:textId="77777777" w:rsidR="008E38C9" w:rsidRDefault="008E38C9" w:rsidP="008E38C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379D9F3" w14:textId="77777777" w:rsidR="008E38C9" w:rsidRDefault="008E38C9" w:rsidP="008E38C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2970861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B763348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8EE423D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D368D6B" w14:textId="36FD73E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3453810A" w14:textId="028A319B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A9DBA0A" w14:textId="5FF6C3F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8C98DC8" w14:textId="0750E3C9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53F5D5A" w14:textId="2AED1C8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56CA19D" w14:textId="1380E8D1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370592A" w14:textId="181985C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62E4E95" w14:textId="5989667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72C05B9" w14:textId="3EE449A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6EB1F8E" w14:textId="15265CC9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BC24875" w14:textId="6762AE9B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FD1651F" w14:textId="2F2136E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844BB5A" w14:textId="6FD42756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38F5FE8F" w14:textId="50339894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6713D6E" w14:textId="214E92B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E5FEDBE" w14:textId="21307BC0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C08338A" w14:textId="41AE173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EBD69E7" w14:textId="5394A35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84B84C5" w14:textId="5431419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0AD6D3D" w14:textId="18445F8E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2128C61" w14:textId="6CA01048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39D94B3" w14:textId="5F5E86E5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E982456" w14:textId="4F4D60FF" w:rsidR="003A4236" w:rsidRDefault="003A4236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47</w:t>
      </w:r>
      <w:r w:rsidR="00655190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la osób kachektycznych </w:t>
      </w:r>
      <w:r w:rsidR="00655190">
        <w:rPr>
          <w:rFonts w:ascii="Arial" w:hAnsi="Arial" w:cs="Arial"/>
          <w:b/>
          <w:sz w:val="18"/>
          <w:szCs w:val="18"/>
        </w:rPr>
        <w:t>kardiowertery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>
        <w:rPr>
          <w:rFonts w:ascii="Arial" w:hAnsi="Arial" w:cs="Arial"/>
          <w:b/>
          <w:sz w:val="18"/>
          <w:szCs w:val="18"/>
        </w:rPr>
        <w:t>-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>
        <w:rPr>
          <w:rFonts w:ascii="Arial" w:hAnsi="Arial" w:cs="Arial"/>
          <w:b/>
          <w:sz w:val="18"/>
          <w:szCs w:val="18"/>
        </w:rPr>
        <w:t>defibrylatory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  z funkcją terapii resynchronizującej serce (CRT-D) z możliwością skanowania MRI całego ciała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z zestawem elektrod DF4/DF1,IS1,IS4 i zestawem wprowadzającym zgodnym z elementami wymienionymi w Warunkach Szczegółowych Zamówienia</w:t>
      </w:r>
    </w:p>
    <w:p w14:paraId="1DB6D43B" w14:textId="77777777" w:rsidR="003A4236" w:rsidRDefault="003A4236" w:rsidP="003A4236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22"/>
        <w:gridCol w:w="950"/>
        <w:gridCol w:w="994"/>
        <w:gridCol w:w="1558"/>
        <w:gridCol w:w="1499"/>
        <w:gridCol w:w="1333"/>
        <w:gridCol w:w="1231"/>
        <w:gridCol w:w="851"/>
        <w:gridCol w:w="1575"/>
      </w:tblGrid>
      <w:tr w:rsidR="00657727" w:rsidRPr="007371CA" w14:paraId="4D7BCCD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F89E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F396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BE1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37C9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33EB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DF09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872D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FB8E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3D9F1" w14:textId="6161D1C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348CE1" w14:textId="00B8907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7CECB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E4CA5A7" w14:textId="279348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D97E48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6F01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A960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F076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017E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702E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A794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F399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618FDE" w14:textId="11F1E1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0B19DF" w14:textId="07596A0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D90B6A" w14:textId="7A3641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EB9A331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0FF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8BA7D" w14:textId="186FF17D" w:rsidR="00020704" w:rsidRPr="003A4236" w:rsidRDefault="00020704" w:rsidP="00204A59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  <w:lang w:val="pl-PL"/>
              </w:rPr>
              <w:t xml:space="preserve">Kardiowerter-defibrylator z funkcją terapii resynchronizującej serce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3A4236">
              <w:rPr>
                <w:rFonts w:ascii="Arial" w:hAnsi="Arial" w:cs="Arial"/>
                <w:sz w:val="20"/>
                <w:szCs w:val="20"/>
                <w:lang w:val="pl-PL"/>
              </w:rPr>
              <w:t>(CRT-D) z oprogramowaniem umożliwiającym optymalizację stymulacji BiV i opcjonalnie stymulacji wielopunktowej lewej komory- możliwość skanowania MRI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25C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168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584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BBC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469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112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740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DA67" w14:textId="55A5B7AE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2BB4FA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7FB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E857F" w14:textId="77777777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>Elektroda A/RV/LV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0FD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4F2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267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9B6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F2B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2B5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DA3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1A39" w14:textId="5719A612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6A952EA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C477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0DED" w14:textId="77777777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3150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9969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38B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DFB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CA7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1B6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FB9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5F5D" w14:textId="54A140E2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E8EF8D4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DCEF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9576" w14:textId="467175E0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A4236">
              <w:rPr>
                <w:rFonts w:ascii="Arial" w:hAnsi="Arial" w:cs="Arial"/>
                <w:sz w:val="20"/>
                <w:szCs w:val="20"/>
              </w:rPr>
              <w:t xml:space="preserve">do kaniulacji CS, 1 </w:t>
            </w:r>
            <w:proofErr w:type="spellStart"/>
            <w:r w:rsidRPr="003A4236">
              <w:rPr>
                <w:rFonts w:ascii="Arial" w:hAnsi="Arial" w:cs="Arial"/>
                <w:sz w:val="20"/>
                <w:szCs w:val="20"/>
              </w:rPr>
              <w:t>subselektora</w:t>
            </w:r>
            <w:proofErr w:type="spellEnd"/>
            <w:r w:rsidRPr="003A4236">
              <w:rPr>
                <w:rFonts w:ascii="Arial" w:hAnsi="Arial" w:cs="Arial"/>
                <w:sz w:val="20"/>
                <w:szCs w:val="20"/>
              </w:rPr>
              <w:t xml:space="preserve"> (wymiennie z cewnikiem prowadzącym do kaniulacji CS),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CB80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BC41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B96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135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BA4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8B1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D65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B677" w14:textId="70D14988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712EC8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B1C2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4A07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AD68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57D6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9242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6DB532F" w14:textId="7AD9CF3F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BEB596B" w14:textId="5555ACDB" w:rsidR="00204A59" w:rsidRPr="009340C9" w:rsidRDefault="00204A59" w:rsidP="0054044C">
      <w:pPr>
        <w:pStyle w:val="Standard"/>
        <w:jc w:val="both"/>
        <w:rPr>
          <w:rFonts w:ascii="Arial" w:hAnsi="Arial" w:cs="Arial"/>
          <w:color w:val="0070C0"/>
          <w:sz w:val="20"/>
          <w:szCs w:val="20"/>
        </w:rPr>
      </w:pPr>
      <w:r w:rsidRPr="009340C9">
        <w:rPr>
          <w:rFonts w:ascii="Arial" w:hAnsi="Arial" w:cs="Arial"/>
          <w:b/>
          <w:bCs/>
          <w:color w:val="0070C0"/>
          <w:sz w:val="20"/>
          <w:szCs w:val="20"/>
          <w:lang w:val="pl-PL"/>
        </w:rPr>
        <w:t>Uwaga:</w:t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 xml:space="preserve"> </w:t>
      </w:r>
      <w:r w:rsidR="0080050B">
        <w:rPr>
          <w:rFonts w:ascii="Arial" w:hAnsi="Arial" w:cs="Arial"/>
          <w:bCs/>
          <w:color w:val="0070C0"/>
          <w:sz w:val="20"/>
          <w:szCs w:val="20"/>
          <w:lang w:val="pl-PL"/>
        </w:rPr>
        <w:t>Z</w:t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 xml:space="preserve">amawiający określa stan/zapas agregatów na minimum 3 sztuki, zaś elektrod, cewników do kaniulacji zatoki wieńcowej oraz subselektorów </w:t>
      </w:r>
      <w:r w:rsidR="0054044C">
        <w:rPr>
          <w:rFonts w:ascii="Arial" w:hAnsi="Arial" w:cs="Arial"/>
          <w:bCs/>
          <w:color w:val="0070C0"/>
          <w:sz w:val="20"/>
          <w:szCs w:val="20"/>
          <w:lang w:val="pl-PL"/>
        </w:rPr>
        <w:br/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>na minimum 5 sztuk różnych rodzajów</w:t>
      </w:r>
    </w:p>
    <w:p w14:paraId="3E81428A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FE26C9D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5ED20236" w14:textId="1DE1BD0D" w:rsidR="000A7D96" w:rsidRDefault="000A7D96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781E64A0" w14:textId="77777777" w:rsidR="00CB78AC" w:rsidRDefault="00CB78AC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2BF8D162" w14:textId="335482CB" w:rsidR="000A7D96" w:rsidRDefault="000A7D96" w:rsidP="000A7D96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p w14:paraId="4C2A85F4" w14:textId="77777777" w:rsidR="00A95A0B" w:rsidRPr="000A7D96" w:rsidRDefault="00A95A0B" w:rsidP="000A7D96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09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"/>
        <w:gridCol w:w="4767"/>
        <w:gridCol w:w="999"/>
        <w:gridCol w:w="2138"/>
        <w:gridCol w:w="2729"/>
      </w:tblGrid>
      <w:tr w:rsidR="00204A59" w:rsidRPr="00540CFF" w14:paraId="7C270CD7" w14:textId="77777777" w:rsidTr="00204A59">
        <w:trPr>
          <w:trHeight w:val="450"/>
        </w:trPr>
        <w:tc>
          <w:tcPr>
            <w:tcW w:w="36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556D3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lastRenderedPageBreak/>
              <w:t>L.P</w:t>
            </w:r>
          </w:p>
        </w:tc>
        <w:tc>
          <w:tcPr>
            <w:tcW w:w="473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0954D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C6ABC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125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79E3E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71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E726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204A59" w:rsidRPr="00443B16" w14:paraId="5098A8AC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47BE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1569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Czas sterylności min.12 </w:t>
            </w:r>
            <w:r w:rsidRPr="00443B16">
              <w:rPr>
                <w:rFonts w:ascii="Arial" w:hAnsi="Arial" w:cs="Arial"/>
                <w:sz w:val="18"/>
                <w:szCs w:val="18"/>
              </w:rPr>
              <w:t>miesięcy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4596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72C7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1E630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76E8544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BC00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1A0F6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75 gramów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8B27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45D4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BF80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13329416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61929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00CF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Grubość kardiowertera defibrylatora &lt; 10 mm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F309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89D5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8578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54055C0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7D2C2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D09E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Objętość kardiowertera defibrylatora &lt;33 mm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0FFC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1B64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BCAF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1C0D922E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7BE79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30A8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911A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6F755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B2C4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4FD7EB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DBD0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8EEC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5 lat w warunkach standardowych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E696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F0F2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435F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4FB30BDF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3963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71DD1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min.2 strefy /VF,VT/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FA03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2F850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CD8B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04691E1F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B3B9C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AA218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Terapia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antyarytmiczna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min. 3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typy</w:t>
            </w:r>
            <w:proofErr w:type="spellEnd"/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9451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B688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6DF1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2B9D28DA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5378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0B6B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Pamięć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IEGM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FA2C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409E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CAE7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57198302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4FA1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AA4A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baterii, oporności elektrod, zmierzonych automatycznie potencjałów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BC79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5417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DB9B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48963362" w14:textId="77777777" w:rsidTr="00204A59">
        <w:trPr>
          <w:trHeight w:val="204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3B70D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2209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Programowalny pierścień SVC typu on/off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9743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F5C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E37F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148389B5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E0DF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AB4FD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Algorytm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zapewniający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regularny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rytm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komorowy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w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trakcie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AT/AF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E3C3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87F1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16EC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37A6CB3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6AE3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51B36" w14:textId="09C3F390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Algorytm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zapewniający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terapię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resynchronizującą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w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obecności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przedwczesnych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pobudzeń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komorowych</w:t>
            </w:r>
            <w:proofErr w:type="spellEnd"/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1D42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5182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CD2F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0B14D6D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EC34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5C9B7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elektrody defibrylującej ze złączem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DF-1 i DF-4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84C4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3B8C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49AD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4A032DE5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2BA7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74DB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różnych wektorów stymulacji LV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CC54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8712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8FE5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0CAFB096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48A9F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6ED34" w14:textId="0A524AF4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Automatyczna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sygnalizacja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ERI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sygnał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dla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pacjenta</w:t>
            </w:r>
            <w:proofErr w:type="spellEnd"/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685A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3615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A2D7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721F8D60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6295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D711C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defibrylujące sterydowe aktywne/pasywne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90BF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D304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16E4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6CA62FC9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F8CF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ED724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Cewnik do wprowadzania elektrod do zatoki wieńcowej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02E8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608E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126B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6694211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429E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874B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Introducery do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subselekcji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 dopływów żył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326C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2F85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E9C0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19A00A48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64ED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A6B22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Zestaw do kontrastowania zatoki wieńcowej z balonem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CF4E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D38C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8473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1BAC9060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719B7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245BE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Prowadnik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angioplastyczny</w:t>
            </w:r>
            <w:proofErr w:type="spellEnd"/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A4FB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0A9B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CD9C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589573B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B72DD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266C6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D6F4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2DD3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D92C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445DC88C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480D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F26F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dwu lub czterobiegunowe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5FB5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801E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D2DA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61EE2CCD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36B0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D4F3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4FE3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9933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296C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5BF0CEEE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98CC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A776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44ED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24C0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B76F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  <w:proofErr w:type="spellEnd"/>
          </w:p>
        </w:tc>
      </w:tr>
      <w:tr w:rsidR="00204A59" w:rsidRPr="00443B16" w14:paraId="2D2BF6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F6697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F786F" w14:textId="3D637EFB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oraz śrubokręty dostarczane bezpłatnie oraz akcesoria dodatkowe możliwe do zamówienia oddzielnie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C226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0885C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BFB1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0CF96554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D834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0DFDA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Awaryjny system bezpieczeństwa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8917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1C2A5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51F2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204A59" w:rsidRPr="00443B16" w14:paraId="4BC57CB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0FD8A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B6F8C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Możliwość dostarczenia urządzenia o wyższych parametrach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33495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53976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A04C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14174741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E5B15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93654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61E8A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E6ECB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D59B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68FBA5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53B9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AF0EF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Programator urządzeń z aktualizacjami oprogramowania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9D0B3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2EA1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1BAE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91A556A" w14:textId="77777777" w:rsidR="00204A59" w:rsidRDefault="00204A59"/>
    <w:p w14:paraId="50BE0913" w14:textId="77777777" w:rsidR="00B109E4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A4A9EB3" w14:textId="6D7586B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9" w:name="_Hlk88037744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BB71928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A4D1575" w14:textId="256EFBA4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DB87EF9" w14:textId="19EBD95F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881AB6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9"/>
    <w:p w14:paraId="224B79D5" w14:textId="77777777" w:rsidR="00204A59" w:rsidRDefault="00204A59"/>
    <w:p w14:paraId="36AD41FE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62B5A52B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08896050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E65BF40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0541F841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23349F29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FD08DFA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E9FD677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7A66F4CD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205ACA49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1990F75F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7CD449F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448DAE4E" w14:textId="562B44A4" w:rsidR="00204A59" w:rsidRDefault="00204A59" w:rsidP="00204A5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A64BC95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5A3563A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62FCE73" w14:textId="77777777" w:rsidR="00204A59" w:rsidRDefault="00204A59" w:rsidP="00204A59"/>
    <w:p w14:paraId="59494F2D" w14:textId="77777777" w:rsidR="0054044C" w:rsidRDefault="0054044C" w:rsidP="00204A59">
      <w:pPr>
        <w:rPr>
          <w:rFonts w:ascii="Arial" w:hAnsi="Arial" w:cs="Arial"/>
          <w:b/>
          <w:sz w:val="18"/>
          <w:szCs w:val="18"/>
        </w:rPr>
      </w:pPr>
    </w:p>
    <w:p w14:paraId="21FBB1AD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8735E0A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465F586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1B6874E0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087EBC14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2C4E5A5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28AEFEE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DCB4555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FEBFEE8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0851FA12" w14:textId="0BCBE7BE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886231D" w14:textId="77777777" w:rsidR="0082623D" w:rsidRDefault="0082623D" w:rsidP="00204A59">
      <w:pPr>
        <w:rPr>
          <w:rFonts w:ascii="Arial" w:hAnsi="Arial" w:cs="Arial"/>
          <w:b/>
          <w:sz w:val="18"/>
          <w:szCs w:val="18"/>
        </w:rPr>
      </w:pPr>
    </w:p>
    <w:p w14:paraId="4A2C407B" w14:textId="54F53473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5DE9F6B1" w14:textId="73A9D91C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55FB0E31" w14:textId="1B5C53EE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400C9B0A" w14:textId="77777777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445155A6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EB46CF2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A498C10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3B50EEA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E005FD1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3101AC0" w14:textId="4409FB74" w:rsidR="00204A59" w:rsidRDefault="00204A59" w:rsidP="00204A5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48</w:t>
      </w:r>
      <w:r w:rsidR="002C221C">
        <w:rPr>
          <w:rFonts w:ascii="Arial" w:hAnsi="Arial" w:cs="Arial"/>
          <w:b/>
          <w:sz w:val="18"/>
          <w:szCs w:val="18"/>
        </w:rPr>
        <w:t xml:space="preserve">: </w:t>
      </w:r>
      <w:proofErr w:type="spellStart"/>
      <w:r w:rsidR="0054044C">
        <w:rPr>
          <w:rFonts w:ascii="Arial" w:hAnsi="Arial" w:cs="Arial"/>
          <w:b/>
          <w:sz w:val="18"/>
          <w:szCs w:val="18"/>
        </w:rPr>
        <w:t>I</w:t>
      </w:r>
      <w:r w:rsidR="002C221C">
        <w:rPr>
          <w:rFonts w:ascii="Arial" w:hAnsi="Arial" w:cs="Arial"/>
          <w:b/>
          <w:sz w:val="18"/>
          <w:szCs w:val="18"/>
        </w:rPr>
        <w:t>ntroduktory</w:t>
      </w:r>
      <w:proofErr w:type="spellEnd"/>
      <w:r w:rsidR="002C221C" w:rsidRPr="002C221C">
        <w:rPr>
          <w:rFonts w:ascii="Arial" w:hAnsi="Arial" w:cs="Arial"/>
          <w:b/>
          <w:sz w:val="18"/>
          <w:szCs w:val="18"/>
        </w:rPr>
        <w:t xml:space="preserve"> do przezżylnego wprowadzania</w:t>
      </w:r>
      <w:r w:rsidR="002C221C">
        <w:rPr>
          <w:rFonts w:ascii="Arial" w:hAnsi="Arial" w:cs="Arial"/>
          <w:b/>
          <w:sz w:val="18"/>
          <w:szCs w:val="18"/>
        </w:rPr>
        <w:t xml:space="preserve"> elektrod z rozrywalną koszulką</w:t>
      </w:r>
    </w:p>
    <w:p w14:paraId="3BDEECBA" w14:textId="77777777" w:rsidR="00204A59" w:rsidRDefault="00204A59" w:rsidP="00204A5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776"/>
        <w:gridCol w:w="579"/>
        <w:gridCol w:w="997"/>
        <w:gridCol w:w="1561"/>
        <w:gridCol w:w="1504"/>
        <w:gridCol w:w="1338"/>
        <w:gridCol w:w="1231"/>
        <w:gridCol w:w="851"/>
        <w:gridCol w:w="1576"/>
      </w:tblGrid>
      <w:tr w:rsidR="00657727" w:rsidRPr="007371CA" w14:paraId="4774C10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2C5F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4B55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1167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CA62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129F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C474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AAB8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87DA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E059A8" w14:textId="2DA27DF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B45CA3" w14:textId="4DC700A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B2D3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FDC74AB" w14:textId="07695F4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F331A1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1DFB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49A5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678A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2D476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1A01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B1E0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FCEC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137271" w14:textId="6335AA7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E27E43" w14:textId="1CD93C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1A3A14" w14:textId="56603EC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D80F4AC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8B8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2D43" w14:textId="77777777" w:rsidR="00020704" w:rsidRPr="00204A59" w:rsidRDefault="00020704" w:rsidP="00204A59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04A59">
              <w:rPr>
                <w:rFonts w:ascii="Arial" w:hAnsi="Arial" w:cs="Arial"/>
                <w:bCs/>
                <w:sz w:val="20"/>
                <w:szCs w:val="20"/>
                <w:lang w:val="pl-PL"/>
              </w:rPr>
              <w:t>Introduktor</w:t>
            </w:r>
            <w:proofErr w:type="spellEnd"/>
            <w:r w:rsidRPr="00204A59">
              <w:rPr>
                <w:rFonts w:ascii="Arial" w:hAnsi="Arial" w:cs="Arial"/>
                <w:bCs/>
                <w:sz w:val="20"/>
                <w:szCs w:val="20"/>
                <w:lang w:val="pl-PL"/>
              </w:rPr>
              <w:t xml:space="preserve"> do przezżylnego wprowadzania elektrod z rozrywalną koszulką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2E3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F94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D1D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B4F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8CF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C77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055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3D5E1" w14:textId="59D01D83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FABFD0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65D1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DC04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5E2C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73DC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B8B6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FA88966" w14:textId="7A84F9CA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16A979" w14:textId="77777777" w:rsidR="00204A59" w:rsidRDefault="00204A59"/>
    <w:p w14:paraId="2BD9BBCE" w14:textId="77777777" w:rsidR="000A7D96" w:rsidRDefault="000A7D96"/>
    <w:tbl>
      <w:tblPr>
        <w:tblW w:w="110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204A59" w:rsidRPr="00540CFF" w14:paraId="350764A4" w14:textId="77777777" w:rsidTr="00204A59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B06AB3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9E28371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D95D90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E7638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9E1585A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204A59" w:rsidRPr="00443B16" w14:paraId="295909D5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7ACA94A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8883819" w14:textId="50B3AB28" w:rsidR="00204A59" w:rsidRPr="00443B16" w:rsidRDefault="00204A59" w:rsidP="00D9499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Rozrywalny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zestaw do przezżylnego wprowadzania elektrod (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peel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away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>)</w:t>
            </w:r>
            <w:r w:rsidR="00D949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6-12 F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CDCB96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AC15F3C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6F7144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204A59" w:rsidRPr="00443B16" w14:paraId="1C08E88F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7DAF8D5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688F606" w14:textId="0A048B9E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Rok produkcji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52F435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6F7FA7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8100D0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56643D8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CE63E2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4DA95D7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Strzykawka wkręcana w igłę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0B3308C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5A43BA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2E4FA61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784A55A0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45587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25F7A09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Atraumatyczna końcówka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3D99CF1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E666BB8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3F4517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139C9E7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C3C5E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8BDC40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Podwójne sterylne opakowanie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38D58F8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09AF425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394DEF2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710355A4" w14:textId="77777777" w:rsidR="00204A59" w:rsidRDefault="00204A59"/>
    <w:p w14:paraId="27F973A9" w14:textId="77777777" w:rsidR="00204A59" w:rsidRDefault="00204A59"/>
    <w:p w14:paraId="46DE5A0D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B316E87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26A07A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B4B75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F4C341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7D6D045" w14:textId="77777777" w:rsidR="00204A59" w:rsidRDefault="00204A59"/>
    <w:p w14:paraId="7700B18B" w14:textId="33F371AD" w:rsidR="00204A59" w:rsidRDefault="00204A59"/>
    <w:p w14:paraId="1D5CC441" w14:textId="0AE1B341" w:rsidR="00660462" w:rsidRDefault="00660462"/>
    <w:p w14:paraId="70A81076" w14:textId="57F3CBF7" w:rsidR="00204A59" w:rsidRDefault="00204A59" w:rsidP="00204A5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A8C7F84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B04E682" w14:textId="77777777" w:rsidR="00204A59" w:rsidRDefault="00204A59" w:rsidP="00204A5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60BF74D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141AF202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68C2F092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73989D6C" w14:textId="77777777" w:rsidR="0082623D" w:rsidRDefault="0082623D" w:rsidP="007264AE">
      <w:pPr>
        <w:rPr>
          <w:rFonts w:ascii="Arial" w:hAnsi="Arial" w:cs="Arial"/>
          <w:b/>
          <w:sz w:val="18"/>
          <w:szCs w:val="18"/>
        </w:rPr>
      </w:pPr>
    </w:p>
    <w:p w14:paraId="3BED0B5B" w14:textId="3CFDE720" w:rsidR="007264AE" w:rsidRDefault="007264AE" w:rsidP="007264A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49</w:t>
      </w:r>
      <w:r w:rsidR="00C62915">
        <w:rPr>
          <w:rFonts w:ascii="Arial" w:hAnsi="Arial" w:cs="Arial"/>
          <w:b/>
          <w:sz w:val="18"/>
          <w:szCs w:val="18"/>
        </w:rPr>
        <w:t xml:space="preserve">: </w:t>
      </w:r>
      <w:proofErr w:type="spellStart"/>
      <w:r w:rsidR="00D9499D">
        <w:rPr>
          <w:rFonts w:ascii="Arial" w:hAnsi="Arial" w:cs="Arial"/>
          <w:b/>
          <w:sz w:val="18"/>
          <w:szCs w:val="18"/>
        </w:rPr>
        <w:t>Rozrywalne</w:t>
      </w:r>
      <w:proofErr w:type="spellEnd"/>
      <w:r w:rsidR="00D9499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C62915">
        <w:rPr>
          <w:rFonts w:ascii="Arial" w:hAnsi="Arial" w:cs="Arial"/>
          <w:b/>
          <w:sz w:val="18"/>
          <w:szCs w:val="18"/>
        </w:rPr>
        <w:t>introduktory</w:t>
      </w:r>
      <w:proofErr w:type="spellEnd"/>
      <w:r w:rsidR="00C62915" w:rsidRPr="00C62915">
        <w:rPr>
          <w:rFonts w:ascii="Arial" w:hAnsi="Arial" w:cs="Arial"/>
          <w:b/>
          <w:sz w:val="18"/>
          <w:szCs w:val="18"/>
        </w:rPr>
        <w:t xml:space="preserve"> do kaniulacji zatoki wieńcowej i wprow</w:t>
      </w:r>
      <w:r w:rsidR="00C62915">
        <w:rPr>
          <w:rFonts w:ascii="Arial" w:hAnsi="Arial" w:cs="Arial"/>
          <w:b/>
          <w:sz w:val="18"/>
          <w:szCs w:val="18"/>
        </w:rPr>
        <w:t>adzania elektrody lewokomorowej</w:t>
      </w:r>
    </w:p>
    <w:p w14:paraId="0FD967E5" w14:textId="77777777" w:rsidR="007264AE" w:rsidRDefault="007264AE" w:rsidP="007264AE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509"/>
        <w:gridCol w:w="838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4532DDE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737A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3931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32B0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BB5F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A5CC8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498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A9F6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6E14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04210C" w14:textId="38B5EAA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09E2EC" w14:textId="35F88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2AE43B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5749988" w14:textId="3A827F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70FC8C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76FB0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8D97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0A89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52C8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DA94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782A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03A39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A74340" w14:textId="1D5FF3C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9EF1AD" w14:textId="0518D55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CBC9F6" w14:textId="0CE3507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DE834C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F93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F11E" w14:textId="77777777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264AE">
              <w:rPr>
                <w:rFonts w:ascii="Arial" w:hAnsi="Arial" w:cs="Arial"/>
                <w:bCs/>
                <w:sz w:val="20"/>
                <w:szCs w:val="20"/>
                <w:lang w:val="pl-PL"/>
              </w:rPr>
              <w:t>Rozrywalny</w:t>
            </w:r>
            <w:proofErr w:type="spellEnd"/>
            <w:r w:rsidRPr="007264AE">
              <w:rPr>
                <w:rFonts w:ascii="Arial" w:hAnsi="Arial" w:cs="Arial"/>
                <w:bCs/>
                <w:sz w:val="20"/>
                <w:szCs w:val="20"/>
                <w:lang w:val="pl-PL"/>
              </w:rPr>
              <w:t xml:space="preserve"> cewnik do intubacji zatoki wieńcowej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F2B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9EF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06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935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73D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A7C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03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E26D" w14:textId="01CF50B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FE098D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C30E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BBF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B2D3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214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F23A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F360F84" w14:textId="26C6ED2F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7C154D1" w14:textId="77777777" w:rsidR="007264AE" w:rsidRDefault="007264AE" w:rsidP="00204A59"/>
    <w:p w14:paraId="7EDFB3A8" w14:textId="77777777" w:rsidR="000A7D96" w:rsidRDefault="000A7D96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4BEED4B7" w14:textId="77777777" w:rsidR="000A7D96" w:rsidRDefault="000A7D96" w:rsidP="00204A59"/>
    <w:tbl>
      <w:tblPr>
        <w:tblW w:w="1100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7264AE" w:rsidRPr="00540CFF" w14:paraId="65B0EFC2" w14:textId="77777777" w:rsidTr="00E427AD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4633CD6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2194BE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53FCF0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1B5AB4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2738B39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7264AE" w:rsidRPr="00443B16" w14:paraId="6733C3FC" w14:textId="77777777" w:rsidTr="00D9499D">
        <w:trPr>
          <w:trHeight w:val="799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EACE7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DFEFDF8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Rozrywalny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zestaw do przezżylnego wprowadzania elektrody lewokomorowej (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peel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43B16">
              <w:rPr>
                <w:rFonts w:ascii="Arial" w:hAnsi="Arial" w:cs="Arial"/>
                <w:sz w:val="18"/>
                <w:szCs w:val="18"/>
              </w:rPr>
              <w:t>away</w:t>
            </w:r>
            <w:proofErr w:type="spellEnd"/>
            <w:r w:rsidRPr="00443B16">
              <w:rPr>
                <w:rFonts w:ascii="Arial" w:hAnsi="Arial" w:cs="Arial"/>
                <w:sz w:val="18"/>
                <w:szCs w:val="18"/>
              </w:rPr>
              <w:t>) 9 F (0,157”)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621E6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348937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780E73C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7264AE" w:rsidRPr="00443B16" w14:paraId="7829FCF1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F2768F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BBB27E3" w14:textId="395B06EC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Rok produkcji </w:t>
            </w:r>
            <w:r w:rsidRPr="00592EAE">
              <w:rPr>
                <w:rFonts w:ascii="Arial" w:hAnsi="Arial" w:cs="Arial"/>
                <w:color w:val="FF0000"/>
                <w:sz w:val="18"/>
                <w:szCs w:val="18"/>
              </w:rPr>
              <w:t>min. 202</w:t>
            </w:r>
            <w:r w:rsidR="00592EAE" w:rsidRPr="00592EAE">
              <w:rPr>
                <w:rFonts w:ascii="Arial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F60470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14EF6B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318E39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7264AE" w:rsidRPr="00443B16" w14:paraId="3166038B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DD99A64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004DD73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Długość minimalna 45 cm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5B046A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92CE75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9072011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7264AE" w:rsidRPr="00443B16" w14:paraId="5614198A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1A2BD65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48939F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Średnica wewnętrzna 0,122” (3,10 mm)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5422FD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CF10C9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C3D6CB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5C249D45" w14:textId="77777777" w:rsidR="007264AE" w:rsidRDefault="007264AE" w:rsidP="00204A59"/>
    <w:p w14:paraId="03B24D9E" w14:textId="77777777" w:rsidR="007264AE" w:rsidRDefault="007264AE" w:rsidP="00204A59"/>
    <w:p w14:paraId="0717583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5A02028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AFE60C5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D32EEB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14D56D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A5848F0" w14:textId="77777777" w:rsidR="007264AE" w:rsidRDefault="007264AE" w:rsidP="00204A59"/>
    <w:p w14:paraId="57F31546" w14:textId="77777777" w:rsidR="007264AE" w:rsidRDefault="007264AE" w:rsidP="00204A59"/>
    <w:p w14:paraId="23840276" w14:textId="77777777" w:rsidR="007264AE" w:rsidRDefault="007264AE" w:rsidP="00204A59"/>
    <w:p w14:paraId="1A5F2F27" w14:textId="68C739E1" w:rsidR="007264AE" w:rsidRDefault="007264AE" w:rsidP="007264A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0A0AD2E" w14:textId="77777777" w:rsidR="007264AE" w:rsidRDefault="007264AE" w:rsidP="007264A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F209886" w14:textId="77777777" w:rsidR="007264AE" w:rsidRDefault="007264AE" w:rsidP="007264A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0882C36" w14:textId="77777777" w:rsidR="007264AE" w:rsidRDefault="007264AE" w:rsidP="007264AE">
      <w:pPr>
        <w:rPr>
          <w:rFonts w:ascii="Arial" w:hAnsi="Arial" w:cs="Arial"/>
          <w:sz w:val="16"/>
          <w:szCs w:val="16"/>
        </w:rPr>
      </w:pPr>
    </w:p>
    <w:p w14:paraId="63150428" w14:textId="77777777" w:rsidR="007264AE" w:rsidRDefault="007264AE" w:rsidP="00204A59"/>
    <w:p w14:paraId="2125B779" w14:textId="66C8B949" w:rsidR="0087577B" w:rsidRDefault="00614F22" w:rsidP="0087577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50: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87577B">
        <w:rPr>
          <w:rFonts w:ascii="Arial" w:hAnsi="Arial" w:cs="Arial"/>
          <w:b/>
          <w:sz w:val="18"/>
          <w:szCs w:val="18"/>
        </w:rPr>
        <w:t>ewniki prowadzące do PCI</w:t>
      </w:r>
    </w:p>
    <w:p w14:paraId="3EFC6EB4" w14:textId="77777777" w:rsidR="0087577B" w:rsidRDefault="0087577B" w:rsidP="0087577B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509C289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2FCF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41C2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D17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E563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21DEF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87A1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52C3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2F02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E6B64" w14:textId="4B9B5C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23DC00" w14:textId="22369B8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5F161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3EAC534" w14:textId="48DF99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BA3FD7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CF0F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8868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2A8C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672F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A14A8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B3DC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1E15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20406A" w14:textId="229C69E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510C26" w14:textId="6597C61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53D1CB" w14:textId="0F2C2E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937D0F4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71D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DECB" w14:textId="77777777" w:rsidR="00020704" w:rsidRDefault="00020704" w:rsidP="00E427AD">
            <w:pPr>
              <w:pStyle w:val="Standard"/>
              <w:suppressAutoHyphens w:val="0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5FFBE3D" w14:textId="3D79117E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Cewnik prowadzący do PCI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28A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E66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2 800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F5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82C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F62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764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A5D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77C7" w14:textId="0A53E854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AC00CDA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FB4E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B0E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933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AA3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92F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8B88B2C" w14:textId="774CE75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B9AFF6" w14:textId="77777777" w:rsidR="0087577B" w:rsidRDefault="0087577B" w:rsidP="00204A59"/>
    <w:p w14:paraId="62A01CA6" w14:textId="77777777" w:rsidR="0087577B" w:rsidRDefault="0087577B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87577B" w14:paraId="5466ACF4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7F38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773F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89B5A" w14:textId="382E51EA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CB69E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87577B" w14:paraId="0896078D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5F98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1ED8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162AF" w14:textId="77777777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37E81" w14:textId="77777777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91E23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4A9F8D9E" w14:textId="77777777" w:rsidTr="00E427AD">
        <w:trPr>
          <w:cantSplit/>
          <w:trHeight w:hRule="exact" w:val="48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C4FB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9BCC8" w14:textId="1C3C0D0A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1.Cewnik o dużej średnicy wewnętrznej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równej 0,071” przy 6 F –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przy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zachowaniu  zbrojenia metalowego</w:t>
            </w:r>
          </w:p>
          <w:p w14:paraId="005C16C8" w14:textId="77777777" w:rsidR="0087577B" w:rsidRDefault="0087577B" w:rsidP="00E427AD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2AD2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8A6D9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5D59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3580CF77" w14:textId="77777777" w:rsidTr="00E427AD">
        <w:trPr>
          <w:cantSplit/>
          <w:trHeight w:hRule="exact" w:val="28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8D41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D738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Średnice od 5 F do 8F, Dostępne długości cewników 118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722C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EAAA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67C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370DF12C" w14:textId="77777777" w:rsidTr="00E427AD">
        <w:trPr>
          <w:cantSplit/>
          <w:trHeight w:hRule="exact" w:val="5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3E78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F674C6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Miękka, atraumatyczna końcówka, z markerem dobrze widocznym </w:t>
            </w:r>
          </w:p>
          <w:p w14:paraId="7CEA89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w skopii RTG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794C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2876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16BB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25B6E1C1" w14:textId="77777777" w:rsidTr="00E427AD">
        <w:trPr>
          <w:cantSplit/>
          <w:trHeight w:hRule="exact" w:val="27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9E679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3B805B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Duża stabilność krzywizny w temp.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37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C przez okres całego zabiegu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7F91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B3BD3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2D30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A01F4F1" w14:textId="77777777" w:rsidTr="00E427AD">
        <w:trPr>
          <w:cantSplit/>
          <w:trHeight w:hRule="exact" w:val="2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F68A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EA9B5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Odporny na załamania  i skręcanie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52E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6531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D834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5C93225F" w14:textId="77777777" w:rsidTr="00E427AD">
        <w:trPr>
          <w:cantSplit/>
          <w:trHeight w:hRule="exact" w:val="48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E733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76252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Cewnik powinien charakteryzować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się dużą siłą podparcia, pamięcią</w:t>
            </w:r>
          </w:p>
          <w:p w14:paraId="1EC3ACF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 xml:space="preserve">kształtu, dobrą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manewrowalnością</w:t>
            </w:r>
            <w:proofErr w:type="spellEnd"/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077D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3798E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B2ABB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4AEB7408" w14:textId="77777777" w:rsidTr="00E427AD">
        <w:trPr>
          <w:cantSplit/>
          <w:trHeight w:hRule="exact" w:val="41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A799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8E76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Cewniki posiadające metalowe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zbrojenie zachowujące niezmienne </w:t>
            </w:r>
          </w:p>
          <w:p w14:paraId="5004161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światło wewnętrzne na całej długości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0464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5B890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635D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A45ACE7" w14:textId="77777777" w:rsidTr="00E427AD">
        <w:trPr>
          <w:cantSplit/>
          <w:trHeight w:val="96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F4055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3C629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 Pełna gama krzywizn typowych i nietypowych, w tym umożliwiające</w:t>
            </w:r>
          </w:p>
          <w:p w14:paraId="4F35DF19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dostęp z nakłucia tętnicy udowej,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promieniowej, ramiennej, dostęp do</w:t>
            </w:r>
          </w:p>
          <w:p w14:paraId="60BC9181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by-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pass'ów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oraz innych nietypowych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odejść naczyń - podać ilość różnych</w:t>
            </w:r>
          </w:p>
          <w:p w14:paraId="3D26F062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krzywizn i modyfikacji w jakiej jest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dostępny( min. 80 w każdej </w:t>
            </w:r>
          </w:p>
          <w:p w14:paraId="19E0B65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średnicy)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11B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69E1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B4A7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6D07E62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6C75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997D6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2E11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2A6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69831D1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56C4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E8321E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77D9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9074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5A3C9E3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BD34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6098A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8C16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1920B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09D2608" w14:textId="7E9011A5" w:rsidR="0087577B" w:rsidRDefault="0087577B" w:rsidP="0087577B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801E977" w14:textId="7C666440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7F20EC59" w14:textId="4B4C88F2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522E774B" w14:textId="5BA347BE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2043983" w14:textId="171F293D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5B65715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F377BE5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E98F40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D6A9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E9B190A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17DCA0D" w14:textId="2F1C7032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710906A7" w14:textId="0251225E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7DA020A0" w14:textId="031087FA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C3D30F4" w14:textId="77777777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3EFA97EB" w14:textId="2EA2F4E7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3C9A164A" w14:textId="7E55DC96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3EFC602D" w14:textId="73027796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40B29C25" w14:textId="77777777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77C8BDD2" w14:textId="77777777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</w:p>
    <w:p w14:paraId="6B2714FA" w14:textId="77777777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</w:p>
    <w:p w14:paraId="555CA60B" w14:textId="4B4E3396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5ACB23" w14:textId="77777777" w:rsidR="0087577B" w:rsidRDefault="0087577B" w:rsidP="0087577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2FE112" w14:textId="77777777" w:rsidR="0087577B" w:rsidRDefault="0087577B" w:rsidP="0087577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3DA43D6" w14:textId="77777777" w:rsidR="00837914" w:rsidRDefault="00837914" w:rsidP="00837914">
      <w:pPr>
        <w:rPr>
          <w:rFonts w:ascii="Arial" w:hAnsi="Arial" w:cs="Arial"/>
          <w:b/>
          <w:sz w:val="18"/>
          <w:szCs w:val="18"/>
        </w:rPr>
      </w:pPr>
    </w:p>
    <w:p w14:paraId="0F5DE597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28D06EB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2C9C62B4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A3BEB07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0C23D7C4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1EC96015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46B3BC8D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BB095AE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681202EE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327D18A6" w14:textId="121DE5D3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20068B73" w14:textId="36206C4E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14E7C8A7" w14:textId="1B0959C1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0C50599" w14:textId="3174992C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6124F79C" w14:textId="623C1893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3687B7BD" w14:textId="0FA09C90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1FA2FE0E" w14:textId="4AF92C56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426C37F" w14:textId="6E26BA52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EC6DE2A" w14:textId="77777777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77F3EB61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1FC807A2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52AB2D58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5769297B" w14:textId="33DFE7C5" w:rsidR="00837914" w:rsidRDefault="00614F22" w:rsidP="0083791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51: </w:t>
      </w:r>
      <w:r w:rsidR="00602B3F">
        <w:rPr>
          <w:rFonts w:ascii="Arial" w:hAnsi="Arial" w:cs="Arial"/>
          <w:b/>
          <w:sz w:val="18"/>
          <w:szCs w:val="18"/>
        </w:rPr>
        <w:t>P</w:t>
      </w:r>
      <w:r w:rsidR="00837914">
        <w:rPr>
          <w:rFonts w:ascii="Arial" w:hAnsi="Arial" w:cs="Arial"/>
          <w:b/>
          <w:sz w:val="18"/>
          <w:szCs w:val="18"/>
        </w:rPr>
        <w:t>rowadniki do zmian złożonych oraz do przewlekle zamkniętych tętnic (CTO)</w:t>
      </w:r>
    </w:p>
    <w:p w14:paraId="78692B1F" w14:textId="77777777" w:rsidR="00837914" w:rsidRDefault="00837914" w:rsidP="00837914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510"/>
        <w:gridCol w:w="837"/>
        <w:gridCol w:w="998"/>
        <w:gridCol w:w="1562"/>
        <w:gridCol w:w="1506"/>
        <w:gridCol w:w="1340"/>
        <w:gridCol w:w="1231"/>
        <w:gridCol w:w="851"/>
        <w:gridCol w:w="1577"/>
      </w:tblGrid>
      <w:tr w:rsidR="00657727" w:rsidRPr="007371CA" w14:paraId="75119E9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A843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31FC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B9888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B82A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542F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A9545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1503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227F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8089C3" w14:textId="44698A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622C56" w14:textId="1FFFF5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E018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B31EB02" w14:textId="1919973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150CB8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FDF2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4280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3B0C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6B68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918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8091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4CEA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CFAA5E" w14:textId="7109FA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4A0A81" w14:textId="26DAE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C7D55B" w14:textId="38F130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FE13168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51E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3D40" w14:textId="6B48F2DF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Prowadnik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zmian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złożonych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oraz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przewlekle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zamkniętych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tętnic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(CTO)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7F6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E41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42D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ADD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DD1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759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DDE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8DA7" w14:textId="55748C5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B8E6E9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58A5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812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1BB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386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0977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291B9B6" w14:textId="049A3D29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352072" w14:textId="77777777" w:rsidR="0087577B" w:rsidRDefault="0087577B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837914" w14:paraId="6EC218F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A98D8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671BC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5F5E9" w14:textId="50F2204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7E9D3" w14:textId="77777777" w:rsidR="00837914" w:rsidRPr="008918A8" w:rsidRDefault="00837914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837914" w14:paraId="2398EF06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5C43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4E984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F32A4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66E35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EBCAD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91D7E72" w14:textId="77777777" w:rsidTr="00E427AD">
        <w:trPr>
          <w:cantSplit/>
          <w:trHeight w:hRule="exact" w:val="45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6792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3451C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23EEF886" w14:textId="77777777" w:rsidR="00837914" w:rsidRDefault="00837914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 ,190cm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0ECB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71A7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F91EA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3230FB6" w14:textId="77777777" w:rsidTr="00E427AD">
        <w:trPr>
          <w:cantSplit/>
          <w:trHeight w:hRule="exact" w:val="42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8C8D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DFE94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Dobra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manewrowalność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 wybór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końcówek (podać rodzaj końcówek</w:t>
            </w:r>
          </w:p>
          <w:p w14:paraId="676C5432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roboczych, stopnie podparcia 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twardości.)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6F99A" w14:textId="1D1F36BC" w:rsidR="00837914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837914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250F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8697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DA987B0" w14:textId="77777777" w:rsidTr="00E427AD">
        <w:trPr>
          <w:cantSplit/>
          <w:trHeight w:hRule="exact" w:val="44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EA14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D9A1F" w14:textId="46CCEBE2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Szeroka gama prowadników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(minimum 30). Prowadniki do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udrożnień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o różnym stopniu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t</w:t>
            </w:r>
            <w:r>
              <w:rPr>
                <w:rFonts w:ascii="Arial" w:hAnsi="Arial" w:cs="Arial"/>
                <w:sz w:val="18"/>
                <w:szCs w:val="18"/>
              </w:rPr>
              <w:t>wardości (podać minimum 7 stopni twardości)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E9119" w14:textId="3FFDBE41" w:rsidR="00837914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837914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12CE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42B9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633D0C4F" w14:textId="77777777" w:rsidTr="00E427AD">
        <w:trPr>
          <w:cantSplit/>
          <w:trHeight w:hRule="exact" w:val="27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7557C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75B46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Konstrukcja powinna zapewnić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ciągłość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5758E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B9C5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A2BB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5CB82D59" w14:textId="77777777" w:rsidTr="00E427AD">
        <w:trPr>
          <w:cantSplit/>
          <w:trHeight w:hRule="exact" w:val="26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E2F4E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99FCD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prowadnika substancją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hydrofilną i hydrofobową.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4347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EA861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E6C9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554EC049" w14:textId="77777777" w:rsidTr="00B45A83">
        <w:trPr>
          <w:cantSplit/>
          <w:trHeight w:val="279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0A964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F370C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F996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D00A7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42D8E39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3A482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AEFF5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476F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4262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1C094585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D287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C4123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BA91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3AFB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4BCE97" w14:textId="77777777" w:rsidR="00837914" w:rsidRDefault="00837914" w:rsidP="00837914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5413845" w14:textId="25ED0D71" w:rsidR="00837914" w:rsidRDefault="00837914" w:rsidP="00204A59"/>
    <w:p w14:paraId="428BBDC9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5FC9AE5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6CEF29F" w14:textId="0E45CD33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5C3C85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218787E" w14:textId="77777777" w:rsidR="00837914" w:rsidRDefault="00837914" w:rsidP="00204A59"/>
    <w:p w14:paraId="2FD37A47" w14:textId="32EA869B" w:rsidR="00837914" w:rsidRDefault="00837914" w:rsidP="00204A59"/>
    <w:p w14:paraId="5F06BD0C" w14:textId="59E9DD18" w:rsidR="00837914" w:rsidRDefault="00837914" w:rsidP="0083791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08F6B99" w14:textId="77777777" w:rsidR="00837914" w:rsidRDefault="00837914" w:rsidP="0083791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91F982F" w14:textId="77777777" w:rsidR="00837914" w:rsidRDefault="00837914" w:rsidP="008379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C1E277B" w14:textId="77777777" w:rsidR="00837914" w:rsidRDefault="00837914" w:rsidP="00204A59"/>
    <w:p w14:paraId="00671F1A" w14:textId="4AEF0299" w:rsidR="00904E79" w:rsidRDefault="00904E79" w:rsidP="00904E7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</w:t>
      </w:r>
      <w:r w:rsidR="00614F22">
        <w:rPr>
          <w:rFonts w:ascii="Arial" w:hAnsi="Arial" w:cs="Arial"/>
          <w:b/>
          <w:sz w:val="18"/>
          <w:szCs w:val="18"/>
        </w:rPr>
        <w:t xml:space="preserve">ciowe nr 52: </w:t>
      </w:r>
      <w:r w:rsidR="00271066">
        <w:rPr>
          <w:rFonts w:ascii="Arial" w:hAnsi="Arial" w:cs="Arial"/>
          <w:b/>
          <w:sz w:val="18"/>
          <w:szCs w:val="18"/>
        </w:rPr>
        <w:t>P</w:t>
      </w:r>
      <w:r>
        <w:rPr>
          <w:rFonts w:ascii="Arial" w:hAnsi="Arial" w:cs="Arial"/>
          <w:b/>
          <w:sz w:val="18"/>
          <w:szCs w:val="18"/>
        </w:rPr>
        <w:t>rowadniki podstawowe i specjalistyczne do angioplastyki</w:t>
      </w:r>
    </w:p>
    <w:p w14:paraId="0F20DB2D" w14:textId="77777777" w:rsidR="00904E79" w:rsidRDefault="00904E79" w:rsidP="00904E7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515"/>
        <w:gridCol w:w="837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77DAA8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84FF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5260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51F46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19ED2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6ACEE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513C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9695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04B4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92FE74" w14:textId="2550AC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0D6B35" w14:textId="2301409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6701E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73859D2" w14:textId="4BC1B65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076C3B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7250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940C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9FB8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7015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017A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B6C7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FE05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649FE" w14:textId="3DAEC04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B67117" w14:textId="741342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F17DE0" w14:textId="76A29A4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84D1C17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B01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9F7C6" w14:textId="77777777" w:rsidR="00020704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53C71E" w14:textId="4E43726F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  <w:r w:rsidRPr="00904E79">
              <w:rPr>
                <w:rFonts w:ascii="Arial" w:hAnsi="Arial" w:cs="Arial"/>
                <w:sz w:val="18"/>
                <w:szCs w:val="18"/>
              </w:rPr>
              <w:t>Prowadniki podstawowe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04E79">
              <w:rPr>
                <w:rFonts w:ascii="Arial" w:hAnsi="Arial" w:cs="Arial"/>
                <w:sz w:val="18"/>
                <w:szCs w:val="18"/>
              </w:rPr>
              <w:t>do angioplastyki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60A7787" w14:textId="77777777" w:rsidR="00020704" w:rsidRPr="00904E79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67A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99C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1 300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3E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AB7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E3E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8E8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BF1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C66D" w14:textId="4C1A0A7A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442CD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65A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07A28" w14:textId="77777777" w:rsidR="00020704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B8E7C8" w14:textId="23F32C8A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  <w:r w:rsidRPr="00904E79">
              <w:rPr>
                <w:rFonts w:ascii="Arial" w:hAnsi="Arial" w:cs="Arial"/>
                <w:sz w:val="18"/>
                <w:szCs w:val="18"/>
              </w:rPr>
              <w:t>Prowadnik</w:t>
            </w:r>
            <w:r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Pr="00904E79">
              <w:rPr>
                <w:rFonts w:ascii="Arial" w:hAnsi="Arial" w:cs="Arial"/>
                <w:sz w:val="18"/>
                <w:szCs w:val="18"/>
              </w:rPr>
              <w:t>specjalistyczne do angioplastyki</w:t>
            </w:r>
          </w:p>
          <w:p w14:paraId="56A0AB23" w14:textId="77777777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427E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C16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065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FEF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9F8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D3C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75C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6BAA" w14:textId="04A3E554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7854AA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9337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627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80D8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CF1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C03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D2F590F" w14:textId="19DB0EC8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54CAC8" w14:textId="77777777" w:rsidR="00904E79" w:rsidRDefault="00904E79" w:rsidP="00904E79"/>
    <w:p w14:paraId="22F4505F" w14:textId="77777777" w:rsidR="00904E79" w:rsidRDefault="00904E79" w:rsidP="00904E79">
      <w:pPr>
        <w:numPr>
          <w:ilvl w:val="0"/>
          <w:numId w:val="6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PROWADNIKI PODSTAWOWE – 1300 szt.</w:t>
      </w:r>
    </w:p>
    <w:p w14:paraId="11BC0DC7" w14:textId="77777777" w:rsidR="00904E79" w:rsidRDefault="00904E79" w:rsidP="00904E79">
      <w:pPr>
        <w:rPr>
          <w:rFonts w:ascii="Arial" w:hAnsi="Arial" w:cs="Arial"/>
          <w:color w:val="000000"/>
          <w:sz w:val="22"/>
        </w:rPr>
      </w:pPr>
    </w:p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904E79" w14:paraId="0B223EE8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946C8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D6F67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788ED" w14:textId="7A2EB122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CC304" w14:textId="77777777" w:rsidR="00904E79" w:rsidRPr="008918A8" w:rsidRDefault="00904E79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904E79" w14:paraId="672E2217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0493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0616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4A83F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742D8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16A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B3C8BF4" w14:textId="77777777" w:rsidTr="00E427AD">
        <w:trPr>
          <w:cantSplit/>
          <w:trHeight w:hRule="exact" w:val="470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EBE3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55452" w14:textId="77777777" w:rsidR="00904E79" w:rsidRDefault="00904E79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4BF0BB1C" w14:textId="77777777" w:rsidR="00904E79" w:rsidRDefault="00904E79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6FB8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2C92DB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ABE89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7AEE97C" w14:textId="77777777" w:rsidTr="00E427AD">
        <w:trPr>
          <w:cantSplit/>
          <w:trHeight w:hRule="exact" w:val="7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1BE9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AAF5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Dystalna część prowadnika upleciona z 15 drutów zapewniająca  </w:t>
            </w:r>
          </w:p>
          <w:p w14:paraId="347513F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wysoką odporność i doskonałą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manewrowalność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oraz czucie </w:t>
            </w:r>
          </w:p>
          <w:p w14:paraId="0A8CAF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3320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3F16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06CE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12A51C57" w14:textId="77777777" w:rsidTr="00E427AD">
        <w:trPr>
          <w:cantSplit/>
          <w:trHeight w:hRule="exact" w:val="5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FEE6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A7DC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Prowadniki uniwersalne do zabiegów prostych i w naczyniach o krętej </w:t>
            </w:r>
          </w:p>
          <w:p w14:paraId="76A8EFC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anatomii oraz do zabiegów w ciasnych zmianach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351A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03B8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864F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774F04E6" w14:textId="77777777" w:rsidTr="00E427AD">
        <w:trPr>
          <w:cantSplit/>
          <w:trHeight w:hRule="exact" w:val="438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CDE3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5CF0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Rdzeń prowadnika wykonany z jednego kawałka drutu w technice   </w:t>
            </w:r>
          </w:p>
          <w:p w14:paraId="1285153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-to-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tip</w:t>
            </w:r>
            <w:proofErr w:type="spellEnd"/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BC39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C0F57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54403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2C509757" w14:textId="77777777" w:rsidTr="00E427AD">
        <w:trPr>
          <w:cantSplit/>
          <w:trHeight w:hRule="exact" w:val="31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BD54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1EA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Końcówka cieniująca 3 cm (platyna)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BAAD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6D37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ADA9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1664999D" w14:textId="77777777" w:rsidTr="00E427AD">
        <w:trPr>
          <w:cantSplit/>
          <w:trHeight w:hRule="exact" w:val="51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ABF3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5ABCB" w14:textId="31D2C78A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Kształt końcówki: prosty z możliwością kształtowania dystalnych 3 cm 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oraz J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C614A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D25DC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2117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59919947" w14:textId="77777777" w:rsidTr="00E427AD">
        <w:trPr>
          <w:cantSplit/>
          <w:trHeight w:hRule="exact" w:val="35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5D9E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63449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prowadnika hydrofilne na oplocie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0B089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12D5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55DEF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5A08147F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2118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68476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493B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375B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E30354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7215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68183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4AF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EF3EA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61737C9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95D8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6EC39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1262B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202D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0D974DAC" w14:textId="75004B41" w:rsidR="00904E79" w:rsidRDefault="00904E79" w:rsidP="00904E79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753F267" w14:textId="77777777" w:rsidR="00271066" w:rsidRDefault="00271066" w:rsidP="00904E79">
      <w:pPr>
        <w:rPr>
          <w:rFonts w:ascii="Arial" w:hAnsi="Arial" w:cs="Arial"/>
          <w:color w:val="000000"/>
          <w:sz w:val="22"/>
        </w:rPr>
      </w:pPr>
    </w:p>
    <w:p w14:paraId="008B809A" w14:textId="77777777" w:rsidR="00904E79" w:rsidRDefault="00904E79" w:rsidP="00904E79">
      <w:pPr>
        <w:rPr>
          <w:rFonts w:ascii="Arial" w:hAnsi="Arial" w:cs="Arial"/>
          <w:color w:val="FF0000"/>
          <w:sz w:val="22"/>
        </w:rPr>
      </w:pPr>
    </w:p>
    <w:p w14:paraId="02D14181" w14:textId="77777777" w:rsidR="00904E79" w:rsidRPr="00904E79" w:rsidRDefault="00904E79" w:rsidP="00904E79">
      <w:pPr>
        <w:pStyle w:val="Akapitzlist"/>
        <w:numPr>
          <w:ilvl w:val="0"/>
          <w:numId w:val="6"/>
        </w:numPr>
        <w:rPr>
          <w:rFonts w:ascii="Arial" w:hAnsi="Arial" w:cs="Arial"/>
          <w:sz w:val="22"/>
        </w:rPr>
      </w:pPr>
      <w:r w:rsidRPr="00904E79">
        <w:rPr>
          <w:rFonts w:ascii="Arial" w:hAnsi="Arial" w:cs="Arial"/>
          <w:sz w:val="22"/>
        </w:rPr>
        <w:t>PROWADNIKI SPECJALISTYCZNE – 900 szt.</w:t>
      </w:r>
    </w:p>
    <w:p w14:paraId="30CAB620" w14:textId="77777777" w:rsidR="00904E79" w:rsidRDefault="00904E79" w:rsidP="00904E79">
      <w:pPr>
        <w:rPr>
          <w:rFonts w:ascii="Arial" w:hAnsi="Arial" w:cs="Arial"/>
          <w:sz w:val="22"/>
        </w:rPr>
      </w:pPr>
    </w:p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904E79" w14:paraId="680F9F93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9BACE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065D6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FA1AC" w14:textId="312C91C2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A4902" w14:textId="77777777" w:rsidR="00904E79" w:rsidRPr="008918A8" w:rsidRDefault="00904E79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04E79" w14:paraId="521D80B1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9C00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9203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5BCFD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01C0A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0753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59CF0364" w14:textId="77777777" w:rsidTr="00E427AD">
        <w:trPr>
          <w:cantSplit/>
          <w:trHeight w:hRule="exact" w:val="54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EB9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162F7" w14:textId="77777777" w:rsidR="00904E79" w:rsidRDefault="00904E79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373E6669" w14:textId="77777777" w:rsidR="00904E79" w:rsidRDefault="00904E79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cm, 190 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BAB5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87F8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1E30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697F1BDD" w14:textId="77777777" w:rsidTr="00E427AD">
        <w:trPr>
          <w:cantSplit/>
          <w:trHeight w:hRule="exact" w:val="65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2059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D722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Dystalna część prowadnika upleciona z 8 drutów zapewniająca  </w:t>
            </w:r>
          </w:p>
          <w:p w14:paraId="2EF05AF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wysoką odporność i doskonałą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manewrowalność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oraz czucie </w:t>
            </w:r>
          </w:p>
          <w:p w14:paraId="55DF978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57E1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34D5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9D3C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77289A7F" w14:textId="77777777" w:rsidTr="00E427AD">
        <w:trPr>
          <w:cantSplit/>
          <w:trHeight w:hRule="exact" w:val="43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CD6B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5CD6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Prowadniki specjalistyczne do  zabiegów  w naczyniach o krętej </w:t>
            </w:r>
          </w:p>
          <w:p w14:paraId="13C58E4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anatomii oraz do zabiegów w ciasnych zmianach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F496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BC9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22A2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13AE9523" w14:textId="77777777" w:rsidTr="00E427AD">
        <w:trPr>
          <w:cantSplit/>
          <w:trHeight w:hRule="exact" w:val="46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BE31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4957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Rdzeń prowadnika wykonany z jednego kawałka drutu w technice   </w:t>
            </w:r>
          </w:p>
          <w:p w14:paraId="24E5FC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-to-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tip</w:t>
            </w:r>
            <w:proofErr w:type="spellEnd"/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2423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29E6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4BE1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486EAC15" w14:textId="77777777" w:rsidTr="00E427AD">
        <w:trPr>
          <w:cantSplit/>
          <w:trHeight w:hRule="exact" w:val="47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C2C7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1C4E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Powłoka prowadników hydrofilna z płaszczem polimerowym i częścią </w:t>
            </w:r>
          </w:p>
          <w:p w14:paraId="3ECB308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dystalną pokrytą silikonem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077E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4340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DC8D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678B41F" w14:textId="77777777" w:rsidTr="00E427AD">
        <w:trPr>
          <w:cantSplit/>
          <w:trHeight w:hRule="exact" w:val="3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C828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7B01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Kształt końcówki: prosty oraz „J”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BF7D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ED80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788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0E7A8986" w14:textId="77777777" w:rsidTr="00E427AD">
        <w:trPr>
          <w:cantSplit/>
          <w:trHeight w:hRule="exact" w:val="32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2D92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0DF5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Dostępność prowadników z końcówką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taperowaną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do 0,009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40AD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0502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48D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3C6E0AF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A813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CFDC4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024A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B6D2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305D56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674E9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FF897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0B31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2507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0CB76B1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880A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D1F6C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B636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0555B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F22E138" w14:textId="77777777" w:rsidR="00904E79" w:rsidRDefault="00904E79" w:rsidP="00904E79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826E4DB" w14:textId="7BD3B543" w:rsidR="00904E79" w:rsidRDefault="00904E79" w:rsidP="00904E79"/>
    <w:p w14:paraId="03DDB97D" w14:textId="77777777" w:rsidR="002F63ED" w:rsidRDefault="002F63ED" w:rsidP="00904E79"/>
    <w:p w14:paraId="6AE6811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7F375C6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1F9F0BD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956B4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47CEB6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726724A" w14:textId="77777777" w:rsidR="00904E79" w:rsidRDefault="00904E79" w:rsidP="00904E79"/>
    <w:p w14:paraId="38FB345C" w14:textId="77777777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</w:p>
    <w:p w14:paraId="18147F19" w14:textId="77777777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</w:p>
    <w:p w14:paraId="655C951B" w14:textId="14AF49AF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BD12166" w14:textId="77777777" w:rsidR="00904E79" w:rsidRDefault="00904E79" w:rsidP="00904E7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0FB11CF" w14:textId="77777777" w:rsidR="00904E79" w:rsidRDefault="00904E79" w:rsidP="00904E7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AE6FE2E" w14:textId="77777777" w:rsidR="00904E79" w:rsidRDefault="00904E79" w:rsidP="00904E79"/>
    <w:p w14:paraId="0C7A8D7D" w14:textId="0F36831E" w:rsidR="00B45A83" w:rsidRDefault="00B45A83" w:rsidP="00B45A8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</w:t>
      </w:r>
      <w:r w:rsidR="00614F22">
        <w:rPr>
          <w:rFonts w:ascii="Arial" w:hAnsi="Arial" w:cs="Arial"/>
          <w:b/>
          <w:sz w:val="18"/>
          <w:szCs w:val="18"/>
        </w:rPr>
        <w:t xml:space="preserve">we nr 53: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 balonowy do zmian ciasnych, trudnodostępnych, w naczyniach krętych</w:t>
      </w:r>
    </w:p>
    <w:p w14:paraId="5492A497" w14:textId="77777777" w:rsidR="00B45A83" w:rsidRDefault="00B45A83" w:rsidP="00B45A83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2"/>
        <w:gridCol w:w="952"/>
        <w:gridCol w:w="995"/>
        <w:gridCol w:w="1559"/>
        <w:gridCol w:w="1502"/>
        <w:gridCol w:w="1336"/>
        <w:gridCol w:w="1231"/>
        <w:gridCol w:w="851"/>
        <w:gridCol w:w="1576"/>
      </w:tblGrid>
      <w:tr w:rsidR="00657727" w:rsidRPr="007371CA" w14:paraId="5794D642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C106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2FC1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2F12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D6AF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A2296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EBEDA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07BF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525F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272000" w14:textId="2F688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B2198D" w14:textId="57B89B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02313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C0359B1" w14:textId="2027669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85E7B06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EC7EA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40D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4DC8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DD66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B673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73FF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2E8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1A2BB7" w14:textId="325FAA6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D422A5" w14:textId="1B1862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0BCA59" w14:textId="5E00AD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4BFF12C" w14:textId="77777777" w:rsidTr="00A00378">
        <w:trPr>
          <w:trHeight w:val="57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3B9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FD36" w14:textId="77777777" w:rsidR="00020704" w:rsidRPr="00B45A83" w:rsidRDefault="00020704" w:rsidP="00B45A83">
            <w:pPr>
              <w:rPr>
                <w:rFonts w:ascii="Arial" w:hAnsi="Arial" w:cs="Arial"/>
                <w:sz w:val="20"/>
                <w:szCs w:val="20"/>
              </w:rPr>
            </w:pPr>
            <w:r w:rsidRPr="00B45A83">
              <w:rPr>
                <w:rFonts w:ascii="Arial" w:hAnsi="Arial" w:cs="Arial"/>
                <w:sz w:val="18"/>
                <w:szCs w:val="18"/>
              </w:rPr>
              <w:t>Cewnik balonowy do zmian ciasnych, trudnodostępnych, w naczyniach krętych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A7C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639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D5C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DEA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B96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7CD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F77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0432" w14:textId="6A5C9B4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0810F4" w14:textId="77777777" w:rsidTr="00A00378">
        <w:trPr>
          <w:trHeight w:val="280"/>
        </w:trPr>
        <w:tc>
          <w:tcPr>
            <w:tcW w:w="7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D3E4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A06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643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898A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7C6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C8C2F87" w14:textId="4B4C395D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E75C2F4" w14:textId="4D389514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41074436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ED0AFA5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6EF3997" w14:textId="592B7F56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57F4259" w14:textId="77777777" w:rsidR="00B45A83" w:rsidRDefault="00B45A83" w:rsidP="00B45A83"/>
    <w:tbl>
      <w:tblPr>
        <w:tblW w:w="11247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911"/>
        <w:gridCol w:w="1223"/>
        <w:gridCol w:w="7"/>
        <w:gridCol w:w="2175"/>
        <w:gridCol w:w="1322"/>
      </w:tblGrid>
      <w:tr w:rsidR="00B45A83" w14:paraId="1FA2DE0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124C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CB4F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75D4B" w14:textId="34DA7D51" w:rsidR="00B45A83" w:rsidRPr="008918A8" w:rsidRDefault="00B45A83" w:rsidP="005C217E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2DFD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45A83" w14:paraId="1AF45298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D7E7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9DB6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3948D" w14:textId="77777777" w:rsidR="00B45A83" w:rsidRPr="008918A8" w:rsidRDefault="00B45A83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6C8A6" w14:textId="77777777" w:rsidR="00B45A83" w:rsidRPr="008918A8" w:rsidRDefault="00B45A83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C89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A638FCA" w14:textId="77777777" w:rsidTr="00E427AD">
        <w:trPr>
          <w:cantSplit/>
          <w:trHeight w:hRule="exact" w:val="833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150A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11DA4" w14:textId="77777777" w:rsidR="00B45A83" w:rsidRDefault="00B45A83" w:rsidP="00B45A83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43EB1523" w14:textId="77777777" w:rsidR="00B45A83" w:rsidRDefault="00B45A83" w:rsidP="00B45A83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nominalne 6-8 atm.</w:t>
            </w:r>
          </w:p>
          <w:p w14:paraId="2C96C399" w14:textId="77777777" w:rsidR="00B45A83" w:rsidRDefault="00B45A83" w:rsidP="00B45A83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RBP 12-14 atm.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A7C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EF780B8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1C68B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AA912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350AED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11BC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4BBC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071F7AB" w14:textId="77777777" w:rsidTr="00E427AD">
        <w:trPr>
          <w:cantSplit/>
          <w:trHeight w:hRule="exact" w:val="27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0067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49AAF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długości balonu od 6 mm  do 30 mm.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EFFD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ACEB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A733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53866DD" w14:textId="77777777" w:rsidTr="00E427AD">
        <w:trPr>
          <w:cantSplit/>
          <w:trHeight w:hRule="exact" w:val="42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71E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3242C" w14:textId="50B60FDA" w:rsidR="00B45A83" w:rsidRDefault="00B45A83" w:rsidP="00002A7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Rozmiary: od 1,25 mm do 4 mm,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 xml:space="preserve">zmiana średnicy co 0,25 mm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dla rozmiarów od 2,0 – 4,0 mm)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F58C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E2F0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FCE4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565EAFC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ED83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8BA93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Liczba dostępnych rozmiarów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balonów - minimum 60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A6D0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54D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B79A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79D1AED" w14:textId="77777777" w:rsidTr="00E427AD">
        <w:trPr>
          <w:cantSplit/>
          <w:trHeight w:hRule="exact" w:val="29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482B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67C2C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balonu zapobiegające przemieszczaniu się podczas inflacji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65C7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6C9E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B857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2753114" w14:textId="77777777" w:rsidTr="00E427AD">
        <w:trPr>
          <w:cantSplit/>
          <w:trHeight w:hRule="exact" w:val="29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EBC0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F5E43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Profil końcówki atakującej balonu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0,016”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FF96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F755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5D97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A4C1C89" w14:textId="77777777" w:rsidTr="00E427AD">
        <w:trPr>
          <w:cantSplit/>
          <w:trHeight w:hRule="exact" w:val="28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8AD9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89E8B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7. Crossing profile:</w:t>
            </w: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dla balonu 1,25 mm max. 0,020''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7442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DE67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FC88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672312AF" w14:textId="77777777" w:rsidTr="00E427AD">
        <w:trPr>
          <w:cantSplit/>
          <w:trHeight w:val="43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F909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B662B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8. Budowa balonu o średnicy 1,25 mm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umożliwiająca przechodzenie przez bardzo ciasne zmiany i łatwy dostęp do bocznic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B73F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D67C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255D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A0CA750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0AE2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63051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8499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C58E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731A197A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B5D6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B6B93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AA59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E8A3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4972859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05CE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9B076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379D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5A77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074C01" w14:textId="77777777" w:rsidR="00B45A83" w:rsidRDefault="00B45A83" w:rsidP="00B45A83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FFB8C52" w14:textId="77777777" w:rsidR="00B45A83" w:rsidRDefault="00B45A83" w:rsidP="00B45A83">
      <w:pPr>
        <w:rPr>
          <w:rFonts w:ascii="Arial" w:hAnsi="Arial" w:cs="Arial"/>
          <w:b/>
          <w:bCs/>
          <w:sz w:val="22"/>
        </w:rPr>
      </w:pPr>
    </w:p>
    <w:p w14:paraId="7D7D7A75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EE099AC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A37226F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5D1C7BA" w14:textId="7974358C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BE7F979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D5A54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70244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22C9C0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46B53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476BD9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678A29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A5503BC" w14:textId="7A7CF2B9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042E3FA" w14:textId="7D02263C" w:rsidR="00904E79" w:rsidRDefault="00904E79" w:rsidP="00204A59"/>
    <w:p w14:paraId="5681D284" w14:textId="4D760292" w:rsidR="00660462" w:rsidRDefault="00660462" w:rsidP="00204A59"/>
    <w:p w14:paraId="434D751A" w14:textId="0D924D07" w:rsidR="00660462" w:rsidRDefault="00660462" w:rsidP="00204A59"/>
    <w:p w14:paraId="40A1AC35" w14:textId="15583C9B" w:rsidR="00660462" w:rsidRDefault="00660462" w:rsidP="00204A59"/>
    <w:p w14:paraId="7519C77E" w14:textId="79072E06" w:rsidR="00660462" w:rsidRDefault="00660462" w:rsidP="00204A59"/>
    <w:p w14:paraId="237D82C2" w14:textId="210E1994" w:rsidR="00660462" w:rsidRDefault="00660462" w:rsidP="00204A59"/>
    <w:p w14:paraId="34F81916" w14:textId="2CE71E0F" w:rsidR="00660462" w:rsidRDefault="00660462" w:rsidP="00204A59"/>
    <w:p w14:paraId="397900B6" w14:textId="721D2918" w:rsidR="00660462" w:rsidRDefault="00660462" w:rsidP="00204A59"/>
    <w:p w14:paraId="63BE7BE5" w14:textId="1DA3FBE7" w:rsidR="00660462" w:rsidRDefault="00660462" w:rsidP="00204A59"/>
    <w:p w14:paraId="37037C20" w14:textId="77777777" w:rsidR="00660462" w:rsidRDefault="00660462" w:rsidP="00204A59"/>
    <w:p w14:paraId="0130E4E3" w14:textId="5F65C19E" w:rsidR="00B45A83" w:rsidRDefault="00B45A83" w:rsidP="00B45A8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BC97DA1" w14:textId="77777777" w:rsidR="00B45A83" w:rsidRDefault="00B45A83" w:rsidP="00B45A8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0BE566EE" w14:textId="77777777" w:rsidR="00B45A83" w:rsidRDefault="00B45A83" w:rsidP="00B45A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AAA6471" w14:textId="77777777" w:rsidR="00B45A83" w:rsidRDefault="00B45A83" w:rsidP="00B45A83"/>
    <w:p w14:paraId="75DC34CA" w14:textId="77777777" w:rsidR="00B45A83" w:rsidRDefault="00B45A83" w:rsidP="00B45A83"/>
    <w:p w14:paraId="1BE21F66" w14:textId="3950D729" w:rsidR="00B45A83" w:rsidRDefault="00B45A83" w:rsidP="00B45A83"/>
    <w:p w14:paraId="6D5B21C0" w14:textId="5C2AA521" w:rsidR="00271066" w:rsidRDefault="00271066" w:rsidP="00B45A83"/>
    <w:p w14:paraId="6B0DCFDB" w14:textId="0BEC01D8" w:rsidR="00271066" w:rsidRDefault="00271066" w:rsidP="00B45A83"/>
    <w:p w14:paraId="780F638D" w14:textId="016B1F3F" w:rsidR="00271066" w:rsidRDefault="00271066" w:rsidP="00B45A83"/>
    <w:p w14:paraId="059A73A8" w14:textId="11539740" w:rsidR="00271066" w:rsidRDefault="00271066" w:rsidP="00B45A83"/>
    <w:p w14:paraId="4EDE3F75" w14:textId="3F3557D5" w:rsidR="00271066" w:rsidRDefault="00271066" w:rsidP="00B45A83"/>
    <w:p w14:paraId="7C775ABF" w14:textId="09E13F76" w:rsidR="00271066" w:rsidRDefault="00271066" w:rsidP="00B45A83"/>
    <w:p w14:paraId="214C3EE7" w14:textId="0515DDC4" w:rsidR="00271066" w:rsidRDefault="00271066" w:rsidP="00B45A83"/>
    <w:p w14:paraId="32E9645F" w14:textId="3EBC64E2" w:rsidR="00271066" w:rsidRDefault="00271066" w:rsidP="00B45A83"/>
    <w:p w14:paraId="5C76F9CE" w14:textId="5B5A4D85" w:rsidR="00271066" w:rsidRDefault="00271066" w:rsidP="00B45A83"/>
    <w:p w14:paraId="325CC08F" w14:textId="2B53EE3D" w:rsidR="00271066" w:rsidRDefault="00271066" w:rsidP="00B45A83"/>
    <w:p w14:paraId="4DE76E27" w14:textId="4279BFC2" w:rsidR="00271066" w:rsidRDefault="00271066" w:rsidP="00B45A83"/>
    <w:p w14:paraId="129F9064" w14:textId="6759EAAC" w:rsidR="00B45A83" w:rsidRDefault="00614F22" w:rsidP="00B45A8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54: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B45A83">
        <w:rPr>
          <w:rFonts w:ascii="Arial" w:hAnsi="Arial" w:cs="Arial"/>
          <w:b/>
          <w:sz w:val="18"/>
          <w:szCs w:val="18"/>
        </w:rPr>
        <w:t>ewniki balonowe wysokociśnieniowe z możliwością stosowania bardzo wysokich ciśnień</w:t>
      </w:r>
    </w:p>
    <w:p w14:paraId="0E7309D9" w14:textId="77777777" w:rsidR="00B45A83" w:rsidRDefault="00B45A83" w:rsidP="00B45A83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5"/>
        <w:gridCol w:w="952"/>
        <w:gridCol w:w="995"/>
        <w:gridCol w:w="1559"/>
        <w:gridCol w:w="1501"/>
        <w:gridCol w:w="1335"/>
        <w:gridCol w:w="1231"/>
        <w:gridCol w:w="851"/>
        <w:gridCol w:w="1575"/>
      </w:tblGrid>
      <w:tr w:rsidR="00657727" w:rsidRPr="007371CA" w14:paraId="531D28F2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4D82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7E8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0125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16A3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17F7E1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1448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5165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D800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A36B1F" w14:textId="2AD785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CBE13D" w14:textId="291E43A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8B9F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A517C5F" w14:textId="3EE3F3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0486871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B89C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6B5D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EC9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7998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E1DA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890A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5136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924D3B" w14:textId="0E1795D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0C68C7" w14:textId="39DB98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A9D475" w14:textId="1DA0A4C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9588919" w14:textId="77777777" w:rsidTr="00A00378">
        <w:trPr>
          <w:trHeight w:val="57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8C0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74E7" w14:textId="738AFE8D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 w:rsidRPr="00B45A83">
              <w:rPr>
                <w:rFonts w:ascii="Arial" w:hAnsi="Arial" w:cs="Arial"/>
                <w:sz w:val="18"/>
                <w:szCs w:val="18"/>
              </w:rPr>
              <w:t xml:space="preserve">Cewniki balonowe wysokociśnieniowe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B45A83">
              <w:rPr>
                <w:rFonts w:ascii="Arial" w:hAnsi="Arial" w:cs="Arial"/>
                <w:sz w:val="18"/>
                <w:szCs w:val="18"/>
              </w:rPr>
              <w:t>z możliwością stosowania bardzo wysokich ciśnień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C0F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D2E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A5D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8B2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A47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41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58B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EAF6" w14:textId="7F6ED2F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6774B42" w14:textId="77777777" w:rsidTr="00A00378">
        <w:trPr>
          <w:trHeight w:val="280"/>
        </w:trPr>
        <w:tc>
          <w:tcPr>
            <w:tcW w:w="7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8AF4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AA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1F75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BB1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CE2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3148D23" w14:textId="5424ECF1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ED3AFBA" w14:textId="20273C71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7B40C54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149C9A8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98F1120" w14:textId="3C84A844" w:rsidR="00B45A83" w:rsidRDefault="00CB78AC" w:rsidP="00204A59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48381910" w14:textId="77777777" w:rsidR="00FC409A" w:rsidRDefault="00FC409A" w:rsidP="00204A59"/>
    <w:tbl>
      <w:tblPr>
        <w:tblW w:w="1110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5982"/>
        <w:gridCol w:w="1080"/>
        <w:gridCol w:w="2182"/>
        <w:gridCol w:w="1321"/>
      </w:tblGrid>
      <w:tr w:rsidR="00B45A83" w14:paraId="43B45223" w14:textId="77777777" w:rsidTr="00E427AD">
        <w:trPr>
          <w:cantSplit/>
          <w:trHeight w:hRule="exact" w:val="33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0AC8D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87257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75AA1" w14:textId="45F48DFA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CC954" w14:textId="77777777" w:rsidR="00B45A83" w:rsidRPr="008918A8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45A83" w14:paraId="6F46F5BD" w14:textId="77777777" w:rsidTr="00E427AD">
        <w:trPr>
          <w:cantSplit/>
          <w:trHeight w:hRule="exact" w:val="263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FF283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777B7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85F28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7336F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D021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004BDE5D" w14:textId="77777777" w:rsidTr="00E427AD">
        <w:trPr>
          <w:cantSplit/>
          <w:trHeight w:hRule="exact" w:val="266"/>
        </w:trPr>
        <w:tc>
          <w:tcPr>
            <w:tcW w:w="53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E406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8B8A9" w14:textId="605AFB64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Balon non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compliant</w:t>
            </w:r>
            <w:proofErr w:type="spellEnd"/>
          </w:p>
          <w:p w14:paraId="5AA0E2B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57C16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E164563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770C84D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CC0E393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EE761AE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B43E7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B9C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999027F" w14:textId="77777777" w:rsidTr="00E427AD">
        <w:trPr>
          <w:cantSplit/>
          <w:trHeight w:hRule="exact" w:val="725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E4BC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F1C9E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Ciśnienia:</w:t>
            </w:r>
          </w:p>
          <w:p w14:paraId="4C89A826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Nominalne: minimum 10 atm.</w:t>
            </w:r>
          </w:p>
          <w:p w14:paraId="58048FF9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RBP: minimum 18 atm.</w:t>
            </w:r>
          </w:p>
          <w:p w14:paraId="421418F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E05C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0ABE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F025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5C59C8F6" w14:textId="77777777" w:rsidTr="00E427AD">
        <w:trPr>
          <w:cantSplit/>
          <w:trHeight w:hRule="exact" w:val="304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17B8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CEF7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Długości balonów: od 6 do 27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C7B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AEFA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9F50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001C517" w14:textId="77777777" w:rsidTr="00E427AD">
        <w:trPr>
          <w:cantSplit/>
          <w:trHeight w:hRule="exact" w:val="222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F60D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3831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Średnica: od 2,0 mm do 5,0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8881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9641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DE16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146C25A" w14:textId="77777777" w:rsidTr="00E427AD">
        <w:trPr>
          <w:cantSplit/>
          <w:trHeight w:hRule="exact" w:val="358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2C7B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39DF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Pokrycie balonu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F6C96" w14:textId="6FECF1F9" w:rsidR="00B45A83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B45A83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5934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EF9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5FACADE3" w14:textId="77777777" w:rsidTr="00E427AD">
        <w:trPr>
          <w:cantSplit/>
          <w:trHeight w:hRule="exact" w:val="336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9AAD2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2267B" w14:textId="77777777" w:rsidR="00B45A83" w:rsidRDefault="00B45A83" w:rsidP="00E427A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Batang" w:hAnsi="Arial" w:cs="Arial"/>
                <w:sz w:val="18"/>
                <w:szCs w:val="18"/>
              </w:rPr>
              <w:t>6. Trwałość kształtu – nie odkształca się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Batang" w:hAnsi="Arial" w:cs="Arial"/>
                <w:sz w:val="18"/>
                <w:szCs w:val="18"/>
              </w:rPr>
              <w:t>po pierwszym wypełnieniu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B310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576A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5774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8B3DA67" w14:textId="77777777" w:rsidTr="00E427AD">
        <w:trPr>
          <w:cantSplit/>
          <w:trHeight w:hRule="exact" w:val="303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7BCE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79350" w14:textId="77777777" w:rsidR="00B45A83" w:rsidRDefault="00B45A83" w:rsidP="00E427AD">
            <w:pPr>
              <w:rPr>
                <w:rFonts w:ascii="Arial" w:eastAsia="Batang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Batang" w:hAnsi="Arial" w:cs="Arial"/>
                <w:sz w:val="18"/>
                <w:szCs w:val="18"/>
                <w:lang w:val="en-US"/>
              </w:rPr>
              <w:t xml:space="preserve">7. Crossing profile </w:t>
            </w:r>
            <w:proofErr w:type="spellStart"/>
            <w:r>
              <w:rPr>
                <w:rFonts w:ascii="Arial" w:eastAsia="Batang" w:hAnsi="Arial" w:cs="Arial"/>
                <w:sz w:val="18"/>
                <w:szCs w:val="18"/>
                <w:lang w:val="en-US"/>
              </w:rPr>
              <w:t>dla</w:t>
            </w:r>
            <w:proofErr w:type="spellEnd"/>
            <w:r>
              <w:rPr>
                <w:rFonts w:ascii="Arial" w:eastAsia="Batang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eastAsia="Batang" w:hAnsi="Arial" w:cs="Arial"/>
                <w:sz w:val="18"/>
                <w:szCs w:val="18"/>
                <w:lang w:val="en-US"/>
              </w:rPr>
              <w:t>balonu</w:t>
            </w:r>
            <w:proofErr w:type="spellEnd"/>
            <w:r>
              <w:rPr>
                <w:rFonts w:ascii="Arial" w:eastAsia="Batang" w:hAnsi="Arial" w:cs="Arial"/>
                <w:sz w:val="18"/>
                <w:szCs w:val="18"/>
                <w:lang w:val="en-US"/>
              </w:rPr>
              <w:t xml:space="preserve"> 3,0 mm – max. 0,026”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B14F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11F3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6D9F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B45A83" w14:paraId="28D642C0" w14:textId="77777777" w:rsidTr="00E427AD">
        <w:trPr>
          <w:cantSplit/>
          <w:trHeight w:hRule="exact" w:val="284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E71D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134F1" w14:textId="77777777" w:rsidR="00B45A83" w:rsidRDefault="00B45A83" w:rsidP="00E427AD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8. </w:t>
            </w:r>
            <w:proofErr w:type="spellStart"/>
            <w:r>
              <w:rPr>
                <w:rFonts w:ascii="Arial" w:eastAsia="Batang" w:hAnsi="Arial" w:cs="Arial"/>
                <w:bCs/>
                <w:sz w:val="18"/>
                <w:szCs w:val="18"/>
              </w:rPr>
              <w:t>Entry</w:t>
            </w:r>
            <w:proofErr w:type="spellEnd"/>
            <w:r>
              <w:rPr>
                <w:rFonts w:ascii="Arial" w:eastAsia="Batang" w:hAnsi="Arial" w:cs="Arial"/>
                <w:bCs/>
                <w:sz w:val="18"/>
                <w:szCs w:val="18"/>
              </w:rPr>
              <w:t xml:space="preserve"> profile: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Batang" w:hAnsi="Arial" w:cs="Arial"/>
                <w:bCs/>
                <w:sz w:val="18"/>
                <w:szCs w:val="18"/>
              </w:rPr>
              <w:t xml:space="preserve">dla balonu 3,0 mm - max. 0,015” </w:t>
            </w:r>
          </w:p>
          <w:p w14:paraId="5888EF78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</w:t>
            </w:r>
          </w:p>
          <w:p w14:paraId="1857BA6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75CF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604C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26E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7D16ED20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B8B3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8205C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E346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opisać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E0C9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47CAA6D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3DBC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29A7D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D6E6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01ED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4D59A8E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2DC9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60B50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CD036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C5A6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B8EF13F" w14:textId="77777777" w:rsidR="00D64B95" w:rsidRDefault="00D64B95" w:rsidP="00D64B95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8499011" w14:textId="1BBD9BBD" w:rsidR="00B45A83" w:rsidRDefault="00B45A83" w:rsidP="00204A59"/>
    <w:p w14:paraId="008B0A15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339909F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F1460B9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8CECA03" w14:textId="626DF31C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028D020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C518FE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5C990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76833D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39A31DF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7825A1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21E42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22EBAB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54887CE" w14:textId="3E3A6B2F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928AC33" w14:textId="35BD2996" w:rsidR="00B45A83" w:rsidRDefault="00B45A83" w:rsidP="00204A59"/>
    <w:p w14:paraId="34F1410D" w14:textId="2659563B" w:rsidR="00660462" w:rsidRDefault="00660462" w:rsidP="00204A59"/>
    <w:p w14:paraId="4C4DEC5A" w14:textId="64710725" w:rsidR="00660462" w:rsidRDefault="00660462" w:rsidP="00204A59"/>
    <w:p w14:paraId="5F2BF719" w14:textId="34B3600F" w:rsidR="00660462" w:rsidRDefault="00660462" w:rsidP="00204A59"/>
    <w:p w14:paraId="60790174" w14:textId="1D39AF76" w:rsidR="00660462" w:rsidRDefault="00660462" w:rsidP="00204A59"/>
    <w:p w14:paraId="490D000F" w14:textId="12C81026" w:rsidR="00660462" w:rsidRDefault="00660462" w:rsidP="00204A59"/>
    <w:p w14:paraId="20204D56" w14:textId="12439351" w:rsidR="00660462" w:rsidRDefault="00660462" w:rsidP="00204A59"/>
    <w:p w14:paraId="4577514F" w14:textId="0D771719" w:rsidR="00660462" w:rsidRDefault="00660462" w:rsidP="00204A59"/>
    <w:p w14:paraId="2CBDD3EE" w14:textId="09780DA2" w:rsidR="00660462" w:rsidRDefault="00660462" w:rsidP="00204A59"/>
    <w:p w14:paraId="5DAFADDB" w14:textId="37AD98A1" w:rsidR="00660462" w:rsidRDefault="00660462" w:rsidP="00204A59"/>
    <w:p w14:paraId="19C52BD0" w14:textId="77777777" w:rsidR="00660462" w:rsidRDefault="00660462" w:rsidP="00204A59"/>
    <w:p w14:paraId="1862FA12" w14:textId="77777777" w:rsidR="00B45A83" w:rsidRDefault="00B45A83" w:rsidP="00B45A8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8203A57" w14:textId="77777777" w:rsidR="00B45A83" w:rsidRDefault="00B45A83" w:rsidP="00B45A8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76ADF1D" w14:textId="77777777" w:rsidR="00B45A83" w:rsidRDefault="00B45A83" w:rsidP="00B45A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9FE4EA0" w14:textId="3C2E7D70" w:rsidR="00B45A83" w:rsidRDefault="00B45A83" w:rsidP="00B45A83"/>
    <w:p w14:paraId="5E8F1856" w14:textId="32A5959A" w:rsidR="00660462" w:rsidRDefault="00660462" w:rsidP="00B45A83"/>
    <w:p w14:paraId="1569002D" w14:textId="78387FE8" w:rsidR="00660462" w:rsidRDefault="00660462" w:rsidP="00B45A83"/>
    <w:p w14:paraId="2A8FE503" w14:textId="6D517622" w:rsidR="00660462" w:rsidRDefault="00660462" w:rsidP="00B45A83"/>
    <w:p w14:paraId="692DF295" w14:textId="22C01E44" w:rsidR="00660462" w:rsidRDefault="00660462" w:rsidP="00B45A83"/>
    <w:p w14:paraId="3F55CBE7" w14:textId="597C3568" w:rsidR="00660462" w:rsidRDefault="00660462" w:rsidP="00B45A83"/>
    <w:p w14:paraId="0D19C47B" w14:textId="3093532A" w:rsidR="00660462" w:rsidRDefault="00660462" w:rsidP="00B45A83"/>
    <w:p w14:paraId="1EEA39BE" w14:textId="1AB5EC71" w:rsidR="00660462" w:rsidRDefault="00660462" w:rsidP="00B45A83"/>
    <w:p w14:paraId="503C6A4A" w14:textId="38C67E69" w:rsidR="00660462" w:rsidRDefault="00660462" w:rsidP="00B45A83"/>
    <w:p w14:paraId="31EC60B5" w14:textId="5446BC12" w:rsidR="00660462" w:rsidRDefault="00660462" w:rsidP="00B45A83"/>
    <w:p w14:paraId="38A9E0D9" w14:textId="6823A44B" w:rsidR="00660462" w:rsidRDefault="00660462" w:rsidP="00B45A83"/>
    <w:p w14:paraId="076CDAD0" w14:textId="56F339FF" w:rsidR="003B4019" w:rsidRDefault="00614F22" w:rsidP="003B401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55: </w:t>
      </w:r>
      <w:r w:rsidR="00271066">
        <w:rPr>
          <w:rFonts w:ascii="Arial" w:hAnsi="Arial" w:cs="Arial"/>
          <w:b/>
          <w:sz w:val="18"/>
          <w:szCs w:val="18"/>
        </w:rPr>
        <w:t>S</w:t>
      </w:r>
      <w:r w:rsidR="003B4019">
        <w:rPr>
          <w:rFonts w:ascii="Arial" w:hAnsi="Arial" w:cs="Arial"/>
          <w:b/>
          <w:sz w:val="18"/>
          <w:szCs w:val="18"/>
        </w:rPr>
        <w:t>przęt do PCI</w:t>
      </w:r>
    </w:p>
    <w:p w14:paraId="7613056C" w14:textId="77777777" w:rsidR="003B4019" w:rsidRDefault="003B4019" w:rsidP="003B401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0EB90F7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C3F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3532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E8B1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E441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9B3E0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CA51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AB39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BB691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BADFAF" w14:textId="02F1542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5BC427" w14:textId="7F37208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1F669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72417FE" w14:textId="52AF60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D2C512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9317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050F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40EC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ACEA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9B85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6639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BFFE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883F66" w14:textId="6ABD7C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C2E2AC" w14:textId="0253224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50777" w14:textId="527507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4A99850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EE6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964C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92D555" w14:textId="4C04D177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Y- konektor do PTCA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EC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130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6ED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4839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8B4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D35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3A5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CBC8" w14:textId="3B6C39AB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D66EC5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1B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8781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2B30A4" w14:textId="2F66DA2C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Strzykawki ciśnieniowe do PTCA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inflatory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CD89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BEF6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B41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D2B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3E1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195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95B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A534" w14:textId="7258D086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773270F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3BDB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148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56D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517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25C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F5BFFDB" w14:textId="238A9EA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AE549F" w14:textId="77777777" w:rsidR="00B45A83" w:rsidRDefault="00B45A83" w:rsidP="00204A59"/>
    <w:p w14:paraId="75F1405C" w14:textId="77777777" w:rsidR="00134131" w:rsidRDefault="00134131" w:rsidP="00134131">
      <w:pPr>
        <w:numPr>
          <w:ilvl w:val="0"/>
          <w:numId w:val="10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Y - KONEKTOR DO PTCA - 2400 szt.</w:t>
      </w:r>
    </w:p>
    <w:p w14:paraId="61E8AD52" w14:textId="77777777" w:rsidR="00134131" w:rsidRDefault="00134131" w:rsidP="00134131">
      <w:pPr>
        <w:rPr>
          <w:rFonts w:ascii="Arial" w:hAnsi="Arial" w:cs="Arial"/>
          <w:sz w:val="22"/>
        </w:rPr>
      </w:pPr>
    </w:p>
    <w:tbl>
      <w:tblPr>
        <w:tblW w:w="1116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8"/>
        <w:gridCol w:w="1224"/>
        <w:gridCol w:w="2181"/>
        <w:gridCol w:w="1383"/>
      </w:tblGrid>
      <w:tr w:rsidR="00134131" w14:paraId="777E19CB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E1B6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EE90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C559" w14:textId="022FE6AC" w:rsidR="00134131" w:rsidRPr="008918A8" w:rsidRDefault="00134131" w:rsidP="008A565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A5651"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8B61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134131" w14:paraId="361858A3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07C9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9038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914E0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D67A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ADEF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48C28BE" w14:textId="77777777" w:rsidTr="00E427AD">
        <w:trPr>
          <w:cantSplit/>
          <w:trHeight w:hRule="exact" w:val="29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D33D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9A12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Ergonomiczny kształt przystosowany do obsługi jednoręcznej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594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5687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539E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8EE6228" w14:textId="77777777" w:rsidTr="00E427AD">
        <w:trPr>
          <w:cantSplit/>
          <w:trHeight w:hRule="exact" w:val="55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3CD3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4F97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Światło wewnętrzne 11Fr, regulowane przyciskiem, łączącym   </w:t>
            </w:r>
          </w:p>
          <w:p w14:paraId="4744454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funkcję konektora typu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push-pull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 typu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screw</w:t>
            </w:r>
            <w:proofErr w:type="spellEnd"/>
          </w:p>
          <w:p w14:paraId="2123250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5C4FCAF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A4EA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75BB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6649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2BC2286B" w14:textId="77777777" w:rsidTr="00E427AD">
        <w:trPr>
          <w:cantSplit/>
          <w:trHeight w:hRule="exact" w:val="43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855D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1497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Szczelność zastawki do 400KPa potwierdzona przez producenta   </w:t>
            </w:r>
          </w:p>
          <w:p w14:paraId="2BABE41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sprzętu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B523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D5FA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C07C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5BE8DE4" w14:textId="77777777" w:rsidTr="00E427AD">
        <w:trPr>
          <w:cantSplit/>
          <w:trHeight w:hRule="exact" w:val="28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5584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799A" w14:textId="77777777" w:rsidR="00134131" w:rsidRDefault="00134131" w:rsidP="00E427AD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Wykonany z przezroczystego materiału PCV medycznego</w:t>
            </w:r>
          </w:p>
          <w:p w14:paraId="310DF2A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36F4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0B28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D1C9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1877C81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6572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9EED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Dren 25 cm z kranikiem Trójdrożnym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BD9F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58CE2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A7DC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9D5BDEF" w14:textId="77777777" w:rsidTr="00E427AD">
        <w:trPr>
          <w:cantSplit/>
          <w:trHeight w:val="5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327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CAB4A" w14:textId="1D6B22B1" w:rsidR="00134131" w:rsidRDefault="00134131" w:rsidP="00E427AD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 ramach zadania dostępna wersja pracująca w 3 pozycjach : otwarta, półotwarta, zamknięta ,  typ </w:t>
            </w:r>
            <w:proofErr w:type="spellStart"/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push</w:t>
            </w:r>
            <w:proofErr w:type="spellEnd"/>
            <w:r w:rsidR="00C4711D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- </w:t>
            </w:r>
            <w:proofErr w:type="spellStart"/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click</w:t>
            </w:r>
            <w:proofErr w:type="spellEnd"/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4083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C8AD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61D0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B90CFE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472D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63CA2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0D20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5C20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682E441D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55A9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2169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AA69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56D4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73A855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7E80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CFFB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A67D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9FF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6BDECD" w14:textId="77777777" w:rsidR="00134131" w:rsidRDefault="00134131" w:rsidP="0013413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D4F3012" w14:textId="77777777" w:rsidR="00134131" w:rsidRDefault="00134131" w:rsidP="00134131">
      <w:pPr>
        <w:rPr>
          <w:rFonts w:ascii="Arial" w:hAnsi="Arial" w:cs="Arial"/>
          <w:sz w:val="22"/>
        </w:rPr>
      </w:pPr>
    </w:p>
    <w:p w14:paraId="01F3F4F7" w14:textId="77777777" w:rsidR="00134131" w:rsidRDefault="00134131" w:rsidP="00134131">
      <w:pPr>
        <w:rPr>
          <w:rFonts w:ascii="Arial" w:hAnsi="Arial" w:cs="Arial"/>
          <w:sz w:val="22"/>
        </w:rPr>
      </w:pPr>
    </w:p>
    <w:p w14:paraId="2AEF33AC" w14:textId="77777777" w:rsidR="00134131" w:rsidRPr="00134131" w:rsidRDefault="00134131" w:rsidP="00134131">
      <w:pPr>
        <w:numPr>
          <w:ilvl w:val="0"/>
          <w:numId w:val="10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STRZYKAWKI CIŚNIENIOWE DO PTCA  (INFLATORY) - 2400 szt.</w:t>
      </w:r>
    </w:p>
    <w:p w14:paraId="359E2646" w14:textId="77777777" w:rsidR="00134131" w:rsidRDefault="00134131" w:rsidP="00134131">
      <w:pPr>
        <w:rPr>
          <w:rFonts w:ascii="Arial" w:hAnsi="Arial" w:cs="Arial"/>
          <w:sz w:val="22"/>
        </w:rPr>
      </w:pPr>
    </w:p>
    <w:tbl>
      <w:tblPr>
        <w:tblW w:w="11202" w:type="dxa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76"/>
        <w:gridCol w:w="1224"/>
        <w:gridCol w:w="2181"/>
        <w:gridCol w:w="1411"/>
      </w:tblGrid>
      <w:tr w:rsidR="00134131" w14:paraId="7D79A827" w14:textId="77777777" w:rsidTr="00E427AD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F2EA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L.p..</w:t>
            </w:r>
          </w:p>
        </w:tc>
        <w:tc>
          <w:tcPr>
            <w:tcW w:w="5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CE99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97563" w14:textId="644C7335" w:rsidR="00134131" w:rsidRPr="008918A8" w:rsidRDefault="00134131" w:rsidP="008A565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A5651"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9074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134131" w14:paraId="76084024" w14:textId="77777777" w:rsidTr="00E427AD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4CD3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08F5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8D652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30B70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AA71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820EA29" w14:textId="77777777" w:rsidTr="00E427AD">
        <w:trPr>
          <w:cantSplit/>
          <w:trHeight w:hRule="exact" w:val="36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1A6C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80A5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Zakres ciśnień min. 0 – 30 atm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0A01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A63F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95A1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F96FCCB" w14:textId="77777777" w:rsidTr="00E427AD">
        <w:trPr>
          <w:cantSplit/>
          <w:trHeight w:hRule="exact" w:val="40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3F24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236E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Pojemność strzykawki min. 20 ml z podziałką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2179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FA82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22DF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70A421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F21828C" w14:textId="77777777" w:rsidTr="00E427AD">
        <w:trPr>
          <w:cantSplit/>
          <w:trHeight w:hRule="exact" w:val="42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CE2A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09BA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Inflator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z przezroczystym, ergonomicznym uchwytem  </w:t>
            </w:r>
          </w:p>
          <w:p w14:paraId="33A128B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pistoletowym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3F1D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1742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2256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3B72D35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0924822C" w14:textId="77777777" w:rsidTr="00E427AD">
        <w:trPr>
          <w:cantSplit/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A109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A9777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Mechanizm blokujący w formie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przycisku (możliwość </w:t>
            </w:r>
          </w:p>
          <w:p w14:paraId="221195AF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zwolnienia zabezpieczenia przy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pomocy jednego palca ręki </w:t>
            </w:r>
          </w:p>
          <w:p w14:paraId="17A8322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trzymającej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inflator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95C1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D8D6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5AB9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2D8B6D41" w14:textId="77777777" w:rsidTr="00E427AD">
        <w:trPr>
          <w:cantSplit/>
          <w:trHeight w:hRule="exact" w:val="4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27C0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CA1D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Budowa umożliwia precyzyjne wykonanie inflacji jak i szybkiej </w:t>
            </w:r>
          </w:p>
          <w:p w14:paraId="0459564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deflacji, strzykawka przystosowana do obsługi jednoręcznej.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08D6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E9D6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9A71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7C1CAF83" w14:textId="77777777" w:rsidTr="00E427AD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B18E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80C6C" w14:textId="60553E66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Przezroczysty cylinder ułatwiający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 xml:space="preserve">kontrolę wizualną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i odpowietrzanie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15A4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16E3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D5FA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589F953" w14:textId="77777777" w:rsidTr="00E427AD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626D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D798B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Czytelna tarcza manometru - fluorescencyjna</w:t>
            </w:r>
          </w:p>
          <w:p w14:paraId="5A7CCF8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2DFB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C34C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0DDC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55AE8D1" w14:textId="77777777" w:rsidTr="00E427AD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E99F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77E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 Dokładność pomiarów +/- 1 ATM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87D5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D0A5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3352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CAEE119" w14:textId="77777777" w:rsidTr="00E427AD">
        <w:trPr>
          <w:cantSplit/>
          <w:trHeight w:val="40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2771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E7230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 Wysokociśnieniowy dren z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trójdrożnym kranikiem odcinającym</w:t>
            </w:r>
          </w:p>
          <w:p w14:paraId="4F2F58F4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 xml:space="preserve">i adapterem rotacyjnym,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4675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AADB1F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0915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49D3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64C35DA2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E71C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60604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B1E8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DD4A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5DB89C3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C09B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C65C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8552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7DAA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D099741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0E2E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E2C7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D661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2606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80E330" w14:textId="77777777" w:rsidR="00134131" w:rsidRDefault="00134131" w:rsidP="0013413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298838E" w14:textId="77777777" w:rsidR="00134131" w:rsidRDefault="00134131" w:rsidP="00134131">
      <w:pPr>
        <w:rPr>
          <w:rFonts w:ascii="Arial" w:hAnsi="Arial" w:cs="Arial"/>
          <w:sz w:val="22"/>
        </w:rPr>
      </w:pPr>
    </w:p>
    <w:p w14:paraId="7FFB8D43" w14:textId="0D35A422" w:rsidR="00134131" w:rsidRDefault="00134131" w:rsidP="00134131">
      <w:pPr>
        <w:rPr>
          <w:rFonts w:ascii="Arial" w:hAnsi="Arial" w:cs="Arial"/>
          <w:sz w:val="22"/>
        </w:rPr>
      </w:pPr>
    </w:p>
    <w:p w14:paraId="689E2934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69FAB73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681226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311E280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F03F63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DE656D6" w14:textId="71D35F70" w:rsidR="00660462" w:rsidRDefault="00660462" w:rsidP="00134131">
      <w:pPr>
        <w:rPr>
          <w:rFonts w:ascii="Arial" w:hAnsi="Arial" w:cs="Arial"/>
          <w:sz w:val="22"/>
        </w:rPr>
      </w:pPr>
    </w:p>
    <w:p w14:paraId="55014BF7" w14:textId="2DCC1B5F" w:rsidR="00C863B2" w:rsidRDefault="00C863B2" w:rsidP="00134131">
      <w:pPr>
        <w:rPr>
          <w:rFonts w:ascii="Arial" w:hAnsi="Arial" w:cs="Arial"/>
          <w:sz w:val="22"/>
        </w:rPr>
      </w:pPr>
    </w:p>
    <w:p w14:paraId="0A42E0C9" w14:textId="77777777" w:rsidR="00C863B2" w:rsidRDefault="00C863B2" w:rsidP="00134131">
      <w:pPr>
        <w:rPr>
          <w:rFonts w:ascii="Arial" w:hAnsi="Arial" w:cs="Arial"/>
          <w:sz w:val="22"/>
        </w:rPr>
      </w:pPr>
    </w:p>
    <w:p w14:paraId="706749C2" w14:textId="77777777" w:rsidR="00134131" w:rsidRDefault="00134131" w:rsidP="00204A59"/>
    <w:p w14:paraId="45859295" w14:textId="77777777" w:rsidR="00134131" w:rsidRDefault="00134131" w:rsidP="0013413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305548C1" w14:textId="77777777" w:rsidR="00134131" w:rsidRDefault="00134131" w:rsidP="0013413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2D4D9CC" w14:textId="77777777" w:rsidR="00134131" w:rsidRDefault="00134131" w:rsidP="0013413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4AB43E1A" w14:textId="77777777" w:rsidR="00134131" w:rsidRDefault="00134131" w:rsidP="00134131"/>
    <w:p w14:paraId="7FBF40DC" w14:textId="77777777" w:rsidR="00134131" w:rsidRDefault="00134131" w:rsidP="00134131">
      <w:pPr>
        <w:rPr>
          <w:rFonts w:ascii="Arial" w:hAnsi="Arial" w:cs="Arial"/>
          <w:b/>
          <w:sz w:val="18"/>
          <w:szCs w:val="18"/>
        </w:rPr>
      </w:pPr>
    </w:p>
    <w:p w14:paraId="67283AD2" w14:textId="77777777" w:rsidR="00134131" w:rsidRDefault="00134131" w:rsidP="00204A59"/>
    <w:p w14:paraId="6191AAA1" w14:textId="1FE899E0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56: </w:t>
      </w:r>
      <w:r w:rsidR="00271066">
        <w:rPr>
          <w:rFonts w:ascii="Arial" w:hAnsi="Arial" w:cs="Arial"/>
          <w:b/>
          <w:sz w:val="18"/>
          <w:szCs w:val="18"/>
        </w:rPr>
        <w:t>S</w:t>
      </w:r>
      <w:r w:rsidR="00E427AD">
        <w:rPr>
          <w:rFonts w:ascii="Arial" w:hAnsi="Arial" w:cs="Arial"/>
          <w:b/>
          <w:sz w:val="18"/>
          <w:szCs w:val="18"/>
        </w:rPr>
        <w:t>przęt jednorazowy do koronarografii z dostępu promieniowego</w:t>
      </w:r>
    </w:p>
    <w:p w14:paraId="2C4BCBD7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5"/>
        <w:gridCol w:w="954"/>
        <w:gridCol w:w="996"/>
        <w:gridCol w:w="1560"/>
        <w:gridCol w:w="1503"/>
        <w:gridCol w:w="1337"/>
        <w:gridCol w:w="1231"/>
        <w:gridCol w:w="851"/>
        <w:gridCol w:w="1576"/>
      </w:tblGrid>
      <w:tr w:rsidR="00657727" w:rsidRPr="007371CA" w14:paraId="4B32882A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D7B9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F10E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A63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7D00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D8F18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A80C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F15F6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E4E56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41801A" w14:textId="42DF2E3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2E92E8" w14:textId="06FD032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CAB2E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BDC3D8F" w14:textId="223E611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3E2EBED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9E9E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3E2B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0D68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C34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FDED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9F3F7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52F2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3C6720" w14:textId="0FB2CDC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5A5F9D" w14:textId="598E2F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4CF1BF" w14:textId="5F12858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2BD0939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C9A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F17B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21210D" w14:textId="3963DA14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Koszulka naczyniowa – dostęp promieniowy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90F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2CA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D37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225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A1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FCF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333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02C6" w14:textId="7665225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5BD552B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986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DEF26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Opatrunek jednorazowy z punktowym uciskiem na miejsce nakłucia tętnicy promieniowej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4ED5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2CE7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667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E2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738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9A8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866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F5C5" w14:textId="67BE77D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39F287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1AD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FAEF" w14:textId="4147B615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Cewnik diagnostyczny </w:t>
            </w:r>
            <w:r>
              <w:rPr>
                <w:rFonts w:ascii="Arial" w:hAnsi="Arial" w:cs="Arial"/>
                <w:sz w:val="20"/>
                <w:szCs w:val="20"/>
              </w:rPr>
              <w:br/>
              <w:t>do koronarografii z dostępu promieniowego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5F38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AA42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615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5B3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DB7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802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E6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63C2" w14:textId="067E12B9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397D5AD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F1D9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5BD77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5FCC47" w14:textId="3389C8B6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Koszulka naczyniowa - dostęp udowy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8D59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42B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F10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6A9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D15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B53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AD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DFEF" w14:textId="4365DF6A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BE333C" w14:textId="77777777" w:rsidTr="00020704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F71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2AD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2617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0BBC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E37C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3CCFACC" w14:textId="25A2C87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C05772" w14:textId="77777777" w:rsidR="00E427AD" w:rsidRDefault="00E427AD" w:rsidP="00204A59"/>
    <w:p w14:paraId="6DE7714D" w14:textId="77777777" w:rsidR="00E427AD" w:rsidRDefault="00E427AD" w:rsidP="00204A59"/>
    <w:p w14:paraId="62F27C5A" w14:textId="77777777" w:rsidR="00E427AD" w:rsidRDefault="00E427AD" w:rsidP="00E427AD">
      <w:pPr>
        <w:numPr>
          <w:ilvl w:val="0"/>
          <w:numId w:val="11"/>
        </w:num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KOSZULKA NACZYNIOWA – DOSTĘP PROMIENIOWY  - 3500 szt.</w:t>
      </w:r>
    </w:p>
    <w:tbl>
      <w:tblPr>
        <w:tblW w:w="1159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4"/>
        <w:gridCol w:w="1224"/>
        <w:gridCol w:w="2181"/>
        <w:gridCol w:w="1382"/>
      </w:tblGrid>
      <w:tr w:rsidR="00E427AD" w14:paraId="2DA4DC70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64BF1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C36C3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DCB5B" w14:textId="4D169143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F26EC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4B56EECE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9911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F5E5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2302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E2321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696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21D1AC9" w14:textId="77777777" w:rsidTr="00E427AD">
        <w:trPr>
          <w:cantSplit/>
          <w:trHeight w:hRule="exact" w:val="257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428A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97E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1.Długość 7 i 10 cm</w:t>
            </w:r>
          </w:p>
          <w:p w14:paraId="3334D474" w14:textId="77777777" w:rsidR="00E427AD" w:rsidRDefault="00E427AD" w:rsidP="00E427AD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73CC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2B76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34EA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28341CA" w14:textId="77777777" w:rsidTr="00E427AD">
        <w:trPr>
          <w:cantSplit/>
          <w:trHeight w:hRule="exact" w:val="30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95AC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B476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Dostępne średnice od 4 do 6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EF11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4D64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E2FF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DCACDF0" w14:textId="77777777" w:rsidTr="00E427AD">
        <w:trPr>
          <w:cantSplit/>
          <w:trHeight w:hRule="exact" w:val="23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FD68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59AF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Zastawka hemostatyczna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9A4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567E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F32C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BD57D55" w14:textId="77777777" w:rsidTr="00E427AD">
        <w:trPr>
          <w:cantSplit/>
          <w:trHeight w:hRule="exact" w:val="4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B300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04F4F" w14:textId="272C1852" w:rsidR="00E427AD" w:rsidRDefault="00E427AD" w:rsidP="00002A76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 Zestaw z igłą i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miniprowadnikiem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o długości 45 cm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oraz o śr.  0,018” lub 0,025”,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końcówka prosta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F6F6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0A26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1F0F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092122C" w14:textId="77777777" w:rsidTr="00E427AD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04A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DBEFB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 Atraumatyczne, gładkie przejście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pomiędzy rozszerzaczem a koszulką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4792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7A79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4A24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853D7A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00B6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2847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1F5A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A92F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39F32B2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5130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8134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8E19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414D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840307D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8CD4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7E4D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4355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E83B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5DBFEE5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3CE5F46" w14:textId="75CF8842" w:rsidR="00E427AD" w:rsidRDefault="00E427AD" w:rsidP="00E427AD">
      <w:pPr>
        <w:rPr>
          <w:rFonts w:ascii="Arial" w:hAnsi="Arial" w:cs="Arial"/>
          <w:sz w:val="22"/>
        </w:rPr>
      </w:pPr>
    </w:p>
    <w:p w14:paraId="35AB52C6" w14:textId="77777777" w:rsidR="008A5651" w:rsidRDefault="008A5651" w:rsidP="00E427AD">
      <w:pPr>
        <w:rPr>
          <w:rFonts w:ascii="Arial" w:hAnsi="Arial" w:cs="Arial"/>
          <w:sz w:val="22"/>
        </w:rPr>
      </w:pPr>
    </w:p>
    <w:p w14:paraId="0F29D03B" w14:textId="77777777" w:rsidR="00E427AD" w:rsidRDefault="00E427AD" w:rsidP="00E427AD">
      <w:pPr>
        <w:rPr>
          <w:rFonts w:ascii="Arial" w:eastAsia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B) OPATRUNEK JEDNORAZOWY Z PUNKTOWYM UCISKIEM NA MIEJSCE NAKŁUCIA   </w:t>
      </w:r>
    </w:p>
    <w:p w14:paraId="52262C11" w14:textId="77777777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eastAsia="Arial" w:hAnsi="Arial" w:cs="Arial"/>
          <w:color w:val="000000"/>
          <w:sz w:val="22"/>
        </w:rPr>
        <w:t xml:space="preserve">     </w:t>
      </w:r>
      <w:r>
        <w:rPr>
          <w:rFonts w:ascii="Arial" w:hAnsi="Arial" w:cs="Arial"/>
          <w:color w:val="000000"/>
          <w:sz w:val="22"/>
        </w:rPr>
        <w:t>TĘTNICY PROMIENIOWEJ - 3500 SZT.</w:t>
      </w:r>
    </w:p>
    <w:tbl>
      <w:tblPr>
        <w:tblW w:w="1159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4"/>
        <w:gridCol w:w="1224"/>
        <w:gridCol w:w="2181"/>
        <w:gridCol w:w="1382"/>
      </w:tblGrid>
      <w:tr w:rsidR="00E427AD" w14:paraId="43E3F8E9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408896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4AD6C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DD44A" w14:textId="224E029D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5DC5E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6B8BCF92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0D8A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4B95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61DCF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26FAE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34C1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7FA79C91" w14:textId="77777777" w:rsidTr="00E427AD">
        <w:trPr>
          <w:cantSplit/>
          <w:trHeight w:hRule="exact" w:val="227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7088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FF472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 Komora uciskowa wypełniana powietrzem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1908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37AF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043D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2C31BD73" w14:textId="77777777" w:rsidTr="00E427AD">
        <w:trPr>
          <w:cantSplit/>
          <w:trHeight w:hRule="exact" w:val="27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E647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19B9F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Dostępne w rozmiarach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standardowym i większym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C13E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4698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1F78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B1CCDEF" w14:textId="77777777" w:rsidTr="00E427AD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DC29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FC922" w14:textId="535DE87B" w:rsidR="00E427AD" w:rsidRDefault="00E427AD" w:rsidP="00002A76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Materiał przezroczysty umożliwiający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obserwacje uciskanego miejsca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 kontrolę hemostazy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3FF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B163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14F5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70DDCAB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53F2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4F2F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9DD4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B984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0137122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776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C441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D918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5D4F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015CDD6B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0D5B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812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18DA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453B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9C4B8B1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AEE2901" w14:textId="25C6FD21" w:rsidR="00E427AD" w:rsidRDefault="00E427AD" w:rsidP="00E427AD">
      <w:pPr>
        <w:rPr>
          <w:rFonts w:ascii="Arial" w:hAnsi="Arial" w:cs="Arial"/>
          <w:sz w:val="22"/>
        </w:rPr>
      </w:pPr>
    </w:p>
    <w:p w14:paraId="5DE9A863" w14:textId="67EDD027" w:rsidR="008A5651" w:rsidRDefault="008A5651" w:rsidP="00E427AD">
      <w:pPr>
        <w:rPr>
          <w:rFonts w:ascii="Arial" w:hAnsi="Arial" w:cs="Arial"/>
          <w:sz w:val="22"/>
        </w:rPr>
      </w:pPr>
    </w:p>
    <w:p w14:paraId="6C169485" w14:textId="77777777" w:rsidR="008A5651" w:rsidRDefault="008A5651" w:rsidP="00E427AD">
      <w:pPr>
        <w:rPr>
          <w:rFonts w:ascii="Arial" w:hAnsi="Arial" w:cs="Arial"/>
          <w:sz w:val="22"/>
        </w:rPr>
      </w:pPr>
    </w:p>
    <w:p w14:paraId="2DA7E8E0" w14:textId="77777777" w:rsidR="00E427AD" w:rsidRDefault="00E427AD" w:rsidP="00E427AD">
      <w:pPr>
        <w:rPr>
          <w:rFonts w:ascii="Arial" w:hAnsi="Arial" w:cs="Arial"/>
          <w:sz w:val="22"/>
        </w:rPr>
      </w:pPr>
    </w:p>
    <w:p w14:paraId="44252B58" w14:textId="4B1C3753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C) CEWNIKI DIAGNOSTYCZNE DO KORONAROGRAFII Z DOSTĘPU PROMIENIOWEGO</w:t>
      </w:r>
      <w:r w:rsidR="008A565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- 1400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49"/>
        <w:gridCol w:w="1230"/>
        <w:gridCol w:w="2180"/>
        <w:gridCol w:w="1320"/>
      </w:tblGrid>
      <w:tr w:rsidR="00E427AD" w14:paraId="72E1C638" w14:textId="77777777" w:rsidTr="00271066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7933B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82490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F71E5" w14:textId="3DB1D541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11FE8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00707411" w14:textId="77777777" w:rsidTr="00271066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E425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4B28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2404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8F66E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29F9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7336F01" w14:textId="77777777" w:rsidTr="00271066">
        <w:trPr>
          <w:cantSplit/>
          <w:trHeight w:hRule="exact" w:val="54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1635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D79F8" w14:textId="1DD59DC5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1.Cewnik podwójnie zbrojony.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Zapewniający dobre manewrowanie i obrót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1:1</w:t>
            </w:r>
          </w:p>
          <w:p w14:paraId="20DD1123" w14:textId="77777777" w:rsidR="00E427AD" w:rsidRDefault="00E427AD" w:rsidP="00E427AD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730B9" w14:textId="71B2966A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50E3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F01C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2287F8BE" w14:textId="77777777" w:rsidTr="00271066">
        <w:trPr>
          <w:cantSplit/>
          <w:trHeight w:hRule="exact" w:val="28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6590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2F97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Miękka końcówka atraumatyczna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9882D" w14:textId="44FD0550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9EB8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CA6C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7588247" w14:textId="77777777" w:rsidTr="00271066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E449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9940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Długości: od 65 cm do 110 cm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13F4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4E24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A92A5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29D7EAA" w14:textId="77777777" w:rsidTr="00271066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AE2C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B491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 Dostępne średnice 4F,5F,6F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075F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A407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75B1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9F94F11" w14:textId="77777777" w:rsidTr="00271066">
        <w:trPr>
          <w:cantSplit/>
          <w:trHeight w:hRule="exact" w:val="4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11A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0E2CE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5. Możliwość wykonania jednym cewnikiem diagnostyki prawej i lewej </w:t>
            </w:r>
          </w:p>
          <w:p w14:paraId="7479CCAE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tętnicy wieńcowej przez dostęp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promieniowy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AE12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6989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9309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279ACE3" w14:textId="77777777" w:rsidTr="00271066">
        <w:trPr>
          <w:cantSplit/>
          <w:trHeight w:hRule="exact" w:val="27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B2CF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834BA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Pokrycie wewnętrzne umożliwiające dobry przepływ kontrastu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BA43B" w14:textId="574D03D4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82B3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E0D1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83F03CD" w14:textId="77777777" w:rsidTr="00271066">
        <w:trPr>
          <w:cantSplit/>
          <w:trHeight w:val="17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A3F6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F4270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 Minimalna średnica wewnętrzna   0,051” przy 6 Fr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48B5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37655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F64E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E697074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1C27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F084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87F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54E4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94C2D5D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C10D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F0E4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4860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67D2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3E075EF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52DB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792A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2145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246B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287609B" w14:textId="4098B900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DFE1ECD" w14:textId="34BCB14D" w:rsidR="008A5651" w:rsidRDefault="008A5651" w:rsidP="00E427AD">
      <w:pPr>
        <w:rPr>
          <w:rFonts w:ascii="Arial" w:hAnsi="Arial" w:cs="Arial"/>
          <w:sz w:val="22"/>
        </w:rPr>
      </w:pPr>
    </w:p>
    <w:p w14:paraId="45EAA606" w14:textId="5B1E810E" w:rsidR="00660462" w:rsidRDefault="00660462" w:rsidP="00E427AD">
      <w:pPr>
        <w:rPr>
          <w:rFonts w:ascii="Arial" w:hAnsi="Arial" w:cs="Arial"/>
          <w:sz w:val="22"/>
        </w:rPr>
      </w:pPr>
    </w:p>
    <w:p w14:paraId="3C49E967" w14:textId="7A8BDCCC" w:rsidR="00D60F3A" w:rsidRDefault="00D60F3A" w:rsidP="00E427AD">
      <w:pPr>
        <w:rPr>
          <w:rFonts w:ascii="Arial" w:hAnsi="Arial" w:cs="Arial"/>
          <w:sz w:val="22"/>
        </w:rPr>
      </w:pPr>
    </w:p>
    <w:p w14:paraId="62A269C8" w14:textId="0BC0F840" w:rsidR="00D60F3A" w:rsidRDefault="00D60F3A" w:rsidP="00E427AD">
      <w:pPr>
        <w:rPr>
          <w:rFonts w:ascii="Arial" w:hAnsi="Arial" w:cs="Arial"/>
          <w:sz w:val="22"/>
        </w:rPr>
      </w:pPr>
    </w:p>
    <w:p w14:paraId="05005385" w14:textId="77777777" w:rsidR="00D60F3A" w:rsidRDefault="00D60F3A" w:rsidP="00E427AD">
      <w:pPr>
        <w:rPr>
          <w:rFonts w:ascii="Arial" w:hAnsi="Arial" w:cs="Arial"/>
          <w:sz w:val="22"/>
        </w:rPr>
      </w:pPr>
    </w:p>
    <w:p w14:paraId="1E91C70B" w14:textId="77777777" w:rsidR="00E427AD" w:rsidRDefault="00E427AD" w:rsidP="00E427AD">
      <w:pPr>
        <w:rPr>
          <w:rFonts w:ascii="Arial" w:hAnsi="Arial" w:cs="Arial"/>
          <w:sz w:val="22"/>
        </w:rPr>
      </w:pPr>
    </w:p>
    <w:p w14:paraId="598DB555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D) KOSZULKA NACZYNIOWA – DOSTĘP UDOWY - 800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5"/>
        <w:gridCol w:w="2181"/>
        <w:gridCol w:w="1320"/>
      </w:tblGrid>
      <w:tr w:rsidR="00E427AD" w14:paraId="5F068717" w14:textId="77777777" w:rsidTr="00E427AD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48E93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E7406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5BCC2" w14:textId="3943BAF4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72941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165A0582" w14:textId="77777777" w:rsidTr="00E427AD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96D7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8A4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8C6A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A0BCD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3791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EDB9ACE" w14:textId="77777777" w:rsidTr="00E427AD">
        <w:trPr>
          <w:cantSplit/>
          <w:trHeight w:hRule="exact" w:val="27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21A0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C60A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Długość od 10 do 25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564D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9D14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EC72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F8622BA" w14:textId="77777777" w:rsidTr="00E427AD">
        <w:trPr>
          <w:cantSplit/>
          <w:trHeight w:hRule="exact" w:val="29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EB70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0CB2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Dostępne średnice od 4 do 11 F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F87A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46A6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410D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3D8719D" w14:textId="77777777" w:rsidTr="00E427AD">
        <w:trPr>
          <w:cantSplit/>
          <w:trHeight w:hRule="exact" w:val="26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F1CB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CE4C7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Bardzo duża odporność na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Załamania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199C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47DC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AB82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F7A06E2" w14:textId="77777777" w:rsidTr="00E427AD">
        <w:trPr>
          <w:cantSplit/>
          <w:trHeight w:hRule="exact" w:val="45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B50A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1EE7D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Zastawka zapewniająca bardzo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dobrą hemostazę oraz niskie opory  </w:t>
            </w:r>
          </w:p>
          <w:p w14:paraId="4746E06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przejścia podczas wprowadzania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B31E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608A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73FD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FB9C8B9" w14:textId="77777777" w:rsidTr="00E427AD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6E0C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9C926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 Atraumatyczne, gładkie przejście pomiędzy rozszerzaczem a koszulką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679A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5635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FF2F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E6F4FF6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641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9A14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C696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5252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3B964634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B87C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5B1F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A340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B4A8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3DBFEE16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FFEC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EC40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249C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55B6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286335E" w14:textId="77777777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16D695A" w14:textId="77777777" w:rsidR="00E427AD" w:rsidRDefault="00E427AD" w:rsidP="00E427AD"/>
    <w:p w14:paraId="57537A6B" w14:textId="53A265C8" w:rsidR="00E427AD" w:rsidRDefault="00E427AD" w:rsidP="00204A59"/>
    <w:p w14:paraId="55EFFFDB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3375FE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68127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999335F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FE23459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827848C" w14:textId="03FF25C9" w:rsidR="00271066" w:rsidRDefault="00271066" w:rsidP="00204A59"/>
    <w:p w14:paraId="6E594644" w14:textId="71E98C05" w:rsidR="00660462" w:rsidRDefault="00660462" w:rsidP="00204A59"/>
    <w:p w14:paraId="27AD9C9F" w14:textId="4A5E3C87" w:rsidR="00660462" w:rsidRDefault="00660462" w:rsidP="00204A59"/>
    <w:p w14:paraId="1C44ECCC" w14:textId="1B3D1B37" w:rsidR="00660462" w:rsidRDefault="00660462" w:rsidP="00204A59"/>
    <w:p w14:paraId="1249BCF0" w14:textId="31E20041" w:rsidR="00660462" w:rsidRDefault="00660462" w:rsidP="00204A59"/>
    <w:p w14:paraId="463098E0" w14:textId="77777777" w:rsidR="00660462" w:rsidRDefault="00660462" w:rsidP="00204A59"/>
    <w:p w14:paraId="178A5910" w14:textId="77777777" w:rsidR="00271066" w:rsidRDefault="00271066" w:rsidP="00204A59"/>
    <w:p w14:paraId="388C31A4" w14:textId="77777777" w:rsidR="00E427AD" w:rsidRDefault="00E427AD" w:rsidP="00E427A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75592117" w14:textId="77777777" w:rsidR="00E427AD" w:rsidRDefault="00E427AD" w:rsidP="00E427A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7575841" w14:textId="77777777" w:rsidR="00E427AD" w:rsidRDefault="00E427AD" w:rsidP="00E427A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CE19AD7" w14:textId="77777777" w:rsidR="00E427AD" w:rsidRDefault="00E427AD" w:rsidP="00E427AD"/>
    <w:p w14:paraId="25FE133B" w14:textId="77777777" w:rsidR="00E427AD" w:rsidRDefault="00E427AD" w:rsidP="00204A59"/>
    <w:p w14:paraId="1F349248" w14:textId="42B62742" w:rsidR="00E427AD" w:rsidRDefault="00E427AD" w:rsidP="00204A59"/>
    <w:p w14:paraId="610CD735" w14:textId="44A8E9FD" w:rsidR="00C863B2" w:rsidRDefault="00C863B2" w:rsidP="00204A59"/>
    <w:p w14:paraId="1F2571AB" w14:textId="77777777" w:rsidR="00C863B2" w:rsidRDefault="00C863B2" w:rsidP="00204A59"/>
    <w:p w14:paraId="4AF6AE36" w14:textId="32AA898C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57: </w:t>
      </w:r>
      <w:r w:rsidR="00271066">
        <w:rPr>
          <w:rFonts w:ascii="Arial" w:hAnsi="Arial" w:cs="Arial"/>
          <w:b/>
          <w:sz w:val="18"/>
          <w:szCs w:val="18"/>
        </w:rPr>
        <w:t>D</w:t>
      </w:r>
      <w:r w:rsidR="00E427AD">
        <w:rPr>
          <w:rFonts w:ascii="Arial" w:hAnsi="Arial" w:cs="Arial"/>
          <w:b/>
          <w:sz w:val="18"/>
          <w:szCs w:val="18"/>
        </w:rPr>
        <w:t>robny sprzęt do PCI</w:t>
      </w:r>
    </w:p>
    <w:p w14:paraId="74863504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3365"/>
        <w:gridCol w:w="945"/>
        <w:gridCol w:w="989"/>
        <w:gridCol w:w="1555"/>
        <w:gridCol w:w="1492"/>
        <w:gridCol w:w="1327"/>
        <w:gridCol w:w="1231"/>
        <w:gridCol w:w="939"/>
        <w:gridCol w:w="1573"/>
      </w:tblGrid>
      <w:tr w:rsidR="00657727" w:rsidRPr="007371CA" w14:paraId="13A7AE00" w14:textId="77777777" w:rsidTr="0065772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ACD9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1693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1866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2ECD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F7C6D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8ECB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1A9F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70FF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0763CF" w14:textId="7917A37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63CA74" w14:textId="1AE789D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AF8FD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88CFBE1" w14:textId="512F0F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FA14FD5" w14:textId="77777777" w:rsidTr="0065772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ADF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ED70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F5EC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7370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9D1D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76F08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F6E0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09F76B" w14:textId="1562BE3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5DD0DF" w14:textId="0E3F34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65C772" w14:textId="29F494B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FD2472D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7C0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91CF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23676C" w14:textId="536B9E45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Adapter do techniki „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Kissing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balloon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614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74F0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E44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94F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F77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154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AA9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3EB4" w14:textId="638432D3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3AF2AEA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D4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3077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987B8C" w14:textId="381D9CC0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Torquer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PCI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90E3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2503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7C8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33A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3A0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0C7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573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1CB6" w14:textId="3755258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0478523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20B6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A503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09A774" w14:textId="7237205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Prowadnik angiograficzny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F5F8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E2FD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F11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7F2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004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CE8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EAD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F5DA" w14:textId="546517D3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6A6D46" w14:textId="77777777" w:rsidTr="00657727">
        <w:trPr>
          <w:trHeight w:val="280"/>
        </w:trPr>
        <w:tc>
          <w:tcPr>
            <w:tcW w:w="7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5A7F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841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1F58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429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3FB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4548475" w14:textId="21D8D3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EED812" w14:textId="77777777" w:rsidR="00E427AD" w:rsidRDefault="00E427AD" w:rsidP="00204A59"/>
    <w:p w14:paraId="3FE3E283" w14:textId="77777777" w:rsidR="00E427AD" w:rsidRDefault="00E427AD" w:rsidP="00E427AD">
      <w:pPr>
        <w:numPr>
          <w:ilvl w:val="0"/>
          <w:numId w:val="14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ADAPTER DO TECHNIKI „KISSING BALLOON” - 100 szt.</w:t>
      </w:r>
    </w:p>
    <w:tbl>
      <w:tblPr>
        <w:tblW w:w="1110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9"/>
        <w:gridCol w:w="1224"/>
        <w:gridCol w:w="2181"/>
        <w:gridCol w:w="1322"/>
      </w:tblGrid>
      <w:tr w:rsidR="00E427AD" w14:paraId="6E67FFE7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3A374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27D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2A61B" w14:textId="1C5C73A0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1D18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27AD" w14:paraId="785D522A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1271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6A0C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4092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002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A04F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DF84F7A" w14:textId="77777777" w:rsidTr="00E427AD">
        <w:trPr>
          <w:cantSplit/>
          <w:trHeight w:hRule="exact" w:val="239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61EA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3B1C8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1. Umożliwia jednoczesną inflację dwóch cewników balonowych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824D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933A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E68D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C73725D" w14:textId="77777777" w:rsidTr="00E427AD">
        <w:trPr>
          <w:cantSplit/>
          <w:trHeight w:hRule="exact" w:val="56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DD99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1969D" w14:textId="343BDA76" w:rsidR="00E427AD" w:rsidRDefault="00E427AD" w:rsidP="00002A76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2. Umożliwia równoczesne lub stopniowe poszerzenie zmian </w:t>
            </w:r>
            <w:r w:rsidR="00002A76">
              <w:rPr>
                <w:rFonts w:ascii="Arial" w:hAnsi="Arial" w:cs="Arial"/>
                <w:sz w:val="18"/>
                <w:szCs w:val="20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20"/>
              </w:rPr>
              <w:t>na bifurkacjach ( kranik wysokociśnieniowy trójdrożny)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BE9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476F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3D37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D22FA9D" w14:textId="77777777" w:rsidTr="00E427AD">
        <w:trPr>
          <w:cantSplit/>
          <w:trHeight w:hRule="exact" w:val="22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72B3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26148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 Umożliwia wielokrotna inflacje podczas zabiegu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AE1C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3270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C9AF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39446A5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5019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A22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CB2B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014A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10CE5B63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6FFD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16AB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6D9B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C5F3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48C3EEB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4AF9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130C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87AC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C4C9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4A8B4B6A" w14:textId="21CC76A0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BEFA620" w14:textId="77777777" w:rsidR="00AC17A7" w:rsidRDefault="00AC17A7" w:rsidP="00E427AD">
      <w:pPr>
        <w:rPr>
          <w:rFonts w:ascii="Arial" w:hAnsi="Arial" w:cs="Arial"/>
          <w:sz w:val="22"/>
        </w:rPr>
      </w:pPr>
    </w:p>
    <w:p w14:paraId="5CD8F5A7" w14:textId="77777777" w:rsidR="00E427AD" w:rsidRDefault="00E427AD" w:rsidP="00E427AD">
      <w:pPr>
        <w:rPr>
          <w:rFonts w:ascii="Arial" w:hAnsi="Arial" w:cs="Arial"/>
          <w:sz w:val="22"/>
        </w:rPr>
      </w:pPr>
    </w:p>
    <w:p w14:paraId="0A54E0D6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sz w:val="22"/>
          <w:lang w:eastAsia="ar-SA"/>
        </w:rPr>
        <w:t>B.  TORQUER DO PCI - 500 szt.</w:t>
      </w:r>
    </w:p>
    <w:tbl>
      <w:tblPr>
        <w:tblW w:w="1110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9"/>
        <w:gridCol w:w="1224"/>
        <w:gridCol w:w="2181"/>
        <w:gridCol w:w="1322"/>
      </w:tblGrid>
      <w:tr w:rsidR="00E427AD" w14:paraId="1225EC8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ADCE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A615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42583" w14:textId="5DB401FC" w:rsidR="00E427AD" w:rsidRPr="008918A8" w:rsidRDefault="00E427AD" w:rsidP="00AC17A7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 xml:space="preserve">ODPOWIEDZI </w:t>
            </w:r>
            <w:r w:rsidR="00AC17A7"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FD83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Opinia Komisji</w:t>
            </w:r>
          </w:p>
        </w:tc>
      </w:tr>
      <w:tr w:rsidR="00E427AD" w14:paraId="0CB88840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0B6C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041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8A019" w14:textId="77777777" w:rsidR="00E427AD" w:rsidRPr="008918A8" w:rsidRDefault="00E427A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2969B" w14:textId="77777777" w:rsidR="00E427AD" w:rsidRPr="008918A8" w:rsidRDefault="00E427A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882A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2EC3F150" w14:textId="77777777" w:rsidTr="00E427AD">
        <w:trPr>
          <w:cantSplit/>
          <w:trHeight w:hRule="exact" w:val="226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FBB5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2EC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1. Ergonomiczny kształt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2C45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3108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ECE1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403CAA5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D581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83B06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2. Łatwe nakładanie i przesuwanie po Prowadniku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D2D8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8271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FE2F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7F74489B" w14:textId="77777777" w:rsidTr="00E427AD">
        <w:trPr>
          <w:cantSplit/>
          <w:trHeight w:hRule="exact" w:val="27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1E16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0EE81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3. Stabilność mocowania na Prowadniku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AACA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E115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C9A9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41BBB06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25EC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A53C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DCE1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20"/>
                <w:lang w:eastAsia="ar-SA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73FE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0E62CA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B225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0D23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DA92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F0BD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604C8EA4" w14:textId="77777777" w:rsidTr="00E427AD">
        <w:trPr>
          <w:cantSplit/>
          <w:trHeight w:val="132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C75B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D90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A96D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A04F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D21E003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  <w:bookmarkStart w:id="10" w:name="_Hlk88037934"/>
      <w:r>
        <w:rPr>
          <w:rFonts w:ascii="Arial" w:hAnsi="Arial" w:cs="Arial"/>
          <w:color w:val="000000"/>
          <w:sz w:val="22"/>
          <w:lang w:eastAsia="ar-SA"/>
        </w:rPr>
        <w:t>Załączyć oryginalne ulotki producenta potwierdzające w/w parametry</w:t>
      </w:r>
    </w:p>
    <w:bookmarkEnd w:id="10"/>
    <w:p w14:paraId="379BA716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</w:p>
    <w:p w14:paraId="6965C238" w14:textId="77777777" w:rsidR="00E427AD" w:rsidRDefault="00E427AD" w:rsidP="00E427AD">
      <w:pPr>
        <w:rPr>
          <w:rFonts w:ascii="Arial" w:hAnsi="Arial" w:cs="Arial"/>
          <w:sz w:val="22"/>
        </w:rPr>
      </w:pPr>
    </w:p>
    <w:p w14:paraId="7FD8C644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eastAsia="ar-SA"/>
        </w:rPr>
        <w:t>C. PROWADNIK</w:t>
      </w:r>
      <w:r>
        <w:rPr>
          <w:rFonts w:ascii="Arial" w:hAnsi="Arial" w:cs="Arial"/>
          <w:sz w:val="22"/>
        </w:rPr>
        <w:t xml:space="preserve"> ANGIOGRAFICZNY – 100 szt.</w:t>
      </w:r>
    </w:p>
    <w:tbl>
      <w:tblPr>
        <w:tblW w:w="11193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5793"/>
        <w:gridCol w:w="1224"/>
        <w:gridCol w:w="2182"/>
        <w:gridCol w:w="1409"/>
      </w:tblGrid>
      <w:tr w:rsidR="00E427AD" w14:paraId="528D009C" w14:textId="77777777" w:rsidTr="00271066">
        <w:trPr>
          <w:cantSplit/>
          <w:trHeight w:hRule="exact" w:val="26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EA060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B3262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89338" w14:textId="658527B0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4BF56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27AD" w14:paraId="5E89F993" w14:textId="77777777" w:rsidTr="00271066">
        <w:trPr>
          <w:cantSplit/>
          <w:trHeight w:hRule="exact" w:val="263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D4D9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78449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AAE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29BDD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24FB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6155DA25" w14:textId="77777777" w:rsidTr="00271066">
        <w:trPr>
          <w:cantSplit/>
          <w:trHeight w:hRule="exact" w:val="234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8562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E7A54" w14:textId="77777777" w:rsidR="00E427AD" w:rsidRDefault="00E427AD" w:rsidP="00E427AD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Długość 200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79FB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7EA7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B52D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2B21F2D" w14:textId="77777777" w:rsidTr="00271066">
        <w:trPr>
          <w:cantSplit/>
          <w:trHeight w:hRule="exact" w:val="211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EA7B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3FA82" w14:textId="77777777" w:rsidR="00E427AD" w:rsidRDefault="00E427AD" w:rsidP="00E427AD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Średnica </w:t>
            </w:r>
            <w:r>
              <w:rPr>
                <w:rFonts w:ascii="Arial" w:hAnsi="Arial" w:cs="Arial"/>
                <w:sz w:val="18"/>
                <w:szCs w:val="20"/>
              </w:rPr>
              <w:t>0,035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E12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70C6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4064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1EAB4AB4" w14:textId="77777777" w:rsidTr="00271066">
        <w:trPr>
          <w:cantSplit/>
          <w:trHeight w:hRule="exact" w:val="211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2B01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ABC7A" w14:textId="77777777" w:rsidR="00E427AD" w:rsidRDefault="00E427AD" w:rsidP="00E427AD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Giętki, atraumatyczna końcówka typu „J”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556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2FB4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E5EE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966266D" w14:textId="77777777" w:rsidTr="00271066">
        <w:trPr>
          <w:cantSplit/>
          <w:trHeight w:val="254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D8C8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59055" w14:textId="77777777" w:rsidR="00E427AD" w:rsidRDefault="00E427AD" w:rsidP="00E427AD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Dobrze widoczny w skopii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CC9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ABFA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72F8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2437D6B4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D172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D770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B1A4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D245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9CF8B95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47A9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03D2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7383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48C8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594FE9D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A8E9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E4C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BEDF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45A3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F592896" w14:textId="77777777" w:rsidR="00660462" w:rsidRDefault="00660462" w:rsidP="00660462">
      <w:pPr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color w:val="000000"/>
          <w:sz w:val="22"/>
          <w:lang w:eastAsia="ar-SA"/>
        </w:rPr>
        <w:t>Załączyć oryginalne ulotki producenta potwierdzające w/w parametry</w:t>
      </w:r>
    </w:p>
    <w:p w14:paraId="4FF8ADB1" w14:textId="3A76D357" w:rsidR="00E427AD" w:rsidRDefault="00E427AD" w:rsidP="00E427AD">
      <w:pPr>
        <w:rPr>
          <w:rFonts w:ascii="Arial" w:hAnsi="Arial" w:cs="Arial"/>
          <w:color w:val="000000"/>
          <w:sz w:val="22"/>
        </w:rPr>
      </w:pPr>
    </w:p>
    <w:p w14:paraId="1284C49E" w14:textId="77777777" w:rsidR="00C863B2" w:rsidRDefault="00C863B2" w:rsidP="00204A59"/>
    <w:p w14:paraId="2EB8C4B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11" w:name="_Hlk88037961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15F9C6A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C00529E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36E558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0A2EF6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11"/>
    <w:p w14:paraId="4491F6E0" w14:textId="77777777" w:rsidR="00660462" w:rsidRDefault="00660462" w:rsidP="00204A59"/>
    <w:p w14:paraId="476A96CD" w14:textId="593BA9BB" w:rsidR="00E427AD" w:rsidRDefault="00E427AD" w:rsidP="00204A59"/>
    <w:p w14:paraId="60EB5900" w14:textId="3FC24EAF" w:rsidR="00660462" w:rsidRDefault="00660462" w:rsidP="00204A59"/>
    <w:p w14:paraId="1C5168D1" w14:textId="7A2EDA36" w:rsidR="00660462" w:rsidRDefault="00660462" w:rsidP="00204A59"/>
    <w:p w14:paraId="727643F9" w14:textId="77777777" w:rsidR="00660462" w:rsidRDefault="00660462" w:rsidP="00204A59"/>
    <w:p w14:paraId="5F28006D" w14:textId="77777777" w:rsidR="00E427AD" w:rsidRDefault="00E427AD" w:rsidP="00204A59"/>
    <w:p w14:paraId="1CA53A27" w14:textId="77777777" w:rsidR="00E427AD" w:rsidRDefault="00E427AD" w:rsidP="00E427A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09B4BADF" w14:textId="77777777" w:rsidR="00E427AD" w:rsidRDefault="00E427AD" w:rsidP="00E427A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571A22C" w14:textId="77777777" w:rsidR="00E427AD" w:rsidRDefault="00E427AD" w:rsidP="00E427A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36775C9" w14:textId="77777777" w:rsidR="00E427AD" w:rsidRDefault="00E427AD" w:rsidP="00E427AD"/>
    <w:p w14:paraId="531E66FA" w14:textId="4C39ACB4" w:rsidR="00E427AD" w:rsidRDefault="00E427AD" w:rsidP="00204A59"/>
    <w:p w14:paraId="5BA34B08" w14:textId="2282635A" w:rsidR="007F4F0A" w:rsidRDefault="007F4F0A" w:rsidP="00204A59"/>
    <w:p w14:paraId="7F2A2751" w14:textId="77777777" w:rsidR="007F4F0A" w:rsidRDefault="007F4F0A" w:rsidP="00204A59"/>
    <w:p w14:paraId="4A121E6C" w14:textId="4D711A45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58: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E427AD">
        <w:rPr>
          <w:rFonts w:ascii="Arial" w:hAnsi="Arial" w:cs="Arial"/>
          <w:b/>
          <w:sz w:val="18"/>
          <w:szCs w:val="18"/>
        </w:rPr>
        <w:t>ewniki diagnostyczne do koronarografii</w:t>
      </w:r>
    </w:p>
    <w:p w14:paraId="3425FC09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518"/>
        <w:gridCol w:w="836"/>
        <w:gridCol w:w="997"/>
        <w:gridCol w:w="1561"/>
        <w:gridCol w:w="1504"/>
        <w:gridCol w:w="1338"/>
        <w:gridCol w:w="1231"/>
        <w:gridCol w:w="851"/>
        <w:gridCol w:w="1576"/>
      </w:tblGrid>
      <w:tr w:rsidR="00657727" w:rsidRPr="007371CA" w14:paraId="09B4CDF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42C7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E0D8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ECF2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0EAD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F1174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ABABD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EB82A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007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318733" w14:textId="39CFE80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2961F9" w14:textId="7804515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DA185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81C88B1" w14:textId="0BE57D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FD8590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4F14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D888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FDB4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F6AE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9A7A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6AB0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EF3B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D34A34" w14:textId="666CDF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408B83" w14:textId="79CFE82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D27B7D" w14:textId="080190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5AF57C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591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4DA5E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F5F6D7" w14:textId="00FA1DCC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Cewnik diagnostyczny do koronarografii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B249" w14:textId="77777777" w:rsidR="00020704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5D0B5904" w14:textId="0709A18F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067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762D02A" w14:textId="4BCF4AFF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895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9D4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A2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56A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245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E79D" w14:textId="2E5A136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5A74F7F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ADA3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041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5AF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C4A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063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362F03E" w14:textId="66EC8BF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A16DDD" w14:textId="77777777" w:rsidR="00E427AD" w:rsidRDefault="00E427AD" w:rsidP="00204A59"/>
    <w:p w14:paraId="22009001" w14:textId="77777777" w:rsidR="00FF2F1D" w:rsidRDefault="00FF2F1D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FF2F1D" w14:paraId="4837E408" w14:textId="77777777" w:rsidTr="003F12CA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12C3E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AEAA3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85E2F" w14:textId="2CAFCA51" w:rsidR="00FF2F1D" w:rsidRPr="008918A8" w:rsidRDefault="00FF2F1D" w:rsidP="00AC17A7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C17A7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20B49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FF2F1D" w14:paraId="6AEDEC1F" w14:textId="77777777" w:rsidTr="003F12CA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F22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CB30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DFC7A" w14:textId="77777777" w:rsidR="00FF2F1D" w:rsidRPr="008918A8" w:rsidRDefault="00FF2F1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B865F" w14:textId="77777777" w:rsidR="00FF2F1D" w:rsidRPr="008918A8" w:rsidRDefault="00FF2F1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ED13E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F2F1D" w14:paraId="65C2BBBA" w14:textId="77777777" w:rsidTr="003F12CA">
        <w:trPr>
          <w:cantSplit/>
          <w:trHeight w:hRule="exact" w:val="746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84EBB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1444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1.Cewnik podwójnie zbrojony. Jednorodne podwójne zbrojenie </w:t>
            </w:r>
          </w:p>
          <w:p w14:paraId="2EE66584" w14:textId="7738B2B0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metalowe na całej długości. Zapewniający dobre manewrowanie  i obrót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1:1</w:t>
            </w:r>
          </w:p>
          <w:p w14:paraId="57D1321F" w14:textId="77777777" w:rsidR="00FF2F1D" w:rsidRDefault="00FF2F1D" w:rsidP="003F12CA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CBFC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FD714E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AD929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9C68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E7EAD5C" w14:textId="77777777" w:rsidTr="003F12CA">
        <w:trPr>
          <w:cantSplit/>
          <w:trHeight w:hRule="exact" w:val="27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CAB9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61A9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Miękka końcówka atraumatyczna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6BE3E" w14:textId="5786FBB0" w:rsidR="00FF2F1D" w:rsidRDefault="00AC17A7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D0A8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95A6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AC20905" w14:textId="77777777" w:rsidTr="003F12CA">
        <w:trPr>
          <w:cantSplit/>
          <w:trHeight w:hRule="exact" w:val="25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D913F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9C3E0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Konstrukcja strefowa: cztery strefy sztywności na długości cewnika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C45B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83C2393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D95E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D3834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F626522" w14:textId="77777777" w:rsidTr="003F12CA">
        <w:trPr>
          <w:cantSplit/>
          <w:trHeight w:hRule="exact" w:val="34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0CE65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AE0C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4.Dostępne rozmiary 5F,6F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DA482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14CD8E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91EC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EBFD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72DE7926" w14:textId="77777777" w:rsidTr="003F12CA">
        <w:trPr>
          <w:cantSplit/>
          <w:trHeight w:hRule="exact" w:val="56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EB4E0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DC208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5. Duży wybór kształtów – w tym: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Judkins,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Amplatz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, Multipurpose,   </w:t>
            </w:r>
          </w:p>
          <w:p w14:paraId="72095969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n-US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Pigtail, Sones, Bypass,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Kimney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(podać ilość krzywizn) - min.30 dla 6F.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80D4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31C1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86A9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75D4B2AA" w14:textId="77777777" w:rsidTr="003F12CA">
        <w:trPr>
          <w:cantSplit/>
          <w:trHeight w:hRule="exact" w:val="28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A9386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A6B19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Długości cewnika 100, 110, 125cm, oraz 80 i 90cm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B7BB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75703F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FC95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BC15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6BCBCE1" w14:textId="77777777" w:rsidTr="003F12CA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72D53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2B5E1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7. Minimalna średnica wewnętrzna   </w:t>
            </w:r>
          </w:p>
          <w:p w14:paraId="62381B6E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0,056” przy 6 FL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128A0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F00378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FE34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E15F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E1D4CF9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6E70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97824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2E84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6B4A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44361C8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ED24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60E9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A890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89B8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078613DB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B2A6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63E62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3F95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139D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E4DDF2E" w14:textId="77777777" w:rsidR="00FF2F1D" w:rsidRDefault="00FF2F1D" w:rsidP="00FF2F1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E940764" w14:textId="77777777" w:rsidR="00660462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A19433B" w14:textId="308A2401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6351CA7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991400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A11BF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CBAB60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E55E6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3DD9B3" w14:textId="77777777" w:rsidR="005150DA" w:rsidRDefault="005150DA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763F3BB" w14:textId="78D95FD1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E1A9920" w14:textId="6D01D36F" w:rsidR="00660462" w:rsidRDefault="00660462" w:rsidP="00660462">
      <w:pPr>
        <w:rPr>
          <w:rFonts w:ascii="Arial" w:hAnsi="Arial" w:cs="Arial"/>
          <w:sz w:val="22"/>
          <w:lang w:eastAsia="ar-SA"/>
        </w:rPr>
      </w:pPr>
    </w:p>
    <w:p w14:paraId="1C77D662" w14:textId="4DD57CC5" w:rsidR="00FF2F1D" w:rsidRDefault="00FF2F1D" w:rsidP="00204A59"/>
    <w:p w14:paraId="12207C1E" w14:textId="0346499E" w:rsidR="005150DA" w:rsidRDefault="005150DA" w:rsidP="00204A59"/>
    <w:p w14:paraId="3A82E726" w14:textId="4AEA71DA" w:rsidR="005150DA" w:rsidRDefault="005150DA" w:rsidP="00204A59"/>
    <w:p w14:paraId="1F1E88E5" w14:textId="717684B7" w:rsidR="005150DA" w:rsidRDefault="005150DA" w:rsidP="00204A59"/>
    <w:p w14:paraId="6ACE6447" w14:textId="0AE9E51E" w:rsidR="005150DA" w:rsidRDefault="005150DA" w:rsidP="00204A59"/>
    <w:p w14:paraId="4A0763F9" w14:textId="18932A84" w:rsidR="005150DA" w:rsidRDefault="005150DA" w:rsidP="00204A59"/>
    <w:p w14:paraId="60D2C25F" w14:textId="1077AE1A" w:rsidR="005150DA" w:rsidRDefault="005150DA" w:rsidP="00204A59"/>
    <w:p w14:paraId="5A5ECB06" w14:textId="77777777" w:rsidR="005150DA" w:rsidRDefault="005150DA" w:rsidP="00204A59"/>
    <w:p w14:paraId="3C682BF1" w14:textId="77777777" w:rsidR="00FF2F1D" w:rsidRDefault="00FF2F1D" w:rsidP="00204A59"/>
    <w:p w14:paraId="036A9B30" w14:textId="77777777" w:rsidR="00FF2F1D" w:rsidRDefault="00FF2F1D" w:rsidP="00FF2F1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BD043BA" w14:textId="77777777" w:rsidR="00FF2F1D" w:rsidRDefault="00FF2F1D" w:rsidP="00FF2F1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FC2EE64" w14:textId="77777777" w:rsidR="00FF2F1D" w:rsidRDefault="00FF2F1D" w:rsidP="00FF2F1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4405888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539129F4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03035999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329101E6" w14:textId="019F8C23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p w14:paraId="60CFBDDB" w14:textId="1CB35BA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27D07DA6" w14:textId="04710A92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FAF3E87" w14:textId="00FEC9C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499010E4" w14:textId="36E4D1BF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34F664E" w14:textId="1814709E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3310C4E" w14:textId="6BB1F1F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249B69B8" w14:textId="7933701D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4560F22F" w14:textId="3337D369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FB630EB" w14:textId="0B7F960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8ABE26A" w14:textId="3519BBC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74473EA" w14:textId="581FB691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53ABBB5B" w14:textId="7E3F745C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35FF99C" w14:textId="73F7D02D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4FA4DE1" w14:textId="118A6A36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619594F" w14:textId="1583EE5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15A38E6" w14:textId="7D458E1E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06A0870" w14:textId="2ED29983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05814EC" w14:textId="2E2795E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FAD7AAE" w14:textId="7D4849E9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594874A4" w14:textId="77777777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0029AB2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p w14:paraId="7EF54360" w14:textId="7F697177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59: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 xml:space="preserve">ewniki balonowe do predylatacji </w:t>
      </w:r>
      <w:r w:rsidR="00AC17A7">
        <w:rPr>
          <w:rFonts w:ascii="Arial" w:hAnsi="Arial" w:cs="Arial"/>
          <w:b/>
          <w:sz w:val="18"/>
          <w:szCs w:val="18"/>
        </w:rPr>
        <w:t>SC</w:t>
      </w:r>
      <w:r>
        <w:rPr>
          <w:rFonts w:ascii="Arial" w:hAnsi="Arial" w:cs="Arial"/>
          <w:b/>
          <w:sz w:val="18"/>
          <w:szCs w:val="18"/>
        </w:rPr>
        <w:t xml:space="preserve"> i cewniki balonowe wysokociśnieniowe</w:t>
      </w:r>
    </w:p>
    <w:p w14:paraId="2226BA3B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3406"/>
        <w:gridCol w:w="944"/>
        <w:gridCol w:w="988"/>
        <w:gridCol w:w="1554"/>
        <w:gridCol w:w="1491"/>
        <w:gridCol w:w="1327"/>
        <w:gridCol w:w="1231"/>
        <w:gridCol w:w="903"/>
        <w:gridCol w:w="1573"/>
      </w:tblGrid>
      <w:tr w:rsidR="00657727" w:rsidRPr="007371CA" w14:paraId="4B006903" w14:textId="77777777" w:rsidTr="008F002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C3308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2A06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45A4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7E9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47D12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3F4E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A7D3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686D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38B9FE" w14:textId="123F94B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621032" w14:textId="2C387B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E363C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1440F01" w14:textId="0B770C8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CC59E54" w14:textId="77777777" w:rsidTr="008F002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C975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A023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8180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19DD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6540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673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32CF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41039F" w14:textId="712864F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45A4F" w14:textId="324060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34D468" w14:textId="3E6AB1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1FD5DC6" w14:textId="77777777" w:rsidTr="008F0024">
        <w:trPr>
          <w:trHeight w:val="5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E2CB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1B93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A45D43" w14:textId="705F3618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 xml:space="preserve">Cewnik balonowy do predylatacji </w:t>
            </w:r>
            <w:r>
              <w:rPr>
                <w:rFonts w:ascii="Arial" w:hAnsi="Arial" w:cs="Arial"/>
                <w:sz w:val="18"/>
                <w:szCs w:val="18"/>
              </w:rPr>
              <w:t>SC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B32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850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933F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9DB9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80C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F91B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6BC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5E3E" w14:textId="1B8917A2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B222DBA" w14:textId="77777777" w:rsidTr="008F0024">
        <w:trPr>
          <w:trHeight w:val="5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221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ADD1" w14:textId="77777777" w:rsidR="00020704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07A52" w14:textId="324D9CC3" w:rsidR="00020704" w:rsidRPr="00B45A83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Cewnik balonowy wysokociśnieniowy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66CB" w14:textId="77777777" w:rsidR="00020704" w:rsidRPr="00F95A23" w:rsidRDefault="00020704" w:rsidP="003F12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4CC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DEE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4798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8B1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57A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CAC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9642" w14:textId="724E15FF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8EB1524" w14:textId="77777777" w:rsidTr="008F0024">
        <w:trPr>
          <w:trHeight w:val="280"/>
        </w:trPr>
        <w:tc>
          <w:tcPr>
            <w:tcW w:w="7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2AEA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0DAC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884D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E5E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744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48E0F3B" w14:textId="59FD08B2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AE627EB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1A965803" w14:textId="77777777" w:rsidR="00614F22" w:rsidRDefault="00614F22" w:rsidP="00614F22">
      <w:pPr>
        <w:numPr>
          <w:ilvl w:val="0"/>
          <w:numId w:val="15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CEWNIK BALONOWY DO PREDYLATACJI SC - 700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050"/>
        <w:gridCol w:w="1230"/>
        <w:gridCol w:w="2180"/>
        <w:gridCol w:w="1320"/>
      </w:tblGrid>
      <w:tr w:rsidR="00614F22" w14:paraId="1557C8A3" w14:textId="77777777" w:rsidTr="00271066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8E67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DA7A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5EF17" w14:textId="715BDAD8" w:rsidR="00614F22" w:rsidRPr="0082533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2000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2720B050" w14:textId="77777777" w:rsidTr="00271066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8E2C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052F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BBECD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3759E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4229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CC0D51E" w14:textId="77777777" w:rsidTr="00271066">
        <w:trPr>
          <w:cantSplit/>
          <w:trHeight w:hRule="exact" w:val="73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8A76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C13E8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3DF4892B" w14:textId="77777777" w:rsidR="00614F22" w:rsidRDefault="00614F22" w:rsidP="003F12CA">
            <w:p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nominalne 6 atm.</w:t>
            </w:r>
          </w:p>
          <w:p w14:paraId="693F00F3" w14:textId="77777777" w:rsidR="00614F22" w:rsidRDefault="00614F22" w:rsidP="003F12CA">
            <w:p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- „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rated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burst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” min.14 atm. </w:t>
            </w:r>
          </w:p>
          <w:p w14:paraId="31144B50" w14:textId="77777777" w:rsidR="00614F22" w:rsidRDefault="00614F22" w:rsidP="003F12CA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299F827" w14:textId="77777777" w:rsidR="00614F22" w:rsidRDefault="00614F22" w:rsidP="003F12CA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1E3E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A2213B9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5BA07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288DB0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D06E34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0B5D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D5AC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379CED7" w14:textId="77777777" w:rsidTr="00271066">
        <w:trPr>
          <w:cantSplit/>
          <w:trHeight w:hRule="exact" w:val="27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CC2A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469F2" w14:textId="11D383C4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długości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od 5 mm do 30 mm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1244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8CC6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719E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AF2FDE6" w14:textId="77777777" w:rsidTr="00271066">
        <w:trPr>
          <w:cantSplit/>
          <w:trHeight w:hRule="exact" w:val="28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10E1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61EC1" w14:textId="7A72A34F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1,0 mm do 4,0 mm</w:t>
            </w:r>
          </w:p>
          <w:p w14:paraId="0656DE3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84AA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5FFD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4433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E37295B" w14:textId="77777777" w:rsidTr="00271066">
        <w:trPr>
          <w:cantSplit/>
          <w:trHeight w:hRule="exact" w:val="29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362D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4409B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Dla małych średnic (1,0 - 1,75 mm)Pojedynczy znacznik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F340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ADEF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8399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F6D5347" w14:textId="77777777" w:rsidTr="00271066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A626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EA553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Końcówka balonu – profil wejścia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0,016”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91D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5068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7A90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CCD33CB" w14:textId="77777777" w:rsidTr="00271066">
        <w:trPr>
          <w:cantSplit/>
          <w:trHeight w:hRule="exact" w:val="27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0B8C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DF54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Kompatybilny z cewnikiem 5 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975AB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0FC7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2727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876A50A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8A4F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CCC95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11C7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EAF4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64A0555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6223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C3B1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33B9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1FB1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346B9E77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B6A4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88B1E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DE4A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8A91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5C357E2" w14:textId="3BCF7418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5046D6A9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8A5EFCE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20ED8695" w14:textId="051A905C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20A5A339" w14:textId="77777777" w:rsidR="00CB78AC" w:rsidRPr="00F95A23" w:rsidRDefault="00CB78AC" w:rsidP="00197892">
      <w:pPr>
        <w:rPr>
          <w:rFonts w:ascii="Arial" w:hAnsi="Arial" w:cs="Arial"/>
        </w:rPr>
      </w:pPr>
    </w:p>
    <w:p w14:paraId="7DC20E55" w14:textId="451AA579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8ACD8C7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</w:p>
    <w:p w14:paraId="3A05148C" w14:textId="4BAFA14D" w:rsidR="00614F22" w:rsidRDefault="00614F22" w:rsidP="00614F22">
      <w:pPr>
        <w:rPr>
          <w:rFonts w:ascii="Arial" w:hAnsi="Arial" w:cs="Arial"/>
          <w:color w:val="000000"/>
          <w:sz w:val="22"/>
        </w:rPr>
      </w:pPr>
    </w:p>
    <w:p w14:paraId="72A45F93" w14:textId="77777777" w:rsidR="00614F22" w:rsidRDefault="00614F22" w:rsidP="00614F22">
      <w:pPr>
        <w:numPr>
          <w:ilvl w:val="0"/>
          <w:numId w:val="15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CEWNIKI BALONOWE  WYSOKOCIŚNIENOWE – 500 szt.</w:t>
      </w:r>
    </w:p>
    <w:tbl>
      <w:tblPr>
        <w:tblW w:w="1141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8"/>
        <w:gridCol w:w="6049"/>
        <w:gridCol w:w="1230"/>
        <w:gridCol w:w="2180"/>
        <w:gridCol w:w="1352"/>
      </w:tblGrid>
      <w:tr w:rsidR="00614F22" w14:paraId="443395CC" w14:textId="77777777" w:rsidTr="00271066">
        <w:trPr>
          <w:cantSplit/>
          <w:trHeight w:hRule="exact" w:val="26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95FB7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9D96E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724A8" w14:textId="536F68D3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616C0" w14:textId="77777777" w:rsidR="00614F22" w:rsidRPr="00C51C23" w:rsidRDefault="00614F22" w:rsidP="003F12C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1C23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77ED0BED" w14:textId="77777777" w:rsidTr="00271066">
        <w:trPr>
          <w:cantSplit/>
          <w:trHeight w:hRule="exact" w:val="263"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688F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C1BEC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1B277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8399A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8F8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54BEB75" w14:textId="77777777" w:rsidTr="00271066">
        <w:trPr>
          <w:cantSplit/>
          <w:trHeight w:hRule="exact" w:val="293"/>
        </w:trPr>
        <w:tc>
          <w:tcPr>
            <w:tcW w:w="6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F73D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CCD5D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1.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Balon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non-compliant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F27B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BC3D439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2B17DC1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E320FEE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19A0DD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266C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E6A9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3F24B51D" w14:textId="77777777" w:rsidTr="00002A76">
        <w:trPr>
          <w:cantSplit/>
          <w:trHeight w:hRule="exact" w:val="1009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4E81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852DB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2. Wymagane ciśnienia</w:t>
            </w:r>
          </w:p>
          <w:p w14:paraId="29AF84AF" w14:textId="77777777" w:rsidR="00614F22" w:rsidRDefault="00614F22" w:rsidP="00614F22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min. 12 atm. </w:t>
            </w:r>
          </w:p>
          <w:p w14:paraId="4D82016B" w14:textId="77777777" w:rsidR="00614F22" w:rsidRDefault="00614F22" w:rsidP="00614F22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RBP  min. 22 atm. </w:t>
            </w:r>
          </w:p>
          <w:p w14:paraId="547A89D9" w14:textId="6AE0AB3E" w:rsidR="00614F22" w:rsidRDefault="00614F22" w:rsidP="00002A76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(Dla rozmiarów balonów 2,0-4,0 mm)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7207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4B4B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5C1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AB551F7" w14:textId="77777777" w:rsidTr="00271066">
        <w:trPr>
          <w:cantSplit/>
          <w:trHeight w:hRule="exact" w:val="240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4DF4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71E3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Długości balonu od 8 mm  do 18 mm</w:t>
            </w:r>
          </w:p>
          <w:p w14:paraId="648EA8B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AC5E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5FCF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65A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D7307E5" w14:textId="77777777" w:rsidTr="00271066">
        <w:trPr>
          <w:cantSplit/>
          <w:trHeight w:hRule="exact" w:val="326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642C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CA22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Profil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wejścia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0,016”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5DEE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42B5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06F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36C696F" w14:textId="77777777" w:rsidTr="00271066">
        <w:trPr>
          <w:cantSplit/>
          <w:trHeight w:hRule="exact" w:val="288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2E07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9197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Średnice: od 2,0 mm do 5,0 mm,</w:t>
            </w:r>
          </w:p>
          <w:p w14:paraId="29025F2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8C66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09E4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51ED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C070CE2" w14:textId="77777777" w:rsidTr="00271066">
        <w:trPr>
          <w:cantSplit/>
          <w:trHeight w:hRule="exact" w:val="291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5869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827D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Kompatybilny z cewnikiem 5F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D41A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CF99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FDFB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DF90740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60EF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A1EC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AD54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639E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7A9F7C9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7E70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7145E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53AA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8171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FFBA250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3C99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96B18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E24E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A79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58EA47" w14:textId="77777777" w:rsidR="00197892" w:rsidRPr="00F95A23" w:rsidRDefault="00197892" w:rsidP="00197892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6B41D030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56DCBCD8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6D458A99" w14:textId="41C5F5E6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CD4D024" w14:textId="77777777" w:rsidR="00CB78AC" w:rsidRDefault="00CB78AC" w:rsidP="00614F22">
      <w:pPr>
        <w:rPr>
          <w:rFonts w:ascii="Arial" w:hAnsi="Arial" w:cs="Arial"/>
          <w:color w:val="000000"/>
          <w:sz w:val="22"/>
        </w:rPr>
      </w:pPr>
    </w:p>
    <w:p w14:paraId="3932E578" w14:textId="5350C650" w:rsidR="00614F22" w:rsidRDefault="00614F22" w:rsidP="00614F22">
      <w:pPr>
        <w:rPr>
          <w:rFonts w:ascii="Arial" w:hAnsi="Arial" w:cs="Arial"/>
          <w:color w:val="000000"/>
          <w:sz w:val="22"/>
          <w:highlight w:val="yellow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099FFE9" w14:textId="77777777" w:rsidR="00614F22" w:rsidRDefault="00614F22" w:rsidP="00614F22">
      <w:pPr>
        <w:rPr>
          <w:rFonts w:ascii="Arial" w:hAnsi="Arial" w:cs="Arial"/>
          <w:sz w:val="22"/>
        </w:rPr>
      </w:pPr>
    </w:p>
    <w:p w14:paraId="5419913A" w14:textId="73E54C96" w:rsidR="005150DA" w:rsidRDefault="005150DA" w:rsidP="00FF2F1D"/>
    <w:p w14:paraId="36D5A1CA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CAC92DB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38AB88B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BD6964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9B1C679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EB8139F" w14:textId="5417C681" w:rsidR="005150DA" w:rsidRDefault="005150DA" w:rsidP="00FF2F1D"/>
    <w:p w14:paraId="2F2725B2" w14:textId="0BDDE78C" w:rsidR="005150DA" w:rsidRDefault="005150DA" w:rsidP="00FF2F1D"/>
    <w:p w14:paraId="5B089D15" w14:textId="747F0372" w:rsidR="005150DA" w:rsidRDefault="005150DA" w:rsidP="00FF2F1D"/>
    <w:p w14:paraId="40C6B200" w14:textId="77777777" w:rsidR="00614F22" w:rsidRDefault="00614F22" w:rsidP="00204A59"/>
    <w:p w14:paraId="21A77142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FB0C0DA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AE336CD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9BA1483" w14:textId="7590F397" w:rsidR="00614F22" w:rsidRDefault="00614F22" w:rsidP="00204A59"/>
    <w:p w14:paraId="54DDE057" w14:textId="0A778F7C" w:rsidR="005150DA" w:rsidRDefault="005150DA" w:rsidP="00204A59"/>
    <w:p w14:paraId="5B05C7C6" w14:textId="77777777" w:rsidR="00802B87" w:rsidRDefault="00802B87" w:rsidP="00614F22">
      <w:pPr>
        <w:rPr>
          <w:rFonts w:ascii="Arial" w:hAnsi="Arial" w:cs="Arial"/>
          <w:b/>
          <w:sz w:val="18"/>
          <w:szCs w:val="18"/>
        </w:rPr>
      </w:pPr>
    </w:p>
    <w:p w14:paraId="20E1691E" w14:textId="1CC56022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60: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ewniki balonowe wysokociśnieniowe do standardowego PTCA</w:t>
      </w:r>
    </w:p>
    <w:p w14:paraId="028A5521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4"/>
        <w:gridCol w:w="952"/>
        <w:gridCol w:w="995"/>
        <w:gridCol w:w="1559"/>
        <w:gridCol w:w="1501"/>
        <w:gridCol w:w="1335"/>
        <w:gridCol w:w="1231"/>
        <w:gridCol w:w="851"/>
        <w:gridCol w:w="1575"/>
      </w:tblGrid>
      <w:tr w:rsidR="00657727" w:rsidRPr="007371CA" w14:paraId="52B020A4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F093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549E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52A1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067F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54E7E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493A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4BFA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E406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CC77B6" w14:textId="14EA66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746ED0" w14:textId="7F6F733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41F86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519326C" w14:textId="03E391D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CBA0207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E1116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64EC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D901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0BB1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A2E6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78AE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D79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956950" w14:textId="3EA3AC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BA3A9F" w14:textId="282AB54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F5E75E" w14:textId="11FED27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87467CF" w14:textId="77777777" w:rsidTr="008F0024">
        <w:trPr>
          <w:trHeight w:val="57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8A34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F6BB9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7EC78E" w14:textId="6ACAF014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 xml:space="preserve">Cewnik balonowy wysokociśnieniowy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14F22">
              <w:rPr>
                <w:rFonts w:ascii="Arial" w:hAnsi="Arial" w:cs="Arial"/>
                <w:sz w:val="18"/>
                <w:szCs w:val="18"/>
              </w:rPr>
              <w:t>do standardowego PTCA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642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317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A77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30B6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241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A23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9E92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69DE7" w14:textId="0486B573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A9D47C2" w14:textId="77777777" w:rsidTr="008F0024">
        <w:trPr>
          <w:trHeight w:val="280"/>
        </w:trPr>
        <w:tc>
          <w:tcPr>
            <w:tcW w:w="7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F38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219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FBDF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553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3A6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89C98C2" w14:textId="302C992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6B0CD6" w14:textId="26CC7881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1FE31183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52380DD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C8E83C1" w14:textId="66550A46" w:rsidR="00614F22" w:rsidRDefault="00CB78AC" w:rsidP="00204A59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77807F4" w14:textId="77777777" w:rsidR="00FC409A" w:rsidRDefault="00FC409A" w:rsidP="00204A59"/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0"/>
        <w:gridCol w:w="1230"/>
        <w:gridCol w:w="2180"/>
        <w:gridCol w:w="1319"/>
      </w:tblGrid>
      <w:tr w:rsidR="00614F22" w14:paraId="35C1566B" w14:textId="77777777" w:rsidTr="003F12CA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1693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F391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E8286" w14:textId="4C098DE6" w:rsidR="00614F22" w:rsidRPr="00C51C2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20D9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3B95EBCB" w14:textId="77777777" w:rsidTr="003F12CA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D0F8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A756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6E0CF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B50B9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495D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CA8417D" w14:textId="77777777" w:rsidTr="003F12CA">
        <w:trPr>
          <w:cantSplit/>
          <w:trHeight w:hRule="exact" w:val="84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3A08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2A726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2DC32E8E" w14:textId="77777777" w:rsidR="00614F22" w:rsidRDefault="00614F22" w:rsidP="00614F22">
            <w:pPr>
              <w:numPr>
                <w:ilvl w:val="0"/>
                <w:numId w:val="16"/>
              </w:num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min. 12 atm. </w:t>
            </w:r>
          </w:p>
          <w:p w14:paraId="33DDC315" w14:textId="77777777" w:rsidR="00614F22" w:rsidRDefault="00614F22" w:rsidP="00614F22">
            <w:pPr>
              <w:numPr>
                <w:ilvl w:val="0"/>
                <w:numId w:val="16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„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rated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burst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”  18 atm. Dla wszystkich  rozmiarów balonów</w:t>
            </w:r>
          </w:p>
          <w:p w14:paraId="5D91D561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3DD2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53789A5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A83112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6F46DE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FEAFDA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D2C0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F608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5527FF3" w14:textId="77777777" w:rsidTr="003F12CA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535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49CCFA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długości balonu od 6 mm  do 25 mm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9481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FA02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0C7E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FC85D17" w14:textId="77777777" w:rsidTr="003F12CA">
        <w:trPr>
          <w:cantSplit/>
          <w:trHeight w:hRule="exact" w:val="29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779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01F1E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1,5 mm do 5 mm,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6A96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C9BD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4853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4D2BC27" w14:textId="77777777" w:rsidTr="003F12CA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7EC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235752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4. Crossing profile max. 0,027”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dla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balonu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3,0 mm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9ACB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3F71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A3A7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614F22" w14:paraId="4AC7A01C" w14:textId="77777777" w:rsidTr="003F12CA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90FD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185B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Profil wejścia nie więcej niż 0,018”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2C84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ABBC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3065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9FF8278" w14:textId="77777777" w:rsidTr="003F12CA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61DD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3F934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Pokrycie balonu substancją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Hydrofilną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C24E6" w14:textId="36EE6071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0395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4716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F39C7DC" w14:textId="77777777" w:rsidTr="003F12CA">
        <w:trPr>
          <w:cantSplit/>
          <w:trHeight w:val="55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CE75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40C2F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Cewnik balonowy kompatybilny z cewnikiem 5 F we wszystkich</w:t>
            </w:r>
          </w:p>
          <w:p w14:paraId="4DD452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Rozmiarach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EA47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73AA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1C39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45C561F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4FF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66934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EF3D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D540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9C5CDAF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0C01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65AF2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BC3E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7C53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6980D63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0925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AA5F7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DBB7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D89B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3602ACE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B56C507" w14:textId="2076FFDE" w:rsidR="00614F22" w:rsidRDefault="00614F22" w:rsidP="00204A59"/>
    <w:p w14:paraId="1042AC5C" w14:textId="77777777" w:rsidR="007F4F0A" w:rsidRDefault="007F4F0A" w:rsidP="00204A59"/>
    <w:p w14:paraId="00E8438C" w14:textId="77777777" w:rsidR="00802B87" w:rsidRDefault="00802B87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4F1AF6A" w14:textId="77777777" w:rsidR="00802B87" w:rsidRDefault="00802B87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EF44671" w14:textId="6974125F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3F38E9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0773703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88624EF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D43E387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7C9D6A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A7E5515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7AFD084" w14:textId="0E8F4CB4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AD16D1D" w14:textId="7EDF05BB" w:rsidR="00614F22" w:rsidRDefault="00614F22" w:rsidP="00204A59"/>
    <w:p w14:paraId="4CEBD676" w14:textId="4B92C93D" w:rsidR="005150DA" w:rsidRDefault="005150DA" w:rsidP="00204A59"/>
    <w:p w14:paraId="593F155B" w14:textId="642328FC" w:rsidR="005150DA" w:rsidRDefault="005150DA" w:rsidP="00204A59"/>
    <w:p w14:paraId="33E83F16" w14:textId="6FC90C46" w:rsidR="005150DA" w:rsidRDefault="005150DA" w:rsidP="00204A59"/>
    <w:p w14:paraId="0EE8DF1B" w14:textId="16C3C416" w:rsidR="005150DA" w:rsidRDefault="005150DA" w:rsidP="00204A59"/>
    <w:p w14:paraId="6F463916" w14:textId="7408EA90" w:rsidR="005150DA" w:rsidRDefault="005150DA" w:rsidP="00204A59"/>
    <w:p w14:paraId="151B93F8" w14:textId="5E085C18" w:rsidR="005150DA" w:rsidRDefault="005150DA" w:rsidP="00204A59"/>
    <w:p w14:paraId="01C1FE1B" w14:textId="0A3E0F2E" w:rsidR="005150DA" w:rsidRDefault="005150DA" w:rsidP="00204A59"/>
    <w:p w14:paraId="09D90220" w14:textId="77777777" w:rsidR="005150DA" w:rsidRDefault="005150DA" w:rsidP="00204A59"/>
    <w:p w14:paraId="7F53EDFD" w14:textId="77777777" w:rsidR="00614F22" w:rsidRDefault="00614F22" w:rsidP="00204A59"/>
    <w:p w14:paraId="51DDF7DF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4B7B14AE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BD53BEA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4E685EA4" w14:textId="77777777" w:rsidR="00614F22" w:rsidRDefault="00614F22" w:rsidP="00614F22"/>
    <w:p w14:paraId="5524C20A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F590FD2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ED577F3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4536A43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4B87586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C461D8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51236F08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377CE9C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2E6C4A2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3FD1533C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37CDAEE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DA8AC6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235D85B4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C2A60DA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8D2F2E0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23103F57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5128A458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AC533E6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503A33B" w14:textId="218EAFD7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61: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 balonowy do predylatacji i CTO</w:t>
      </w:r>
    </w:p>
    <w:p w14:paraId="4799C641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29381406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791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81CF7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0138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F408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BEB28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7121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14E1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140D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44BF74" w14:textId="36377D7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937D7F" w14:textId="09D5A9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230E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2718CED" w14:textId="2F4A8D5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7BA9793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64FF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A2ED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8356B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A17A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F599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0FE2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724A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8D9B05" w14:textId="0A7F7C2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33464C" w14:textId="57CB2D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80F16C" w14:textId="159D87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4E9ECC1" w14:textId="77777777" w:rsidTr="00A00378">
        <w:trPr>
          <w:trHeight w:val="57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A5F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B74A3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CDAE9C" w14:textId="505E0325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>Cewnik balonowy do predylatacji i CTO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460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4C98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12B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2331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DC6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225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1903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DD77" w14:textId="5E85C8C5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6F5EAE7" w14:textId="77777777" w:rsidTr="00A00378">
        <w:trPr>
          <w:trHeight w:val="280"/>
        </w:trPr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8FBC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278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D57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CA6A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B13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9B32B9" w14:textId="2DC69B4D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5256331" w14:textId="66E33FD6" w:rsidR="00A00378" w:rsidRDefault="00A00378" w:rsidP="00A00378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866BFFA" w14:textId="77777777" w:rsidR="00802B87" w:rsidRPr="003E5385" w:rsidRDefault="00802B87" w:rsidP="00802B87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08DFACC5" w14:textId="77777777" w:rsidR="00802B87" w:rsidRPr="003E5385" w:rsidRDefault="00802B87" w:rsidP="00802B87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714D5C6" w14:textId="34D68E5B" w:rsidR="00802B87" w:rsidRPr="00F95A23" w:rsidRDefault="00802B87" w:rsidP="00A00378">
      <w:pPr>
        <w:rPr>
          <w:rFonts w:ascii="Arial" w:hAnsi="Arial" w:cs="Arial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34177F5" w14:textId="77777777" w:rsidR="00614F22" w:rsidRDefault="00614F22" w:rsidP="00614F22"/>
    <w:tbl>
      <w:tblPr>
        <w:tblW w:w="11247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911"/>
        <w:gridCol w:w="1223"/>
        <w:gridCol w:w="7"/>
        <w:gridCol w:w="2175"/>
        <w:gridCol w:w="1322"/>
      </w:tblGrid>
      <w:tr w:rsidR="00614F22" w14:paraId="10A9DFDB" w14:textId="77777777" w:rsidTr="003F12CA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3DC4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572D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2A787" w14:textId="2508742F" w:rsidR="00614F22" w:rsidRPr="00C51C2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1933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5C7D12C6" w14:textId="77777777" w:rsidTr="003F12CA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D887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9D22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07C49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CCCFE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1094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0D98AE3" w14:textId="77777777" w:rsidTr="003F12CA">
        <w:trPr>
          <w:cantSplit/>
          <w:trHeight w:hRule="exact" w:val="71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6220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52AAF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2B934CDF" w14:textId="77777777" w:rsidR="00614F22" w:rsidRDefault="00614F22" w:rsidP="00614F22">
            <w:pPr>
              <w:numPr>
                <w:ilvl w:val="0"/>
                <w:numId w:val="17"/>
              </w:numPr>
              <w:tabs>
                <w:tab w:val="left" w:pos="1080"/>
              </w:tabs>
              <w:ind w:left="10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max. 6 atm. </w:t>
            </w:r>
          </w:p>
          <w:p w14:paraId="4CF8E3EC" w14:textId="77777777" w:rsidR="00614F22" w:rsidRDefault="00614F22" w:rsidP="00614F22">
            <w:pPr>
              <w:numPr>
                <w:ilvl w:val="0"/>
                <w:numId w:val="17"/>
              </w:numPr>
              <w:tabs>
                <w:tab w:val="left" w:pos="1080"/>
              </w:tabs>
              <w:ind w:left="10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„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rated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burst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” min. 14 atm. dla balonu 3,0 mm.</w:t>
            </w:r>
          </w:p>
          <w:p w14:paraId="034CB792" w14:textId="77777777" w:rsidR="00614F22" w:rsidRDefault="00614F22" w:rsidP="003F12CA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AFF8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99AC82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FE2BCF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E3664A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D7E04D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4C5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531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9D37A34" w14:textId="77777777" w:rsidTr="003F12CA">
        <w:trPr>
          <w:cantSplit/>
          <w:trHeight w:hRule="exact" w:val="4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222E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28656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długości balonu od 8 mm do 20 mm.  </w:t>
            </w:r>
          </w:p>
          <w:p w14:paraId="1318597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oraz 30 mm (dla średnic 2,0 – 4,0 mm)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D54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6ED0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11B5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B33A45F" w14:textId="77777777" w:rsidTr="003F12CA">
        <w:trPr>
          <w:cantSplit/>
          <w:trHeight w:hRule="exact" w:val="318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3F84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99E5B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1,2 mm do 4 mm,</w:t>
            </w:r>
          </w:p>
          <w:p w14:paraId="791CD09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C02C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3944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CA8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6749161" w14:textId="77777777" w:rsidTr="003F12CA">
        <w:trPr>
          <w:cantSplit/>
          <w:trHeight w:hRule="exact" w:val="49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586F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E8324" w14:textId="389EE401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W średnicy 1.20 oraz 1.50mm dostępne dwie sztywności szaftu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do zmian krętych i CTO</w:t>
            </w:r>
          </w:p>
          <w:p w14:paraId="02C9FFA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1820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5667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9992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5C10F31" w14:textId="77777777" w:rsidTr="003F12CA">
        <w:trPr>
          <w:cantSplit/>
          <w:trHeight w:hRule="exact" w:val="30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A22E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9207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balonu hydrofilne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FC32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DDA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FE0D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85B8BB5" w14:textId="77777777" w:rsidTr="003F12CA">
        <w:trPr>
          <w:cantSplit/>
          <w:trHeight w:hRule="exact" w:val="54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08D1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103F9" w14:textId="0DBC22B7" w:rsidR="00614F22" w:rsidRDefault="00614F22" w:rsidP="00002A7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Końcówka balonu – profil końcówki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atakującej balonu nie więcej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niż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0,017” 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23322" w14:textId="31E4188F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08AB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6C04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F50E771" w14:textId="77777777" w:rsidTr="003F12CA">
        <w:trPr>
          <w:cantSplit/>
          <w:trHeight w:hRule="exact" w:val="44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B7AC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18D2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Możliwość zwiększenia średnicy balonu ponad nominalną w ramach</w:t>
            </w:r>
          </w:p>
          <w:p w14:paraId="5940731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RBP o ponad 6% 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D4C5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5D16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E968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357D59B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BE1B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0346D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823D9" w14:textId="053FEDD8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color w:val="000000"/>
                <w:sz w:val="18"/>
                <w:szCs w:val="18"/>
              </w:rPr>
              <w:t xml:space="preserve">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4053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F2BC410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A8CF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F1B5B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91EF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4D5D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A58814D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D6D6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C0A1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B512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D4E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C48E1B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78C6564" w14:textId="68DB0E8D" w:rsidR="00614F22" w:rsidRDefault="00614F22" w:rsidP="00204A59"/>
    <w:p w14:paraId="36CA1BDA" w14:textId="77777777" w:rsidR="007F4F0A" w:rsidRDefault="007F4F0A" w:rsidP="00204A59"/>
    <w:p w14:paraId="17C5F340" w14:textId="77777777" w:rsidR="00802B87" w:rsidRDefault="00802B87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24E3A36" w14:textId="2BE553A0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E1BF584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1A6C93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82B513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F696F2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ADAB996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69ED4E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40E77BA" w14:textId="5A13D1F1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B7AD51A" w14:textId="77777777" w:rsidR="005150DA" w:rsidRDefault="005150DA" w:rsidP="00204A59"/>
    <w:p w14:paraId="601AA762" w14:textId="0BC1B29D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</w:p>
    <w:p w14:paraId="20EDEC61" w14:textId="629219AE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19F01D40" w14:textId="2B9EEF73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0B54E865" w14:textId="53642775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444A9942" w14:textId="7CE64613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291B4396" w14:textId="15FC8E90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14F5DF37" w14:textId="3780FD99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6A8DAE65" w14:textId="58685466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357AA2A0" w14:textId="3CBD983C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508613E8" w14:textId="42B68A84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6FECBE9F" w14:textId="77777777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799456C1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</w:p>
    <w:p w14:paraId="4AD1297E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55319885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AB506AC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DCDE4F4" w14:textId="77777777" w:rsidR="00614F22" w:rsidRDefault="00614F22" w:rsidP="00614F22"/>
    <w:p w14:paraId="1ED530C5" w14:textId="77777777" w:rsidR="003F12CA" w:rsidRDefault="003F12CA" w:rsidP="00614F22"/>
    <w:p w14:paraId="73BCBE05" w14:textId="77777777" w:rsidR="003F12CA" w:rsidRDefault="003F12CA" w:rsidP="00614F22"/>
    <w:p w14:paraId="7424BF7C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72EB0B8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679003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BF3AB17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2EDF9DF4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8D9EC66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CCF5D18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3BBA0086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1210437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C439931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3B1D1C0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3A7A6152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059FB9A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156107F2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2AD2B875" w14:textId="319B5C25" w:rsidR="003F12CA" w:rsidRDefault="003F12CA" w:rsidP="003F12C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</w:t>
      </w:r>
      <w:r w:rsidR="004565B4">
        <w:rPr>
          <w:rFonts w:ascii="Arial" w:hAnsi="Arial" w:cs="Arial"/>
          <w:b/>
          <w:sz w:val="18"/>
          <w:szCs w:val="18"/>
        </w:rPr>
        <w:t xml:space="preserve">amówienie częściowe nr 62: </w:t>
      </w:r>
      <w:r w:rsidR="00271066">
        <w:rPr>
          <w:rFonts w:ascii="Arial" w:hAnsi="Arial" w:cs="Arial"/>
          <w:b/>
          <w:sz w:val="18"/>
          <w:szCs w:val="18"/>
        </w:rPr>
        <w:t>P</w:t>
      </w:r>
      <w:r w:rsidR="004565B4">
        <w:rPr>
          <w:rFonts w:ascii="Arial" w:hAnsi="Arial" w:cs="Arial"/>
          <w:b/>
          <w:sz w:val="18"/>
          <w:szCs w:val="18"/>
        </w:rPr>
        <w:t>rowadniki hydrofilne</w:t>
      </w:r>
    </w:p>
    <w:p w14:paraId="70FB370B" w14:textId="77777777" w:rsidR="003F12CA" w:rsidRDefault="003F12CA" w:rsidP="003F12CA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30A3B18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7B99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B620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1A163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D307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7E523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7DF2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D597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135A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718966" w14:textId="4E41727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4CB347" w14:textId="3FD068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E1A5E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EB0D338" w14:textId="014679D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E1D5AE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DF86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4533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C691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D4AD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1D92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9C6F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B13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CE1448" w14:textId="54ACAE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BDDAA3" w14:textId="7FB3E36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ECD111" w14:textId="27525A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D8A5C5D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648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17B4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021D89" w14:textId="23C529CB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DFF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06B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30E3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33E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058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049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991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6BD3" w14:textId="50C01CA4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3C9C811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260B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27B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BE3D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2B3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1AF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8565A0F" w14:textId="6F9925EA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F0D0D1D" w14:textId="77777777" w:rsidR="00614F22" w:rsidRDefault="00614F22" w:rsidP="00204A59"/>
    <w:p w14:paraId="12BD02AE" w14:textId="77777777" w:rsidR="004565B4" w:rsidRDefault="004565B4" w:rsidP="00204A59"/>
    <w:tbl>
      <w:tblPr>
        <w:tblW w:w="11258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911"/>
        <w:gridCol w:w="1404"/>
        <w:gridCol w:w="2002"/>
        <w:gridCol w:w="1331"/>
      </w:tblGrid>
      <w:tr w:rsidR="004565B4" w14:paraId="429A84A7" w14:textId="77777777" w:rsidTr="007654A3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C8B53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9DF3E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64389" w14:textId="5E0B222B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25333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9BBE8" w14:textId="77777777" w:rsidR="004565B4" w:rsidRPr="00C51C23" w:rsidRDefault="004565B4" w:rsidP="007654A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1C23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4565B4" w14:paraId="5ECC98B5" w14:textId="77777777" w:rsidTr="007654A3">
        <w:trPr>
          <w:cantSplit/>
          <w:trHeight w:hRule="exact" w:val="255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DFDE8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97F9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FCE4B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9ED62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4B625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2E0D0675" w14:textId="77777777" w:rsidTr="007654A3">
        <w:trPr>
          <w:cantSplit/>
          <w:trHeight w:hRule="exact" w:val="27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B4DD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6152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1.Długość 150, 180, 260 cm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5A600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E100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91DE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154B0336" w14:textId="77777777" w:rsidTr="007654A3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D7153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1472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Średnica 0,035”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49B3B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4196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E43C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6D095720" w14:textId="77777777" w:rsidTr="007654A3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6E0E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E8675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Pokryty substancją hydrofilną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92B9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BB229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9EA2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0F9BF7D9" w14:textId="77777777" w:rsidTr="007654A3">
        <w:trPr>
          <w:cantSplit/>
          <w:trHeight w:val="26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048D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7D87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Końcówka miękka, prosta i zagięta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38E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9F6A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91A1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31AF318C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FF87A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C467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RODZAJ MATERIAŁU - rdzeń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nitinolowy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7736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320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1A01D3FB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C91E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59CF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4627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3214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3F1308C4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DF676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4E223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4275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516A8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0A8547" w14:textId="77777777" w:rsidR="004565B4" w:rsidRDefault="004565B4" w:rsidP="004565B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0A7D681" w14:textId="45F4089F" w:rsidR="004565B4" w:rsidRDefault="004565B4" w:rsidP="004565B4"/>
    <w:p w14:paraId="6859BD57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5C19BE1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F85E871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F3331D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BAF34F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CE2D296" w14:textId="77777777" w:rsidR="004565B4" w:rsidRDefault="004565B4" w:rsidP="004565B4"/>
    <w:p w14:paraId="04B5BA0F" w14:textId="69835485" w:rsidR="004565B4" w:rsidRDefault="004565B4" w:rsidP="00204A59"/>
    <w:p w14:paraId="6E4E71EB" w14:textId="52752B06" w:rsidR="00A95A0B" w:rsidRDefault="00A95A0B" w:rsidP="00204A59"/>
    <w:p w14:paraId="4AAF84B3" w14:textId="77777777" w:rsidR="004565B4" w:rsidRDefault="004565B4" w:rsidP="004565B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4A82AA28" w14:textId="77777777" w:rsidR="004565B4" w:rsidRDefault="004565B4" w:rsidP="004565B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058A914" w14:textId="61F2B237" w:rsidR="004565B4" w:rsidRDefault="004565B4" w:rsidP="00204A59"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sectPr w:rsidR="004565B4" w:rsidSect="00AC0558">
      <w:headerReference w:type="default" r:id="rId7"/>
      <w:footerReference w:type="default" r:id="rId8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7DD63" w14:textId="77777777" w:rsidR="00C14216" w:rsidRDefault="00C14216" w:rsidP="00E40377">
      <w:r>
        <w:separator/>
      </w:r>
    </w:p>
  </w:endnote>
  <w:endnote w:type="continuationSeparator" w:id="0">
    <w:p w14:paraId="4F66A22C" w14:textId="77777777" w:rsidR="00C14216" w:rsidRDefault="00C14216" w:rsidP="00E4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880204"/>
      <w:docPartObj>
        <w:docPartGallery w:val="Page Numbers (Bottom of Page)"/>
        <w:docPartUnique/>
      </w:docPartObj>
    </w:sdtPr>
    <w:sdtEndPr/>
    <w:sdtContent>
      <w:p w14:paraId="7DAB4E1E" w14:textId="77777777" w:rsidR="003F12CA" w:rsidRDefault="00D860B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073">
          <w:rPr>
            <w:noProof/>
          </w:rPr>
          <w:t>69</w:t>
        </w:r>
        <w:r>
          <w:rPr>
            <w:noProof/>
          </w:rPr>
          <w:fldChar w:fldCharType="end"/>
        </w:r>
      </w:p>
    </w:sdtContent>
  </w:sdt>
  <w:p w14:paraId="2FE0BEA0" w14:textId="77777777" w:rsidR="003F12CA" w:rsidRDefault="003F1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A83CC" w14:textId="77777777" w:rsidR="00C14216" w:rsidRDefault="00C14216" w:rsidP="00E40377">
      <w:r>
        <w:separator/>
      </w:r>
    </w:p>
  </w:footnote>
  <w:footnote w:type="continuationSeparator" w:id="0">
    <w:p w14:paraId="686C8C22" w14:textId="77777777" w:rsidR="00C14216" w:rsidRDefault="00C14216" w:rsidP="00E40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94575" w14:textId="434D59AB" w:rsidR="003F12CA" w:rsidRPr="005F51AB" w:rsidRDefault="003F12CA">
    <w:pPr>
      <w:pStyle w:val="Nagwek"/>
      <w:rPr>
        <w:sz w:val="20"/>
        <w:szCs w:val="20"/>
      </w:rPr>
    </w:pPr>
    <w:r w:rsidRPr="005F51AB">
      <w:rPr>
        <w:sz w:val="20"/>
        <w:szCs w:val="20"/>
      </w:rPr>
      <w:t>SZW/DZP/66/2021</w:t>
    </w:r>
    <w:r w:rsidR="008D7036">
      <w:rPr>
        <w:sz w:val="20"/>
        <w:szCs w:val="20"/>
      </w:rPr>
      <w:tab/>
      <w:t xml:space="preserve">                                                     Formularz asortymentowo – cenowy                                                      Załącznik nr 2 do SWZ / załącznik nr 1 do umowy</w:t>
    </w:r>
  </w:p>
  <w:p w14:paraId="17AA4ACF" w14:textId="77777777" w:rsidR="003F12CA" w:rsidRDefault="003F1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suff w:val="space"/>
      <w:lvlText w:val="Rozdział %1."/>
      <w:lvlJc w:val="left"/>
      <w:pPr>
        <w:tabs>
          <w:tab w:val="num" w:pos="3686"/>
        </w:tabs>
        <w:ind w:left="3686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tabs>
          <w:tab w:val="num" w:pos="3686"/>
        </w:tabs>
        <w:ind w:left="4766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3686"/>
        </w:tabs>
        <w:ind w:left="3686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7FC6C95"/>
    <w:multiLevelType w:val="multilevel"/>
    <w:tmpl w:val="DEA4D076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3D45431"/>
    <w:multiLevelType w:val="multilevel"/>
    <w:tmpl w:val="2FDEC002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018"/>
    <w:multiLevelType w:val="multilevel"/>
    <w:tmpl w:val="B42206C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8E17D45"/>
    <w:multiLevelType w:val="multilevel"/>
    <w:tmpl w:val="4CFE11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BDC2B86"/>
    <w:multiLevelType w:val="multilevel"/>
    <w:tmpl w:val="EB883EF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2671F"/>
    <w:multiLevelType w:val="multilevel"/>
    <w:tmpl w:val="F064F0B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F0B8C"/>
    <w:multiLevelType w:val="multilevel"/>
    <w:tmpl w:val="7338B7C0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D302A"/>
    <w:multiLevelType w:val="multilevel"/>
    <w:tmpl w:val="F064F0B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063FD"/>
    <w:multiLevelType w:val="multilevel"/>
    <w:tmpl w:val="65E2ED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AC616B0"/>
    <w:multiLevelType w:val="hybridMultilevel"/>
    <w:tmpl w:val="14E4AB9A"/>
    <w:lvl w:ilvl="0" w:tplc="71E4AF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E4231B"/>
    <w:multiLevelType w:val="multilevel"/>
    <w:tmpl w:val="DA745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6AEB02FB"/>
    <w:multiLevelType w:val="multilevel"/>
    <w:tmpl w:val="EF4861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AAE2A42"/>
    <w:multiLevelType w:val="multilevel"/>
    <w:tmpl w:val="DF5C72D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9"/>
  </w:num>
  <w:num w:numId="8">
    <w:abstractNumId w:val="12"/>
  </w:num>
  <w:num w:numId="9">
    <w:abstractNumId w:val="7"/>
  </w:num>
  <w:num w:numId="10">
    <w:abstractNumId w:val="8"/>
  </w:num>
  <w:num w:numId="11">
    <w:abstractNumId w:val="10"/>
  </w:num>
  <w:num w:numId="12">
    <w:abstractNumId w:val="14"/>
  </w:num>
  <w:num w:numId="13">
    <w:abstractNumId w:val="15"/>
  </w:num>
  <w:num w:numId="14">
    <w:abstractNumId w:val="4"/>
  </w:num>
  <w:num w:numId="15">
    <w:abstractNumId w:val="5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377"/>
    <w:rsid w:val="00002A76"/>
    <w:rsid w:val="000164F2"/>
    <w:rsid w:val="00020704"/>
    <w:rsid w:val="00026A84"/>
    <w:rsid w:val="000434A1"/>
    <w:rsid w:val="00085DBC"/>
    <w:rsid w:val="000A7D96"/>
    <w:rsid w:val="000E59A1"/>
    <w:rsid w:val="001223FE"/>
    <w:rsid w:val="00124B0A"/>
    <w:rsid w:val="0013220F"/>
    <w:rsid w:val="00134131"/>
    <w:rsid w:val="00152361"/>
    <w:rsid w:val="00152F78"/>
    <w:rsid w:val="00184648"/>
    <w:rsid w:val="00190DBD"/>
    <w:rsid w:val="00195DF7"/>
    <w:rsid w:val="001968D9"/>
    <w:rsid w:val="00197892"/>
    <w:rsid w:val="001D1314"/>
    <w:rsid w:val="001D38A1"/>
    <w:rsid w:val="001D7A2B"/>
    <w:rsid w:val="001E10DB"/>
    <w:rsid w:val="00203D0E"/>
    <w:rsid w:val="00204A59"/>
    <w:rsid w:val="00211F45"/>
    <w:rsid w:val="00215630"/>
    <w:rsid w:val="002236B3"/>
    <w:rsid w:val="00230651"/>
    <w:rsid w:val="00231AA7"/>
    <w:rsid w:val="00271066"/>
    <w:rsid w:val="0027294D"/>
    <w:rsid w:val="00272E28"/>
    <w:rsid w:val="00283B6D"/>
    <w:rsid w:val="002A16E8"/>
    <w:rsid w:val="002C221C"/>
    <w:rsid w:val="002C76DE"/>
    <w:rsid w:val="002D0BA3"/>
    <w:rsid w:val="002E79A7"/>
    <w:rsid w:val="002F63ED"/>
    <w:rsid w:val="00303249"/>
    <w:rsid w:val="00331FF4"/>
    <w:rsid w:val="003528DD"/>
    <w:rsid w:val="00364095"/>
    <w:rsid w:val="00366005"/>
    <w:rsid w:val="00377C44"/>
    <w:rsid w:val="003A1592"/>
    <w:rsid w:val="003A4236"/>
    <w:rsid w:val="003A7599"/>
    <w:rsid w:val="003B4019"/>
    <w:rsid w:val="003C3832"/>
    <w:rsid w:val="003C6B94"/>
    <w:rsid w:val="003E5385"/>
    <w:rsid w:val="003F12CA"/>
    <w:rsid w:val="003F48C9"/>
    <w:rsid w:val="003F7573"/>
    <w:rsid w:val="00407F39"/>
    <w:rsid w:val="004244D3"/>
    <w:rsid w:val="004375F0"/>
    <w:rsid w:val="004565B4"/>
    <w:rsid w:val="00466E91"/>
    <w:rsid w:val="00477A54"/>
    <w:rsid w:val="004948BD"/>
    <w:rsid w:val="004978C7"/>
    <w:rsid w:val="004B23D9"/>
    <w:rsid w:val="004B3925"/>
    <w:rsid w:val="004E7666"/>
    <w:rsid w:val="005062BA"/>
    <w:rsid w:val="00512EB2"/>
    <w:rsid w:val="005150DA"/>
    <w:rsid w:val="0054044C"/>
    <w:rsid w:val="0054136A"/>
    <w:rsid w:val="0054197B"/>
    <w:rsid w:val="005424E0"/>
    <w:rsid w:val="00551FA5"/>
    <w:rsid w:val="00553799"/>
    <w:rsid w:val="0055696E"/>
    <w:rsid w:val="00571EF8"/>
    <w:rsid w:val="00590E61"/>
    <w:rsid w:val="00592EAE"/>
    <w:rsid w:val="005A22D2"/>
    <w:rsid w:val="005C217E"/>
    <w:rsid w:val="005D500A"/>
    <w:rsid w:val="005E395B"/>
    <w:rsid w:val="005F51AB"/>
    <w:rsid w:val="00602509"/>
    <w:rsid w:val="00602B3F"/>
    <w:rsid w:val="00614F22"/>
    <w:rsid w:val="006224B3"/>
    <w:rsid w:val="00642E95"/>
    <w:rsid w:val="006478F5"/>
    <w:rsid w:val="00655190"/>
    <w:rsid w:val="00656FD7"/>
    <w:rsid w:val="00657727"/>
    <w:rsid w:val="00660462"/>
    <w:rsid w:val="00666452"/>
    <w:rsid w:val="006D7A7F"/>
    <w:rsid w:val="006E4F38"/>
    <w:rsid w:val="007264AE"/>
    <w:rsid w:val="00732939"/>
    <w:rsid w:val="00762CA8"/>
    <w:rsid w:val="007968E1"/>
    <w:rsid w:val="007C324C"/>
    <w:rsid w:val="007D1DB1"/>
    <w:rsid w:val="007F4F0A"/>
    <w:rsid w:val="0080050B"/>
    <w:rsid w:val="00802B87"/>
    <w:rsid w:val="0080338B"/>
    <w:rsid w:val="00816F4C"/>
    <w:rsid w:val="0082241F"/>
    <w:rsid w:val="00825333"/>
    <w:rsid w:val="0082623D"/>
    <w:rsid w:val="00827075"/>
    <w:rsid w:val="008341AA"/>
    <w:rsid w:val="008343C7"/>
    <w:rsid w:val="00837914"/>
    <w:rsid w:val="008434AE"/>
    <w:rsid w:val="008474EF"/>
    <w:rsid w:val="00852C6F"/>
    <w:rsid w:val="008610B6"/>
    <w:rsid w:val="0087577B"/>
    <w:rsid w:val="0088031E"/>
    <w:rsid w:val="0088117D"/>
    <w:rsid w:val="00890D33"/>
    <w:rsid w:val="008918A8"/>
    <w:rsid w:val="008A5651"/>
    <w:rsid w:val="008D7036"/>
    <w:rsid w:val="008E38C9"/>
    <w:rsid w:val="008E7EA9"/>
    <w:rsid w:val="008F0024"/>
    <w:rsid w:val="00904E79"/>
    <w:rsid w:val="00917563"/>
    <w:rsid w:val="00997D56"/>
    <w:rsid w:val="009B1DCD"/>
    <w:rsid w:val="009D48F9"/>
    <w:rsid w:val="00A00378"/>
    <w:rsid w:val="00A1101B"/>
    <w:rsid w:val="00A1292C"/>
    <w:rsid w:val="00A14FC4"/>
    <w:rsid w:val="00A212E9"/>
    <w:rsid w:val="00A436F6"/>
    <w:rsid w:val="00A47F2F"/>
    <w:rsid w:val="00A63C16"/>
    <w:rsid w:val="00A91511"/>
    <w:rsid w:val="00A949CE"/>
    <w:rsid w:val="00A95A0B"/>
    <w:rsid w:val="00AA099C"/>
    <w:rsid w:val="00AA29C9"/>
    <w:rsid w:val="00AC0558"/>
    <w:rsid w:val="00AC17A7"/>
    <w:rsid w:val="00AC6C06"/>
    <w:rsid w:val="00AD309F"/>
    <w:rsid w:val="00AE0B0A"/>
    <w:rsid w:val="00AE218B"/>
    <w:rsid w:val="00AF2E78"/>
    <w:rsid w:val="00B02817"/>
    <w:rsid w:val="00B04073"/>
    <w:rsid w:val="00B109BD"/>
    <w:rsid w:val="00B109E4"/>
    <w:rsid w:val="00B12E24"/>
    <w:rsid w:val="00B14D8C"/>
    <w:rsid w:val="00B25BC0"/>
    <w:rsid w:val="00B34340"/>
    <w:rsid w:val="00B45A83"/>
    <w:rsid w:val="00B5206E"/>
    <w:rsid w:val="00B7607A"/>
    <w:rsid w:val="00BC23B7"/>
    <w:rsid w:val="00BC4A4C"/>
    <w:rsid w:val="00BD7104"/>
    <w:rsid w:val="00BE3C19"/>
    <w:rsid w:val="00C14216"/>
    <w:rsid w:val="00C4711D"/>
    <w:rsid w:val="00C51C23"/>
    <w:rsid w:val="00C62915"/>
    <w:rsid w:val="00C66283"/>
    <w:rsid w:val="00C828BF"/>
    <w:rsid w:val="00C863B2"/>
    <w:rsid w:val="00CB78AC"/>
    <w:rsid w:val="00CC492D"/>
    <w:rsid w:val="00CD7153"/>
    <w:rsid w:val="00D25D75"/>
    <w:rsid w:val="00D3153D"/>
    <w:rsid w:val="00D320D3"/>
    <w:rsid w:val="00D6009D"/>
    <w:rsid w:val="00D60F3A"/>
    <w:rsid w:val="00D64B95"/>
    <w:rsid w:val="00D77232"/>
    <w:rsid w:val="00D80ADB"/>
    <w:rsid w:val="00D860BF"/>
    <w:rsid w:val="00D91E93"/>
    <w:rsid w:val="00D9499D"/>
    <w:rsid w:val="00DB64B4"/>
    <w:rsid w:val="00DE1467"/>
    <w:rsid w:val="00DF45A6"/>
    <w:rsid w:val="00DF5FC4"/>
    <w:rsid w:val="00E14083"/>
    <w:rsid w:val="00E140DB"/>
    <w:rsid w:val="00E177C8"/>
    <w:rsid w:val="00E2035E"/>
    <w:rsid w:val="00E234D5"/>
    <w:rsid w:val="00E40377"/>
    <w:rsid w:val="00E41ACC"/>
    <w:rsid w:val="00E427AD"/>
    <w:rsid w:val="00E43135"/>
    <w:rsid w:val="00E45703"/>
    <w:rsid w:val="00E65905"/>
    <w:rsid w:val="00E67FD1"/>
    <w:rsid w:val="00E873CC"/>
    <w:rsid w:val="00EB5281"/>
    <w:rsid w:val="00EC563E"/>
    <w:rsid w:val="00EE3FE4"/>
    <w:rsid w:val="00EE76A3"/>
    <w:rsid w:val="00F14627"/>
    <w:rsid w:val="00F3355B"/>
    <w:rsid w:val="00F65AC2"/>
    <w:rsid w:val="00F74BE6"/>
    <w:rsid w:val="00F85CAF"/>
    <w:rsid w:val="00F95869"/>
    <w:rsid w:val="00FA0093"/>
    <w:rsid w:val="00FB774E"/>
    <w:rsid w:val="00FC409A"/>
    <w:rsid w:val="00FF130E"/>
    <w:rsid w:val="00FF2F1D"/>
    <w:rsid w:val="00FF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AC6F"/>
  <w15:docId w15:val="{5952CEAC-5D55-4CC9-993E-B3B28D1A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3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035E"/>
    <w:pPr>
      <w:keepNext/>
      <w:numPr>
        <w:numId w:val="5"/>
      </w:numPr>
      <w:tabs>
        <w:tab w:val="left" w:pos="0"/>
      </w:tabs>
      <w:jc w:val="center"/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2035E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35E"/>
    <w:pPr>
      <w:keepNext/>
      <w:numPr>
        <w:ilvl w:val="2"/>
        <w:numId w:val="5"/>
      </w:numPr>
      <w:tabs>
        <w:tab w:val="left" w:pos="0"/>
      </w:tabs>
      <w:spacing w:line="360" w:lineRule="auto"/>
      <w:ind w:left="0"/>
      <w:jc w:val="center"/>
      <w:outlineLvl w:val="2"/>
    </w:pPr>
    <w:rPr>
      <w:b/>
      <w:bCs/>
      <w:sz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35E"/>
    <w:pPr>
      <w:keepNext/>
      <w:numPr>
        <w:ilvl w:val="3"/>
        <w:numId w:val="5"/>
      </w:numPr>
      <w:tabs>
        <w:tab w:val="left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2035E"/>
    <w:pPr>
      <w:keepNext/>
      <w:numPr>
        <w:ilvl w:val="4"/>
        <w:numId w:val="5"/>
      </w:numPr>
      <w:spacing w:line="360" w:lineRule="auto"/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E2035E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2035E"/>
    <w:pPr>
      <w:numPr>
        <w:ilvl w:val="6"/>
        <w:numId w:val="5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2035E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2035E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0377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03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037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403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7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bumpedfont20">
    <w:name w:val="bumpedfont20"/>
    <w:rsid w:val="002D0BA3"/>
  </w:style>
  <w:style w:type="paragraph" w:styleId="Akapitzlist">
    <w:name w:val="List Paragraph"/>
    <w:basedOn w:val="Normalny"/>
    <w:qFormat/>
    <w:rsid w:val="00A47F2F"/>
    <w:pPr>
      <w:ind w:left="720"/>
      <w:contextualSpacing/>
    </w:pPr>
    <w:rPr>
      <w:rFonts w:ascii="Cambria" w:hAnsi="Cambria"/>
      <w:lang w:val="cs-CZ"/>
    </w:rPr>
  </w:style>
  <w:style w:type="character" w:customStyle="1" w:styleId="FontStyle13">
    <w:name w:val="Font Style13"/>
    <w:uiPriority w:val="99"/>
    <w:rsid w:val="00590E61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andard">
    <w:name w:val="Standard"/>
    <w:rsid w:val="00B109B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Textbody">
    <w:name w:val="Text body"/>
    <w:basedOn w:val="Standard"/>
    <w:rsid w:val="00B109BD"/>
    <w:rPr>
      <w:rFonts w:ascii="Tahoma" w:eastAsia="Tahoma" w:hAnsi="Tahoma" w:cs="Tahoma"/>
      <w:bCs/>
      <w:sz w:val="22"/>
      <w:szCs w:val="16"/>
      <w:lang w:val="pl-PL"/>
    </w:rPr>
  </w:style>
  <w:style w:type="paragraph" w:customStyle="1" w:styleId="Tekstpodstawowy21">
    <w:name w:val="Tekst podstawowy 21"/>
    <w:basedOn w:val="Standard"/>
    <w:rsid w:val="00656FD7"/>
    <w:rPr>
      <w:b/>
      <w:bCs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2035E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2035E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E2035E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E2035E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E2035E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E2035E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E2035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E2035E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E2035E"/>
    <w:rPr>
      <w:rFonts w:ascii="Arial" w:eastAsia="Times New Roman" w:hAnsi="Arial" w:cs="Arial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1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1AB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23133</Words>
  <Characters>138804</Characters>
  <Application>Microsoft Office Word</Application>
  <DocSecurity>0</DocSecurity>
  <Lines>1156</Lines>
  <Paragraphs>323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Nieboj</dc:creator>
  <cp:keywords/>
  <dc:description/>
  <cp:lastModifiedBy>Szpital Wojewódzki w Poznaniu</cp:lastModifiedBy>
  <cp:revision>28</cp:revision>
  <cp:lastPrinted>2021-11-16T09:53:00Z</cp:lastPrinted>
  <dcterms:created xsi:type="dcterms:W3CDTF">2021-12-06T08:08:00Z</dcterms:created>
  <dcterms:modified xsi:type="dcterms:W3CDTF">2021-12-14T07:36:00Z</dcterms:modified>
</cp:coreProperties>
</file>