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9C34E" w14:textId="0DDCB34B" w:rsidR="00C66283" w:rsidRDefault="00C66283" w:rsidP="00E40377">
      <w:pPr>
        <w:rPr>
          <w:rFonts w:ascii="Arial" w:hAnsi="Arial" w:cs="Arial"/>
          <w:b/>
          <w:sz w:val="18"/>
          <w:szCs w:val="18"/>
        </w:rPr>
      </w:pPr>
    </w:p>
    <w:p w14:paraId="66D7098D" w14:textId="77777777" w:rsidR="006224B3" w:rsidRDefault="006224B3" w:rsidP="00E40377">
      <w:pPr>
        <w:rPr>
          <w:rFonts w:ascii="Arial" w:hAnsi="Arial" w:cs="Arial"/>
          <w:b/>
          <w:sz w:val="18"/>
          <w:szCs w:val="18"/>
        </w:rPr>
      </w:pPr>
    </w:p>
    <w:p w14:paraId="33767508" w14:textId="3A39E223" w:rsidR="00E40377" w:rsidRPr="007371CA" w:rsidRDefault="00E40377" w:rsidP="00E40377">
      <w:pPr>
        <w:rPr>
          <w:rFonts w:ascii="Arial" w:hAnsi="Arial" w:cs="Arial"/>
          <w:b/>
          <w:sz w:val="18"/>
          <w:szCs w:val="18"/>
        </w:rPr>
      </w:pPr>
      <w:r w:rsidRPr="007371CA">
        <w:rPr>
          <w:rFonts w:ascii="Arial" w:hAnsi="Arial" w:cs="Arial"/>
          <w:b/>
          <w:sz w:val="18"/>
          <w:szCs w:val="18"/>
        </w:rPr>
        <w:t xml:space="preserve">Zamówienie częściowe nr 1: </w:t>
      </w:r>
      <w:r>
        <w:rPr>
          <w:rFonts w:ascii="Arial" w:hAnsi="Arial" w:cs="Arial"/>
          <w:b/>
          <w:sz w:val="20"/>
          <w:szCs w:val="20"/>
        </w:rPr>
        <w:t>Stenty wieńcowe platynowo</w:t>
      </w:r>
      <w:r w:rsidR="00C828B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-</w:t>
      </w:r>
      <w:r w:rsidR="00C828B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chromowe pokryte substancją antymitotyczną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"/>
        <w:gridCol w:w="3420"/>
        <w:gridCol w:w="958"/>
        <w:gridCol w:w="1000"/>
        <w:gridCol w:w="1563"/>
        <w:gridCol w:w="1509"/>
        <w:gridCol w:w="1342"/>
        <w:gridCol w:w="1231"/>
        <w:gridCol w:w="960"/>
        <w:gridCol w:w="1578"/>
      </w:tblGrid>
      <w:tr w:rsidR="00553799" w:rsidRPr="007371CA" w14:paraId="735FD2EE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748ABF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FBAF3C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7E4F36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B1B039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CC239DF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32FE93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5D09B9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4ABA27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D429A2" w14:textId="78499896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8DBAB98" w14:textId="34B3CF5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E0536A" w14:textId="0A07D0A3" w:rsidR="00553799" w:rsidRDefault="00553799" w:rsidP="00D6009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84DFFEC" w14:textId="303B8135" w:rsidR="00553799" w:rsidRPr="007371CA" w:rsidRDefault="00553799" w:rsidP="00D600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553799" w:rsidRPr="007371CA" w14:paraId="45CCD76F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2BD844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148072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9063CA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511613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C89AA4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9E140D8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81924F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D6B3A4" w14:textId="6B3DFBCA" w:rsidR="00553799" w:rsidRPr="007371CA" w:rsidRDefault="00553799" w:rsidP="005537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490F08" w14:textId="1E972CE6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B69DB4" w14:textId="79DB8B03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1933AFD9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19D6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F8D32" w14:textId="77777777" w:rsidR="00553799" w:rsidRPr="00604813" w:rsidRDefault="00553799" w:rsidP="00E67FD1">
            <w:pPr>
              <w:pStyle w:val="NormalnyWeb"/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  <w:r w:rsidRPr="00604813">
              <w:rPr>
                <w:rFonts w:ascii="Arial" w:hAnsi="Arial" w:cs="Arial"/>
                <w:sz w:val="20"/>
                <w:szCs w:val="20"/>
              </w:rPr>
              <w:t>Stenty wieńcowe platynowo-chromowe pokryte substancją antymitotyczną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893C7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A004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8719C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B7020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9383F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F7A57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72039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530F3" w14:textId="3F26D571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799" w:rsidRPr="007371CA" w14:paraId="382F365F" w14:textId="77777777" w:rsidTr="00553799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DDBF0" w14:textId="77777777" w:rsidR="00553799" w:rsidRPr="007371CA" w:rsidRDefault="00553799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8AA9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354A1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27928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0A7E9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61ED71D" w14:textId="2BC18D26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645B541" w14:textId="77777777" w:rsidR="00E40377" w:rsidRPr="005F51AB" w:rsidRDefault="00E40377" w:rsidP="00E40377">
      <w:pPr>
        <w:rPr>
          <w:rFonts w:ascii="Arial" w:hAnsi="Arial" w:cs="Arial"/>
        </w:rPr>
      </w:pPr>
      <w:r w:rsidRPr="007371CA">
        <w:rPr>
          <w:rFonts w:ascii="Arial" w:hAnsi="Arial" w:cs="Arial"/>
        </w:rPr>
        <w:t xml:space="preserve"> 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053"/>
        <w:gridCol w:w="1224"/>
        <w:gridCol w:w="2181"/>
        <w:gridCol w:w="1321"/>
      </w:tblGrid>
      <w:tr w:rsidR="00E40377" w:rsidRPr="00F95A23" w14:paraId="304D2747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4730D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L.p..</w:t>
            </w:r>
          </w:p>
        </w:tc>
        <w:tc>
          <w:tcPr>
            <w:tcW w:w="6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28903A" w14:textId="77777777" w:rsidR="00E40377" w:rsidRPr="009770BD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9770BD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31D3CA" w14:textId="7D880345" w:rsidR="00E40377" w:rsidRPr="009770BD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9770BD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ODPOWIEDZI </w:t>
            </w:r>
            <w:r w:rsidR="00C828BF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96DA9A" w14:textId="77777777" w:rsidR="00E40377" w:rsidRPr="00E234D5" w:rsidRDefault="00E40377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234D5">
              <w:rPr>
                <w:rFonts w:ascii="Arial" w:hAnsi="Arial" w:cs="Arial"/>
                <w:color w:val="000000"/>
                <w:sz w:val="18"/>
                <w:szCs w:val="20"/>
              </w:rPr>
              <w:t>Opinia Komisji</w:t>
            </w:r>
          </w:p>
        </w:tc>
      </w:tr>
      <w:tr w:rsidR="00E40377" w:rsidRPr="00F95A23" w14:paraId="50B96231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E8A6C3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5243C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FE36CD" w14:textId="77777777" w:rsidR="00E40377" w:rsidRPr="00E234D5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23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941B1" w14:textId="77777777" w:rsidR="00E40377" w:rsidRPr="00E234D5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23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A20C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232594C2" w14:textId="77777777" w:rsidTr="00E67FD1">
        <w:trPr>
          <w:cantSplit/>
          <w:trHeight w:hRule="exact" w:val="264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F8C618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D46DD2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1. Stent platynowo - chromow</w:t>
            </w:r>
            <w:r>
              <w:rPr>
                <w:rFonts w:ascii="Arial" w:hAnsi="Arial" w:cs="Arial"/>
                <w:sz w:val="18"/>
                <w:szCs w:val="20"/>
              </w:rPr>
              <w:t>y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85E8BC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3E26C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34A48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14AE36E0" w14:textId="77777777" w:rsidTr="00E67FD1">
        <w:trPr>
          <w:cantSplit/>
          <w:trHeight w:hRule="exact" w:val="47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89FD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A8818C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2. Stent na balonie</w:t>
            </w:r>
            <w:r w:rsidRPr="009770BD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20"/>
              </w:rPr>
              <w:t>wysokociśnieniowym (umożliwiający ciśnienie doprężne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20"/>
              </w:rPr>
              <w:t>min. 16 atm. Dla</w:t>
            </w:r>
            <w:r w:rsidRPr="009770BD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20"/>
              </w:rPr>
              <w:t>stentu 3,0 mm).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EC9A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0BC86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3764C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7720790B" w14:textId="77777777" w:rsidTr="00E67FD1">
        <w:trPr>
          <w:cantSplit/>
          <w:trHeight w:hRule="exact" w:val="23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7BED1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46525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3. Ciśnienie nominalne min. 11 atm.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E9472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5AC59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AC41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00D0BD6B" w14:textId="77777777" w:rsidTr="00E67FD1">
        <w:trPr>
          <w:cantSplit/>
          <w:trHeight w:hRule="exact" w:val="46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D09608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186E45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4. Profil przejścia ( ang. „crossing profile”) dla stentu o średnicy 3,0</w:t>
            </w:r>
            <w:r w:rsidRPr="009770BD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20"/>
              </w:rPr>
              <w:t>mm nie większy niż 0,040”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4B4435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84516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31C47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5779BAC1" w14:textId="77777777" w:rsidTr="00E67FD1">
        <w:trPr>
          <w:cantSplit/>
          <w:trHeight w:hRule="exact" w:val="31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FF5B6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18A3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5. Średnice: 2,25mm do 4,0mm;  Długości: 8 mm do 38 mm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FFDCC3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C4DFA8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C5206C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08D2E80E" w14:textId="77777777" w:rsidTr="00E67FD1">
        <w:trPr>
          <w:cantSplit/>
          <w:trHeight w:hRule="exact" w:val="74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FE710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43F1FE" w14:textId="7DEBEC63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6. M</w:t>
            </w:r>
            <w:r w:rsidRPr="009770BD">
              <w:rPr>
                <w:rFonts w:ascii="Arial" w:eastAsia="Arial" w:hAnsi="Arial" w:cs="Arial"/>
                <w:sz w:val="18"/>
                <w:szCs w:val="20"/>
              </w:rPr>
              <w:t xml:space="preserve">ożliwość zwiększenia średnicy stentu ponad nominalną w ramach RBP (tym samym balonem) o ponad 5% dla wszystkich rozmiarów </w:t>
            </w:r>
            <w:r w:rsidR="004244D3">
              <w:rPr>
                <w:rFonts w:ascii="Arial" w:eastAsia="Arial" w:hAnsi="Arial" w:cs="Arial"/>
                <w:sz w:val="18"/>
                <w:szCs w:val="20"/>
              </w:rPr>
              <w:br/>
            </w:r>
            <w:r w:rsidRPr="009770BD">
              <w:rPr>
                <w:rFonts w:ascii="Arial" w:eastAsia="Arial" w:hAnsi="Arial" w:cs="Arial"/>
                <w:sz w:val="18"/>
                <w:szCs w:val="20"/>
              </w:rPr>
              <w:t>(dla 3.00 – 3.17mm)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750E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D7672B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D9E69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4B86BAC5" w14:textId="77777777" w:rsidTr="00E67FD1">
        <w:trPr>
          <w:cantSplit/>
          <w:trHeight w:hRule="exact" w:val="31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D269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F6AD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7. Duża siła radialna stentu, min. 0,26 N/mm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91B195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56A347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C2C83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3FC30115" w14:textId="77777777" w:rsidTr="00E67FD1">
        <w:trPr>
          <w:cantSplit/>
          <w:trHeight w:hRule="exact" w:val="30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7EF89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6D232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  <w:shd w:val="clear" w:color="auto" w:fill="FFFFFF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 xml:space="preserve">8. </w:t>
            </w:r>
            <w:r w:rsidRPr="009770BD">
              <w:rPr>
                <w:rFonts w:ascii="Arial" w:hAnsi="Arial" w:cs="Arial"/>
                <w:color w:val="000000"/>
                <w:sz w:val="18"/>
                <w:szCs w:val="20"/>
                <w:shd w:val="clear" w:color="auto" w:fill="FFFFFF"/>
              </w:rPr>
              <w:t>Entry profile - 0.018” dla wszystkich Rozmiarów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EA5479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B7A6D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82367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5A41F063" w14:textId="77777777" w:rsidTr="00E67FD1">
        <w:trPr>
          <w:cantSplit/>
          <w:trHeight w:hRule="exact" w:val="32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0D543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65077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9. Stent pokryty lekiem na polimerze.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D3F1E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opisać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B53A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548A1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7713E160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AFFEF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D57DB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446E23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 xml:space="preserve">opisać 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41DEF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08FFD27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BA27CB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9583C5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ECDB0E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C94A8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1E13CEE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8F19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4.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9A3FEB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930E6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DA01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4D822C22" w14:textId="77777777" w:rsidR="00E40377" w:rsidRPr="00F95A23" w:rsidRDefault="00E40377" w:rsidP="00E40377">
      <w:pPr>
        <w:rPr>
          <w:rFonts w:ascii="Arial" w:hAnsi="Arial" w:cs="Arial"/>
          <w:color w:val="FF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15E403C6" w14:textId="2CD8EDAB" w:rsidR="00E40377" w:rsidRDefault="00E40377" w:rsidP="00E40377">
      <w:pPr>
        <w:rPr>
          <w:rFonts w:ascii="Arial" w:hAnsi="Arial" w:cs="Arial"/>
          <w:sz w:val="22"/>
        </w:rPr>
      </w:pPr>
    </w:p>
    <w:p w14:paraId="479AB325" w14:textId="77777777" w:rsidR="00E65905" w:rsidRPr="00E65905" w:rsidRDefault="00E65905" w:rsidP="00E6590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bookmarkStart w:id="0" w:name="_Hlk88034778"/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0950A84" w14:textId="77777777" w:rsidR="00E65905" w:rsidRP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57F16330" w14:textId="77777777" w:rsid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98B3BE2" w14:textId="77777777" w:rsid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A0C770A" w14:textId="77777777" w:rsidR="00602509" w:rsidRDefault="00602509" w:rsidP="00E6590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844A610" w14:textId="56FB1975" w:rsidR="00E65905" w:rsidRP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bookmarkEnd w:id="0"/>
    <w:p w14:paraId="19228660" w14:textId="77777777" w:rsidR="00E65905" w:rsidRPr="00F95A23" w:rsidRDefault="00E65905" w:rsidP="00E40377">
      <w:pPr>
        <w:rPr>
          <w:rFonts w:ascii="Arial" w:hAnsi="Arial" w:cs="Arial"/>
          <w:sz w:val="22"/>
        </w:rPr>
      </w:pPr>
    </w:p>
    <w:p w14:paraId="67717A3A" w14:textId="5559989F" w:rsidR="00E40377" w:rsidRDefault="00E40377" w:rsidP="00E40377">
      <w:pPr>
        <w:rPr>
          <w:rFonts w:ascii="Arial" w:hAnsi="Arial" w:cs="Arial"/>
          <w:sz w:val="22"/>
        </w:rPr>
      </w:pPr>
    </w:p>
    <w:p w14:paraId="6940F063" w14:textId="7B5303FE" w:rsidR="00E65905" w:rsidRDefault="00E65905" w:rsidP="00E40377">
      <w:pPr>
        <w:rPr>
          <w:rFonts w:ascii="Arial" w:hAnsi="Arial" w:cs="Arial"/>
          <w:sz w:val="22"/>
        </w:rPr>
      </w:pPr>
    </w:p>
    <w:p w14:paraId="3ACD150B" w14:textId="68AD24E1" w:rsidR="00E65905" w:rsidRDefault="00E65905" w:rsidP="00E40377">
      <w:pPr>
        <w:rPr>
          <w:rFonts w:ascii="Arial" w:hAnsi="Arial" w:cs="Arial"/>
          <w:sz w:val="22"/>
        </w:rPr>
      </w:pPr>
    </w:p>
    <w:p w14:paraId="556CBC6E" w14:textId="4785A8FE" w:rsidR="00E65905" w:rsidRDefault="00E65905" w:rsidP="00E40377">
      <w:pPr>
        <w:rPr>
          <w:rFonts w:ascii="Arial" w:hAnsi="Arial" w:cs="Arial"/>
          <w:sz w:val="22"/>
        </w:rPr>
      </w:pPr>
    </w:p>
    <w:p w14:paraId="6DB0FABA" w14:textId="398FA556" w:rsidR="00E65905" w:rsidRDefault="00E65905" w:rsidP="00E40377">
      <w:pPr>
        <w:rPr>
          <w:rFonts w:ascii="Arial" w:hAnsi="Arial" w:cs="Arial"/>
          <w:sz w:val="22"/>
        </w:rPr>
      </w:pPr>
    </w:p>
    <w:p w14:paraId="56C6A025" w14:textId="1CFA855C" w:rsidR="00E65905" w:rsidRDefault="00E65905" w:rsidP="00E40377">
      <w:pPr>
        <w:rPr>
          <w:rFonts w:ascii="Arial" w:hAnsi="Arial" w:cs="Arial"/>
          <w:sz w:val="22"/>
        </w:rPr>
      </w:pPr>
    </w:p>
    <w:p w14:paraId="51DACCB3" w14:textId="51EBC44C" w:rsidR="00E65905" w:rsidRDefault="00E65905" w:rsidP="00E40377">
      <w:pPr>
        <w:rPr>
          <w:rFonts w:ascii="Arial" w:hAnsi="Arial" w:cs="Arial"/>
          <w:sz w:val="22"/>
        </w:rPr>
      </w:pPr>
    </w:p>
    <w:p w14:paraId="5CD66635" w14:textId="281BEDDA" w:rsidR="00E65905" w:rsidRDefault="00E65905" w:rsidP="00E40377">
      <w:pPr>
        <w:rPr>
          <w:rFonts w:ascii="Arial" w:hAnsi="Arial" w:cs="Arial"/>
          <w:sz w:val="22"/>
        </w:rPr>
      </w:pPr>
    </w:p>
    <w:p w14:paraId="52807B91" w14:textId="26114C6F" w:rsidR="00E65905" w:rsidRDefault="00E65905" w:rsidP="00E40377">
      <w:pPr>
        <w:rPr>
          <w:rFonts w:ascii="Arial" w:hAnsi="Arial" w:cs="Arial"/>
          <w:sz w:val="22"/>
        </w:rPr>
      </w:pPr>
    </w:p>
    <w:p w14:paraId="00AE013D" w14:textId="77777777" w:rsidR="00E65905" w:rsidRPr="00F95A23" w:rsidRDefault="00E65905" w:rsidP="00E40377">
      <w:pPr>
        <w:rPr>
          <w:rFonts w:ascii="Arial" w:hAnsi="Arial" w:cs="Arial"/>
          <w:sz w:val="22"/>
        </w:rPr>
      </w:pPr>
    </w:p>
    <w:p w14:paraId="076ADEDC" w14:textId="77777777" w:rsidR="00E40377" w:rsidRDefault="00E40377" w:rsidP="00E40377">
      <w:pPr>
        <w:rPr>
          <w:rFonts w:ascii="Arial" w:hAnsi="Arial" w:cs="Arial"/>
          <w:b/>
          <w:bCs/>
          <w:sz w:val="22"/>
        </w:rPr>
      </w:pPr>
    </w:p>
    <w:p w14:paraId="29F464F5" w14:textId="3CBAEBDC" w:rsidR="00E40377" w:rsidRDefault="00E40377" w:rsidP="00E4037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bookmarkStart w:id="1" w:name="_Hlk88038125"/>
      <w:r>
        <w:rPr>
          <w:rFonts w:ascii="Arial" w:hAnsi="Arial" w:cs="Arial"/>
          <w:sz w:val="18"/>
          <w:szCs w:val="18"/>
        </w:rPr>
        <w:t xml:space="preserve">                    ……….…………………………………………</w:t>
      </w:r>
      <w:r w:rsidR="00602509">
        <w:rPr>
          <w:rFonts w:ascii="Arial" w:hAnsi="Arial" w:cs="Arial"/>
          <w:sz w:val="18"/>
          <w:szCs w:val="18"/>
        </w:rPr>
        <w:t>………..</w:t>
      </w:r>
      <w:bookmarkEnd w:id="1"/>
    </w:p>
    <w:p w14:paraId="1FD1C5FA" w14:textId="77777777" w:rsidR="00E40377" w:rsidRDefault="00E40377" w:rsidP="00E4037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D91E93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4DA4B96C" w14:textId="77777777" w:rsidR="00AC0558" w:rsidRPr="005F51AB" w:rsidRDefault="00E40377" w:rsidP="005F51A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D91E93">
        <w:rPr>
          <w:rFonts w:ascii="Arial" w:hAnsi="Arial" w:cs="Arial"/>
          <w:sz w:val="16"/>
          <w:szCs w:val="16"/>
        </w:rPr>
        <w:t xml:space="preserve">    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3EFE141B" w14:textId="3D850C1E" w:rsidR="006224B3" w:rsidRDefault="006224B3" w:rsidP="00E40377">
      <w:pPr>
        <w:rPr>
          <w:rFonts w:ascii="Arial" w:hAnsi="Arial" w:cs="Arial"/>
          <w:b/>
          <w:sz w:val="18"/>
          <w:szCs w:val="18"/>
        </w:rPr>
      </w:pPr>
    </w:p>
    <w:p w14:paraId="342EAB86" w14:textId="7D76F83C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581E1DB7" w14:textId="1666E281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040C2D5C" w14:textId="6234C244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1D0D8C1D" w14:textId="2BC4ED1C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3CC903F8" w14:textId="06AA0ECC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45066972" w14:textId="2208233E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2D3CB96C" w14:textId="0DA22B0C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215A116D" w14:textId="175B4091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22C8B678" w14:textId="090CF17D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5098FE5C" w14:textId="1862E0DF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24598F80" w14:textId="1AE2D5BA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0B2E0B34" w14:textId="00707A13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7607D682" w14:textId="25BD2E7E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65AD6120" w14:textId="47740229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4883AA33" w14:textId="7E252F0E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738B25B1" w14:textId="3C31F003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62D16E8A" w14:textId="178AA0F7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3C4DEEBC" w14:textId="14CC7552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02BD8829" w14:textId="3C1D374E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47DF7DD6" w14:textId="63EB44B2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53B74538" w14:textId="38E7460B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1B76DF87" w14:textId="3A69F51E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0DED46C9" w14:textId="62C13A0D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29DCE4EF" w14:textId="1A4760FF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436A4784" w14:textId="34562A79" w:rsidR="00E40377" w:rsidRPr="007371CA" w:rsidRDefault="00E40377" w:rsidP="00E4037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2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20"/>
          <w:szCs w:val="20"/>
        </w:rPr>
        <w:t>Stenty wieńcowe kobaltowo</w:t>
      </w:r>
      <w:r w:rsidR="00A9151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-</w:t>
      </w:r>
      <w:r w:rsidR="00A9151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chromowe pokryte substancją antymitotyczną – Syrolimus – dedykowane do bifurkacji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64"/>
        <w:gridCol w:w="970"/>
        <w:gridCol w:w="1011"/>
        <w:gridCol w:w="1571"/>
        <w:gridCol w:w="1524"/>
        <w:gridCol w:w="1356"/>
        <w:gridCol w:w="1231"/>
        <w:gridCol w:w="851"/>
        <w:gridCol w:w="1582"/>
      </w:tblGrid>
      <w:tr w:rsidR="00657727" w:rsidRPr="007371CA" w14:paraId="73746270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46604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E86F0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F7C38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014A1B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28C4EC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B81B9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063E5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792D0C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5FF9BF" w14:textId="1912CFF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F13E7A" w14:textId="01C1F64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E48E4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AFCE89C" w14:textId="3433432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8F82889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2F1649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ADB3A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D2C91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7A527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BBC0B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4DDA3A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DCB9E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D3AFA6" w14:textId="63E55E7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C9CF12" w14:textId="7167118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065504" w14:textId="32368F2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28C87282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7DE73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D8A9E" w14:textId="77777777" w:rsidR="00553799" w:rsidRPr="00604813" w:rsidRDefault="00553799" w:rsidP="00E67FD1">
            <w:pPr>
              <w:pStyle w:val="NormalnyWeb"/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  <w:r w:rsidRPr="00604813">
              <w:rPr>
                <w:rFonts w:ascii="Arial" w:hAnsi="Arial" w:cs="Arial"/>
                <w:sz w:val="20"/>
                <w:szCs w:val="20"/>
              </w:rPr>
              <w:t>Stenty wieńcowe kobaltowo-chromowe pokryte substancją antymitotyczną – Syrolimus – dedykowane do bifurkacji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82A7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0147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CE96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1D5CC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3EFB7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01BF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2412A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CBEF" w14:textId="23C21D7E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799" w:rsidRPr="007371CA" w14:paraId="16220C13" w14:textId="77777777" w:rsidTr="00553799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DA12C" w14:textId="77777777" w:rsidR="00553799" w:rsidRPr="007371CA" w:rsidRDefault="00553799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CD473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13D9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93E08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A457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272D7659" w14:textId="6D5EC0BA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3360347" w14:textId="77777777" w:rsidR="00E40377" w:rsidRPr="00604813" w:rsidRDefault="00E40377" w:rsidP="00E40377">
      <w:pPr>
        <w:rPr>
          <w:rFonts w:ascii="Arial" w:hAnsi="Arial" w:cs="Arial"/>
        </w:rPr>
      </w:pPr>
      <w:r w:rsidRPr="007371CA">
        <w:rPr>
          <w:rFonts w:ascii="Arial" w:hAnsi="Arial" w:cs="Arial"/>
        </w:rPr>
        <w:t xml:space="preserve"> </w:t>
      </w:r>
    </w:p>
    <w:p w14:paraId="3A28947C" w14:textId="77777777" w:rsidR="00E40377" w:rsidRPr="009770BD" w:rsidRDefault="00E40377" w:rsidP="00E40377">
      <w:pPr>
        <w:rPr>
          <w:rFonts w:ascii="Arial" w:hAnsi="Arial" w:cs="Arial"/>
          <w:b/>
          <w:bCs/>
          <w:color w:val="FF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83"/>
        <w:gridCol w:w="1224"/>
        <w:gridCol w:w="2181"/>
        <w:gridCol w:w="1321"/>
      </w:tblGrid>
      <w:tr w:rsidR="00E40377" w:rsidRPr="00F95A23" w14:paraId="1964012C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D51CC8" w14:textId="77777777" w:rsidR="00E40377" w:rsidRPr="009770BD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770BD">
              <w:rPr>
                <w:rFonts w:ascii="Arial" w:hAnsi="Arial" w:cs="Arial"/>
                <w:b/>
                <w:bCs/>
                <w:color w:val="000000"/>
                <w:sz w:val="20"/>
                <w:szCs w:val="22"/>
              </w:rPr>
              <w:t>L.p..</w:t>
            </w:r>
          </w:p>
        </w:tc>
        <w:tc>
          <w:tcPr>
            <w:tcW w:w="6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BE064A" w14:textId="77777777" w:rsidR="00E40377" w:rsidRPr="009770BD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770BD">
              <w:rPr>
                <w:rFonts w:ascii="Arial" w:hAnsi="Arial" w:cs="Arial"/>
                <w:b/>
                <w:bCs/>
                <w:color w:val="000000"/>
                <w:sz w:val="20"/>
                <w:szCs w:val="22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04125C" w14:textId="1FF558FB" w:rsidR="00E40377" w:rsidRPr="008918A8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C828BF"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412637" w14:textId="77777777" w:rsidR="00E40377" w:rsidRPr="00026A84" w:rsidRDefault="00E40377" w:rsidP="00E67FD1">
            <w:pPr>
              <w:snapToGrid w:val="0"/>
              <w:jc w:val="center"/>
              <w:rPr>
                <w:rFonts w:ascii="Arial" w:hAnsi="Arial" w:cs="Arial"/>
                <w:sz w:val="20"/>
              </w:rPr>
            </w:pPr>
            <w:r w:rsidRPr="00026A84">
              <w:rPr>
                <w:rFonts w:ascii="Arial" w:hAnsi="Arial" w:cs="Arial"/>
                <w:color w:val="000000"/>
                <w:sz w:val="20"/>
                <w:szCs w:val="22"/>
              </w:rPr>
              <w:t>Opinia Komisji</w:t>
            </w:r>
          </w:p>
        </w:tc>
      </w:tr>
      <w:tr w:rsidR="00E40377" w:rsidRPr="00F95A23" w14:paraId="0BFF1222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8DABC2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0302D9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9122B6" w14:textId="77777777" w:rsidR="00E40377" w:rsidRPr="008918A8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ED7ED3" w14:textId="77777777" w:rsidR="00E40377" w:rsidRPr="008918A8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275544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shd w:val="clear" w:color="auto" w:fill="FFFF00"/>
              </w:rPr>
            </w:pPr>
          </w:p>
        </w:tc>
      </w:tr>
      <w:tr w:rsidR="00E40377" w:rsidRPr="00F95A23" w14:paraId="45DB0E2E" w14:textId="77777777" w:rsidTr="00E67FD1">
        <w:trPr>
          <w:cantSplit/>
          <w:trHeight w:hRule="exact" w:val="296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6762B7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color w:val="000000"/>
                <w:sz w:val="22"/>
              </w:rPr>
              <w:t>1.</w:t>
            </w: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42E172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1. Stent kobaltowo-chromowy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CF9985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416B9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CA603E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04528CBF" w14:textId="77777777" w:rsidTr="00E67FD1">
        <w:trPr>
          <w:cantSplit/>
          <w:trHeight w:hRule="exact" w:val="44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BBC483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6ED292" w14:textId="5ED89769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 xml:space="preserve">2. Stent otwartokomórkowy, Bardzo dobry dostęp do gałęzi bocznych </w:t>
            </w:r>
            <w:r w:rsidR="004244D3">
              <w:rPr>
                <w:rFonts w:ascii="Arial" w:hAnsi="Arial" w:cs="Arial"/>
                <w:sz w:val="18"/>
                <w:szCs w:val="18"/>
              </w:rPr>
              <w:br/>
            </w:r>
            <w:r w:rsidRPr="009770BD">
              <w:rPr>
                <w:rFonts w:ascii="Arial" w:hAnsi="Arial" w:cs="Arial"/>
                <w:sz w:val="18"/>
                <w:szCs w:val="18"/>
              </w:rPr>
              <w:t xml:space="preserve">po rozprężeniu stentu </w:t>
            </w:r>
          </w:p>
          <w:p w14:paraId="739103F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9770BD">
              <w:rPr>
                <w:rFonts w:ascii="Arial" w:eastAsia="Arial" w:hAnsi="Arial" w:cs="Arial"/>
                <w:sz w:val="18"/>
                <w:szCs w:val="18"/>
              </w:rPr>
              <w:t xml:space="preserve">                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527EF7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DD8800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7194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577E5B20" w14:textId="77777777" w:rsidTr="00E67FD1">
        <w:trPr>
          <w:cantSplit/>
          <w:trHeight w:hRule="exact" w:val="70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EE3E4C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D8CB50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 xml:space="preserve">3. Ciśnienia wymagane: </w:t>
            </w:r>
          </w:p>
          <w:p w14:paraId="02FCB6E0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  <w:lang w:val="de-DE"/>
              </w:rPr>
            </w:pPr>
            <w:r w:rsidRPr="009770BD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>nominalne ≥ 9 atm.</w:t>
            </w:r>
          </w:p>
          <w:p w14:paraId="340057B0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eastAsia="Arial" w:hAnsi="Arial" w:cs="Arial"/>
                <w:sz w:val="18"/>
                <w:szCs w:val="18"/>
                <w:lang w:val="de-DE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  <w:lang w:val="de-DE"/>
              </w:rPr>
              <w:t>RBP ≥ 16 atm</w:t>
            </w:r>
            <w:r>
              <w:rPr>
                <w:rFonts w:ascii="Arial" w:hAnsi="Arial" w:cs="Arial"/>
                <w:sz w:val="18"/>
                <w:szCs w:val="18"/>
                <w:lang w:val="de-DE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>(dla średnic 2,25 - 3,00 mm)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0CA2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C79155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F43F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33423711" w14:textId="77777777" w:rsidTr="00E67FD1">
        <w:trPr>
          <w:cantSplit/>
          <w:trHeight w:hRule="exact" w:val="27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7ACE17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411EAC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4. Profil końcówki dystalnej – 0,017”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28FEB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7DF59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01CE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676F55DA" w14:textId="77777777" w:rsidTr="00E67FD1">
        <w:trPr>
          <w:cantSplit/>
          <w:trHeight w:hRule="exact" w:val="29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75CE6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C38F3C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5. Średnice: 2,25mm do 4,0mm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5AED08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44058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4D9AC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0A11B684" w14:textId="77777777" w:rsidTr="00E67FD1">
        <w:trPr>
          <w:cantSplit/>
          <w:trHeight w:hRule="exact" w:val="29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3D7924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5D37F7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 xml:space="preserve">6. Długości: 9 mm do 38 mm </w:t>
            </w:r>
          </w:p>
          <w:p w14:paraId="1D38C910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9770BD">
              <w:rPr>
                <w:rFonts w:ascii="Arial" w:eastAsia="Arial" w:hAnsi="Arial" w:cs="Arial"/>
                <w:sz w:val="18"/>
                <w:szCs w:val="18"/>
              </w:rPr>
              <w:t xml:space="preserve">                  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86257C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58C225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1CAC7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10B1BC74" w14:textId="77777777" w:rsidTr="004244D3">
        <w:trPr>
          <w:cantSplit/>
          <w:trHeight w:hRule="exact" w:val="30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939289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696E89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7. Stent kompatybilny z cewnikiem 5 Fr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>dla wszystkich rozmiarów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C22C4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A5819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26D8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7AB9EF0A" w14:textId="77777777" w:rsidTr="00E67FD1">
        <w:trPr>
          <w:cantSplit/>
          <w:trHeight w:hRule="exact" w:val="43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9755EE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C85040" w14:textId="352F0686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 xml:space="preserve">8. Sposób pokrycia lekiem </w:t>
            </w: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9770BD">
              <w:rPr>
                <w:rFonts w:ascii="Arial" w:hAnsi="Arial" w:cs="Arial"/>
                <w:sz w:val="18"/>
                <w:szCs w:val="18"/>
              </w:rPr>
              <w:t>Abluminalnie - stopniowane – brak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 xml:space="preserve">polimeru </w:t>
            </w:r>
            <w:r w:rsidR="004244D3">
              <w:rPr>
                <w:rFonts w:ascii="Arial" w:hAnsi="Arial" w:cs="Arial"/>
                <w:sz w:val="18"/>
                <w:szCs w:val="18"/>
              </w:rPr>
              <w:br/>
            </w:r>
            <w:r w:rsidRPr="009770BD">
              <w:rPr>
                <w:rFonts w:ascii="Arial" w:hAnsi="Arial" w:cs="Arial"/>
                <w:sz w:val="18"/>
                <w:szCs w:val="18"/>
              </w:rPr>
              <w:t>na konektorach platformy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B50FB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1EB40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E6C3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4ED51F87" w14:textId="77777777" w:rsidTr="00E67FD1">
        <w:trPr>
          <w:cantSplit/>
          <w:trHeight w:hRule="exact" w:val="28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143EE7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E0FE5" w14:textId="681A24D5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9. Stent pokryty lekiem (syrolimus) na biodegradowalnym polimerze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746DD9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A71DBB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C917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2BF83D44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758B4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</w:rPr>
            </w:pPr>
            <w:r w:rsidRPr="00F95A23">
              <w:rPr>
                <w:rFonts w:ascii="Arial" w:hAnsi="Arial" w:cs="Arial"/>
                <w:color w:val="000000"/>
                <w:sz w:val="22"/>
              </w:rPr>
              <w:t>2.</w:t>
            </w: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2E95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3EF41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7F53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072A3743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532933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</w:rPr>
            </w:pPr>
            <w:r w:rsidRPr="00F95A23">
              <w:rPr>
                <w:rFonts w:ascii="Arial" w:hAnsi="Arial" w:cs="Arial"/>
                <w:color w:val="000000"/>
                <w:sz w:val="22"/>
              </w:rPr>
              <w:t>3.</w:t>
            </w: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607F0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F58F19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F995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625C37D4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6AF99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</w:rPr>
            </w:pPr>
            <w:r w:rsidRPr="00F95A23">
              <w:rPr>
                <w:rFonts w:ascii="Arial" w:hAnsi="Arial" w:cs="Arial"/>
                <w:color w:val="000000"/>
                <w:sz w:val="22"/>
              </w:rPr>
              <w:t>4.</w:t>
            </w: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DB6B82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B81580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D769E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75F2747D" w14:textId="77777777" w:rsidR="00E40377" w:rsidRPr="00F95A23" w:rsidRDefault="00E40377" w:rsidP="00E40377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716BCF20" w14:textId="08DF2128" w:rsidR="00E40377" w:rsidRDefault="00E40377" w:rsidP="00E40377">
      <w:pPr>
        <w:rPr>
          <w:rFonts w:ascii="Arial" w:hAnsi="Arial" w:cs="Arial"/>
          <w:sz w:val="22"/>
        </w:rPr>
      </w:pPr>
    </w:p>
    <w:p w14:paraId="7673CA15" w14:textId="77777777" w:rsidR="00E65905" w:rsidRDefault="00E65905" w:rsidP="00E6590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6DA4A91" w14:textId="77777777" w:rsidR="00BC4A4C" w:rsidRDefault="00BC4A4C" w:rsidP="00E6590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F7027F9" w14:textId="77777777" w:rsidR="00602509" w:rsidRDefault="00602509" w:rsidP="00E6590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7FE1DD3" w14:textId="2AF0B583" w:rsidR="00E65905" w:rsidRPr="00E65905" w:rsidRDefault="00E65905" w:rsidP="00E6590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1ACB26A9" w14:textId="77777777" w:rsidR="00E65905" w:rsidRP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7E96D04C" w14:textId="77777777" w:rsid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AC1E892" w14:textId="77777777" w:rsid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C0417B4" w14:textId="5E17AADE" w:rsidR="00E65905" w:rsidRP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307B79F" w14:textId="77777777" w:rsidR="00E65905" w:rsidRPr="00F95A23" w:rsidRDefault="00E65905" w:rsidP="00E40377">
      <w:pPr>
        <w:rPr>
          <w:rFonts w:ascii="Arial" w:hAnsi="Arial" w:cs="Arial"/>
          <w:sz w:val="22"/>
        </w:rPr>
      </w:pPr>
    </w:p>
    <w:p w14:paraId="4FF5F83C" w14:textId="0328A48D" w:rsidR="00E40377" w:rsidRDefault="00E40377" w:rsidP="00E40377">
      <w:pPr>
        <w:rPr>
          <w:rFonts w:ascii="Arial" w:hAnsi="Arial" w:cs="Arial"/>
          <w:sz w:val="22"/>
        </w:rPr>
      </w:pPr>
    </w:p>
    <w:p w14:paraId="493D64CD" w14:textId="5350F36D" w:rsidR="00E65905" w:rsidRDefault="00E65905" w:rsidP="00E40377">
      <w:pPr>
        <w:rPr>
          <w:rFonts w:ascii="Arial" w:hAnsi="Arial" w:cs="Arial"/>
          <w:sz w:val="22"/>
        </w:rPr>
      </w:pPr>
    </w:p>
    <w:p w14:paraId="63977D1A" w14:textId="45A74CD9" w:rsidR="00E65905" w:rsidRDefault="00E65905" w:rsidP="00E40377">
      <w:pPr>
        <w:rPr>
          <w:rFonts w:ascii="Arial" w:hAnsi="Arial" w:cs="Arial"/>
          <w:sz w:val="22"/>
        </w:rPr>
      </w:pPr>
    </w:p>
    <w:p w14:paraId="3E3C0B15" w14:textId="2081EDD6" w:rsidR="00E65905" w:rsidRDefault="00E65905" w:rsidP="00E40377">
      <w:pPr>
        <w:rPr>
          <w:rFonts w:ascii="Arial" w:hAnsi="Arial" w:cs="Arial"/>
          <w:sz w:val="22"/>
        </w:rPr>
      </w:pPr>
    </w:p>
    <w:p w14:paraId="338DEFFA" w14:textId="673C1D5D" w:rsidR="00E65905" w:rsidRDefault="00E65905" w:rsidP="00E40377">
      <w:pPr>
        <w:rPr>
          <w:rFonts w:ascii="Arial" w:hAnsi="Arial" w:cs="Arial"/>
          <w:sz w:val="22"/>
        </w:rPr>
      </w:pPr>
    </w:p>
    <w:p w14:paraId="083F66EF" w14:textId="77777777" w:rsidR="00E65905" w:rsidRPr="00F95A23" w:rsidRDefault="00E65905" w:rsidP="00E40377">
      <w:pPr>
        <w:rPr>
          <w:rFonts w:ascii="Arial" w:hAnsi="Arial" w:cs="Arial"/>
          <w:sz w:val="22"/>
        </w:rPr>
      </w:pPr>
    </w:p>
    <w:p w14:paraId="2A40E825" w14:textId="77777777" w:rsidR="00E40377" w:rsidRDefault="00E40377" w:rsidP="00E40377">
      <w:pPr>
        <w:rPr>
          <w:rFonts w:ascii="Arial" w:hAnsi="Arial" w:cs="Arial"/>
          <w:b/>
          <w:bCs/>
          <w:sz w:val="22"/>
        </w:rPr>
      </w:pPr>
    </w:p>
    <w:p w14:paraId="17169ED2" w14:textId="5033A685" w:rsidR="00E40377" w:rsidRDefault="00E40377" w:rsidP="00E4037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="00602509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59D7ADC9" w14:textId="77777777" w:rsidR="00E40377" w:rsidRDefault="00E40377" w:rsidP="00E4037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</w:t>
      </w:r>
      <w:r w:rsidR="00D91E93">
        <w:rPr>
          <w:rFonts w:ascii="Arial" w:hAnsi="Arial" w:cs="Arial"/>
          <w:sz w:val="16"/>
          <w:szCs w:val="16"/>
        </w:rPr>
        <w:t xml:space="preserve"> osoby</w:t>
      </w:r>
      <w:r>
        <w:rPr>
          <w:rFonts w:ascii="Arial" w:hAnsi="Arial" w:cs="Arial"/>
          <w:sz w:val="16"/>
          <w:szCs w:val="16"/>
        </w:rPr>
        <w:t xml:space="preserve"> umocowanej</w:t>
      </w:r>
    </w:p>
    <w:p w14:paraId="4232ED82" w14:textId="77777777" w:rsidR="00E40377" w:rsidRPr="004674EB" w:rsidRDefault="00E40377" w:rsidP="00E4037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D91E93">
        <w:rPr>
          <w:rFonts w:ascii="Arial" w:hAnsi="Arial" w:cs="Arial"/>
          <w:sz w:val="16"/>
          <w:szCs w:val="16"/>
        </w:rPr>
        <w:t xml:space="preserve">     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36CE66E0" w14:textId="035C92C1" w:rsidR="00AC0558" w:rsidRDefault="00AC0558" w:rsidP="00E40377">
      <w:pPr>
        <w:rPr>
          <w:rFonts w:ascii="Arial" w:hAnsi="Arial" w:cs="Arial"/>
          <w:b/>
          <w:sz w:val="18"/>
          <w:szCs w:val="18"/>
        </w:rPr>
      </w:pPr>
    </w:p>
    <w:p w14:paraId="1176A4DF" w14:textId="0F9FBFAE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7E892051" w14:textId="6DA9C6C6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253B83CE" w14:textId="773C42A2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5DD54805" w14:textId="5A38DBBB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52526EB2" w14:textId="3F6D93BB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69C94A71" w14:textId="6A39C543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455190FA" w14:textId="6533A767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09A9F96E" w14:textId="58D2B0B9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25D29927" w14:textId="1B4A2EE2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07F5530C" w14:textId="697F96A6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5EC34D59" w14:textId="77777777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6C7F2E12" w14:textId="0F6B7EE9" w:rsidR="006224B3" w:rsidRDefault="006224B3" w:rsidP="00E40377">
      <w:pPr>
        <w:rPr>
          <w:rFonts w:ascii="Arial" w:hAnsi="Arial" w:cs="Arial"/>
          <w:b/>
          <w:sz w:val="18"/>
          <w:szCs w:val="18"/>
        </w:rPr>
      </w:pPr>
    </w:p>
    <w:p w14:paraId="29F06924" w14:textId="06FE6246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680CC2E3" w14:textId="4C9D65CA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4D56E2BB" w14:textId="1944EC70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042F49A0" w14:textId="252836CC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12CB0861" w14:textId="120D23AB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1D1E13F7" w14:textId="25F0B117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1DC68857" w14:textId="646921EF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3047ADBC" w14:textId="48E0CBF4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72FD347E" w14:textId="76D3B257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326DBB74" w14:textId="36BD10C1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0E389E1F" w14:textId="77777777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274D6044" w14:textId="181B5B03" w:rsidR="00E40377" w:rsidRPr="007371CA" w:rsidRDefault="00E40377" w:rsidP="00283B6D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Zamówienie częściowe nr 3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20"/>
          <w:szCs w:val="20"/>
        </w:rPr>
        <w:t xml:space="preserve">Stenty wieńcowe kobaltowo-chromowe pokryte substancjami: antymitotyczną i przyspieszającą gojenie naczynia </w:t>
      </w:r>
      <w:r w:rsidR="00A91511">
        <w:rPr>
          <w:rFonts w:ascii="Arial" w:hAnsi="Arial" w:cs="Arial"/>
          <w:b/>
          <w:sz w:val="20"/>
          <w:szCs w:val="20"/>
        </w:rPr>
        <w:br/>
      </w:r>
      <w:r>
        <w:rPr>
          <w:rFonts w:ascii="Arial" w:hAnsi="Arial" w:cs="Arial"/>
          <w:b/>
          <w:sz w:val="20"/>
          <w:szCs w:val="20"/>
        </w:rPr>
        <w:t>oraz zapobiegającą wykrzepianiu na powierzchni stentu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63"/>
        <w:gridCol w:w="970"/>
        <w:gridCol w:w="1011"/>
        <w:gridCol w:w="1571"/>
        <w:gridCol w:w="1525"/>
        <w:gridCol w:w="1356"/>
        <w:gridCol w:w="1231"/>
        <w:gridCol w:w="851"/>
        <w:gridCol w:w="1582"/>
      </w:tblGrid>
      <w:tr w:rsidR="00657727" w:rsidRPr="007371CA" w14:paraId="4730A393" w14:textId="77777777" w:rsidTr="00657727">
        <w:trPr>
          <w:trHeight w:val="53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E72CFB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97967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743E2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813FC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27968F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6BC051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1B78B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F354B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057520" w14:textId="0552238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774C02" w14:textId="3B2A83E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515ECA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C6B3081" w14:textId="6CAE390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7C13837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0008A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58EF1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D9524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36FAA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3A0E9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4D91D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E1A65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B68C3A" w14:textId="5F758F8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F99DFBD" w14:textId="3C0FEC9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2E7167" w14:textId="53BC071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1D91E672" w14:textId="77777777" w:rsidTr="00657727">
        <w:trPr>
          <w:trHeight w:val="108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6478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2228A" w14:textId="344A0BF1" w:rsidR="00553799" w:rsidRPr="00E40377" w:rsidRDefault="00553799" w:rsidP="00E40377">
            <w:pPr>
              <w:rPr>
                <w:rFonts w:ascii="Arial" w:hAnsi="Arial" w:cs="Arial"/>
                <w:sz w:val="18"/>
                <w:szCs w:val="18"/>
              </w:rPr>
            </w:pPr>
            <w:r w:rsidRPr="00E40377">
              <w:rPr>
                <w:rFonts w:ascii="Arial" w:hAnsi="Arial" w:cs="Arial"/>
                <w:sz w:val="18"/>
                <w:szCs w:val="18"/>
              </w:rPr>
              <w:t xml:space="preserve">Stenty wieńcowe kobaltowo-chromowe pokryte substancjami: antymitotyczną 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E40377">
              <w:rPr>
                <w:rFonts w:ascii="Arial" w:hAnsi="Arial" w:cs="Arial"/>
                <w:sz w:val="18"/>
                <w:szCs w:val="18"/>
              </w:rPr>
              <w:t xml:space="preserve">i przyspieszającą gojenie naczynia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E40377">
              <w:rPr>
                <w:rFonts w:ascii="Arial" w:hAnsi="Arial" w:cs="Arial"/>
                <w:sz w:val="18"/>
                <w:szCs w:val="18"/>
              </w:rPr>
              <w:t xml:space="preserve">oraz zapobiegającą wykrzepianiu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E40377">
              <w:rPr>
                <w:rFonts w:ascii="Arial" w:hAnsi="Arial" w:cs="Arial"/>
                <w:sz w:val="18"/>
                <w:szCs w:val="18"/>
              </w:rPr>
              <w:t>na powierzchni stentu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D994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EED9E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E7A9F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316C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C0A9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7BF0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1FCF8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5842" w14:textId="0443FE5E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799" w:rsidRPr="007371CA" w14:paraId="4099DB1A" w14:textId="77777777" w:rsidTr="00657727">
        <w:trPr>
          <w:trHeight w:val="7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70AB" w14:textId="77777777" w:rsidR="00553799" w:rsidRPr="007371CA" w:rsidRDefault="00553799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0E02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B6447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2DF6B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9A868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0D1EDBA" w14:textId="7F86D86C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97748E3" w14:textId="77777777" w:rsidR="00E40377" w:rsidRPr="00F95A23" w:rsidRDefault="00E40377" w:rsidP="00E40377">
      <w:pPr>
        <w:rPr>
          <w:rFonts w:ascii="Arial" w:hAnsi="Arial" w:cs="Arial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94"/>
        <w:gridCol w:w="1224"/>
        <w:gridCol w:w="6"/>
        <w:gridCol w:w="2175"/>
        <w:gridCol w:w="1321"/>
      </w:tblGrid>
      <w:tr w:rsidR="00E40377" w:rsidRPr="00F95A23" w14:paraId="00283954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342181" w14:textId="77777777" w:rsidR="00E40377" w:rsidRPr="00E40377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0377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F62111" w14:textId="77777777" w:rsidR="00E40377" w:rsidRPr="00E40377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0377">
              <w:rPr>
                <w:rFonts w:ascii="Arial" w:hAnsi="Arial" w:cs="Arial"/>
                <w:b/>
                <w:bCs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5F3C6E" w14:textId="769FB4F2" w:rsidR="00E40377" w:rsidRPr="00E40377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037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ODPOWIEDZI </w:t>
            </w:r>
            <w:r w:rsidR="00A91511">
              <w:rPr>
                <w:rFonts w:ascii="Arial" w:hAnsi="Arial" w:cs="Arial"/>
                <w:b/>
                <w:bCs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9E04BB" w14:textId="77777777" w:rsidR="00E40377" w:rsidRPr="00E40377" w:rsidRDefault="00E40377" w:rsidP="00E67FD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40377">
              <w:rPr>
                <w:rFonts w:ascii="Arial" w:hAnsi="Arial" w:cs="Arial"/>
                <w:sz w:val="20"/>
                <w:szCs w:val="20"/>
              </w:rPr>
              <w:t>Opinia Komisji</w:t>
            </w:r>
          </w:p>
        </w:tc>
      </w:tr>
      <w:tr w:rsidR="00E40377" w:rsidRPr="00F95A23" w14:paraId="035146FE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2BF241" w14:textId="77777777" w:rsidR="00E40377" w:rsidRPr="00E40377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F97DF0" w14:textId="77777777" w:rsidR="00E40377" w:rsidRPr="00E40377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610547" w14:textId="77777777" w:rsidR="00E40377" w:rsidRPr="00E40377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0377">
              <w:rPr>
                <w:rFonts w:ascii="Arial" w:hAnsi="Arial" w:cs="Arial"/>
                <w:b/>
                <w:bCs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144B43" w14:textId="77777777" w:rsidR="00E40377" w:rsidRPr="00E40377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0377">
              <w:rPr>
                <w:rFonts w:ascii="Arial" w:hAnsi="Arial" w:cs="Arial"/>
                <w:b/>
                <w:bCs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81458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6566E848" w14:textId="77777777" w:rsidTr="00E67FD1">
        <w:trPr>
          <w:cantSplit/>
          <w:trHeight w:hRule="exact" w:val="437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1D3BA3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0A0D33" w14:textId="38A9F21F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1. Stenty chromowo – kobaltowe o</w:t>
            </w:r>
            <w:r w:rsidR="004244D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>dużej elastyczności i dostarczalności</w:t>
            </w:r>
          </w:p>
          <w:p w14:paraId="3DA9076A" w14:textId="77777777" w:rsidR="00E40377" w:rsidRPr="009770BD" w:rsidRDefault="00E40377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E3597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opisać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AAB1A8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E3EAB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580AB676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9FAE8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4B6D93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2. Długość od 9 mm do 30 mm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>(dla stentu 3,0 mm: 9 – 30 mm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B76B55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D67EF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8FD4F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5FE7D832" w14:textId="77777777" w:rsidTr="00E40377">
        <w:trPr>
          <w:cantSplit/>
          <w:trHeight w:hRule="exact" w:val="52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6A2F6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A685E4" w14:textId="77777777" w:rsidR="00E40377" w:rsidRPr="009770BD" w:rsidRDefault="00E40377" w:rsidP="00E67FD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 xml:space="preserve">3. Średnica 2,25 - 4,0mm, </w:t>
            </w:r>
          </w:p>
          <w:p w14:paraId="426B6374" w14:textId="77777777" w:rsidR="00E40377" w:rsidRPr="009770BD" w:rsidRDefault="00E40377" w:rsidP="00E67FD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eastAsia="Arial" w:hAnsi="Arial" w:cs="Arial"/>
                <w:sz w:val="18"/>
                <w:szCs w:val="18"/>
              </w:rPr>
              <w:t xml:space="preserve">   </w:t>
            </w:r>
            <w:r w:rsidRPr="009770BD">
              <w:rPr>
                <w:rFonts w:ascii="Arial" w:hAnsi="Arial" w:cs="Arial"/>
                <w:sz w:val="18"/>
                <w:szCs w:val="18"/>
              </w:rPr>
              <w:t>(w zakresie od 2,0-3,0mm  średnice</w:t>
            </w:r>
            <w:r w:rsidRPr="009770BD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>zwiększające się co 0,25mm)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D33B00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8B2B05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FE253F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03CB8C81" w14:textId="77777777" w:rsidTr="00E67FD1">
        <w:trPr>
          <w:cantSplit/>
          <w:trHeight w:hRule="exact" w:val="62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5DEF2C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AD523D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4. Ciśnienia;</w:t>
            </w:r>
          </w:p>
          <w:p w14:paraId="0638AD2E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9770BD">
              <w:rPr>
                <w:rFonts w:ascii="Arial" w:hAnsi="Arial" w:cs="Arial"/>
                <w:sz w:val="18"/>
                <w:szCs w:val="18"/>
              </w:rPr>
              <w:t>- nominalne: min. 8 atm.</w:t>
            </w:r>
          </w:p>
          <w:p w14:paraId="475867F8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  <w:lang w:val="de-DE"/>
              </w:rPr>
            </w:pPr>
            <w:r w:rsidRPr="009770BD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9770BD">
              <w:rPr>
                <w:rFonts w:ascii="Arial" w:hAnsi="Arial" w:cs="Arial"/>
                <w:sz w:val="18"/>
                <w:szCs w:val="18"/>
                <w:lang w:val="de-DE"/>
              </w:rPr>
              <w:t xml:space="preserve">- RBP: min. 16 atm.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98005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D0FB03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A6899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0D81ED45" w14:textId="77777777" w:rsidTr="00E67FD1">
        <w:trPr>
          <w:cantSplit/>
          <w:trHeight w:hRule="exact" w:val="41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D9D8F3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64C2EF" w14:textId="6ABA5DB6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5. Profil przejścia (ang. „</w:t>
            </w:r>
            <w:proofErr w:type="spellStart"/>
            <w:r w:rsidRPr="009770BD">
              <w:rPr>
                <w:rFonts w:ascii="Arial" w:hAnsi="Arial" w:cs="Arial"/>
                <w:sz w:val="18"/>
                <w:szCs w:val="18"/>
              </w:rPr>
              <w:t>crossing</w:t>
            </w:r>
            <w:proofErr w:type="spellEnd"/>
            <w:r w:rsidRPr="009770BD">
              <w:rPr>
                <w:rFonts w:ascii="Arial" w:hAnsi="Arial" w:cs="Arial"/>
                <w:sz w:val="18"/>
                <w:szCs w:val="18"/>
              </w:rPr>
              <w:t xml:space="preserve"> profile”) dla </w:t>
            </w:r>
            <w:proofErr w:type="spellStart"/>
            <w:r w:rsidRPr="009770BD">
              <w:rPr>
                <w:rFonts w:ascii="Arial" w:hAnsi="Arial" w:cs="Arial"/>
                <w:sz w:val="18"/>
                <w:szCs w:val="18"/>
              </w:rPr>
              <w:t>stentu</w:t>
            </w:r>
            <w:proofErr w:type="spellEnd"/>
            <w:r w:rsidRPr="009770BD">
              <w:rPr>
                <w:rFonts w:ascii="Arial" w:hAnsi="Arial" w:cs="Arial"/>
                <w:sz w:val="18"/>
                <w:szCs w:val="18"/>
              </w:rPr>
              <w:t xml:space="preserve"> o średnicy 3,0 mm  </w:t>
            </w:r>
            <w:r w:rsidR="004244D3">
              <w:rPr>
                <w:rFonts w:ascii="Arial" w:hAnsi="Arial" w:cs="Arial"/>
                <w:sz w:val="18"/>
                <w:szCs w:val="18"/>
              </w:rPr>
              <w:br/>
            </w:r>
            <w:r w:rsidRPr="009770BD">
              <w:rPr>
                <w:rFonts w:ascii="Arial" w:eastAsia="Arial" w:hAnsi="Arial" w:cs="Arial"/>
                <w:sz w:val="18"/>
                <w:szCs w:val="18"/>
              </w:rPr>
              <w:t>≤</w:t>
            </w:r>
            <w:r w:rsidRPr="009770BD">
              <w:rPr>
                <w:rFonts w:ascii="Arial" w:hAnsi="Arial" w:cs="Arial"/>
                <w:sz w:val="18"/>
                <w:szCs w:val="18"/>
              </w:rPr>
              <w:t xml:space="preserve"> 0,039"</w:t>
            </w:r>
          </w:p>
          <w:p w14:paraId="369730C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380A7A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F6DAA3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E83C5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272B1352" w14:textId="77777777" w:rsidTr="00E67FD1">
        <w:trPr>
          <w:cantSplit/>
          <w:trHeight w:hRule="exact" w:val="29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78153B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D355D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6. Skracalność po rozprężeniu 0%</w:t>
            </w:r>
          </w:p>
          <w:p w14:paraId="079212E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EBAE97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9590B4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D058F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4333C8C6" w14:textId="77777777" w:rsidTr="00E67FD1">
        <w:trPr>
          <w:cantSplit/>
          <w:trHeight w:hRule="exact" w:val="43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90F87F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99F374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7. Pokrycie stentu i sposób uwalniania substancji antymitotycznej (wymagane pokrycie polimerem z którego uwalnia się lek)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1DA8BE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DF67AC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92BD8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41B174C7" w14:textId="77777777" w:rsidTr="00E40377">
        <w:trPr>
          <w:cantSplit/>
          <w:trHeight w:hRule="exact" w:val="31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AA1C76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12AE1C" w14:textId="77777777" w:rsidR="00E40377" w:rsidRPr="00E40377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 xml:space="preserve">8. Pokrycie przyspieszające gojenie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>Naczynia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AE60CE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C4A9C2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15909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36A9D8E2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9CD36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25F10" w14:textId="77777777" w:rsidR="00E40377" w:rsidRPr="00E40377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E40377">
              <w:rPr>
                <w:rFonts w:ascii="Arial" w:hAnsi="Arial" w:cs="Arial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25EFD4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 xml:space="preserve">opisać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EA482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6416C1F3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F21EC9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93BFD6" w14:textId="77777777" w:rsidR="00E40377" w:rsidRPr="00E40377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E40377">
              <w:rPr>
                <w:rFonts w:ascii="Arial" w:hAnsi="Arial" w:cs="Arial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336523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BB4E0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0653EC7D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1B798B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12A369" w14:textId="77777777" w:rsidR="00E40377" w:rsidRPr="00E40377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E40377">
              <w:rPr>
                <w:rFonts w:ascii="Arial" w:hAnsi="Arial" w:cs="Arial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3CBC9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DB34A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</w:tbl>
    <w:p w14:paraId="5CA41947" w14:textId="581E3C8C" w:rsidR="00E40377" w:rsidRPr="0027294D" w:rsidRDefault="00E40377" w:rsidP="00E40377">
      <w:pPr>
        <w:rPr>
          <w:rFonts w:ascii="Arial" w:hAnsi="Arial" w:cs="Arial"/>
          <w:sz w:val="22"/>
          <w:szCs w:val="22"/>
        </w:rPr>
      </w:pPr>
      <w:r w:rsidRPr="0027294D">
        <w:rPr>
          <w:rFonts w:ascii="Arial" w:hAnsi="Arial" w:cs="Arial"/>
          <w:sz w:val="22"/>
          <w:szCs w:val="22"/>
        </w:rPr>
        <w:t>Załączyć oryginalne ulotki producenta potwierdzające w/w parametry</w:t>
      </w:r>
    </w:p>
    <w:p w14:paraId="7A1D9BCC" w14:textId="77777777" w:rsidR="005F51AB" w:rsidRDefault="005F51AB" w:rsidP="00E40377">
      <w:pPr>
        <w:jc w:val="both"/>
        <w:rPr>
          <w:rFonts w:ascii="Arial" w:hAnsi="Arial" w:cs="Arial"/>
          <w:sz w:val="18"/>
          <w:szCs w:val="18"/>
        </w:rPr>
      </w:pPr>
    </w:p>
    <w:p w14:paraId="7ED200D1" w14:textId="77777777" w:rsidR="008341AA" w:rsidRDefault="008341AA" w:rsidP="008341A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2B61FE0" w14:textId="77777777" w:rsidR="00602509" w:rsidRDefault="00602509" w:rsidP="008341A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46A4765" w14:textId="5A0952B0" w:rsidR="008341AA" w:rsidRPr="00E65905" w:rsidRDefault="008341AA" w:rsidP="008341A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lastRenderedPageBreak/>
        <w:t>UWAGA ! Zamawiający podaje sposób wyliczenia wartości brutto</w:t>
      </w:r>
    </w:p>
    <w:p w14:paraId="6C41ABF4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E6EADAC" w14:textId="77777777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709670A" w14:textId="59765A4B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EC2D661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5CEECA62" w14:textId="77777777" w:rsidR="005F51AB" w:rsidRDefault="005F51AB" w:rsidP="00E40377">
      <w:pPr>
        <w:jc w:val="both"/>
        <w:rPr>
          <w:rFonts w:ascii="Arial" w:hAnsi="Arial" w:cs="Arial"/>
          <w:sz w:val="18"/>
          <w:szCs w:val="18"/>
        </w:rPr>
      </w:pPr>
    </w:p>
    <w:p w14:paraId="6BD06D24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05C90325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56E374F6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1148923E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4D5F8D2F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6394295A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056044D3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150432F5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39600038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02CA407F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6BB91BE2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4E956655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4FD6F362" w14:textId="5AD5A718" w:rsidR="00E40377" w:rsidRDefault="00E40377" w:rsidP="00E4037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</w:t>
      </w:r>
      <w:r w:rsidR="00602509">
        <w:rPr>
          <w:rFonts w:ascii="Arial" w:hAnsi="Arial" w:cs="Arial"/>
          <w:sz w:val="18"/>
          <w:szCs w:val="18"/>
        </w:rPr>
        <w:t xml:space="preserve">   ……….…………………………………………………..</w:t>
      </w:r>
    </w:p>
    <w:p w14:paraId="0443D205" w14:textId="69954A0B" w:rsidR="00E40377" w:rsidRDefault="00E40377" w:rsidP="00E4037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D91E93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38DCAE02" w14:textId="77777777" w:rsidR="00E40377" w:rsidRPr="004674EB" w:rsidRDefault="00E40377" w:rsidP="00E4037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D91E93">
        <w:rPr>
          <w:rFonts w:ascii="Arial" w:hAnsi="Arial" w:cs="Arial"/>
          <w:sz w:val="16"/>
          <w:szCs w:val="16"/>
        </w:rPr>
        <w:t xml:space="preserve">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050C524E" w14:textId="5483A3BE" w:rsidR="00E40377" w:rsidRDefault="00E40377" w:rsidP="00E40377">
      <w:pPr>
        <w:jc w:val="both"/>
        <w:rPr>
          <w:rFonts w:ascii="Arial" w:hAnsi="Arial" w:cs="Arial"/>
          <w:sz w:val="18"/>
          <w:szCs w:val="18"/>
        </w:rPr>
      </w:pPr>
    </w:p>
    <w:p w14:paraId="592D9A32" w14:textId="458158C4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0E372090" w14:textId="73E8E11E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48112D91" w14:textId="560DDC48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6CC8905E" w14:textId="65575AA9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633DF09D" w14:textId="5A44B4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18CC159F" w14:textId="686626D0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31EBE04A" w14:textId="410851D9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7738B8F0" w14:textId="561BB77D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005B0A42" w14:textId="3FA54345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421277DF" w14:textId="598D8B04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261AEC99" w14:textId="71F382BE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25EBB912" w14:textId="5F27BFBA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12F33AC2" w14:textId="1821E571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676BE608" w14:textId="3164B3C6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7F5177DC" w14:textId="73703751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33071D21" w14:textId="423DE2B2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5B2E9A5C" w14:textId="25E49124" w:rsidR="00085DBC" w:rsidRDefault="00085DBC" w:rsidP="00E40377">
      <w:pPr>
        <w:jc w:val="both"/>
        <w:rPr>
          <w:rFonts w:ascii="Arial" w:hAnsi="Arial" w:cs="Arial"/>
          <w:sz w:val="18"/>
          <w:szCs w:val="18"/>
        </w:rPr>
      </w:pPr>
    </w:p>
    <w:p w14:paraId="4CA0E420" w14:textId="535C757E" w:rsidR="00085DBC" w:rsidRDefault="00085DBC" w:rsidP="00E40377">
      <w:pPr>
        <w:jc w:val="both"/>
        <w:rPr>
          <w:rFonts w:ascii="Arial" w:hAnsi="Arial" w:cs="Arial"/>
          <w:sz w:val="18"/>
          <w:szCs w:val="18"/>
        </w:rPr>
      </w:pPr>
    </w:p>
    <w:p w14:paraId="1D1442C2" w14:textId="77777777" w:rsidR="00085DBC" w:rsidRDefault="00085DBC" w:rsidP="00E40377">
      <w:pPr>
        <w:jc w:val="both"/>
        <w:rPr>
          <w:rFonts w:ascii="Arial" w:hAnsi="Arial" w:cs="Arial"/>
          <w:sz w:val="18"/>
          <w:szCs w:val="18"/>
        </w:rPr>
      </w:pPr>
    </w:p>
    <w:p w14:paraId="09AA1058" w14:textId="5C41C294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61D293F6" w14:textId="6683294B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50D415C9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28EF4BCF" w14:textId="77777777" w:rsidR="006224B3" w:rsidRDefault="006224B3" w:rsidP="00203D0E">
      <w:pPr>
        <w:rPr>
          <w:rFonts w:ascii="Arial" w:hAnsi="Arial" w:cs="Arial"/>
          <w:b/>
          <w:sz w:val="18"/>
          <w:szCs w:val="18"/>
        </w:rPr>
      </w:pPr>
    </w:p>
    <w:p w14:paraId="44BE2A11" w14:textId="0DEBC606" w:rsidR="00203D0E" w:rsidRPr="007371CA" w:rsidRDefault="00203D0E" w:rsidP="00203D0E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4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 w:rsidRPr="009F499A">
        <w:rPr>
          <w:rFonts w:ascii="Arial" w:hAnsi="Arial" w:cs="Arial"/>
          <w:b/>
          <w:bCs/>
          <w:sz w:val="18"/>
          <w:szCs w:val="18"/>
        </w:rPr>
        <w:t>Stenty wieńcowe kobaltowo</w:t>
      </w:r>
      <w:r w:rsidR="00A91511">
        <w:rPr>
          <w:rFonts w:ascii="Arial" w:hAnsi="Arial" w:cs="Arial"/>
          <w:b/>
          <w:bCs/>
          <w:sz w:val="18"/>
          <w:szCs w:val="18"/>
        </w:rPr>
        <w:t xml:space="preserve"> </w:t>
      </w:r>
      <w:r w:rsidRPr="009F499A">
        <w:rPr>
          <w:rFonts w:ascii="Arial" w:hAnsi="Arial" w:cs="Arial"/>
          <w:b/>
          <w:bCs/>
          <w:sz w:val="18"/>
          <w:szCs w:val="18"/>
        </w:rPr>
        <w:t>-</w:t>
      </w:r>
      <w:r w:rsidR="00A91511">
        <w:rPr>
          <w:rFonts w:ascii="Arial" w:hAnsi="Arial" w:cs="Arial"/>
          <w:b/>
          <w:bCs/>
          <w:sz w:val="18"/>
          <w:szCs w:val="18"/>
        </w:rPr>
        <w:t xml:space="preserve"> </w:t>
      </w:r>
      <w:r w:rsidRPr="009F499A">
        <w:rPr>
          <w:rFonts w:ascii="Arial" w:hAnsi="Arial" w:cs="Arial"/>
          <w:b/>
          <w:bCs/>
          <w:sz w:val="18"/>
          <w:szCs w:val="18"/>
        </w:rPr>
        <w:t>chromowe pokryte substancją antymitotyczną do długich zmian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3460"/>
        <w:gridCol w:w="971"/>
        <w:gridCol w:w="1011"/>
        <w:gridCol w:w="1571"/>
        <w:gridCol w:w="1525"/>
        <w:gridCol w:w="1357"/>
        <w:gridCol w:w="1231"/>
        <w:gridCol w:w="851"/>
        <w:gridCol w:w="1582"/>
      </w:tblGrid>
      <w:tr w:rsidR="00657727" w:rsidRPr="007371CA" w14:paraId="5D9AB1C3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609CB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B6866A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F36F68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9C553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A7DCC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2DCD9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35F9C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8BCC0F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43332C" w14:textId="7E45C13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CDFB8F" w14:textId="5511BDA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7A417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90EF35A" w14:textId="0C2E9B3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4B4052FF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A27F8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0310E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ACEE0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34305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2EB95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88381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DD624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107BBC" w14:textId="123A5D8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0AE1B1D" w14:textId="64239E2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67C6BE" w14:textId="7E6C00C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6ECE73CF" w14:textId="77777777" w:rsidTr="00657727">
        <w:trPr>
          <w:trHeight w:val="63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CD0BB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09CCE" w14:textId="244B9561" w:rsidR="00553799" w:rsidRPr="00604813" w:rsidRDefault="00553799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Stenty wieńcowe kobaltowo-chromowe pokryte substancją antymitotyczną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  <w:t>do długich zmian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C62E0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A159F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C6454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1D630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2C9F4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A594E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AECE5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0B9A3" w14:textId="3167231D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799" w:rsidRPr="007371CA" w14:paraId="63393DE4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C4FD" w14:textId="77777777" w:rsidR="00553799" w:rsidRPr="007371CA" w:rsidRDefault="00553799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AC9E5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02192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4B901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19E1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AEA2278" w14:textId="43CECB7C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6084E0A" w14:textId="77777777" w:rsidR="00203D0E" w:rsidRPr="00F95A23" w:rsidRDefault="00203D0E" w:rsidP="00203D0E">
      <w:pPr>
        <w:rPr>
          <w:rFonts w:ascii="Arial" w:hAnsi="Arial" w:cs="Arial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94"/>
        <w:gridCol w:w="1224"/>
        <w:gridCol w:w="6"/>
        <w:gridCol w:w="2175"/>
        <w:gridCol w:w="1321"/>
      </w:tblGrid>
      <w:tr w:rsidR="00A436F6" w:rsidRPr="00F95A23" w14:paraId="3642B7E6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A692ED" w14:textId="77777777" w:rsidR="00A436F6" w:rsidRPr="00040399" w:rsidRDefault="00A436F6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5F57E7" w14:textId="77777777" w:rsidR="00A436F6" w:rsidRPr="00040399" w:rsidRDefault="00A436F6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BC0F89" w14:textId="1205FA7C" w:rsidR="00A436F6" w:rsidRPr="00040399" w:rsidRDefault="00A436F6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ODPOWIEDZI </w:t>
            </w:r>
            <w:r w:rsidR="00A91511">
              <w:rPr>
                <w:rFonts w:ascii="Arial" w:hAnsi="Arial" w:cs="Arial"/>
                <w:b/>
                <w:bCs/>
                <w:sz w:val="18"/>
                <w:szCs w:val="20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CD3B6" w14:textId="77777777" w:rsidR="00A436F6" w:rsidRPr="00026A84" w:rsidRDefault="00A436F6" w:rsidP="00E67FD1">
            <w:pPr>
              <w:snapToGrid w:val="0"/>
              <w:jc w:val="center"/>
              <w:rPr>
                <w:rFonts w:ascii="Arial" w:hAnsi="Arial" w:cs="Arial"/>
              </w:rPr>
            </w:pPr>
            <w:r w:rsidRPr="00026A84">
              <w:rPr>
                <w:rFonts w:ascii="Arial" w:hAnsi="Arial" w:cs="Arial"/>
                <w:sz w:val="18"/>
                <w:szCs w:val="20"/>
              </w:rPr>
              <w:t>Opinia Komisji</w:t>
            </w:r>
          </w:p>
        </w:tc>
      </w:tr>
      <w:tr w:rsidR="00A436F6" w:rsidRPr="00F95A23" w14:paraId="300366DE" w14:textId="77777777" w:rsidTr="00A436F6">
        <w:trPr>
          <w:cantSplit/>
          <w:trHeight w:hRule="exact" w:val="252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95B0AC" w14:textId="77777777" w:rsidR="00A436F6" w:rsidRPr="00040399" w:rsidRDefault="00A436F6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78036" w14:textId="77777777" w:rsidR="00A436F6" w:rsidRPr="00040399" w:rsidRDefault="00A436F6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E8DA0" w14:textId="77777777" w:rsidR="00A436F6" w:rsidRPr="00040399" w:rsidRDefault="00A436F6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C368C" w14:textId="77777777" w:rsidR="00A436F6" w:rsidRPr="00040399" w:rsidRDefault="00A436F6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8589C7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28A3DF68" w14:textId="77777777" w:rsidTr="00E67FD1">
        <w:trPr>
          <w:cantSplit/>
          <w:trHeight w:hRule="exact" w:val="342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8E28BF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BDCF8D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>1. Stenty o budowie slotted - tube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D0157D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D517E8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2DB4D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5D2BDA88" w14:textId="77777777" w:rsidTr="00E67FD1">
        <w:trPr>
          <w:cantSplit/>
          <w:trHeight w:hRule="exact" w:val="128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BE68BB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C4A080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 xml:space="preserve">2. Stenty na balonie   </w:t>
            </w:r>
          </w:p>
          <w:p w14:paraId="424E5525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   </w:t>
            </w:r>
            <w:r w:rsidRPr="00040399">
              <w:rPr>
                <w:rFonts w:ascii="Arial" w:hAnsi="Arial" w:cs="Arial"/>
                <w:sz w:val="18"/>
                <w:szCs w:val="20"/>
              </w:rPr>
              <w:t>wysokociśnieniowym:</w:t>
            </w:r>
          </w:p>
          <w:p w14:paraId="52255604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   </w:t>
            </w:r>
            <w:r w:rsidRPr="00040399">
              <w:rPr>
                <w:rFonts w:ascii="Arial" w:hAnsi="Arial" w:cs="Arial"/>
                <w:sz w:val="18"/>
                <w:szCs w:val="20"/>
              </w:rPr>
              <w:t xml:space="preserve">Ciśnienia: </w:t>
            </w:r>
          </w:p>
          <w:p w14:paraId="7D61AEAB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      </w:t>
            </w:r>
            <w:r w:rsidRPr="00040399">
              <w:rPr>
                <w:rFonts w:ascii="Arial" w:hAnsi="Arial" w:cs="Arial"/>
                <w:sz w:val="18"/>
                <w:szCs w:val="20"/>
              </w:rPr>
              <w:t>- nominalne: ≤ 10 atm.</w:t>
            </w:r>
          </w:p>
          <w:p w14:paraId="2776C072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  <w:lang w:val="de-DE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      </w:t>
            </w:r>
            <w:r w:rsidRPr="00040399">
              <w:rPr>
                <w:rFonts w:ascii="Arial" w:hAnsi="Arial" w:cs="Arial"/>
                <w:sz w:val="18"/>
                <w:szCs w:val="20"/>
                <w:lang w:val="de-DE"/>
              </w:rPr>
              <w:t xml:space="preserve">- RBP: ≥ 18 atm. </w:t>
            </w:r>
          </w:p>
          <w:p w14:paraId="11C1A5AA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  <w:lang w:val="de-DE"/>
              </w:rPr>
              <w:t xml:space="preserve">         </w:t>
            </w:r>
            <w:r w:rsidRPr="00040399">
              <w:rPr>
                <w:rFonts w:ascii="Arial" w:hAnsi="Arial" w:cs="Arial"/>
                <w:sz w:val="18"/>
                <w:szCs w:val="20"/>
              </w:rPr>
              <w:t>(dla wszystkich rozmiarów)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FD32D7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431E8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B55EA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2E911981" w14:textId="77777777" w:rsidTr="00E67FD1">
        <w:trPr>
          <w:cantSplit/>
          <w:trHeight w:hRule="exact" w:val="43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6B7C27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86E1D3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 xml:space="preserve">2. Skrócenie stentu przy implantacji – max. 0,3% (dla stentu o średnicy </w:t>
            </w:r>
          </w:p>
          <w:p w14:paraId="159226A9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   </w:t>
            </w:r>
            <w:r w:rsidRPr="00040399">
              <w:rPr>
                <w:rFonts w:ascii="Arial" w:hAnsi="Arial" w:cs="Arial"/>
                <w:sz w:val="18"/>
                <w:szCs w:val="20"/>
              </w:rPr>
              <w:t>3,0 mm)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E1CE0E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AAAC74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A6AEE9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49E14135" w14:textId="77777777" w:rsidTr="00E67FD1">
        <w:trPr>
          <w:cantSplit/>
          <w:trHeight w:hRule="exact" w:val="30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C4342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FCE2D7" w14:textId="77777777" w:rsidR="00A436F6" w:rsidRPr="003630A6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>4. Podać grubość ściany stentu - max.</w:t>
            </w: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  <w:r w:rsidRPr="00040399">
              <w:rPr>
                <w:rFonts w:ascii="Arial" w:hAnsi="Arial" w:cs="Arial"/>
                <w:sz w:val="18"/>
                <w:szCs w:val="20"/>
              </w:rPr>
              <w:t>0,032”dla wszystkich rozmiarów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71DDD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opisać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614CE6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CFF470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0182508B" w14:textId="77777777" w:rsidTr="00E67FD1">
        <w:trPr>
          <w:cantSplit/>
          <w:trHeight w:hRule="exact" w:val="26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8F63E5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F839A2" w14:textId="0AA9EFC7" w:rsidR="00A436F6" w:rsidRPr="003630A6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 xml:space="preserve">5. Długość balonu poza stentem </w:t>
            </w: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  <w:r w:rsidRPr="00040399">
              <w:rPr>
                <w:rFonts w:ascii="Arial" w:hAnsi="Arial" w:cs="Arial"/>
                <w:sz w:val="18"/>
                <w:szCs w:val="20"/>
              </w:rPr>
              <w:t>max. 0,8 mm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C7D5D7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6378B6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AD5A0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607961FB" w14:textId="77777777" w:rsidTr="00E67FD1">
        <w:trPr>
          <w:cantSplit/>
          <w:trHeight w:hRule="exact" w:val="71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5889CF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ABB594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>6. Rozmiary stentów:</w:t>
            </w:r>
          </w:p>
          <w:p w14:paraId="106192A9" w14:textId="77777777" w:rsidR="00A436F6" w:rsidRPr="00040399" w:rsidRDefault="00A436F6" w:rsidP="00E67FD1">
            <w:pPr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     </w:t>
            </w:r>
            <w:r w:rsidRPr="00040399">
              <w:rPr>
                <w:rFonts w:ascii="Arial" w:hAnsi="Arial" w:cs="Arial"/>
                <w:sz w:val="18"/>
                <w:szCs w:val="20"/>
              </w:rPr>
              <w:t>długość: od 8 mm do 48 mm</w:t>
            </w:r>
          </w:p>
          <w:p w14:paraId="0A44111A" w14:textId="77777777" w:rsidR="00A436F6" w:rsidRPr="00040399" w:rsidRDefault="00A436F6" w:rsidP="00E67FD1">
            <w:pPr>
              <w:tabs>
                <w:tab w:val="left" w:pos="720"/>
              </w:tabs>
              <w:ind w:left="360"/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>średnica: od 2,0 mm do 4,0 mm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50C34C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6124EE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2B512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0E1B3738" w14:textId="77777777" w:rsidTr="00E67FD1">
        <w:trPr>
          <w:cantSplit/>
          <w:trHeight w:val="55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0D059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35AAF8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 xml:space="preserve">7. Opisać pokrycie stentu i sposób uwalniania substancji (wymagane  </w:t>
            </w:r>
          </w:p>
          <w:p w14:paraId="5AECAE41" w14:textId="77777777" w:rsidR="00A436F6" w:rsidRPr="003630A6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   </w:t>
            </w:r>
            <w:r w:rsidRPr="00040399">
              <w:rPr>
                <w:rFonts w:ascii="Arial" w:hAnsi="Arial" w:cs="Arial"/>
                <w:sz w:val="18"/>
                <w:szCs w:val="20"/>
              </w:rPr>
              <w:t>pokrycie polimerem z którego uwalnia się lek)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E5DC5D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43B314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9D131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11757C39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2220D5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525BC7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97B74F" w14:textId="28501E49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 xml:space="preserve">opisać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03F9F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5368D519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2B58CB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A4588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4A2774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87E0E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14932464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C3FD37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D61EB8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653683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905DF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</w:tbl>
    <w:p w14:paraId="3574E5D4" w14:textId="77777777" w:rsidR="00A436F6" w:rsidRPr="0027294D" w:rsidRDefault="00A436F6" w:rsidP="00A436F6">
      <w:pPr>
        <w:rPr>
          <w:rFonts w:ascii="Arial" w:hAnsi="Arial" w:cs="Arial"/>
          <w:color w:val="000000"/>
          <w:sz w:val="22"/>
          <w:szCs w:val="22"/>
        </w:rPr>
      </w:pPr>
      <w:r w:rsidRPr="0027294D">
        <w:rPr>
          <w:rFonts w:ascii="Arial" w:hAnsi="Arial" w:cs="Arial"/>
          <w:color w:val="000000"/>
          <w:sz w:val="22"/>
          <w:szCs w:val="22"/>
        </w:rPr>
        <w:t>Załączyć oryginalne ulotki producenta potwierdzające w/w parametry</w:t>
      </w:r>
    </w:p>
    <w:p w14:paraId="3859F122" w14:textId="73549D4D" w:rsidR="00A436F6" w:rsidRDefault="00A436F6" w:rsidP="00A436F6">
      <w:pPr>
        <w:rPr>
          <w:rFonts w:ascii="Arial" w:hAnsi="Arial" w:cs="Arial"/>
          <w:color w:val="000000"/>
          <w:sz w:val="22"/>
        </w:rPr>
      </w:pPr>
    </w:p>
    <w:p w14:paraId="102398A6" w14:textId="40A3CD94" w:rsidR="008341AA" w:rsidRDefault="008341AA" w:rsidP="00A436F6">
      <w:pPr>
        <w:rPr>
          <w:rFonts w:ascii="Arial" w:hAnsi="Arial" w:cs="Arial"/>
          <w:color w:val="000000"/>
          <w:sz w:val="22"/>
        </w:rPr>
      </w:pPr>
    </w:p>
    <w:p w14:paraId="097FD833" w14:textId="77777777" w:rsidR="00602509" w:rsidRDefault="00602509" w:rsidP="008341A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091F55D7" w14:textId="51782713" w:rsidR="008341AA" w:rsidRPr="00E65905" w:rsidRDefault="008341AA" w:rsidP="008341A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122CC2EB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5A3E727C" w14:textId="77777777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8BAD2F8" w14:textId="7B4AC0BD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23C385B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7128639" w14:textId="77777777" w:rsidR="008341AA" w:rsidRDefault="008341AA" w:rsidP="00A436F6">
      <w:pPr>
        <w:rPr>
          <w:rFonts w:ascii="Arial" w:hAnsi="Arial" w:cs="Arial"/>
          <w:color w:val="000000"/>
          <w:sz w:val="22"/>
        </w:rPr>
      </w:pPr>
    </w:p>
    <w:p w14:paraId="4757E42E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62342444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542464CC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757947DF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1A05355C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333D146D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07594DA6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32B63987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3B9B3F95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187109E7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5CD15133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5485E566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3288B6AB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6D846590" w14:textId="4736F836" w:rsidR="00A436F6" w:rsidRDefault="00A436F6" w:rsidP="00A436F6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</w:t>
      </w:r>
      <w:r w:rsidR="00602509">
        <w:rPr>
          <w:rFonts w:ascii="Arial" w:hAnsi="Arial" w:cs="Arial"/>
          <w:sz w:val="18"/>
          <w:szCs w:val="18"/>
        </w:rPr>
        <w:t xml:space="preserve"> </w:t>
      </w:r>
      <w:r w:rsidR="00602509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0B3938B5" w14:textId="77777777" w:rsidR="00A436F6" w:rsidRDefault="00A436F6" w:rsidP="00A436F6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D91E93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2D4120BE" w14:textId="77777777" w:rsidR="00A436F6" w:rsidRDefault="00A436F6" w:rsidP="00A436F6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do dokonywania czynności w imieniu Wykonawcy</w:t>
      </w:r>
    </w:p>
    <w:p w14:paraId="3691DA36" w14:textId="41D48980" w:rsidR="00AC0558" w:rsidRDefault="00AC0558" w:rsidP="0013220F">
      <w:pPr>
        <w:rPr>
          <w:rFonts w:ascii="Arial" w:hAnsi="Arial" w:cs="Arial"/>
          <w:b/>
          <w:sz w:val="18"/>
          <w:szCs w:val="18"/>
        </w:rPr>
      </w:pPr>
    </w:p>
    <w:p w14:paraId="11ABC301" w14:textId="0564A621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0145EC46" w14:textId="7285FA51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18E0DACF" w14:textId="0536ED14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2731BC62" w14:textId="3A14C435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49B7FF78" w14:textId="32D06CBF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00E8A02D" w14:textId="77558814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27526E24" w14:textId="2058184C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6EA8DE71" w14:textId="5F6A9627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170F2ED0" w14:textId="3C839078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1E4A1A32" w14:textId="2D51DA1B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3828F82E" w14:textId="16C5C34C" w:rsidR="00085DBC" w:rsidRDefault="00085DBC" w:rsidP="0013220F">
      <w:pPr>
        <w:rPr>
          <w:rFonts w:ascii="Arial" w:hAnsi="Arial" w:cs="Arial"/>
          <w:b/>
          <w:sz w:val="18"/>
          <w:szCs w:val="18"/>
        </w:rPr>
      </w:pPr>
    </w:p>
    <w:p w14:paraId="3BE1F222" w14:textId="6612CCAE" w:rsidR="00085DBC" w:rsidRDefault="00085DBC" w:rsidP="0013220F">
      <w:pPr>
        <w:rPr>
          <w:rFonts w:ascii="Arial" w:hAnsi="Arial" w:cs="Arial"/>
          <w:b/>
          <w:sz w:val="18"/>
          <w:szCs w:val="18"/>
        </w:rPr>
      </w:pPr>
    </w:p>
    <w:p w14:paraId="7A43103D" w14:textId="79D2FCFA" w:rsidR="00085DBC" w:rsidRDefault="00085DBC" w:rsidP="0013220F">
      <w:pPr>
        <w:rPr>
          <w:rFonts w:ascii="Arial" w:hAnsi="Arial" w:cs="Arial"/>
          <w:b/>
          <w:sz w:val="18"/>
          <w:szCs w:val="18"/>
        </w:rPr>
      </w:pPr>
    </w:p>
    <w:p w14:paraId="2E3FF6BC" w14:textId="77777777" w:rsidR="00085DBC" w:rsidRDefault="00085DBC" w:rsidP="0013220F">
      <w:pPr>
        <w:rPr>
          <w:rFonts w:ascii="Arial" w:hAnsi="Arial" w:cs="Arial"/>
          <w:b/>
          <w:sz w:val="18"/>
          <w:szCs w:val="18"/>
        </w:rPr>
      </w:pPr>
    </w:p>
    <w:p w14:paraId="573DD86D" w14:textId="7AA4B05A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1B0E55F9" w14:textId="1004ECE1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280028CA" w14:textId="292997F0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3BB6A1C3" w14:textId="68688BEE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0DCD1E5A" w14:textId="111223F6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7FFA4FDB" w14:textId="77777777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2FDC29E4" w14:textId="77777777" w:rsidR="005A22D2" w:rsidRDefault="005A22D2" w:rsidP="0013220F">
      <w:pPr>
        <w:rPr>
          <w:rFonts w:ascii="Arial" w:hAnsi="Arial" w:cs="Arial"/>
          <w:b/>
          <w:sz w:val="18"/>
          <w:szCs w:val="18"/>
        </w:rPr>
      </w:pPr>
    </w:p>
    <w:p w14:paraId="146D2482" w14:textId="2C3FD8E2" w:rsidR="0013220F" w:rsidRPr="007371CA" w:rsidRDefault="0013220F" w:rsidP="0013220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5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 w:rsidRPr="009F499A">
        <w:rPr>
          <w:rFonts w:ascii="Arial" w:hAnsi="Arial" w:cs="Arial"/>
          <w:b/>
          <w:bCs/>
          <w:sz w:val="18"/>
          <w:szCs w:val="18"/>
        </w:rPr>
        <w:t>Stenty wieńcowe kobaltowo</w:t>
      </w:r>
      <w:r w:rsidR="00A91511">
        <w:rPr>
          <w:rFonts w:ascii="Arial" w:hAnsi="Arial" w:cs="Arial"/>
          <w:b/>
          <w:bCs/>
          <w:sz w:val="18"/>
          <w:szCs w:val="18"/>
        </w:rPr>
        <w:t xml:space="preserve"> </w:t>
      </w:r>
      <w:r w:rsidRPr="009F499A">
        <w:rPr>
          <w:rFonts w:ascii="Arial" w:hAnsi="Arial" w:cs="Arial"/>
          <w:b/>
          <w:bCs/>
          <w:sz w:val="18"/>
          <w:szCs w:val="18"/>
        </w:rPr>
        <w:t>-</w:t>
      </w:r>
      <w:r w:rsidR="00A91511">
        <w:rPr>
          <w:rFonts w:ascii="Arial" w:hAnsi="Arial" w:cs="Arial"/>
          <w:b/>
          <w:bCs/>
          <w:sz w:val="18"/>
          <w:szCs w:val="18"/>
        </w:rPr>
        <w:t xml:space="preserve"> </w:t>
      </w:r>
      <w:r w:rsidRPr="009F499A">
        <w:rPr>
          <w:rFonts w:ascii="Arial" w:hAnsi="Arial" w:cs="Arial"/>
          <w:b/>
          <w:bCs/>
          <w:sz w:val="18"/>
          <w:szCs w:val="18"/>
        </w:rPr>
        <w:t>chromowe do zmian obwodowych i trudnodostępnych pokryte substancją antymitotyczną bez polimeru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3468"/>
        <w:gridCol w:w="969"/>
        <w:gridCol w:w="1010"/>
        <w:gridCol w:w="1570"/>
        <w:gridCol w:w="1523"/>
        <w:gridCol w:w="1355"/>
        <w:gridCol w:w="1231"/>
        <w:gridCol w:w="851"/>
        <w:gridCol w:w="1582"/>
      </w:tblGrid>
      <w:tr w:rsidR="00657727" w:rsidRPr="007371CA" w14:paraId="142344B5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1E4F5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7D78F3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9DB7B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9E1B6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308D5D0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3610D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30A5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5A5A2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424B77" w14:textId="152A0B8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D6717C" w14:textId="0908EDB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F4078F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B55C2EA" w14:textId="076DB7C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1C23B84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0F81F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FA7D2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A054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E409A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526EE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75991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7DF26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EC908FE" w14:textId="57A64DD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C72507" w14:textId="22058AB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6B0598" w14:textId="1C640E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3AC8C998" w14:textId="77777777" w:rsidTr="00657727">
        <w:trPr>
          <w:trHeight w:val="925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1D946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918C0" w14:textId="36693031" w:rsidR="00553799" w:rsidRPr="00604813" w:rsidRDefault="00553799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Stenty wieńcowe kobaltowo-chromowe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  <w:t xml:space="preserve">do zmian obwodowych i trudnodostępnych pokryte substancją antymitotyczną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  <w:t>bez polimeru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73F6D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9073C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767B2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1E033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2B168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CDB6A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9A293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A5C6E" w14:textId="4A9A3B81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799" w:rsidRPr="007371CA" w14:paraId="12D3AC69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A99B2" w14:textId="77777777" w:rsidR="00553799" w:rsidRPr="007371CA" w:rsidRDefault="00553799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1476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8C1B2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B806F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E78DE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76B1A0F" w14:textId="30C22191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D89EE64" w14:textId="77777777" w:rsidR="0013220F" w:rsidRPr="00E34252" w:rsidRDefault="0013220F" w:rsidP="0013220F">
      <w:pPr>
        <w:rPr>
          <w:rFonts w:ascii="Arial" w:hAnsi="Arial" w:cs="Arial"/>
          <w:sz w:val="18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94"/>
        <w:gridCol w:w="1224"/>
        <w:gridCol w:w="6"/>
        <w:gridCol w:w="2175"/>
        <w:gridCol w:w="1321"/>
      </w:tblGrid>
      <w:tr w:rsidR="0013220F" w:rsidRPr="00F95A23" w14:paraId="3AF0669D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B5FA7" w14:textId="77777777" w:rsidR="0013220F" w:rsidRPr="00040399" w:rsidRDefault="0013220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E13DAA" w14:textId="77777777" w:rsidR="0013220F" w:rsidRPr="00040399" w:rsidRDefault="0013220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07A536" w14:textId="3325BFD4" w:rsidR="0013220F" w:rsidRPr="00040399" w:rsidRDefault="0013220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ODPOWIEDZI </w:t>
            </w:r>
            <w:r w:rsidR="00A91511">
              <w:rPr>
                <w:rFonts w:ascii="Arial" w:hAnsi="Arial" w:cs="Arial"/>
                <w:b/>
                <w:bCs/>
                <w:sz w:val="18"/>
                <w:szCs w:val="20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9C53D" w14:textId="77777777" w:rsidR="0013220F" w:rsidRPr="00026A84" w:rsidRDefault="0013220F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026A84">
              <w:rPr>
                <w:rFonts w:ascii="Arial" w:hAnsi="Arial" w:cs="Arial"/>
                <w:sz w:val="18"/>
                <w:szCs w:val="20"/>
              </w:rPr>
              <w:t>Opinia Komisji</w:t>
            </w:r>
          </w:p>
        </w:tc>
      </w:tr>
      <w:tr w:rsidR="0013220F" w:rsidRPr="00F95A23" w14:paraId="07D06C12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9D6A61" w14:textId="77777777" w:rsidR="0013220F" w:rsidRPr="00F95A23" w:rsidRDefault="0013220F" w:rsidP="00E67FD1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06E0CF" w14:textId="77777777" w:rsidR="0013220F" w:rsidRPr="00F95A23" w:rsidRDefault="0013220F" w:rsidP="00E67FD1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B294F" w14:textId="77777777" w:rsidR="0013220F" w:rsidRPr="00040399" w:rsidRDefault="0013220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9C99CE" w14:textId="77777777" w:rsidR="0013220F" w:rsidRPr="00040399" w:rsidRDefault="0013220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5796F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2FCB7D15" w14:textId="77777777" w:rsidTr="0013220F">
        <w:trPr>
          <w:cantSplit/>
          <w:trHeight w:hRule="exact" w:val="302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CEB2B9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AB4849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 xml:space="preserve">1. Stenty  kobaltowo - chromowe </w:t>
            </w:r>
          </w:p>
          <w:p w14:paraId="3300F3A2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8F62E5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D1CB41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F2AD8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48198EB4" w14:textId="77777777" w:rsidTr="00E67FD1">
        <w:trPr>
          <w:cantSplit/>
          <w:trHeight w:hRule="exact" w:val="71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8A5596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0235DB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 xml:space="preserve">2. Stenty na balonie  wysokociśnieniowym </w:t>
            </w:r>
          </w:p>
          <w:p w14:paraId="39D8EEA5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3630A6">
              <w:rPr>
                <w:rFonts w:ascii="Arial" w:hAnsi="Arial" w:cs="Arial"/>
                <w:sz w:val="18"/>
                <w:szCs w:val="18"/>
              </w:rPr>
              <w:t xml:space="preserve">Ciśnienia: nominalne </w:t>
            </w:r>
            <w:r w:rsidRPr="003630A6">
              <w:rPr>
                <w:rFonts w:ascii="Arial" w:eastAsia="Arial" w:hAnsi="Arial" w:cs="Arial"/>
                <w:sz w:val="18"/>
                <w:szCs w:val="18"/>
              </w:rPr>
              <w:t>≤</w:t>
            </w:r>
            <w:r w:rsidRPr="003630A6">
              <w:rPr>
                <w:rFonts w:ascii="Arial" w:hAnsi="Arial" w:cs="Arial"/>
                <w:sz w:val="18"/>
                <w:szCs w:val="18"/>
              </w:rPr>
              <w:t xml:space="preserve"> 10 atm.</w:t>
            </w:r>
          </w:p>
          <w:p w14:paraId="524812D9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  <w:lang w:val="de-DE"/>
              </w:rPr>
            </w:pPr>
            <w:r w:rsidRPr="003630A6">
              <w:rPr>
                <w:rFonts w:ascii="Arial" w:eastAsia="Arial" w:hAnsi="Arial" w:cs="Arial"/>
                <w:sz w:val="18"/>
                <w:szCs w:val="18"/>
              </w:rPr>
              <w:t xml:space="preserve">                     </w:t>
            </w:r>
            <w:r w:rsidRPr="003630A6">
              <w:rPr>
                <w:rFonts w:ascii="Arial" w:hAnsi="Arial" w:cs="Arial"/>
                <w:sz w:val="18"/>
                <w:szCs w:val="18"/>
                <w:lang w:val="de-DE"/>
              </w:rPr>
              <w:t>RBP ≥ 18 atm.(dla balonu 3,0 mm)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07DFAE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1CEFAC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23950B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68DAF191" w14:textId="77777777" w:rsidTr="00E67FD1">
        <w:trPr>
          <w:cantSplit/>
          <w:trHeight w:hRule="exact" w:val="43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8462B7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CBB95B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 xml:space="preserve">3. Profil przejścia ( ang. „crossing profile”) dla stentu o średnicy 3,00 </w:t>
            </w:r>
          </w:p>
          <w:p w14:paraId="3E92BEB6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3630A6">
              <w:rPr>
                <w:rFonts w:ascii="Arial" w:hAnsi="Arial" w:cs="Arial"/>
                <w:sz w:val="18"/>
                <w:szCs w:val="18"/>
              </w:rPr>
              <w:t>nie większy niż 0,035”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AB201D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FBC3C4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91F7C4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7F880838" w14:textId="77777777" w:rsidTr="00E67FD1">
        <w:trPr>
          <w:cantSplit/>
          <w:trHeight w:hRule="exact" w:val="29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723FF0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BA21E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4. Profil wejścia nie większy niż 0,016”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74120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6A3581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35747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542B859C" w14:textId="77777777" w:rsidTr="00E67FD1">
        <w:trPr>
          <w:cantSplit/>
          <w:trHeight w:hRule="exact" w:val="28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B04CD9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80E817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5. Podać grubość ściany stentu max.0,0025”dla wszystkich rozmiarów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548A3B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47C509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ECEAC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65E005BB" w14:textId="77777777" w:rsidTr="00E67FD1">
        <w:trPr>
          <w:cantSplit/>
          <w:trHeight w:hRule="exact" w:val="27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B18572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591CBD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6. Stenty nadające się  do zmian</w:t>
            </w:r>
            <w:r w:rsidRPr="003630A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3630A6">
              <w:rPr>
                <w:rFonts w:ascii="Arial" w:hAnsi="Arial" w:cs="Arial"/>
                <w:sz w:val="18"/>
                <w:szCs w:val="18"/>
              </w:rPr>
              <w:t>trudno dostępnych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B04C95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76ECBC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4C4D5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51DE091A" w14:textId="77777777" w:rsidTr="00E67FD1">
        <w:trPr>
          <w:cantSplit/>
          <w:trHeight w:hRule="exact" w:val="71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48B56B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64A596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7. Rozmiary stentów :</w:t>
            </w:r>
          </w:p>
          <w:p w14:paraId="7E312B8D" w14:textId="77777777" w:rsidR="0013220F" w:rsidRPr="003630A6" w:rsidRDefault="0013220F" w:rsidP="00E67FD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3630A6">
              <w:rPr>
                <w:rFonts w:ascii="Arial" w:hAnsi="Arial" w:cs="Arial"/>
                <w:sz w:val="18"/>
                <w:szCs w:val="18"/>
              </w:rPr>
              <w:t xml:space="preserve">Średnice min.: od 2,0 mm do 4,0 mm </w:t>
            </w:r>
          </w:p>
          <w:p w14:paraId="3F60CC0A" w14:textId="77777777" w:rsidR="0013220F" w:rsidRPr="003630A6" w:rsidRDefault="0013220F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3630A6">
              <w:rPr>
                <w:rFonts w:ascii="Arial" w:hAnsi="Arial" w:cs="Arial"/>
                <w:sz w:val="18"/>
                <w:szCs w:val="18"/>
              </w:rPr>
              <w:t>Długości min.: od 9 mm do 32 mm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80735F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6F83F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FE8917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08DED08F" w14:textId="77777777" w:rsidTr="0013220F">
        <w:trPr>
          <w:cantSplit/>
          <w:trHeight w:val="25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00ACD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7B4AF0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8. Opisać pokrycie stentu i sposób</w:t>
            </w:r>
            <w:r w:rsidRPr="003630A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3630A6">
              <w:rPr>
                <w:rFonts w:ascii="Arial" w:hAnsi="Arial" w:cs="Arial"/>
                <w:sz w:val="18"/>
                <w:szCs w:val="18"/>
              </w:rPr>
              <w:t>uwalniania substancji (bez polimeru)</w:t>
            </w:r>
          </w:p>
          <w:p w14:paraId="0CF6CBAE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F09AAA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6A5E67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44598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1B51DE8E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F3A6A2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C86E5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DFC434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 xml:space="preserve">opisać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6BD88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6F40AA83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3A064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BCD5A7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5D196B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50F16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0A5EB3B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DA569B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394B41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08D95F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880CC4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</w:tbl>
    <w:p w14:paraId="6E2043C5" w14:textId="40D68D4E" w:rsidR="0013220F" w:rsidRPr="0027294D" w:rsidRDefault="0013220F" w:rsidP="0013220F">
      <w:pPr>
        <w:rPr>
          <w:rFonts w:ascii="Arial" w:hAnsi="Arial" w:cs="Arial"/>
          <w:sz w:val="22"/>
          <w:szCs w:val="22"/>
        </w:rPr>
      </w:pPr>
      <w:r w:rsidRPr="0027294D">
        <w:rPr>
          <w:rFonts w:ascii="Arial" w:hAnsi="Arial" w:cs="Arial"/>
          <w:sz w:val="22"/>
          <w:szCs w:val="22"/>
        </w:rPr>
        <w:t>Załączyć oryginalne ulotki producenta potwierdzające w/w parametry</w:t>
      </w:r>
    </w:p>
    <w:p w14:paraId="66D4DECA" w14:textId="77777777" w:rsidR="0013220F" w:rsidRPr="0013220F" w:rsidRDefault="0013220F" w:rsidP="0013220F">
      <w:pPr>
        <w:rPr>
          <w:rFonts w:ascii="Arial" w:hAnsi="Arial" w:cs="Arial"/>
          <w:sz w:val="20"/>
          <w:szCs w:val="20"/>
        </w:rPr>
      </w:pPr>
    </w:p>
    <w:p w14:paraId="29114C6B" w14:textId="66E96422" w:rsidR="008341AA" w:rsidRDefault="008341AA" w:rsidP="0013220F">
      <w:pPr>
        <w:rPr>
          <w:rFonts w:ascii="Arial" w:hAnsi="Arial" w:cs="Arial"/>
          <w:sz w:val="22"/>
        </w:rPr>
      </w:pPr>
    </w:p>
    <w:p w14:paraId="22B36464" w14:textId="77777777" w:rsidR="00085DBC" w:rsidRDefault="00085DBC" w:rsidP="0013220F">
      <w:pPr>
        <w:rPr>
          <w:rFonts w:ascii="Arial" w:hAnsi="Arial" w:cs="Arial"/>
          <w:sz w:val="22"/>
        </w:rPr>
      </w:pPr>
    </w:p>
    <w:p w14:paraId="0008403E" w14:textId="77777777" w:rsidR="008341AA" w:rsidRPr="00E65905" w:rsidRDefault="008341AA" w:rsidP="008341A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lastRenderedPageBreak/>
        <w:t>UWAGA ! Zamawiający podaje sposób wyliczenia wartości brutto</w:t>
      </w:r>
    </w:p>
    <w:p w14:paraId="57952E1D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1116F318" w14:textId="77777777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87897B1" w14:textId="55FADA92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5602F15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49B2C87" w14:textId="77777777" w:rsidR="008341AA" w:rsidRDefault="008341AA" w:rsidP="0013220F">
      <w:pPr>
        <w:rPr>
          <w:rFonts w:ascii="Arial" w:hAnsi="Arial" w:cs="Arial"/>
          <w:sz w:val="22"/>
        </w:rPr>
      </w:pPr>
    </w:p>
    <w:p w14:paraId="6B613F56" w14:textId="7AC63684" w:rsidR="0013220F" w:rsidRDefault="0013220F" w:rsidP="0013220F">
      <w:pPr>
        <w:rPr>
          <w:rFonts w:ascii="Arial" w:hAnsi="Arial" w:cs="Arial"/>
          <w:sz w:val="22"/>
        </w:rPr>
      </w:pPr>
    </w:p>
    <w:p w14:paraId="21267106" w14:textId="5ACAAB73" w:rsidR="008341AA" w:rsidRDefault="008341AA" w:rsidP="0013220F">
      <w:pPr>
        <w:rPr>
          <w:rFonts w:ascii="Arial" w:hAnsi="Arial" w:cs="Arial"/>
          <w:sz w:val="22"/>
        </w:rPr>
      </w:pPr>
    </w:p>
    <w:p w14:paraId="2C20446E" w14:textId="6CEDE7C8" w:rsidR="008341AA" w:rsidRDefault="008341AA" w:rsidP="0013220F">
      <w:pPr>
        <w:rPr>
          <w:rFonts w:ascii="Arial" w:hAnsi="Arial" w:cs="Arial"/>
          <w:sz w:val="22"/>
        </w:rPr>
      </w:pPr>
    </w:p>
    <w:p w14:paraId="7DE1C9DB" w14:textId="5A09CD78" w:rsidR="008341AA" w:rsidRDefault="008341AA" w:rsidP="0013220F">
      <w:pPr>
        <w:rPr>
          <w:rFonts w:ascii="Arial" w:hAnsi="Arial" w:cs="Arial"/>
          <w:sz w:val="22"/>
        </w:rPr>
      </w:pPr>
    </w:p>
    <w:p w14:paraId="451C589F" w14:textId="6B80B868" w:rsidR="008341AA" w:rsidRDefault="008341AA" w:rsidP="0013220F">
      <w:pPr>
        <w:rPr>
          <w:rFonts w:ascii="Arial" w:hAnsi="Arial" w:cs="Arial"/>
          <w:sz w:val="22"/>
        </w:rPr>
      </w:pPr>
    </w:p>
    <w:p w14:paraId="62D44A5F" w14:textId="22DD0244" w:rsidR="008341AA" w:rsidRDefault="008341AA" w:rsidP="0013220F">
      <w:pPr>
        <w:rPr>
          <w:rFonts w:ascii="Arial" w:hAnsi="Arial" w:cs="Arial"/>
          <w:sz w:val="22"/>
        </w:rPr>
      </w:pPr>
    </w:p>
    <w:p w14:paraId="13ACAB98" w14:textId="77777777" w:rsidR="00602509" w:rsidRDefault="00602509" w:rsidP="0013220F">
      <w:pPr>
        <w:rPr>
          <w:rFonts w:ascii="Arial" w:hAnsi="Arial" w:cs="Arial"/>
          <w:sz w:val="22"/>
        </w:rPr>
      </w:pPr>
    </w:p>
    <w:p w14:paraId="054E464C" w14:textId="26EB926D" w:rsidR="008341AA" w:rsidRDefault="008341AA" w:rsidP="0013220F">
      <w:pPr>
        <w:rPr>
          <w:rFonts w:ascii="Arial" w:hAnsi="Arial" w:cs="Arial"/>
          <w:sz w:val="22"/>
        </w:rPr>
      </w:pPr>
    </w:p>
    <w:p w14:paraId="365D17A5" w14:textId="2C60E9B0" w:rsidR="008341AA" w:rsidRDefault="008341AA" w:rsidP="0013220F">
      <w:pPr>
        <w:rPr>
          <w:rFonts w:ascii="Arial" w:hAnsi="Arial" w:cs="Arial"/>
          <w:sz w:val="22"/>
        </w:rPr>
      </w:pPr>
    </w:p>
    <w:p w14:paraId="1CF1C920" w14:textId="77777777" w:rsidR="008341AA" w:rsidRDefault="008341AA" w:rsidP="0013220F">
      <w:pPr>
        <w:rPr>
          <w:rFonts w:ascii="Arial" w:hAnsi="Arial" w:cs="Arial"/>
          <w:sz w:val="22"/>
        </w:rPr>
      </w:pPr>
    </w:p>
    <w:p w14:paraId="0CC7BCB5" w14:textId="72B1510D" w:rsidR="0013220F" w:rsidRDefault="0013220F" w:rsidP="0013220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="00602509">
        <w:rPr>
          <w:rFonts w:ascii="Arial" w:hAnsi="Arial" w:cs="Arial"/>
          <w:sz w:val="18"/>
          <w:szCs w:val="18"/>
        </w:rPr>
        <w:t xml:space="preserve"> ……….…………………………………………………..</w:t>
      </w:r>
    </w:p>
    <w:p w14:paraId="659F25F9" w14:textId="77777777" w:rsidR="0013220F" w:rsidRDefault="0013220F" w:rsidP="0013220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D91E93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2580A078" w14:textId="77777777" w:rsidR="0013220F" w:rsidRPr="00D77BAA" w:rsidRDefault="0013220F" w:rsidP="0013220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</w:t>
      </w:r>
      <w:r w:rsidR="00D91E93">
        <w:rPr>
          <w:rFonts w:ascii="Arial" w:hAnsi="Arial" w:cs="Arial"/>
          <w:sz w:val="16"/>
          <w:szCs w:val="16"/>
        </w:rPr>
        <w:t xml:space="preserve">    </w:t>
      </w:r>
      <w:r>
        <w:rPr>
          <w:rFonts w:ascii="Arial" w:hAnsi="Arial" w:cs="Arial"/>
          <w:sz w:val="16"/>
          <w:szCs w:val="16"/>
        </w:rPr>
        <w:t xml:space="preserve"> do dokonywania czynności w imieniu Wykonawcy</w:t>
      </w:r>
    </w:p>
    <w:p w14:paraId="5298DB5B" w14:textId="02BD8F58" w:rsidR="00A436F6" w:rsidRDefault="00A436F6" w:rsidP="00A436F6">
      <w:pPr>
        <w:rPr>
          <w:rFonts w:ascii="Arial" w:hAnsi="Arial" w:cs="Arial"/>
          <w:b/>
          <w:bCs/>
          <w:sz w:val="22"/>
        </w:rPr>
      </w:pPr>
    </w:p>
    <w:p w14:paraId="3D30D7B8" w14:textId="15D082E5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7B3A3586" w14:textId="03244793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21DA897A" w14:textId="57D8D434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3451B94A" w14:textId="3E3E2306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70D28088" w14:textId="5699DC10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679C38FD" w14:textId="6F432051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7D3BBE88" w14:textId="78095207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189CC2AB" w14:textId="50E4D1CB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75513102" w14:textId="46D218E1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05115306" w14:textId="04AAB425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23CDB44D" w14:textId="258AC50B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57B5ED05" w14:textId="7952B13B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74660B28" w14:textId="177F4315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083D2AB7" w14:textId="2D9C56CB" w:rsidR="00602509" w:rsidRDefault="00602509" w:rsidP="00A436F6">
      <w:pPr>
        <w:rPr>
          <w:rFonts w:ascii="Arial" w:hAnsi="Arial" w:cs="Arial"/>
          <w:b/>
          <w:bCs/>
          <w:sz w:val="22"/>
        </w:rPr>
      </w:pPr>
    </w:p>
    <w:p w14:paraId="61BA78F2" w14:textId="49BEB587" w:rsidR="00602509" w:rsidRDefault="00602509" w:rsidP="00A436F6">
      <w:pPr>
        <w:rPr>
          <w:rFonts w:ascii="Arial" w:hAnsi="Arial" w:cs="Arial"/>
          <w:b/>
          <w:bCs/>
          <w:sz w:val="22"/>
        </w:rPr>
      </w:pPr>
    </w:p>
    <w:p w14:paraId="3446DF2D" w14:textId="1DEC80BD" w:rsidR="00602509" w:rsidRDefault="00602509" w:rsidP="00A436F6">
      <w:pPr>
        <w:rPr>
          <w:rFonts w:ascii="Arial" w:hAnsi="Arial" w:cs="Arial"/>
          <w:b/>
          <w:bCs/>
          <w:sz w:val="22"/>
        </w:rPr>
      </w:pPr>
    </w:p>
    <w:p w14:paraId="15139FC4" w14:textId="77777777" w:rsidR="00602509" w:rsidRDefault="00602509" w:rsidP="00A436F6">
      <w:pPr>
        <w:rPr>
          <w:rFonts w:ascii="Arial" w:hAnsi="Arial" w:cs="Arial"/>
          <w:b/>
          <w:bCs/>
          <w:sz w:val="22"/>
        </w:rPr>
      </w:pPr>
    </w:p>
    <w:p w14:paraId="322EE4FA" w14:textId="77777777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4D242200" w14:textId="77777777" w:rsidR="00AC0558" w:rsidRDefault="00AC0558" w:rsidP="00F14627">
      <w:pPr>
        <w:rPr>
          <w:rFonts w:ascii="Arial" w:hAnsi="Arial" w:cs="Arial"/>
          <w:b/>
          <w:sz w:val="18"/>
          <w:szCs w:val="18"/>
        </w:rPr>
      </w:pPr>
    </w:p>
    <w:p w14:paraId="7E394212" w14:textId="287033C4" w:rsidR="00F14627" w:rsidRPr="007371CA" w:rsidRDefault="00F14627" w:rsidP="00F1462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6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 w:rsidR="00FB774E">
        <w:rPr>
          <w:rFonts w:ascii="Arial" w:hAnsi="Arial" w:cs="Arial"/>
          <w:b/>
          <w:sz w:val="18"/>
          <w:szCs w:val="18"/>
        </w:rPr>
        <w:t>Cewnik balonowy do kontra</w:t>
      </w:r>
      <w:r>
        <w:rPr>
          <w:rFonts w:ascii="Arial" w:hAnsi="Arial" w:cs="Arial"/>
          <w:b/>
          <w:sz w:val="18"/>
          <w:szCs w:val="18"/>
        </w:rPr>
        <w:t>pulsacji wewnątrzaortalnej z czujnikiem do pomiaru ciśnienia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69"/>
        <w:gridCol w:w="969"/>
        <w:gridCol w:w="1010"/>
        <w:gridCol w:w="1570"/>
        <w:gridCol w:w="1523"/>
        <w:gridCol w:w="1355"/>
        <w:gridCol w:w="1231"/>
        <w:gridCol w:w="851"/>
        <w:gridCol w:w="1582"/>
      </w:tblGrid>
      <w:tr w:rsidR="00657727" w:rsidRPr="007371CA" w14:paraId="00374A29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A8B8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AF92E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A3BD6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A5DA3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37B0E92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EDB5C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63F5C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D9972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987CF4A" w14:textId="734B53E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E38B51" w14:textId="2BDF336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49F425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A281EED" w14:textId="0D27E19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3D59FF45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24B52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45693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E31E8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16108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84164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358885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72B7D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0364EF" w14:textId="400ECFD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5E1161" w14:textId="1348DAB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43F6A6" w14:textId="16DC345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0B2491B7" w14:textId="77777777" w:rsidTr="00553799">
        <w:trPr>
          <w:trHeight w:val="80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2C00D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E7F3A" w14:textId="77777777" w:rsidR="00553799" w:rsidRPr="00D14D29" w:rsidRDefault="00553799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14D29">
              <w:rPr>
                <w:rFonts w:ascii="Arial" w:hAnsi="Arial" w:cs="Arial"/>
                <w:sz w:val="18"/>
                <w:szCs w:val="18"/>
              </w:rPr>
              <w:t xml:space="preserve">Cewnik balonowy do </w:t>
            </w:r>
            <w:r>
              <w:rPr>
                <w:rFonts w:ascii="Arial" w:hAnsi="Arial" w:cs="Arial"/>
                <w:sz w:val="18"/>
                <w:szCs w:val="18"/>
              </w:rPr>
              <w:t>kontra</w:t>
            </w:r>
            <w:r w:rsidRPr="00D14D29">
              <w:rPr>
                <w:rFonts w:ascii="Arial" w:hAnsi="Arial" w:cs="Arial"/>
                <w:sz w:val="18"/>
                <w:szCs w:val="18"/>
              </w:rPr>
              <w:t>pulsacji wewnątrzaortalnej z czujnikiem do pomiaru ciśnienia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990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19965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6B652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D40BB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910B6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2FA99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261EA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8951" w14:textId="66FC84E0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799" w:rsidRPr="007371CA" w14:paraId="310EDCCD" w14:textId="77777777" w:rsidTr="00553799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6D02E" w14:textId="77777777" w:rsidR="00553799" w:rsidRPr="007371CA" w:rsidRDefault="00553799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D3F1D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2389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1D1C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913C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86C6296" w14:textId="0FF665D0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23962D1" w14:textId="77777777" w:rsidR="00F14627" w:rsidRPr="00F95A23" w:rsidRDefault="00F14627" w:rsidP="00F14627">
      <w:pPr>
        <w:rPr>
          <w:rFonts w:ascii="Arial" w:hAnsi="Arial" w:cs="Arial"/>
          <w:sz w:val="22"/>
        </w:rPr>
      </w:pPr>
    </w:p>
    <w:tbl>
      <w:tblPr>
        <w:tblW w:w="0" w:type="auto"/>
        <w:tblInd w:w="6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769"/>
        <w:gridCol w:w="1224"/>
        <w:gridCol w:w="2181"/>
        <w:gridCol w:w="1291"/>
      </w:tblGrid>
      <w:tr w:rsidR="00F14627" w:rsidRPr="00F95A23" w14:paraId="251EBA68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90A433" w14:textId="77777777" w:rsidR="00F14627" w:rsidRPr="006C64D5" w:rsidRDefault="00F1462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F7FBD0" w14:textId="77777777" w:rsidR="00F14627" w:rsidRPr="006C64D5" w:rsidRDefault="00F1462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8438C0" w14:textId="13CE5DFB" w:rsidR="00F14627" w:rsidRPr="006C64D5" w:rsidRDefault="00F1462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A915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81DD97" w14:textId="77777777" w:rsidR="00F14627" w:rsidRPr="00026A84" w:rsidRDefault="00F14627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F14627" w:rsidRPr="00F95A23" w14:paraId="3041B17A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E1E560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295331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6944F0" w14:textId="77777777" w:rsidR="00F14627" w:rsidRPr="006C64D5" w:rsidRDefault="00F1462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65F44" w14:textId="77777777" w:rsidR="00F14627" w:rsidRPr="006C64D5" w:rsidRDefault="00F1462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17064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4627" w:rsidRPr="00F95A23" w14:paraId="513D756C" w14:textId="77777777" w:rsidTr="00E67FD1">
        <w:trPr>
          <w:cantSplit/>
          <w:trHeight w:hRule="exact" w:val="293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42669E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79850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1. Pełen zakres rozmiarów cewników od 25cc do 40 cc </w:t>
            </w:r>
          </w:p>
          <w:p w14:paraId="724AF187" w14:textId="77777777" w:rsidR="00F14627" w:rsidRPr="006C64D5" w:rsidRDefault="00F14627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20B849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4AA641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D8EE5E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4ED90E28" w14:textId="77777777" w:rsidTr="00E67FD1">
        <w:trPr>
          <w:cantSplit/>
          <w:trHeight w:hRule="exact" w:val="41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CE91F1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19EFF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2. Średnica zewnętrzna balonu umożliwiająca jego wprowadzenie  </w:t>
            </w:r>
          </w:p>
          <w:p w14:paraId="76FD6B4F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6C64D5">
              <w:rPr>
                <w:rFonts w:ascii="Arial" w:hAnsi="Arial" w:cs="Arial"/>
                <w:sz w:val="18"/>
                <w:szCs w:val="18"/>
              </w:rPr>
              <w:t xml:space="preserve">przez koszulkę o średnicy wewnętrznej </w:t>
            </w: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≤ 8 </w:t>
            </w:r>
            <w:r w:rsidRPr="006C64D5">
              <w:rPr>
                <w:rFonts w:ascii="Arial" w:hAnsi="Arial" w:cs="Arial"/>
                <w:sz w:val="18"/>
                <w:szCs w:val="18"/>
              </w:rPr>
              <w:t>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0AAB42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590307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60DB8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61698609" w14:textId="77777777" w:rsidTr="00E67FD1">
        <w:trPr>
          <w:cantSplit/>
          <w:trHeight w:hRule="exact" w:val="2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00E4DA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8749B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3. Balon wykonany z poliuretanu bez dodatków lateksu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7E506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E03193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AB54A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5717845F" w14:textId="77777777" w:rsidTr="00E67FD1">
        <w:trPr>
          <w:cantSplit/>
          <w:trHeight w:hRule="exact" w:val="43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480347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B29155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4. Jednakowa średnica zwiniętego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>balonu i szaftu (bez skoku pomiędzy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>balonem a szaftem)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7E6236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8AA707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6A9AA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2B1E339B" w14:textId="77777777" w:rsidTr="00E67FD1">
        <w:trPr>
          <w:cantSplit/>
          <w:trHeight w:hRule="exact" w:val="28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3E1165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E2436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5. Wyposażony w dwa markery widoczne w promieniach RTG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300142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D326A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40CD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11957C57" w14:textId="77777777" w:rsidTr="00E67FD1">
        <w:trPr>
          <w:cantSplit/>
          <w:trHeight w:hRule="exact" w:val="27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E996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40B574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6. Cewnik balonowy wraz z zestawem do wprowadzenia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7DE83A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42BEA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9E93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110CA38D" w14:textId="77777777" w:rsidTr="00E67FD1">
        <w:trPr>
          <w:cantSplit/>
          <w:trHeight w:hRule="exact" w:val="29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CFCB68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BB184A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7. Koszulka introduktora wyposażona</w:t>
            </w: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>w zastawkę hemostatyczną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FC1F9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E1474C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790048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204CBB39" w14:textId="77777777" w:rsidTr="00E67FD1">
        <w:trPr>
          <w:cantSplit/>
          <w:trHeight w:hRule="exact" w:val="29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EB0016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6F17BE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8. Prowadnik pokryty PTFE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EEC65E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3CBEAA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B7AA3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1774D2A6" w14:textId="77777777" w:rsidTr="00E67FD1">
        <w:trPr>
          <w:cantSplit/>
          <w:trHeight w:hRule="exact" w:val="41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B744DC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D98CE2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9. Cewnik balonowy kompatybilny z urządzeniem Datascope SYSTEM  </w:t>
            </w:r>
          </w:p>
          <w:p w14:paraId="6BFE6F39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6C64D5">
              <w:rPr>
                <w:rFonts w:ascii="Arial" w:hAnsi="Arial" w:cs="Arial"/>
                <w:sz w:val="18"/>
                <w:szCs w:val="18"/>
              </w:rPr>
              <w:t>98 XT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FDD598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7F3A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BE3F4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411CBA17" w14:textId="77777777" w:rsidTr="00E67FD1">
        <w:trPr>
          <w:cantSplit/>
          <w:trHeight w:hRule="exact" w:val="51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C1D6F5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607F18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10. W zestawie czujnik do pomiaru ciśnień metodą krwawą   </w:t>
            </w:r>
          </w:p>
          <w:p w14:paraId="2AF8B2EE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6C64D5">
              <w:rPr>
                <w:rFonts w:ascii="Arial" w:hAnsi="Arial" w:cs="Arial"/>
                <w:sz w:val="18"/>
                <w:szCs w:val="18"/>
              </w:rPr>
              <w:t>kompatybilny z urządzeniem Datascope SYSTEM 98 XT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F52DE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FB24A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7AEE0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50885C1B" w14:textId="77777777" w:rsidTr="00E67FD1"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1BE1B8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AF0FC1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46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C5CFE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56AB94E4" w14:textId="77777777" w:rsidTr="00E67FD1">
        <w:trPr>
          <w:trHeight w:val="106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425DD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17A9E5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46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DA263" w14:textId="77777777" w:rsidR="00F14627" w:rsidRPr="006C64D5" w:rsidRDefault="00F14627" w:rsidP="00E67FD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2C8E347E" w14:textId="77777777" w:rsidTr="00E67FD1">
        <w:trPr>
          <w:trHeight w:val="124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7BE25F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A80D70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46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83AA2" w14:textId="77777777" w:rsidR="00F14627" w:rsidRPr="006C64D5" w:rsidRDefault="00F14627" w:rsidP="00E67FD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6A8FF438" w14:textId="2CE4D229" w:rsidR="00F14627" w:rsidRPr="0027294D" w:rsidRDefault="00F14627" w:rsidP="00F14627">
      <w:pPr>
        <w:rPr>
          <w:rFonts w:ascii="Arial" w:hAnsi="Arial" w:cs="Arial"/>
          <w:color w:val="000000"/>
          <w:sz w:val="22"/>
          <w:szCs w:val="22"/>
        </w:rPr>
      </w:pPr>
      <w:r w:rsidRPr="00F95A23">
        <w:rPr>
          <w:rFonts w:ascii="Arial" w:eastAsia="Arial" w:hAnsi="Arial" w:cs="Arial"/>
          <w:color w:val="000000"/>
          <w:sz w:val="22"/>
        </w:rPr>
        <w:t xml:space="preserve"> </w:t>
      </w:r>
      <w:r w:rsidRPr="0027294D">
        <w:rPr>
          <w:rFonts w:ascii="Arial" w:hAnsi="Arial" w:cs="Arial"/>
          <w:color w:val="000000"/>
          <w:sz w:val="22"/>
          <w:szCs w:val="22"/>
        </w:rPr>
        <w:t>Przedstawić oryginalne ulotki potwierdzające w/w parametry</w:t>
      </w:r>
    </w:p>
    <w:p w14:paraId="2F9905ED" w14:textId="63880F3D" w:rsidR="00F14627" w:rsidRDefault="00F14627" w:rsidP="00F14627">
      <w:pPr>
        <w:rPr>
          <w:rFonts w:ascii="Arial" w:hAnsi="Arial" w:cs="Arial"/>
          <w:color w:val="000000"/>
          <w:sz w:val="22"/>
        </w:rPr>
      </w:pPr>
    </w:p>
    <w:p w14:paraId="75BD7BDC" w14:textId="0145ABEC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68E14018" w14:textId="77777777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124A7D69" w14:textId="4EB9DF4A" w:rsidR="008341AA" w:rsidRDefault="008341AA" w:rsidP="00F14627">
      <w:pPr>
        <w:rPr>
          <w:rFonts w:ascii="Arial" w:hAnsi="Arial" w:cs="Arial"/>
          <w:color w:val="000000"/>
          <w:sz w:val="22"/>
        </w:rPr>
      </w:pPr>
    </w:p>
    <w:p w14:paraId="6AC8D4FB" w14:textId="77777777" w:rsidR="008341AA" w:rsidRPr="00E65905" w:rsidRDefault="008341AA" w:rsidP="008341A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59F90C1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581016C" w14:textId="77777777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12066C0" w14:textId="2464BDE0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3129769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4BB7F1EC" w14:textId="73633C22" w:rsidR="008341AA" w:rsidRDefault="008341AA" w:rsidP="00F14627">
      <w:pPr>
        <w:rPr>
          <w:rFonts w:ascii="Arial" w:hAnsi="Arial" w:cs="Arial"/>
          <w:color w:val="000000"/>
          <w:sz w:val="22"/>
        </w:rPr>
      </w:pPr>
    </w:p>
    <w:p w14:paraId="4106D7E4" w14:textId="3E952344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7A76AE95" w14:textId="361483E3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4C147BBF" w14:textId="48DC37E3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4358CFB7" w14:textId="41256790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5302CF1C" w14:textId="2DD0502C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2BA06A26" w14:textId="4414F631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73358D17" w14:textId="68729CA5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0FF0585C" w14:textId="127A82EA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00FCF50C" w14:textId="77777777" w:rsidR="00211F45" w:rsidRPr="00F95A23" w:rsidRDefault="00211F45" w:rsidP="00F14627">
      <w:pPr>
        <w:rPr>
          <w:rFonts w:ascii="Arial" w:hAnsi="Arial" w:cs="Arial"/>
          <w:color w:val="000000"/>
          <w:sz w:val="22"/>
        </w:rPr>
      </w:pPr>
    </w:p>
    <w:p w14:paraId="391F24A0" w14:textId="77777777" w:rsidR="00F14627" w:rsidRDefault="00F14627" w:rsidP="00F14627">
      <w:pPr>
        <w:rPr>
          <w:rFonts w:ascii="Arial" w:hAnsi="Arial" w:cs="Arial"/>
          <w:b/>
          <w:bCs/>
          <w:sz w:val="22"/>
        </w:rPr>
      </w:pPr>
    </w:p>
    <w:p w14:paraId="7ACCCF3C" w14:textId="42286D61" w:rsidR="00F14627" w:rsidRDefault="00F14627" w:rsidP="00F1462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602509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1E372B15" w14:textId="77777777" w:rsidR="00F14627" w:rsidRDefault="00F14627" w:rsidP="00F1462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</w:t>
      </w:r>
      <w:r w:rsidR="00D91E93">
        <w:rPr>
          <w:rFonts w:ascii="Arial" w:hAnsi="Arial" w:cs="Arial"/>
          <w:sz w:val="16"/>
          <w:szCs w:val="16"/>
        </w:rPr>
        <w:t xml:space="preserve"> osoby</w:t>
      </w:r>
      <w:r>
        <w:rPr>
          <w:rFonts w:ascii="Arial" w:hAnsi="Arial" w:cs="Arial"/>
          <w:sz w:val="16"/>
          <w:szCs w:val="16"/>
        </w:rPr>
        <w:t xml:space="preserve"> umocowanej</w:t>
      </w:r>
    </w:p>
    <w:p w14:paraId="457C88E3" w14:textId="77777777" w:rsidR="00F14627" w:rsidRPr="009104C6" w:rsidRDefault="00F14627" w:rsidP="00F1462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D91E93">
        <w:rPr>
          <w:rFonts w:ascii="Arial" w:hAnsi="Arial" w:cs="Arial"/>
          <w:sz w:val="16"/>
          <w:szCs w:val="16"/>
        </w:rPr>
        <w:t xml:space="preserve">  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559C5883" w14:textId="77777777" w:rsidR="00D91E93" w:rsidRDefault="00D91E93" w:rsidP="00D91E93">
      <w:pPr>
        <w:rPr>
          <w:rFonts w:ascii="Arial" w:hAnsi="Arial" w:cs="Arial"/>
          <w:b/>
          <w:sz w:val="18"/>
          <w:szCs w:val="18"/>
        </w:rPr>
      </w:pPr>
    </w:p>
    <w:p w14:paraId="69FC7094" w14:textId="03517D05" w:rsidR="00AC0558" w:rsidRDefault="00AC0558" w:rsidP="00D91E93">
      <w:pPr>
        <w:rPr>
          <w:rFonts w:ascii="Arial" w:hAnsi="Arial" w:cs="Arial"/>
          <w:b/>
          <w:sz w:val="18"/>
          <w:szCs w:val="18"/>
        </w:rPr>
      </w:pPr>
    </w:p>
    <w:p w14:paraId="6835CA02" w14:textId="7293A5F8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25531AA0" w14:textId="00312599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787C1E45" w14:textId="4CA2260B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039A484B" w14:textId="50D425FC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75C20BFC" w14:textId="3052C1C7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71E0B340" w14:textId="544994C9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25DDCAA6" w14:textId="48B3FDCC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3C1C5D7E" w14:textId="273B7135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2E72CE34" w14:textId="055D7377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6D235626" w14:textId="7FACD94D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25195596" w14:textId="571F035A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5BD08848" w14:textId="6A092445" w:rsidR="00085DBC" w:rsidRDefault="00085DBC" w:rsidP="00D91E93">
      <w:pPr>
        <w:rPr>
          <w:rFonts w:ascii="Arial" w:hAnsi="Arial" w:cs="Arial"/>
          <w:b/>
          <w:sz w:val="18"/>
          <w:szCs w:val="18"/>
        </w:rPr>
      </w:pPr>
    </w:p>
    <w:p w14:paraId="7BC15D67" w14:textId="77777777" w:rsidR="00085DBC" w:rsidRDefault="00085DBC" w:rsidP="00D91E93">
      <w:pPr>
        <w:rPr>
          <w:rFonts w:ascii="Arial" w:hAnsi="Arial" w:cs="Arial"/>
          <w:b/>
          <w:sz w:val="18"/>
          <w:szCs w:val="18"/>
        </w:rPr>
      </w:pPr>
    </w:p>
    <w:p w14:paraId="72656E12" w14:textId="383C8F6B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0656BE7C" w14:textId="48D660E1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634F7CAA" w14:textId="23F8ECA5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1F9B3795" w14:textId="20B0071A" w:rsidR="00602509" w:rsidRDefault="00602509" w:rsidP="00D91E93">
      <w:pPr>
        <w:rPr>
          <w:rFonts w:ascii="Arial" w:hAnsi="Arial" w:cs="Arial"/>
          <w:b/>
          <w:sz w:val="18"/>
          <w:szCs w:val="18"/>
        </w:rPr>
      </w:pPr>
    </w:p>
    <w:p w14:paraId="1C0D3E39" w14:textId="77777777" w:rsidR="00602509" w:rsidRDefault="00602509" w:rsidP="00D91E93">
      <w:pPr>
        <w:rPr>
          <w:rFonts w:ascii="Arial" w:hAnsi="Arial" w:cs="Arial"/>
          <w:b/>
          <w:sz w:val="18"/>
          <w:szCs w:val="18"/>
        </w:rPr>
      </w:pPr>
    </w:p>
    <w:p w14:paraId="583035E5" w14:textId="77777777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5B253685" w14:textId="77777777" w:rsidR="005A22D2" w:rsidRDefault="005A22D2" w:rsidP="00D91E93">
      <w:pPr>
        <w:rPr>
          <w:rFonts w:ascii="Arial" w:hAnsi="Arial" w:cs="Arial"/>
          <w:b/>
          <w:sz w:val="18"/>
          <w:szCs w:val="18"/>
        </w:rPr>
      </w:pPr>
    </w:p>
    <w:p w14:paraId="1477D98D" w14:textId="3DA96DA6" w:rsidR="00D91E93" w:rsidRPr="007371CA" w:rsidRDefault="00D91E93" w:rsidP="00D91E93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7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Stentgrafty do naczyń wieńcowych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3455"/>
        <w:gridCol w:w="971"/>
        <w:gridCol w:w="1012"/>
        <w:gridCol w:w="1572"/>
        <w:gridCol w:w="1526"/>
        <w:gridCol w:w="1357"/>
        <w:gridCol w:w="1231"/>
        <w:gridCol w:w="851"/>
        <w:gridCol w:w="1583"/>
      </w:tblGrid>
      <w:tr w:rsidR="00657727" w:rsidRPr="007371CA" w14:paraId="4A04AA8C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E1AC6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9F850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BFD57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6DAB7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E5807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37563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F4609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295E9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1D83AC" w14:textId="7A7C003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77CA60" w14:textId="0222134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32B53B1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2510A4B" w14:textId="6036AC2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E69A3AC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0FABC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3CDE5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2B41B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840E1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1CC28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5F5D6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0901B2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6D967C" w14:textId="762971F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85DAD6" w14:textId="2F072D5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32D031" w14:textId="3586545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2DF750A6" w14:textId="77777777" w:rsidTr="00657727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8B5FB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A3660" w14:textId="77777777" w:rsidR="00553799" w:rsidRPr="009104C6" w:rsidRDefault="00553799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9104C6">
              <w:rPr>
                <w:rFonts w:ascii="Arial" w:hAnsi="Arial" w:cs="Arial"/>
                <w:sz w:val="18"/>
                <w:szCs w:val="18"/>
              </w:rPr>
              <w:t>Stentgrafty do naczyń wieńcowych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4D2B3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3DDFE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81F4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F37B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07A9E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CDD6E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08C3E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7C397" w14:textId="2F4E0131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799" w:rsidRPr="007371CA" w14:paraId="29B50057" w14:textId="77777777" w:rsidTr="00657727">
        <w:trPr>
          <w:trHeight w:val="7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DAD27" w14:textId="77777777" w:rsidR="00553799" w:rsidRPr="007371CA" w:rsidRDefault="00553799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85129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813C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D7DB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51130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EB5A62E" w14:textId="1CA015E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FDAC3FA" w14:textId="77777777" w:rsidR="00D91E93" w:rsidRPr="009770BD" w:rsidRDefault="00D91E93" w:rsidP="00D91E93">
      <w:pPr>
        <w:rPr>
          <w:rFonts w:ascii="Arial" w:hAnsi="Arial" w:cs="Arial"/>
          <w:b/>
          <w:bCs/>
          <w:color w:val="FF0000"/>
          <w:sz w:val="22"/>
        </w:rPr>
      </w:pPr>
    </w:p>
    <w:p w14:paraId="269D1468" w14:textId="77777777" w:rsidR="00D91E93" w:rsidRPr="00F95A23" w:rsidRDefault="00D91E93" w:rsidP="00D91E93">
      <w:pPr>
        <w:rPr>
          <w:rFonts w:ascii="Arial" w:hAnsi="Arial" w:cs="Arial"/>
          <w:color w:val="000000"/>
          <w:sz w:val="22"/>
        </w:rPr>
      </w:pPr>
    </w:p>
    <w:tbl>
      <w:tblPr>
        <w:tblW w:w="1109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769"/>
        <w:gridCol w:w="1224"/>
        <w:gridCol w:w="6"/>
        <w:gridCol w:w="2175"/>
        <w:gridCol w:w="1311"/>
      </w:tblGrid>
      <w:tr w:rsidR="00D91E93" w:rsidRPr="00F95A23" w14:paraId="352E9D82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4914D" w14:textId="77777777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E727AA" w14:textId="77777777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E985CB" w14:textId="0AE8506E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ODPOWIEDZI </w:t>
            </w:r>
            <w:r w:rsidR="00DF5FC4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WYKONAWCY</w:t>
            </w:r>
          </w:p>
        </w:tc>
        <w:tc>
          <w:tcPr>
            <w:tcW w:w="13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E78D6" w14:textId="77777777" w:rsidR="00D91E93" w:rsidRPr="00026A84" w:rsidRDefault="00D91E93" w:rsidP="00E67FD1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20"/>
              </w:rPr>
              <w:t>Opinia Komisji</w:t>
            </w:r>
          </w:p>
        </w:tc>
      </w:tr>
      <w:tr w:rsidR="00D91E93" w:rsidRPr="006C64D5" w14:paraId="1ABBA73E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</w:tcPr>
          <w:p w14:paraId="585D500E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0ED4FC09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</w:tcPr>
          <w:p w14:paraId="1BD59BAC" w14:textId="77777777" w:rsidR="00D91E93" w:rsidRPr="006C64D5" w:rsidRDefault="00D91E93" w:rsidP="008918A8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6CC1C403" w14:textId="77777777" w:rsidR="00D91E93" w:rsidRPr="006C64D5" w:rsidRDefault="00D91E93" w:rsidP="008918A8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99F93" w14:textId="77777777" w:rsidR="00D91E93" w:rsidRPr="006C64D5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1E93" w:rsidRPr="006C64D5" w14:paraId="515CEA5F" w14:textId="77777777" w:rsidTr="00E67FD1">
        <w:trPr>
          <w:cantSplit/>
          <w:trHeight w:hRule="exact" w:val="625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14:paraId="2C0BAB06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56ACD32E" w14:textId="77777777" w:rsidR="00D91E93" w:rsidRPr="006C64D5" w:rsidRDefault="00D91E93" w:rsidP="00E67FD1">
            <w:pPr>
              <w:suppressAutoHyphens w:val="0"/>
              <w:jc w:val="both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1.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>Stenty</w:t>
            </w:r>
            <w:r w:rsidRPr="006C64D5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chromowo – kobaltowe  pokryte pasywną powłoką z węglika </w:t>
            </w:r>
          </w:p>
          <w:p w14:paraId="3F2E68EC" w14:textId="346064E8" w:rsidR="00D91E93" w:rsidRPr="006C64D5" w:rsidRDefault="00D91E93" w:rsidP="00E67FD1">
            <w:pPr>
              <w:suppressAutoHyphens w:val="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6C64D5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   krzemu, która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>nie aktywuje płytek</w:t>
            </w:r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 xml:space="preserve">krwi i fibrynogenu </w:t>
            </w:r>
            <w:r w:rsidR="004244D3">
              <w:rPr>
                <w:rFonts w:ascii="Arial" w:hAnsi="Arial" w:cs="Arial"/>
                <w:sz w:val="18"/>
                <w:szCs w:val="18"/>
                <w:lang w:eastAsia="pl-PL"/>
              </w:rPr>
              <w:br/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 xml:space="preserve">oraz przyspiesza proces endotelializacji i gojenia naczynia </w:t>
            </w:r>
          </w:p>
          <w:p w14:paraId="727BFE1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19CEFEAA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</w:tcPr>
          <w:p w14:paraId="350C78A1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3A7C8D28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01B1C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529C5B9B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7498193F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0A0D84D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2. Pokrycie (graft) nakładane metodą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>elektrospun (nie plecione)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</w:tcPr>
          <w:p w14:paraId="43AD1460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61F38788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3526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25AF854C" w14:textId="77777777" w:rsidTr="00E67FD1">
        <w:trPr>
          <w:cantSplit/>
          <w:trHeight w:hRule="exact" w:val="23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537339A0" w14:textId="77777777" w:rsidR="00D91E93" w:rsidRPr="006C64D5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067693AF" w14:textId="77777777" w:rsidR="00D91E93" w:rsidRPr="006C64D5" w:rsidRDefault="00D91E93" w:rsidP="00E67FD1">
            <w:pPr>
              <w:suppressAutoHyphens w:val="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2.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>Grubość pokrycia 90 µm</w:t>
            </w:r>
          </w:p>
          <w:p w14:paraId="0E0C4AE9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  <w:lang w:val="de-DE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</w:tcPr>
          <w:p w14:paraId="08A2982D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  <w:lang w:val="de-DE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60B4AD6B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DCF1F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val="de-DE"/>
              </w:rPr>
            </w:pPr>
          </w:p>
        </w:tc>
      </w:tr>
      <w:tr w:rsidR="00D91E93" w:rsidRPr="006C64D5" w14:paraId="38A29CE4" w14:textId="77777777" w:rsidTr="00E67FD1">
        <w:trPr>
          <w:cantSplit/>
          <w:trHeight w:hRule="exact" w:val="26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59996E74" w14:textId="77777777" w:rsidR="00D91E93" w:rsidRPr="006C64D5" w:rsidRDefault="00D91E93" w:rsidP="00E67FD1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6E2F3AAB" w14:textId="77777777" w:rsidR="00D91E93" w:rsidRPr="006C64D5" w:rsidRDefault="00D91E93" w:rsidP="00E67FD1">
            <w:pPr>
              <w:suppressAutoHyphens w:val="0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3.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>Crossing profile dla średnicy 3,0</w:t>
            </w:r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 xml:space="preserve">mm: 1,19 mm (0,046”) </w:t>
            </w:r>
          </w:p>
          <w:p w14:paraId="24EAACDB" w14:textId="77777777" w:rsidR="00D91E93" w:rsidRPr="006C64D5" w:rsidRDefault="00D91E93" w:rsidP="00E67FD1">
            <w:pPr>
              <w:suppressAutoHyphens w:val="0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  </w:t>
            </w:r>
          </w:p>
          <w:p w14:paraId="59F6156A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50A064C4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</w:tcPr>
          <w:p w14:paraId="34468434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104A7FEE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A9A6A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06D95B82" w14:textId="77777777" w:rsidTr="00E67FD1">
        <w:trPr>
          <w:cantSplit/>
          <w:trHeight w:hRule="exact" w:val="74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51699C23" w14:textId="77777777" w:rsidR="00D91E93" w:rsidRPr="006C64D5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5B97C53A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4. Ciśnienia dla średnicy 3,0 mm:   </w:t>
            </w:r>
          </w:p>
          <w:p w14:paraId="68762C17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    Nominalne: 8 atm.</w:t>
            </w:r>
          </w:p>
          <w:p w14:paraId="18866F62" w14:textId="77777777" w:rsidR="00D91E93" w:rsidRPr="006C64D5" w:rsidRDefault="00D91E93" w:rsidP="00E67FD1">
            <w:pPr>
              <w:suppressAutoHyphens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    RBP: 16 atm.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</w:tcPr>
          <w:p w14:paraId="786BD43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5BB87AF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18E9F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021B9D74" w14:textId="77777777" w:rsidTr="00E67FD1">
        <w:trPr>
          <w:cantSplit/>
          <w:trHeight w:hRule="exact" w:val="25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5B98335C" w14:textId="77777777" w:rsidR="00D91E93" w:rsidRPr="006C64D5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78F745E8" w14:textId="77777777" w:rsidR="00D91E93" w:rsidRPr="006C64D5" w:rsidRDefault="00D91E93" w:rsidP="00E67FD1">
            <w:pPr>
              <w:suppressAutoHyphens w:val="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5.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>Dostępne długości: 15; 20; 26 mm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4141CE4A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</w:tcPr>
          <w:p w14:paraId="1493D436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0E19B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676820BB" w14:textId="77777777" w:rsidTr="00E67FD1">
        <w:trPr>
          <w:cantSplit/>
          <w:trHeight w:hRule="exact" w:val="22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787409B5" w14:textId="77777777" w:rsidR="00D91E93" w:rsidRPr="006C64D5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16A56928" w14:textId="77777777" w:rsidR="00D91E93" w:rsidRPr="006C64D5" w:rsidRDefault="00D91E93" w:rsidP="00E67FD1">
            <w:pPr>
              <w:suppressAutoHyphens w:val="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6.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>Dostępne średnice:  2,5; 3,0; 3,5; 4,0; 4,5; 5,0 mm</w:t>
            </w:r>
          </w:p>
          <w:p w14:paraId="62BFEC6F" w14:textId="77777777" w:rsidR="00D91E93" w:rsidRPr="006C64D5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77DE5468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</w:tcPr>
          <w:p w14:paraId="2759242D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D98B5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48AF90A5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</w:tcPr>
          <w:p w14:paraId="20BCA2FE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7FC5A3D1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5C2A75F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</w:t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A9D7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4EA66FF4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</w:tcPr>
          <w:p w14:paraId="124CE73B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2B4F7B61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233D13E1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057D5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649FE2B8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</w:tcPr>
          <w:p w14:paraId="6221BAEE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430D2DC1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6BA1112A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C601C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23C4C7CA" w14:textId="77777777" w:rsidR="00D91E93" w:rsidRPr="00F95A23" w:rsidRDefault="00D91E93" w:rsidP="00D91E93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201238E" w14:textId="5AE5DDAC" w:rsidR="0027294D" w:rsidRDefault="0027294D" w:rsidP="00D91E93">
      <w:pPr>
        <w:rPr>
          <w:rFonts w:ascii="Arial" w:hAnsi="Arial" w:cs="Arial"/>
          <w:sz w:val="22"/>
        </w:rPr>
      </w:pPr>
    </w:p>
    <w:p w14:paraId="3F76019A" w14:textId="77777777" w:rsidR="00231AA7" w:rsidRDefault="00231AA7" w:rsidP="00D91E93">
      <w:pPr>
        <w:rPr>
          <w:rFonts w:ascii="Arial" w:hAnsi="Arial" w:cs="Arial"/>
          <w:sz w:val="22"/>
        </w:rPr>
      </w:pPr>
    </w:p>
    <w:p w14:paraId="4C907193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C61F702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354DE311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80CC6C4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1DBA076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1A7E280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C02EC94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D31FA88" w14:textId="20A8EFC4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123D3F63" w14:textId="77777777" w:rsidR="00D91E93" w:rsidRDefault="00D91E93" w:rsidP="00D91E93">
      <w:pPr>
        <w:rPr>
          <w:rFonts w:ascii="Arial" w:hAnsi="Arial" w:cs="Arial"/>
          <w:b/>
          <w:bCs/>
          <w:sz w:val="22"/>
        </w:rPr>
      </w:pPr>
    </w:p>
    <w:p w14:paraId="52B57163" w14:textId="673A957C" w:rsidR="00D91E93" w:rsidRDefault="00D91E93" w:rsidP="00D91E93">
      <w:pPr>
        <w:rPr>
          <w:rFonts w:ascii="Arial" w:hAnsi="Arial" w:cs="Arial"/>
          <w:b/>
          <w:bCs/>
          <w:sz w:val="22"/>
        </w:rPr>
      </w:pPr>
    </w:p>
    <w:p w14:paraId="4D85A294" w14:textId="1ABAF8E9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11EBC0C3" w14:textId="1C4EC292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148B2AB1" w14:textId="39F17F00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00A1ED68" w14:textId="5F1D706B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076E9736" w14:textId="38ABA57F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2BF8B96D" w14:textId="7FEE5E97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76AFB872" w14:textId="4E43D557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1B5C420D" w14:textId="3D5E9F3A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720F37E1" w14:textId="4CDF9B56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395721F6" w14:textId="5EBEAD89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5414526F" w14:textId="77777777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15CBB431" w14:textId="23B29E6E" w:rsidR="00D91E93" w:rsidRDefault="00D91E93" w:rsidP="00D91E9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602509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42CC6B61" w14:textId="77777777" w:rsidR="00D91E93" w:rsidRDefault="00D91E93" w:rsidP="00D91E9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7404F31" w14:textId="77777777" w:rsidR="00D91E93" w:rsidRDefault="00D91E93" w:rsidP="00D91E9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do dokonywania czynności w imieniu Wykonawcy</w:t>
      </w:r>
    </w:p>
    <w:p w14:paraId="392AD44E" w14:textId="2AAB5B38" w:rsidR="00203D0E" w:rsidRDefault="00203D0E" w:rsidP="00203D0E">
      <w:pPr>
        <w:rPr>
          <w:rFonts w:ascii="Arial" w:hAnsi="Arial" w:cs="Arial"/>
          <w:b/>
          <w:bCs/>
          <w:sz w:val="22"/>
        </w:rPr>
      </w:pPr>
    </w:p>
    <w:p w14:paraId="0AD74698" w14:textId="7FBBE120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65B87365" w14:textId="702FE3BF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78411277" w14:textId="736E57A3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6B250485" w14:textId="062B4959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45A98584" w14:textId="1373FCE9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63BA35F5" w14:textId="79B4E47F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2BAEDCF1" w14:textId="6E5EC651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44EAF72E" w14:textId="05196CF7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3B75FD9F" w14:textId="388F97F3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77C52149" w14:textId="609AEFD1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32EF2055" w14:textId="1AB83CF1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290697C9" w14:textId="7CF9B044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11EC0E07" w14:textId="27E2D69F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44504E74" w14:textId="57DE96EC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1150D353" w14:textId="64C7C6BB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3B1F9572" w14:textId="1674A95F" w:rsidR="00AC0558" w:rsidRDefault="00AC0558" w:rsidP="00D91E93">
      <w:pPr>
        <w:rPr>
          <w:rFonts w:ascii="Arial" w:hAnsi="Arial" w:cs="Arial"/>
          <w:b/>
          <w:sz w:val="18"/>
          <w:szCs w:val="18"/>
        </w:rPr>
      </w:pPr>
    </w:p>
    <w:p w14:paraId="149258F6" w14:textId="4D6B98BA" w:rsidR="00602509" w:rsidRDefault="00602509" w:rsidP="00D91E93">
      <w:pPr>
        <w:rPr>
          <w:rFonts w:ascii="Arial" w:hAnsi="Arial" w:cs="Arial"/>
          <w:b/>
          <w:sz w:val="18"/>
          <w:szCs w:val="18"/>
        </w:rPr>
      </w:pPr>
    </w:p>
    <w:p w14:paraId="33CEFCB9" w14:textId="77777777" w:rsidR="00602509" w:rsidRDefault="00602509" w:rsidP="00D91E93">
      <w:pPr>
        <w:rPr>
          <w:rFonts w:ascii="Arial" w:hAnsi="Arial" w:cs="Arial"/>
          <w:b/>
          <w:sz w:val="18"/>
          <w:szCs w:val="18"/>
        </w:rPr>
      </w:pPr>
    </w:p>
    <w:p w14:paraId="45B4F97A" w14:textId="27E05146" w:rsidR="00D91E93" w:rsidRPr="007371CA" w:rsidRDefault="00D91E93" w:rsidP="00D91E93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8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Urządzenie do zamykania nakłutych tętnic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56"/>
        <w:gridCol w:w="970"/>
        <w:gridCol w:w="1012"/>
        <w:gridCol w:w="1572"/>
        <w:gridCol w:w="1527"/>
        <w:gridCol w:w="1358"/>
        <w:gridCol w:w="1231"/>
        <w:gridCol w:w="851"/>
        <w:gridCol w:w="1583"/>
      </w:tblGrid>
      <w:tr w:rsidR="00657727" w:rsidRPr="007371CA" w14:paraId="248D36D1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D386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DF8E2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5D17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50FA9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1AA499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D73FA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B1393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EBD2A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FC75C7" w14:textId="7FCB383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FA4397" w14:textId="323863D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611420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63F46D5" w14:textId="494DC42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5216E60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7CB6C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7DF69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26A056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85F092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EE0B5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36902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44155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F25C67" w14:textId="672CB8C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781B4B8" w14:textId="39B8BDF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CFBA0E" w14:textId="00E454C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18E82033" w14:textId="77777777" w:rsidTr="00657727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410B2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162DE" w14:textId="77777777" w:rsidR="00553799" w:rsidRPr="00C422C3" w:rsidRDefault="00553799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422C3">
              <w:rPr>
                <w:rFonts w:ascii="Arial" w:hAnsi="Arial" w:cs="Arial"/>
                <w:sz w:val="18"/>
                <w:szCs w:val="18"/>
              </w:rPr>
              <w:t>Urządzenie do zamykania nakłutych tętnic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AAF32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FF51E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B6593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4A4E6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6E5FF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22454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8A43A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8894C" w14:textId="343E8DF4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D91E93" w:rsidRPr="007371CA" w14:paraId="6565B2CB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F41C" w14:textId="77777777" w:rsidR="00D91E93" w:rsidRPr="007371CA" w:rsidRDefault="00D91E93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C96C3" w14:textId="77777777" w:rsidR="00D91E93" w:rsidRPr="007371CA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08059" w14:textId="77777777" w:rsidR="00D91E93" w:rsidRPr="007371CA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9113" w14:textId="77777777" w:rsidR="00D91E93" w:rsidRPr="007371CA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1B26F53" w14:textId="77777777" w:rsidR="00D91E93" w:rsidRPr="007371CA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9890877" w14:textId="77777777" w:rsidR="00D91E93" w:rsidRPr="009770BD" w:rsidRDefault="00D91E93" w:rsidP="00D91E93">
      <w:pPr>
        <w:rPr>
          <w:rFonts w:ascii="Arial" w:hAnsi="Arial" w:cs="Arial"/>
          <w:b/>
          <w:bCs/>
          <w:color w:val="FF0000"/>
          <w:sz w:val="22"/>
        </w:rPr>
      </w:pPr>
    </w:p>
    <w:p w14:paraId="6916743A" w14:textId="77777777" w:rsidR="00D91E93" w:rsidRPr="00F95A23" w:rsidRDefault="00D91E93" w:rsidP="00D91E93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769"/>
        <w:gridCol w:w="1224"/>
        <w:gridCol w:w="2181"/>
        <w:gridCol w:w="1321"/>
      </w:tblGrid>
      <w:tr w:rsidR="00D91E93" w:rsidRPr="00F95A23" w14:paraId="7CB3812C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75BB5A" w14:textId="77777777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A11CD9" w14:textId="77777777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DC90AA" w14:textId="3CFE7C01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DF5F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6AFD0" w14:textId="77777777" w:rsidR="00D91E93" w:rsidRPr="00026A84" w:rsidRDefault="00D91E93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D91E93" w:rsidRPr="00F95A23" w14:paraId="7B92EA6B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6F612F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006A5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3B8EC2" w14:textId="77777777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E05F67" w14:textId="77777777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B8AB5D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1E93" w:rsidRPr="00F95A23" w14:paraId="5D0B5E7F" w14:textId="77777777" w:rsidTr="00E67FD1">
        <w:trPr>
          <w:cantSplit/>
          <w:trHeight w:hRule="exact" w:val="283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3810B1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54006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1. Rozmiar 6F</w:t>
            </w:r>
          </w:p>
          <w:p w14:paraId="10D60B56" w14:textId="77777777" w:rsidR="00D91E93" w:rsidRPr="006C64D5" w:rsidRDefault="00D91E93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7D9DF5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1B74A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81725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1E93" w:rsidRPr="00F95A23" w14:paraId="389399FB" w14:textId="77777777" w:rsidTr="004244D3">
        <w:trPr>
          <w:cantSplit/>
          <w:trHeight w:hRule="exact" w:val="30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51C8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3EB834" w14:textId="0069169B" w:rsidR="00D91E93" w:rsidRPr="006C64D5" w:rsidRDefault="00D91E93" w:rsidP="004244D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2. Urządzenie działające na zasadzie klipsa nitinolowego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2D8B0B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3BEAE8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AF8BD1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1E93" w:rsidRPr="00F95A23" w14:paraId="62A9D2C9" w14:textId="77777777" w:rsidTr="00E67FD1">
        <w:trPr>
          <w:cantSplit/>
          <w:trHeight w:hRule="exact" w:val="30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870FD9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77AD43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3. W zestawie z prowadnikiem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3E840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5B2210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6716B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1E93" w:rsidRPr="00F95A23" w14:paraId="7A3BA69C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085CB6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D976F9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B62BE4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BE7FD9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1E93" w:rsidRPr="00F95A23" w14:paraId="78D07A5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739566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374518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6277CC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A8AED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1E93" w:rsidRPr="00F95A23" w14:paraId="67EB0D6D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F16105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23F6B9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BD056D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607EE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E421211" w14:textId="77777777" w:rsidR="00D91E93" w:rsidRPr="00F95A23" w:rsidRDefault="00D91E93" w:rsidP="00D91E93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ABAC696" w14:textId="2D283CED" w:rsidR="0027294D" w:rsidRDefault="0027294D" w:rsidP="00D91E93">
      <w:pPr>
        <w:rPr>
          <w:rFonts w:ascii="Arial" w:hAnsi="Arial" w:cs="Arial"/>
          <w:b/>
          <w:bCs/>
          <w:sz w:val="22"/>
        </w:rPr>
      </w:pPr>
    </w:p>
    <w:p w14:paraId="7BB60A9D" w14:textId="77777777" w:rsidR="00231AA7" w:rsidRDefault="00231AA7" w:rsidP="00D91E93">
      <w:pPr>
        <w:rPr>
          <w:rFonts w:ascii="Arial" w:hAnsi="Arial" w:cs="Arial"/>
          <w:b/>
          <w:bCs/>
          <w:sz w:val="22"/>
        </w:rPr>
      </w:pPr>
    </w:p>
    <w:p w14:paraId="2DEBC3F4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48C930EC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96699EF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02C5B9D" w14:textId="207E264F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0C35E30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128F22A2" w14:textId="77777777" w:rsidR="00D91E93" w:rsidRDefault="00D91E93" w:rsidP="00D91E93">
      <w:pPr>
        <w:jc w:val="both"/>
        <w:rPr>
          <w:rFonts w:ascii="Arial" w:hAnsi="Arial" w:cs="Arial"/>
          <w:sz w:val="18"/>
          <w:szCs w:val="18"/>
        </w:rPr>
      </w:pPr>
    </w:p>
    <w:p w14:paraId="1AC9A9F5" w14:textId="4589E030" w:rsidR="00602509" w:rsidRDefault="00602509" w:rsidP="00D91E93">
      <w:pPr>
        <w:jc w:val="both"/>
        <w:rPr>
          <w:rFonts w:ascii="Arial" w:hAnsi="Arial" w:cs="Arial"/>
          <w:sz w:val="18"/>
          <w:szCs w:val="18"/>
        </w:rPr>
      </w:pPr>
    </w:p>
    <w:p w14:paraId="10E94EA6" w14:textId="484159E2" w:rsidR="00D91E93" w:rsidRDefault="00D91E93" w:rsidP="00D91E9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602509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617AEAE7" w14:textId="77777777" w:rsidR="00D91E93" w:rsidRDefault="00D91E93" w:rsidP="00D91E9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43928D63" w14:textId="77777777" w:rsidR="00D91E93" w:rsidRDefault="00D91E93" w:rsidP="00D91E9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do dokonywania czynności w imieniu Wykonawcy</w:t>
      </w:r>
    </w:p>
    <w:p w14:paraId="119F397E" w14:textId="77777777" w:rsidR="00211F45" w:rsidRDefault="00211F45" w:rsidP="00190DBD">
      <w:pPr>
        <w:rPr>
          <w:rFonts w:ascii="Arial" w:hAnsi="Arial" w:cs="Arial"/>
          <w:b/>
          <w:sz w:val="18"/>
          <w:szCs w:val="18"/>
        </w:rPr>
      </w:pPr>
    </w:p>
    <w:p w14:paraId="016A12CF" w14:textId="77777777" w:rsidR="00602509" w:rsidRDefault="00602509" w:rsidP="00190DBD">
      <w:pPr>
        <w:rPr>
          <w:rFonts w:ascii="Arial" w:hAnsi="Arial" w:cs="Arial"/>
          <w:b/>
          <w:sz w:val="18"/>
          <w:szCs w:val="18"/>
        </w:rPr>
      </w:pPr>
    </w:p>
    <w:p w14:paraId="51E7AD24" w14:textId="77777777" w:rsidR="00602509" w:rsidRDefault="00602509" w:rsidP="00190DBD">
      <w:pPr>
        <w:rPr>
          <w:rFonts w:ascii="Arial" w:hAnsi="Arial" w:cs="Arial"/>
          <w:b/>
          <w:sz w:val="18"/>
          <w:szCs w:val="18"/>
        </w:rPr>
      </w:pPr>
    </w:p>
    <w:p w14:paraId="35077904" w14:textId="5D604944" w:rsidR="00190DBD" w:rsidRPr="00B256CB" w:rsidRDefault="00190DBD" w:rsidP="00190DBD">
      <w:pPr>
        <w:rPr>
          <w:rFonts w:ascii="Arial" w:hAnsi="Arial" w:cs="Arial"/>
          <w:b/>
          <w:sz w:val="18"/>
          <w:szCs w:val="18"/>
        </w:rPr>
      </w:pPr>
      <w:r w:rsidRPr="00B256CB">
        <w:rPr>
          <w:rFonts w:ascii="Arial" w:hAnsi="Arial" w:cs="Arial"/>
          <w:b/>
          <w:sz w:val="18"/>
          <w:szCs w:val="18"/>
        </w:rPr>
        <w:t>Zamówienie częściowe nr 9: Urządzenie do zamykania nakłutych tętnic</w:t>
      </w:r>
      <w:r w:rsidR="00F74BE6">
        <w:rPr>
          <w:rFonts w:ascii="Arial" w:hAnsi="Arial" w:cs="Arial"/>
          <w:b/>
          <w:sz w:val="18"/>
          <w:szCs w:val="18"/>
        </w:rPr>
        <w:t xml:space="preserve"> </w:t>
      </w:r>
      <w:r w:rsidR="00283B6D">
        <w:rPr>
          <w:rFonts w:ascii="Arial" w:hAnsi="Arial" w:cs="Arial"/>
          <w:b/>
          <w:sz w:val="18"/>
          <w:szCs w:val="18"/>
        </w:rPr>
        <w:t>(</w:t>
      </w:r>
      <w:r w:rsidR="00F74BE6">
        <w:rPr>
          <w:rFonts w:ascii="Arial" w:hAnsi="Arial" w:cs="Arial"/>
          <w:b/>
          <w:sz w:val="18"/>
          <w:szCs w:val="18"/>
        </w:rPr>
        <w:t>II</w:t>
      </w:r>
      <w:r w:rsidR="00283B6D">
        <w:rPr>
          <w:rFonts w:ascii="Arial" w:hAnsi="Arial" w:cs="Arial"/>
          <w:b/>
          <w:sz w:val="18"/>
          <w:szCs w:val="1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0"/>
        <w:gridCol w:w="954"/>
        <w:gridCol w:w="998"/>
        <w:gridCol w:w="1562"/>
        <w:gridCol w:w="1507"/>
        <w:gridCol w:w="1340"/>
        <w:gridCol w:w="1231"/>
        <w:gridCol w:w="1004"/>
        <w:gridCol w:w="1577"/>
      </w:tblGrid>
      <w:tr w:rsidR="00657727" w:rsidRPr="007371CA" w14:paraId="5EE86BDD" w14:textId="77777777" w:rsidTr="00602509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BA6B8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BB715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F8982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F135A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4A437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F9239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D8459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F22F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0ADCEC" w14:textId="11D2157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124496" w14:textId="438D852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8449518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ECA388D" w14:textId="4A1876D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9613A63" w14:textId="77777777" w:rsidTr="00602509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7ED3D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913DF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803E1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7FAA64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CACB9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F11DB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0F039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08FA6B" w14:textId="0F698F0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337B90" w14:textId="5FA0D7B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7B9071" w14:textId="4BAD7B3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2575940" w14:textId="77777777" w:rsidTr="00602509">
        <w:trPr>
          <w:trHeight w:val="1368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99AD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610C1" w14:textId="77777777" w:rsidR="00020704" w:rsidRPr="00B256CB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256CB">
              <w:rPr>
                <w:rFonts w:ascii="Arial" w:hAnsi="Arial" w:cs="Arial"/>
                <w:sz w:val="18"/>
                <w:szCs w:val="18"/>
              </w:rPr>
              <w:t>Urządzenie do zamykania nakłutych tętnic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DB69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3CB0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200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FA5A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2CBA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C041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4A25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5D0C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DD36" w14:textId="5460742D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1912485" w14:textId="77777777" w:rsidTr="00602509">
        <w:tc>
          <w:tcPr>
            <w:tcW w:w="7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D706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D4DF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6B1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49C4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D36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70ABA11" w14:textId="18684CB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622CF05" w14:textId="77777777" w:rsidR="00190DBD" w:rsidRPr="00F95A23" w:rsidRDefault="00190DBD" w:rsidP="00190DBD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5793"/>
        <w:gridCol w:w="1224"/>
        <w:gridCol w:w="2181"/>
        <w:gridCol w:w="1409"/>
      </w:tblGrid>
      <w:tr w:rsidR="00190DBD" w:rsidRPr="00F95A23" w14:paraId="7CEFCD54" w14:textId="77777777" w:rsidTr="00E67FD1">
        <w:trPr>
          <w:cantSplit/>
          <w:trHeight w:hRule="exact" w:val="263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6C95E3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L.p..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ED93D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A0E6B6" w14:textId="37FE4B14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ODPOWIEDZI </w:t>
            </w:r>
            <w:r w:rsidR="00DF5FC4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WYKONAWCY</w:t>
            </w:r>
          </w:p>
        </w:tc>
        <w:tc>
          <w:tcPr>
            <w:tcW w:w="1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F821F" w14:textId="77777777" w:rsidR="00190DBD" w:rsidRPr="00026A84" w:rsidRDefault="00190DBD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20"/>
              </w:rPr>
              <w:t>Opinia Komisji</w:t>
            </w:r>
          </w:p>
        </w:tc>
      </w:tr>
      <w:tr w:rsidR="00190DBD" w:rsidRPr="00F95A23" w14:paraId="270CFFC4" w14:textId="77777777" w:rsidTr="00E67FD1">
        <w:trPr>
          <w:cantSplit/>
          <w:trHeight w:hRule="exact" w:val="263"/>
        </w:trPr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A5094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61A2B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C099E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9C2A6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OPIS PARAMETRU</w:t>
            </w:r>
          </w:p>
        </w:tc>
        <w:tc>
          <w:tcPr>
            <w:tcW w:w="1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D226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190DBD" w:rsidRPr="00F95A23" w14:paraId="6739C8AA" w14:textId="77777777" w:rsidTr="00E67FD1">
        <w:trPr>
          <w:cantSplit/>
          <w:trHeight w:hRule="exact" w:val="195"/>
        </w:trPr>
        <w:tc>
          <w:tcPr>
            <w:tcW w:w="58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CC6D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24E845" w14:textId="77777777" w:rsidR="00190DBD" w:rsidRPr="006C64D5" w:rsidRDefault="00190DBD" w:rsidP="00190DBD">
            <w:pPr>
              <w:numPr>
                <w:ilvl w:val="0"/>
                <w:numId w:val="1"/>
              </w:num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Rozmiar 6F, 8F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EF617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7A766F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E4B41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190DBD" w:rsidRPr="00F95A23" w14:paraId="05984713" w14:textId="77777777" w:rsidTr="00E67FD1">
        <w:trPr>
          <w:cantSplit/>
          <w:trHeight w:hRule="exact" w:val="457"/>
        </w:trPr>
        <w:tc>
          <w:tcPr>
            <w:tcW w:w="5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4099C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817613" w14:textId="09E80084" w:rsidR="00190DBD" w:rsidRPr="006C64D5" w:rsidRDefault="00190DBD" w:rsidP="00E67FD1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20"/>
              </w:rPr>
            </w:pPr>
            <w:r w:rsidRPr="006C64D5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  </w:t>
            </w:r>
            <w:r w:rsidR="00DF5FC4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</w:t>
            </w:r>
            <w:r w:rsidRPr="006C64D5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  </w:t>
            </w: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 xml:space="preserve">2.   Urządzenie zamykające </w:t>
            </w:r>
            <w:r w:rsidRPr="006C64D5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</w:t>
            </w: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 xml:space="preserve">miejsce wkłucia całkowicie   </w:t>
            </w:r>
          </w:p>
          <w:p w14:paraId="5C9B668E" w14:textId="77777777" w:rsidR="00190DBD" w:rsidRPr="006C64D5" w:rsidRDefault="00190DBD" w:rsidP="00E67FD1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20"/>
              </w:rPr>
            </w:pPr>
            <w:r w:rsidRPr="006C64D5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           </w:t>
            </w: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wchłanialnym opatrunkiem</w:t>
            </w:r>
            <w:r w:rsidRPr="006C64D5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</w:t>
            </w: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kolagenowym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BA4381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BC979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11D2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190DBD" w:rsidRPr="00F95A23" w14:paraId="0FB94450" w14:textId="77777777" w:rsidTr="00E67FD1">
        <w:trPr>
          <w:cantSplit/>
          <w:trHeight w:hRule="exact" w:val="287"/>
        </w:trPr>
        <w:tc>
          <w:tcPr>
            <w:tcW w:w="5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EB589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B1F3D8" w14:textId="77777777" w:rsidR="00190DBD" w:rsidRPr="006C64D5" w:rsidRDefault="00190DBD" w:rsidP="00190DBD">
            <w:pPr>
              <w:numPr>
                <w:ilvl w:val="0"/>
                <w:numId w:val="2"/>
              </w:num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W zestawie z prowadnikiem 0,035” lub 0,038”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E4634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C1BBB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C21C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190DBD" w:rsidRPr="00F95A23" w14:paraId="68E57C05" w14:textId="77777777" w:rsidTr="00E67FD1">
        <w:trPr>
          <w:cantSplit/>
          <w:trHeight w:val="244"/>
        </w:trPr>
        <w:tc>
          <w:tcPr>
            <w:tcW w:w="5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7E635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B5D5DF" w14:textId="77777777" w:rsidR="00190DBD" w:rsidRPr="006C64D5" w:rsidRDefault="00190DBD" w:rsidP="00190DBD">
            <w:pPr>
              <w:numPr>
                <w:ilvl w:val="0"/>
                <w:numId w:val="2"/>
              </w:num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Zamknięcie wkłuć od 5Fdo 8F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DAC0F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9FF2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D536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190DBD" w:rsidRPr="00F95A23" w14:paraId="6DC8626A" w14:textId="77777777" w:rsidTr="00E67FD1">
        <w:trPr>
          <w:cantSplit/>
        </w:trPr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D3B15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475B8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8F2CB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3978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190DBD" w:rsidRPr="00F95A23" w14:paraId="15ED7930" w14:textId="77777777" w:rsidTr="00E67FD1">
        <w:trPr>
          <w:cantSplit/>
        </w:trPr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74770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06ADB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245F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275C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190DBD" w:rsidRPr="00F95A23" w14:paraId="33A2FBAB" w14:textId="77777777" w:rsidTr="00E67FD1">
        <w:trPr>
          <w:cantSplit/>
        </w:trPr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4EDFC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4.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EAED9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A9AB1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4BCF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5205CFED" w14:textId="77777777" w:rsidR="00190DBD" w:rsidRPr="00F95A23" w:rsidRDefault="00190DBD" w:rsidP="00190DBD">
      <w:pPr>
        <w:rPr>
          <w:rFonts w:ascii="Arial" w:hAnsi="Arial" w:cs="Arial"/>
          <w:b/>
          <w:bCs/>
          <w:color w:val="000000"/>
          <w:sz w:val="32"/>
          <w:szCs w:val="3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44069402" w14:textId="11C223EC" w:rsidR="00190DBD" w:rsidRDefault="00190DBD" w:rsidP="00190DBD">
      <w:pPr>
        <w:rPr>
          <w:rFonts w:ascii="Arial" w:hAnsi="Arial" w:cs="Arial"/>
          <w:color w:val="000000"/>
          <w:sz w:val="22"/>
        </w:rPr>
      </w:pPr>
    </w:p>
    <w:p w14:paraId="370B10EE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E954803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7FF874DA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9A7C042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387A7ED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4B68F38E" w14:textId="77777777" w:rsidR="00190DBD" w:rsidRPr="00F95A23" w:rsidRDefault="00190DBD" w:rsidP="00190DBD">
      <w:pPr>
        <w:rPr>
          <w:rFonts w:ascii="Arial" w:hAnsi="Arial" w:cs="Arial"/>
          <w:color w:val="000000"/>
          <w:sz w:val="22"/>
        </w:rPr>
      </w:pPr>
    </w:p>
    <w:p w14:paraId="14547ED5" w14:textId="77777777" w:rsidR="00190DBD" w:rsidRDefault="00190DBD" w:rsidP="00190DBD">
      <w:pPr>
        <w:jc w:val="both"/>
        <w:rPr>
          <w:rFonts w:ascii="Arial" w:hAnsi="Arial" w:cs="Arial"/>
          <w:sz w:val="18"/>
          <w:szCs w:val="18"/>
        </w:rPr>
      </w:pPr>
    </w:p>
    <w:p w14:paraId="0892689B" w14:textId="74496FF5" w:rsidR="00190DBD" w:rsidRDefault="00190DBD" w:rsidP="00190D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="00602509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73C3B0C3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5611A5B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do dokonywania czynności w imieniu Wykonawcy</w:t>
      </w:r>
    </w:p>
    <w:p w14:paraId="693CF617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</w:p>
    <w:p w14:paraId="62B9B2CF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</w:p>
    <w:p w14:paraId="090DA2F8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</w:p>
    <w:p w14:paraId="4FB9E116" w14:textId="77777777" w:rsidR="00190DBD" w:rsidRPr="007371CA" w:rsidRDefault="00190DBD" w:rsidP="00190DBD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</w:t>
      </w:r>
      <w:r w:rsidRPr="00DF5FC4">
        <w:rPr>
          <w:rFonts w:ascii="Arial" w:hAnsi="Arial" w:cs="Arial"/>
          <w:b/>
          <w:sz w:val="18"/>
          <w:szCs w:val="18"/>
        </w:rPr>
        <w:t>nr 10:</w:t>
      </w:r>
      <w:r w:rsidRPr="007371CA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Urządzenia do leczenia powikłań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3459"/>
        <w:gridCol w:w="969"/>
        <w:gridCol w:w="1012"/>
        <w:gridCol w:w="1572"/>
        <w:gridCol w:w="1526"/>
        <w:gridCol w:w="1357"/>
        <w:gridCol w:w="1231"/>
        <w:gridCol w:w="851"/>
        <w:gridCol w:w="1582"/>
      </w:tblGrid>
      <w:tr w:rsidR="00657727" w:rsidRPr="007371CA" w14:paraId="4B4294FE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FCDC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A578E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1CA09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49BD2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AEAB4E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92B92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794D83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38860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7AD3FF" w14:textId="22B74B6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3FDA7A" w14:textId="6CD380F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00BEE7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E23B77A" w14:textId="21A88C5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649EC5FB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5AADA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C520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68F2F4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1668F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C5132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7CE06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BA182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3D5B3F" w14:textId="455DEC9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79F31E" w14:textId="3F4B2BB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E259DF" w14:textId="31B57F1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83B4371" w14:textId="77777777" w:rsidTr="00657727">
        <w:trPr>
          <w:trHeight w:val="78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E25B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8ECA4" w14:textId="77777777" w:rsidR="00020704" w:rsidRPr="00B256CB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Elektrody endokawitarne do czasowej stymulacji serca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B144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6240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06BB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1499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0CDF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9773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31AC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F123A" w14:textId="0AC300D1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29EF237" w14:textId="77777777" w:rsidTr="00657727">
        <w:trPr>
          <w:trHeight w:val="695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7100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DDAEB" w14:textId="77777777" w:rsidR="00020704" w:rsidRPr="00B256CB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Zestaw do nakłucia osierdzia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43A12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4901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7B99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882E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344C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1F36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212A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3E5AE" w14:textId="348CCFF1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2BE4487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160D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C41D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931B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D555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E4F1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202FBEFA" w14:textId="77A8AA1C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857D95E" w14:textId="77777777" w:rsidR="00190DBD" w:rsidRPr="001A1D6C" w:rsidRDefault="00190DBD" w:rsidP="00190DBD">
      <w:pPr>
        <w:rPr>
          <w:rFonts w:ascii="Arial" w:hAnsi="Arial" w:cs="Arial"/>
          <w:b/>
          <w:bCs/>
          <w:color w:val="FF0000"/>
          <w:sz w:val="22"/>
        </w:rPr>
      </w:pPr>
    </w:p>
    <w:p w14:paraId="1D3ABB53" w14:textId="77777777" w:rsidR="00190DBD" w:rsidRPr="00F95A23" w:rsidRDefault="00190DBD" w:rsidP="00190DBD">
      <w:pPr>
        <w:rPr>
          <w:rFonts w:ascii="Arial" w:hAnsi="Arial" w:cs="Arial"/>
          <w:sz w:val="22"/>
        </w:rPr>
      </w:pPr>
    </w:p>
    <w:p w14:paraId="71312043" w14:textId="77777777" w:rsidR="00190DBD" w:rsidRDefault="00190DBD" w:rsidP="00190DBD">
      <w:pPr>
        <w:numPr>
          <w:ilvl w:val="0"/>
          <w:numId w:val="3"/>
        </w:numPr>
        <w:ind w:left="426"/>
        <w:rPr>
          <w:rFonts w:ascii="Arial" w:hAnsi="Arial" w:cs="Arial"/>
          <w:sz w:val="22"/>
        </w:rPr>
      </w:pPr>
      <w:r w:rsidRPr="00F95A23">
        <w:rPr>
          <w:rFonts w:ascii="Arial" w:hAnsi="Arial" w:cs="Arial"/>
          <w:sz w:val="22"/>
        </w:rPr>
        <w:t>ELEKTRODY ENDOKAWITARNE DO CZASOWEJ STYMULACJI SERCA - 30 szt.</w:t>
      </w:r>
    </w:p>
    <w:p w14:paraId="04AFA4A0" w14:textId="77777777" w:rsidR="00190DBD" w:rsidRPr="00F95A23" w:rsidRDefault="00190DBD" w:rsidP="00190DBD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769"/>
        <w:gridCol w:w="1224"/>
        <w:gridCol w:w="6"/>
        <w:gridCol w:w="2175"/>
        <w:gridCol w:w="1321"/>
      </w:tblGrid>
      <w:tr w:rsidR="00190DBD" w:rsidRPr="00F95A23" w14:paraId="13264615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B5262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A465A6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DC684C" w14:textId="3F0F0E42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DF5F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A0107" w14:textId="77777777" w:rsidR="00190DBD" w:rsidRPr="00026A84" w:rsidRDefault="00190DBD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190DBD" w:rsidRPr="00F95A23" w14:paraId="0A244261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5B539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A3B2E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263D1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C08FD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1B75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385E0B05" w14:textId="77777777" w:rsidTr="00E67FD1">
        <w:trPr>
          <w:cantSplit/>
          <w:trHeight w:hRule="exact" w:val="316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1343A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1825C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1. Elektroda dwubiegunowa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6E2CA5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B3786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EE5A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7F98E048" w14:textId="77777777" w:rsidTr="00E67FD1">
        <w:trPr>
          <w:cantSplit/>
          <w:trHeight w:hRule="exact" w:val="29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D98B3F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FADD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2. Długość użytkowa 115 cm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7D665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CC6295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EF0CF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50DCEE94" w14:textId="77777777" w:rsidTr="00E67FD1">
        <w:trPr>
          <w:cantSplit/>
          <w:trHeight w:hRule="exact" w:val="26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E1150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EFA21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3. Średnice: 4F; 5F; 6F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2A980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16796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BC40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4938F13D" w14:textId="77777777" w:rsidTr="00E67FD1">
        <w:trPr>
          <w:cantSplit/>
          <w:trHeight w:hRule="exact" w:val="29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9850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31082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4. Końcówki: proste i zagięte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138DC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1CBB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080C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60D78895" w14:textId="77777777" w:rsidTr="00E67FD1">
        <w:trPr>
          <w:cantSplit/>
          <w:trHeight w:hRule="exact" w:val="2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8B8BA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A2F8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5. Cewnik kontrastujący pod RTG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7D68E4" w14:textId="77777777" w:rsidR="00190DBD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542DC46D" w14:textId="77777777" w:rsidR="00190DBD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7AD55C0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37FE2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1E5CB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1239FC39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FAD7F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CFB42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6. Rezystancja &lt; 50 ohmów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3F464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77491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3CB00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3681A5D1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8DDDF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891C9B" w14:textId="77777777" w:rsidR="00190DBD" w:rsidRPr="006C64D5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7. Odległość pomiędzy elektrodami - 7 mm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1B31E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569C0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D617C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563506BF" w14:textId="77777777" w:rsidTr="004244D3">
        <w:trPr>
          <w:cantSplit/>
          <w:trHeight w:val="48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31F9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F28E9B" w14:textId="7840973E" w:rsidR="00190DBD" w:rsidRPr="006C64D5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8. W zestawie: łączniki ( redukcje) do łączenia elektrody z kablem </w:t>
            </w:r>
          </w:p>
          <w:p w14:paraId="1C919EE3" w14:textId="67A8DCA8" w:rsidR="00190DBD" w:rsidRPr="006C64D5" w:rsidRDefault="00190DBD" w:rsidP="004244D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6C64D5">
              <w:rPr>
                <w:rFonts w:ascii="Arial" w:hAnsi="Arial" w:cs="Arial"/>
                <w:sz w:val="18"/>
                <w:szCs w:val="18"/>
              </w:rPr>
              <w:t xml:space="preserve">stymulatora – 1 komplet na każde 5 elektrod 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934A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B5710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E50F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1C46EDBC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0A04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20D9C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4F339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7AACE1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55F203A7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1B0F6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2AAE8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76F95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764C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2A6434F5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8303F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3B326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0A85C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BBA2E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301BDC8" w14:textId="764203FD" w:rsidR="00190DBD" w:rsidRDefault="00190DBD" w:rsidP="00190DBD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60136287" w14:textId="6C04DD84" w:rsidR="00190DBD" w:rsidRDefault="00190DBD" w:rsidP="00190DBD">
      <w:pPr>
        <w:rPr>
          <w:rFonts w:ascii="Arial" w:hAnsi="Arial" w:cs="Arial"/>
          <w:color w:val="000000"/>
          <w:sz w:val="22"/>
        </w:rPr>
      </w:pPr>
    </w:p>
    <w:p w14:paraId="11B2FDC1" w14:textId="77777777" w:rsidR="00602509" w:rsidRDefault="00602509" w:rsidP="00190DBD">
      <w:pPr>
        <w:rPr>
          <w:rFonts w:ascii="Arial" w:hAnsi="Arial" w:cs="Arial"/>
          <w:color w:val="000000"/>
          <w:sz w:val="22"/>
        </w:rPr>
      </w:pPr>
    </w:p>
    <w:p w14:paraId="62B7B639" w14:textId="77777777" w:rsidR="00190DBD" w:rsidRDefault="00190DBD" w:rsidP="00190DBD">
      <w:pPr>
        <w:numPr>
          <w:ilvl w:val="0"/>
          <w:numId w:val="3"/>
        </w:numPr>
        <w:ind w:left="284"/>
        <w:rPr>
          <w:rFonts w:ascii="Arial" w:hAnsi="Arial" w:cs="Arial"/>
          <w:sz w:val="22"/>
        </w:rPr>
      </w:pPr>
      <w:r w:rsidRPr="00F95A23">
        <w:rPr>
          <w:rFonts w:ascii="Arial" w:hAnsi="Arial" w:cs="Arial"/>
          <w:sz w:val="22"/>
        </w:rPr>
        <w:t>ZESTAW DO NAKŁUCIA OSIERDZIA - 6 szt.</w:t>
      </w:r>
    </w:p>
    <w:p w14:paraId="3CD6991A" w14:textId="77777777" w:rsidR="00190DBD" w:rsidRPr="008A1ADD" w:rsidRDefault="00190DBD" w:rsidP="00190DBD">
      <w:pPr>
        <w:ind w:left="720"/>
        <w:rPr>
          <w:rFonts w:ascii="Arial" w:hAnsi="Arial" w:cs="Arial"/>
          <w:color w:val="FF0000"/>
          <w:sz w:val="22"/>
        </w:rPr>
      </w:pPr>
    </w:p>
    <w:p w14:paraId="0FBC3F9B" w14:textId="77777777" w:rsidR="00190DBD" w:rsidRPr="00F95A23" w:rsidRDefault="00190DBD" w:rsidP="00190DBD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769"/>
        <w:gridCol w:w="1224"/>
        <w:gridCol w:w="6"/>
        <w:gridCol w:w="2175"/>
        <w:gridCol w:w="1321"/>
      </w:tblGrid>
      <w:tr w:rsidR="00190DBD" w:rsidRPr="00F95A23" w14:paraId="00F9766A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E0E9E3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79755E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987111" w14:textId="2862694B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ODPOWIEDZI </w:t>
            </w:r>
            <w:r w:rsidR="00DF5FC4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64B74" w14:textId="77777777" w:rsidR="00190DBD" w:rsidRPr="00026A84" w:rsidRDefault="00190DBD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20"/>
              </w:rPr>
              <w:t>Opinia Komisji</w:t>
            </w:r>
          </w:p>
        </w:tc>
      </w:tr>
      <w:tr w:rsidR="00190DBD" w:rsidRPr="00F95A23" w14:paraId="08797091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4068BE" w14:textId="77777777" w:rsidR="00190DBD" w:rsidRPr="00F95A23" w:rsidRDefault="00190DBD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FF2F9F" w14:textId="77777777" w:rsidR="00190DBD" w:rsidRPr="00F95A23" w:rsidRDefault="00190DBD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D2A9AD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C40D31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3AE53E" w14:textId="77777777" w:rsidR="00190DBD" w:rsidRPr="00F95A23" w:rsidRDefault="00190DBD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90DBD" w:rsidRPr="00F95A23" w14:paraId="03426454" w14:textId="77777777" w:rsidTr="00E67FD1">
        <w:trPr>
          <w:cantSplit/>
          <w:trHeight w:hRule="exact" w:val="254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E0138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596234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1. Igła punkcyjna do nakłucia 18G x 120 mm </w:t>
            </w:r>
          </w:p>
          <w:p w14:paraId="30194806" w14:textId="77777777" w:rsidR="00190DBD" w:rsidRPr="006C64D5" w:rsidRDefault="00190DBD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ECCDA5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9A070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0BD04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0ED09E06" w14:textId="77777777" w:rsidTr="00E67FD1">
        <w:trPr>
          <w:cantSplit/>
          <w:trHeight w:hRule="exact" w:val="28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0F9BE5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DC6E91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2. Kaniula 0,9 x 70 mm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AA15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5D742F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EEB2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621FAE5F" w14:textId="77777777" w:rsidTr="00E67FD1">
        <w:trPr>
          <w:cantSplit/>
          <w:trHeight w:hRule="exact" w:val="27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4B1801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E4D7AB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3. Rozszerzadło i koszulka hemostatyczna 6F/9F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32BE5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BC2BB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E6538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7D18BD9A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71592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767441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4. Miniskalpel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56ACE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347BE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2202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4E8916D9" w14:textId="77777777" w:rsidTr="00E67FD1">
        <w:trPr>
          <w:cantSplit/>
          <w:trHeight w:hRule="exact" w:val="27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2EAEB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F0659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5. Pojemnik na wydzielinę 1,5 L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76088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2F9F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D46FC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7E63D104" w14:textId="77777777" w:rsidTr="004244D3">
        <w:trPr>
          <w:cantSplit/>
          <w:trHeight w:hRule="exact" w:val="51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3E72D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C8DDE1" w14:textId="77777777" w:rsidR="00190DBD" w:rsidRPr="006C64D5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6. Urządzenie ssące z portem bocznym, z dwoma zintegrowanymi  </w:t>
            </w:r>
          </w:p>
          <w:p w14:paraId="3DD1E6B9" w14:textId="24DA1377" w:rsidR="00190DBD" w:rsidRPr="006C64D5" w:rsidRDefault="00190DBD" w:rsidP="004244D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6C64D5">
              <w:rPr>
                <w:rFonts w:ascii="Arial" w:hAnsi="Arial" w:cs="Arial"/>
                <w:sz w:val="18"/>
                <w:szCs w:val="18"/>
              </w:rPr>
              <w:t xml:space="preserve">jednodrożnymi zastawkami i dwudrożnymi kranikami  odcinającymi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8D1B3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9651F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8917D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10D321D3" w14:textId="77777777" w:rsidTr="00E67FD1">
        <w:trPr>
          <w:cantSplit/>
          <w:trHeight w:hRule="exact" w:val="29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567EB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47FA7C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7. Strzykawka 60 ml z końcówką typu Luer lock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61563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6514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D8F8F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41D56F02" w14:textId="77777777" w:rsidTr="00E67FD1">
        <w:trPr>
          <w:cantSplit/>
          <w:trHeight w:hRule="exact" w:val="27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5613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2E377E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8. Strzykawka 10 ml z końcówką typu Luer lock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13BA7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E4101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4AEF91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09747396" w14:textId="77777777" w:rsidTr="00E67FD1">
        <w:trPr>
          <w:cantSplit/>
          <w:trHeight w:hRule="exact" w:val="27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077B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CCA494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9. Prowadnik J, 0,035”,</w:t>
            </w: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 xml:space="preserve">długości 100 cm 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D2B575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880E5C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9BDCD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7CF43187" w14:textId="77777777" w:rsidTr="00E67FD1">
        <w:trPr>
          <w:cantSplit/>
          <w:trHeight w:hRule="exact" w:val="43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82F38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C60239" w14:textId="77777777" w:rsidR="00190DBD" w:rsidRPr="006C64D5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10. Cewnik do drenażu typu Pigtail </w:t>
            </w: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 xml:space="preserve">(7F/9F) wykonany z materiału  </w:t>
            </w:r>
          </w:p>
          <w:p w14:paraId="04501FAD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6C64D5">
              <w:rPr>
                <w:rFonts w:ascii="Arial" w:hAnsi="Arial" w:cs="Arial"/>
                <w:sz w:val="18"/>
                <w:szCs w:val="18"/>
              </w:rPr>
              <w:t>kontrastującego pod RTG,</w:t>
            </w: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 xml:space="preserve">długości 500 mm  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BD098" w14:textId="07E971EF" w:rsidR="00190DBD" w:rsidRPr="006C64D5" w:rsidRDefault="00DF5FC4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190DBD" w:rsidRPr="006C64D5">
              <w:rPr>
                <w:rFonts w:ascii="Arial" w:hAnsi="Arial" w:cs="Arial"/>
                <w:sz w:val="18"/>
                <w:szCs w:val="18"/>
              </w:rPr>
              <w:t>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DE192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7E76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490E4A88" w14:textId="77777777" w:rsidTr="001E10DB">
        <w:trPr>
          <w:cantSplit/>
          <w:trHeight w:val="34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CF85C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70C60D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11. Całość zapakowana w chustę</w:t>
            </w: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Pr="006C64D5">
              <w:rPr>
                <w:rFonts w:ascii="Arial" w:hAnsi="Arial" w:cs="Arial"/>
                <w:sz w:val="18"/>
                <w:szCs w:val="18"/>
              </w:rPr>
              <w:t xml:space="preserve">uwarstwową 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6AB86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09BBC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D3591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70BE6837" w14:textId="77777777" w:rsidTr="00E67FD1">
        <w:trPr>
          <w:cantSplit/>
          <w:trHeight w:val="70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4E28A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79B7E8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90E5B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9A4A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72AF0D1A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B1061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442B06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3370A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4961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15AF50B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969E5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59891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FAE385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72E1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2594926" w14:textId="77777777" w:rsidR="00190DBD" w:rsidRPr="00F95A23" w:rsidRDefault="00190DBD" w:rsidP="00190DBD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66582639" w14:textId="77777777" w:rsidR="00190DBD" w:rsidRPr="00F95A23" w:rsidRDefault="00190DBD" w:rsidP="00190DBD">
      <w:pPr>
        <w:rPr>
          <w:rFonts w:ascii="Arial" w:hAnsi="Arial" w:cs="Arial"/>
          <w:color w:val="FF0000"/>
          <w:sz w:val="22"/>
        </w:rPr>
      </w:pPr>
    </w:p>
    <w:p w14:paraId="5EBF4D5E" w14:textId="77777777" w:rsidR="00190DBD" w:rsidRDefault="00190DBD" w:rsidP="00190DBD">
      <w:pPr>
        <w:rPr>
          <w:rFonts w:ascii="Arial" w:hAnsi="Arial" w:cs="Arial"/>
          <w:color w:val="000000"/>
          <w:sz w:val="22"/>
        </w:rPr>
      </w:pPr>
    </w:p>
    <w:p w14:paraId="6BF7F16B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1F5922E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4F5AF5F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055C659" w14:textId="1ABD7EB3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5A72152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C08083B" w14:textId="77777777" w:rsidR="005F51AB" w:rsidRPr="00F95A23" w:rsidRDefault="005F51AB" w:rsidP="00190DBD">
      <w:pPr>
        <w:rPr>
          <w:rFonts w:ascii="Arial" w:hAnsi="Arial" w:cs="Arial"/>
          <w:color w:val="000000"/>
          <w:sz w:val="22"/>
        </w:rPr>
      </w:pPr>
    </w:p>
    <w:p w14:paraId="0B30ADA8" w14:textId="41D6ACDD" w:rsidR="00190DBD" w:rsidRDefault="00190DBD" w:rsidP="00190DBD">
      <w:pPr>
        <w:jc w:val="both"/>
        <w:rPr>
          <w:rFonts w:ascii="Arial" w:hAnsi="Arial" w:cs="Arial"/>
          <w:sz w:val="18"/>
          <w:szCs w:val="18"/>
        </w:rPr>
      </w:pPr>
    </w:p>
    <w:p w14:paraId="63B283DB" w14:textId="52796623" w:rsidR="00602509" w:rsidRDefault="00602509" w:rsidP="00190DBD">
      <w:pPr>
        <w:jc w:val="both"/>
        <w:rPr>
          <w:rFonts w:ascii="Arial" w:hAnsi="Arial" w:cs="Arial"/>
          <w:sz w:val="18"/>
          <w:szCs w:val="18"/>
        </w:rPr>
      </w:pPr>
    </w:p>
    <w:p w14:paraId="1650370A" w14:textId="77777777" w:rsidR="00602509" w:rsidRDefault="00602509" w:rsidP="00190DBD">
      <w:pPr>
        <w:jc w:val="both"/>
        <w:rPr>
          <w:rFonts w:ascii="Arial" w:hAnsi="Arial" w:cs="Arial"/>
          <w:sz w:val="18"/>
          <w:szCs w:val="18"/>
        </w:rPr>
      </w:pPr>
    </w:p>
    <w:p w14:paraId="6582C0FF" w14:textId="1BD2FD93" w:rsidR="00190DBD" w:rsidRDefault="00190DBD" w:rsidP="00190D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="00602509">
        <w:rPr>
          <w:rFonts w:ascii="Arial" w:hAnsi="Arial" w:cs="Arial"/>
          <w:sz w:val="18"/>
          <w:szCs w:val="18"/>
        </w:rPr>
        <w:t xml:space="preserve"> ……….…………………………………………………..</w:t>
      </w:r>
    </w:p>
    <w:p w14:paraId="6432F4F7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11EC8B03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do dokonywania czynności w imieniu Wykonawcy</w:t>
      </w:r>
    </w:p>
    <w:p w14:paraId="3A9DBF6B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</w:p>
    <w:p w14:paraId="37EB4D00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</w:p>
    <w:p w14:paraId="78968BC5" w14:textId="3F12CEA9" w:rsidR="00190DBD" w:rsidRPr="007371CA" w:rsidRDefault="00190DBD" w:rsidP="00190DBD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11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Cewnik do odsysania świeżych skrzeplin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56"/>
        <w:gridCol w:w="970"/>
        <w:gridCol w:w="1012"/>
        <w:gridCol w:w="1572"/>
        <w:gridCol w:w="1527"/>
        <w:gridCol w:w="1358"/>
        <w:gridCol w:w="1231"/>
        <w:gridCol w:w="851"/>
        <w:gridCol w:w="1583"/>
      </w:tblGrid>
      <w:tr w:rsidR="00657727" w:rsidRPr="007371CA" w14:paraId="6E1D5287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7CECF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9AB47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0913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3204D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6FF13F6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19C68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E1215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C92F0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1E9F6D" w14:textId="1E5EA94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04E88C9" w14:textId="3090942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CB048C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5D6D7B1" w14:textId="607A34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6A07E09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F3EBD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AB9F6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80EF57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EC38F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5227E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D2CB3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CC1E6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B7529F" w14:textId="4BCD19F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E59FC8" w14:textId="1668E85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E98BAF" w14:textId="7CC425F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DDB64CB" w14:textId="77777777" w:rsidTr="00657727">
        <w:trPr>
          <w:trHeight w:val="106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FE15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41D7" w14:textId="77777777" w:rsidR="00020704" w:rsidRPr="0060481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A04A1">
              <w:rPr>
                <w:rFonts w:ascii="Arial" w:hAnsi="Arial" w:cs="Arial"/>
                <w:sz w:val="18"/>
                <w:szCs w:val="18"/>
              </w:rPr>
              <w:t>Cewnik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8A04A1">
              <w:rPr>
                <w:rFonts w:ascii="Arial" w:hAnsi="Arial" w:cs="Arial"/>
                <w:sz w:val="18"/>
                <w:szCs w:val="18"/>
              </w:rPr>
              <w:t>do odsysania świeżych skrzeplin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BB08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FA8D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E429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D4A9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2B0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6201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CD79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98120" w14:textId="12F2D4DD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8001893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6941F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D0A9A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AFA0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A8CBA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5BFE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B15A24D" w14:textId="55E95449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6BB8683" w14:textId="77777777" w:rsidR="00190DBD" w:rsidRPr="004D011E" w:rsidRDefault="00190DBD" w:rsidP="00190DBD">
      <w:pPr>
        <w:rPr>
          <w:rFonts w:ascii="Arial" w:hAnsi="Arial" w:cs="Arial"/>
          <w:b/>
          <w:bCs/>
          <w:color w:val="FF0000"/>
          <w:sz w:val="22"/>
        </w:rPr>
      </w:pPr>
    </w:p>
    <w:p w14:paraId="03241188" w14:textId="77777777" w:rsidR="00190DBD" w:rsidRPr="00F95A23" w:rsidRDefault="00190DBD" w:rsidP="00190DBD">
      <w:pPr>
        <w:rPr>
          <w:rFonts w:ascii="Arial" w:hAnsi="Arial" w:cs="Arial"/>
          <w:color w:val="FF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769"/>
        <w:gridCol w:w="1224"/>
        <w:gridCol w:w="6"/>
        <w:gridCol w:w="2175"/>
        <w:gridCol w:w="1321"/>
      </w:tblGrid>
      <w:tr w:rsidR="00190DBD" w:rsidRPr="00F95A23" w14:paraId="720AB51E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13BE4" w14:textId="77777777" w:rsidR="00190DBD" w:rsidRPr="00AC7BE4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BE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235720" w14:textId="77777777" w:rsidR="00190DBD" w:rsidRPr="00AC7BE4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BE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D22111" w14:textId="54973B52" w:rsidR="00190DBD" w:rsidRPr="00AC7BE4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BE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DF5F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B7D17" w14:textId="77777777" w:rsidR="00190DBD" w:rsidRPr="00026A84" w:rsidRDefault="00190DBD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190DBD" w:rsidRPr="00F95A23" w14:paraId="089D7159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D330F8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0A5152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DE653F" w14:textId="77777777" w:rsidR="00190DBD" w:rsidRPr="00AC7BE4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BE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DEED0A" w14:textId="77777777" w:rsidR="00190DBD" w:rsidRPr="00AC7BE4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BE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87997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61361406" w14:textId="77777777" w:rsidTr="00E67FD1">
        <w:trPr>
          <w:cantSplit/>
          <w:trHeight w:hRule="exact" w:val="241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120E7E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C2C33B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sz w:val="18"/>
                <w:szCs w:val="18"/>
              </w:rPr>
              <w:t>1. Długość robocza systemu 140 cm.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85E8A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DF9F24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8D4BC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67B5D07E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AB2150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29F2EC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sz w:val="18"/>
                <w:szCs w:val="18"/>
              </w:rPr>
              <w:t>2. Światło aspiracyjne 0,045'' (1,15mm)</w:t>
            </w:r>
          </w:p>
          <w:p w14:paraId="26592120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5896DA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9FF4F3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84DA41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3A00CCD4" w14:textId="77777777" w:rsidTr="00E67FD1">
        <w:trPr>
          <w:cantSplit/>
          <w:trHeight w:hRule="exact" w:val="152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C6CA8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B13EAE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sz w:val="18"/>
                <w:szCs w:val="18"/>
              </w:rPr>
              <w:t>3. Zestaw zawierający:</w:t>
            </w:r>
          </w:p>
          <w:p w14:paraId="12BE3DEE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AC7BE4">
              <w:rPr>
                <w:rFonts w:ascii="Arial" w:hAnsi="Arial" w:cs="Arial"/>
                <w:sz w:val="18"/>
                <w:szCs w:val="18"/>
              </w:rPr>
              <w:t xml:space="preserve">- cewnik, </w:t>
            </w:r>
          </w:p>
          <w:p w14:paraId="275A8717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AC7BE4">
              <w:rPr>
                <w:rFonts w:ascii="Arial" w:hAnsi="Arial" w:cs="Arial"/>
                <w:sz w:val="18"/>
                <w:szCs w:val="18"/>
              </w:rPr>
              <w:t xml:space="preserve">- 2 strzykawki 30ml każda,                           </w:t>
            </w:r>
          </w:p>
          <w:p w14:paraId="56FD369A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AC7BE4">
              <w:rPr>
                <w:rFonts w:ascii="Arial" w:hAnsi="Arial" w:cs="Arial"/>
                <w:sz w:val="18"/>
                <w:szCs w:val="18"/>
              </w:rPr>
              <w:t>(z systemem blokującym)</w:t>
            </w:r>
          </w:p>
          <w:p w14:paraId="4B248318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AC7BE4">
              <w:rPr>
                <w:rFonts w:ascii="Arial" w:hAnsi="Arial" w:cs="Arial"/>
                <w:sz w:val="18"/>
                <w:szCs w:val="18"/>
              </w:rPr>
              <w:t>- przedłużacz</w:t>
            </w:r>
          </w:p>
          <w:p w14:paraId="52C5FEB1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AC7BE4">
              <w:rPr>
                <w:rFonts w:ascii="Arial" w:hAnsi="Arial" w:cs="Arial"/>
                <w:sz w:val="18"/>
                <w:szCs w:val="18"/>
              </w:rPr>
              <w:t>- zastawka jednokierunkowa</w:t>
            </w:r>
          </w:p>
          <w:p w14:paraId="10C8B760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AC7BE4">
              <w:rPr>
                <w:rFonts w:ascii="Arial" w:hAnsi="Arial" w:cs="Arial"/>
                <w:sz w:val="18"/>
                <w:szCs w:val="18"/>
              </w:rPr>
              <w:t>- filtr w postaci koszyczka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2FA700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26B5FD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0A905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68A739DF" w14:textId="77777777" w:rsidTr="00E67FD1">
        <w:trPr>
          <w:cantSplit/>
          <w:trHeight w:hRule="exact" w:val="26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BEBAB5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0D8C7D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sz w:val="18"/>
                <w:szCs w:val="18"/>
              </w:rPr>
              <w:t>4. Siła aspiracji 13.5 mN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D39656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3B560E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137D1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7ABA8F31" w14:textId="77777777" w:rsidTr="004244D3">
        <w:trPr>
          <w:cantSplit/>
          <w:trHeight w:hRule="exact" w:val="30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63FE0B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D6D511" w14:textId="503A113E" w:rsidR="00190DBD" w:rsidRPr="00AC7BE4" w:rsidRDefault="00190DBD" w:rsidP="004244D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sz w:val="18"/>
                <w:szCs w:val="18"/>
              </w:rPr>
              <w:t>5. Dobrze widoczny w skopii marker  - 1 cm od końca dystalnego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B8B7F5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75FB96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16B34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3D408482" w14:textId="77777777" w:rsidTr="00E67FD1">
        <w:trPr>
          <w:cantSplit/>
          <w:trHeight w:hRule="exact" w:val="27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143AD1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21530C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sz w:val="18"/>
                <w:szCs w:val="18"/>
              </w:rPr>
              <w:t>6. Cewnik kompatybilny z cewnikiem prowadzącym 6 i 7 F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7BB526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E138B7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98A04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1891FE29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284CE2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1A7C40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BE4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1D90B9" w14:textId="6A4D0ECD" w:rsidR="00190DBD" w:rsidRPr="00AC7BE4" w:rsidRDefault="0082707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 w:rsidR="00190DBD" w:rsidRPr="00AC7BE4">
              <w:rPr>
                <w:rFonts w:ascii="Arial" w:hAnsi="Arial" w:cs="Arial"/>
                <w:color w:val="000000"/>
                <w:sz w:val="18"/>
                <w:szCs w:val="18"/>
              </w:rPr>
              <w:t xml:space="preserve">pisać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5CB38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0495434E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D02411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46A5B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BE4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70F827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CDADD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5CA1AF16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3B3D7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573B43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BE4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9526F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C1EAD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0D2C7DD" w14:textId="77777777" w:rsidR="00190DBD" w:rsidRPr="00F95A23" w:rsidRDefault="00190DBD" w:rsidP="00190DBD">
      <w:pPr>
        <w:rPr>
          <w:rFonts w:ascii="Arial" w:hAnsi="Arial" w:cs="Arial"/>
          <w:color w:val="FF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14A1DF6" w14:textId="77777777" w:rsidR="00190DBD" w:rsidRPr="00F95A23" w:rsidRDefault="00190DBD" w:rsidP="00190DBD">
      <w:pPr>
        <w:rPr>
          <w:rFonts w:ascii="Arial" w:hAnsi="Arial" w:cs="Arial"/>
          <w:color w:val="000000"/>
          <w:sz w:val="22"/>
        </w:rPr>
      </w:pPr>
    </w:p>
    <w:p w14:paraId="036C3473" w14:textId="77777777" w:rsidR="00190DBD" w:rsidRPr="00F95A23" w:rsidRDefault="00190DBD" w:rsidP="00190DBD">
      <w:pPr>
        <w:rPr>
          <w:rFonts w:ascii="Arial" w:hAnsi="Arial" w:cs="Arial"/>
          <w:sz w:val="22"/>
        </w:rPr>
      </w:pPr>
    </w:p>
    <w:p w14:paraId="33CE03AD" w14:textId="77777777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C36937F" w14:textId="77777777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5AEA850" w14:textId="77777777" w:rsidR="00602509" w:rsidRDefault="00602509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7B60A39" w14:textId="1E5C4ACF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4DB318D4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ACC5AF9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CCAFA1E" w14:textId="14C54C0D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1EA2DE2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924C2BB" w14:textId="30E9AA4A" w:rsidR="00190DBD" w:rsidRDefault="00190DBD" w:rsidP="00190DBD">
      <w:pPr>
        <w:jc w:val="both"/>
        <w:rPr>
          <w:rFonts w:ascii="Arial" w:hAnsi="Arial" w:cs="Arial"/>
          <w:sz w:val="18"/>
          <w:szCs w:val="18"/>
        </w:rPr>
      </w:pPr>
    </w:p>
    <w:p w14:paraId="0F36AB3B" w14:textId="3F53C1D0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0B3F1811" w14:textId="0E8AECF1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02B085D6" w14:textId="490B23A1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4B62BCDE" w14:textId="25F47847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2EB6F74A" w14:textId="3C398DE7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07059D5B" w14:textId="7D7255A4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264C6D84" w14:textId="5D121B05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1AA38641" w14:textId="0E62339F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68632397" w14:textId="77777777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424F62CD" w14:textId="6F67A6BE" w:rsidR="00190DBD" w:rsidRDefault="00190DBD" w:rsidP="00190D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602509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7A8E32FA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C469F3A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do dokonywania czynności w imieniu Wykonawcy</w:t>
      </w:r>
    </w:p>
    <w:p w14:paraId="39570AAE" w14:textId="77777777" w:rsidR="005A22D2" w:rsidRDefault="005A22D2" w:rsidP="00AC0558">
      <w:pPr>
        <w:rPr>
          <w:rFonts w:ascii="Arial" w:hAnsi="Arial" w:cs="Arial"/>
          <w:b/>
          <w:sz w:val="18"/>
          <w:szCs w:val="18"/>
        </w:rPr>
      </w:pPr>
    </w:p>
    <w:p w14:paraId="66427E57" w14:textId="3E5946F9" w:rsidR="004244D3" w:rsidRDefault="004244D3" w:rsidP="00AC0558">
      <w:pPr>
        <w:rPr>
          <w:rFonts w:ascii="Arial" w:hAnsi="Arial" w:cs="Arial"/>
          <w:b/>
          <w:sz w:val="18"/>
          <w:szCs w:val="18"/>
        </w:rPr>
      </w:pPr>
    </w:p>
    <w:p w14:paraId="0204A69D" w14:textId="07787495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331D3DAA" w14:textId="03D382CF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644E048B" w14:textId="201139AD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4FDE76AA" w14:textId="247B4947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28B6E363" w14:textId="0B3E2875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6AA2BBA9" w14:textId="00063437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090DD217" w14:textId="724160FE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5132F750" w14:textId="2B469640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4DFED517" w14:textId="4441A3E7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2539B8E0" w14:textId="327628B1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7A03D46E" w14:textId="7FF980C2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21CD9BF9" w14:textId="67E55EEB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657757CD" w14:textId="2E704C09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2521B2B6" w14:textId="6A7A9132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7B21225F" w14:textId="41309657" w:rsidR="00085DBC" w:rsidRDefault="00085DBC" w:rsidP="00AC0558">
      <w:pPr>
        <w:rPr>
          <w:rFonts w:ascii="Arial" w:hAnsi="Arial" w:cs="Arial"/>
          <w:b/>
          <w:sz w:val="18"/>
          <w:szCs w:val="18"/>
        </w:rPr>
      </w:pPr>
    </w:p>
    <w:p w14:paraId="00045CF4" w14:textId="77777777" w:rsidR="00085DBC" w:rsidRDefault="00085DBC" w:rsidP="00AC0558">
      <w:pPr>
        <w:rPr>
          <w:rFonts w:ascii="Arial" w:hAnsi="Arial" w:cs="Arial"/>
          <w:b/>
          <w:sz w:val="18"/>
          <w:szCs w:val="18"/>
        </w:rPr>
      </w:pPr>
    </w:p>
    <w:p w14:paraId="42ED114C" w14:textId="114CCD9E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4A78EFE7" w14:textId="1C985207" w:rsidR="00512EB2" w:rsidRDefault="00512EB2" w:rsidP="00AC0558">
      <w:pPr>
        <w:rPr>
          <w:rFonts w:ascii="Arial" w:hAnsi="Arial" w:cs="Arial"/>
          <w:b/>
          <w:sz w:val="18"/>
          <w:szCs w:val="18"/>
        </w:rPr>
      </w:pPr>
    </w:p>
    <w:p w14:paraId="1A8F999B" w14:textId="12049897" w:rsidR="00512EB2" w:rsidRDefault="00512EB2" w:rsidP="00AC0558">
      <w:pPr>
        <w:rPr>
          <w:rFonts w:ascii="Arial" w:hAnsi="Arial" w:cs="Arial"/>
          <w:b/>
          <w:sz w:val="18"/>
          <w:szCs w:val="18"/>
        </w:rPr>
      </w:pPr>
    </w:p>
    <w:p w14:paraId="555EA50E" w14:textId="77777777" w:rsidR="00512EB2" w:rsidRDefault="00512EB2" w:rsidP="00AC0558">
      <w:pPr>
        <w:rPr>
          <w:rFonts w:ascii="Arial" w:hAnsi="Arial" w:cs="Arial"/>
          <w:b/>
          <w:sz w:val="18"/>
          <w:szCs w:val="18"/>
        </w:rPr>
      </w:pPr>
    </w:p>
    <w:p w14:paraId="4CA3CFB5" w14:textId="43643463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763A8770" w14:textId="3E6ACCD9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22416FBC" w14:textId="77777777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304CA236" w14:textId="77777777" w:rsidR="004244D3" w:rsidRDefault="004244D3" w:rsidP="00AC0558">
      <w:pPr>
        <w:rPr>
          <w:rFonts w:ascii="Arial" w:hAnsi="Arial" w:cs="Arial"/>
          <w:b/>
          <w:sz w:val="18"/>
          <w:szCs w:val="18"/>
        </w:rPr>
      </w:pPr>
    </w:p>
    <w:p w14:paraId="7C573807" w14:textId="1FF5B5D0" w:rsidR="00AC0558" w:rsidRPr="007371CA" w:rsidRDefault="00AC0558" w:rsidP="00AC0558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12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Prowadniki do FFR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56"/>
        <w:gridCol w:w="970"/>
        <w:gridCol w:w="1012"/>
        <w:gridCol w:w="1572"/>
        <w:gridCol w:w="1527"/>
        <w:gridCol w:w="1358"/>
        <w:gridCol w:w="1231"/>
        <w:gridCol w:w="851"/>
        <w:gridCol w:w="1583"/>
      </w:tblGrid>
      <w:tr w:rsidR="00657727" w:rsidRPr="007371CA" w14:paraId="5B02A955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90D5B1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06BF5E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C50DA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AAD4F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26B8817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4A75A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8FC0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E3BF4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2ED67A" w14:textId="0056718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2D0B58" w14:textId="0F4F21E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AA7416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06E6B036" w14:textId="3A34291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3C10693A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027180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D222A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87630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EE52D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ECD96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5CE8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62D7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F5F06E" w14:textId="241D03E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E2F5EC" w14:textId="082B2C2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15A2B9" w14:textId="5332851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AC7AD73" w14:textId="77777777" w:rsidTr="00657727">
        <w:trPr>
          <w:trHeight w:val="120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19DA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8EEDF" w14:textId="77777777" w:rsidR="00020704" w:rsidRPr="0060481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Prowadniki do FFR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0C27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241A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E64E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1268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0605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BB14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8AFD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F74A" w14:textId="35F9719F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6D360DE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5C6E7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799C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52E0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4939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04B0B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C3FCE1E" w14:textId="73202B0B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637E3D0" w14:textId="77777777" w:rsidR="00AC0558" w:rsidRPr="004D011E" w:rsidRDefault="00AC0558" w:rsidP="00AC0558">
      <w:pPr>
        <w:rPr>
          <w:rFonts w:ascii="Arial" w:hAnsi="Arial" w:cs="Arial"/>
          <w:b/>
          <w:bCs/>
          <w:color w:val="FF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486"/>
        <w:gridCol w:w="1224"/>
        <w:gridCol w:w="6"/>
        <w:gridCol w:w="2175"/>
        <w:gridCol w:w="1341"/>
      </w:tblGrid>
      <w:tr w:rsidR="00AC0558" w:rsidRPr="00F95A23" w14:paraId="50263B77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564F1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FE53DC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E3DE63" w14:textId="081ED5A2" w:rsidR="00AC0558" w:rsidRPr="00026A84" w:rsidRDefault="00AC0558" w:rsidP="003C6B94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6A8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3C6B94" w:rsidRPr="00026A8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75009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AC0558" w:rsidRPr="00F95A23" w14:paraId="395DC63A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C42808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40B903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67678" w14:textId="77777777" w:rsidR="00AC0558" w:rsidRPr="00026A84" w:rsidRDefault="00AC0558" w:rsidP="00026A84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6A8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FB8CEB" w14:textId="77777777" w:rsidR="00AC0558" w:rsidRPr="00026A84" w:rsidRDefault="00AC0558" w:rsidP="00026A84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6A8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59FD79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79434D83" w14:textId="77777777" w:rsidTr="00E67FD1">
        <w:trPr>
          <w:cantSplit/>
          <w:trHeight w:hRule="exact" w:val="507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8A6C8B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7309A8" w14:textId="77777777" w:rsidR="00AC0558" w:rsidRPr="004D011E" w:rsidRDefault="00AC0558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>1. Prowadnik pomiarowy zbudowany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4D011E">
              <w:rPr>
                <w:rFonts w:ascii="Arial" w:hAnsi="Arial" w:cs="Arial"/>
                <w:sz w:val="18"/>
                <w:szCs w:val="18"/>
              </w:rPr>
              <w:t xml:space="preserve">na bazie prowadnika </w:t>
            </w:r>
          </w:p>
          <w:p w14:paraId="324640DB" w14:textId="77777777" w:rsidR="00AC0558" w:rsidRPr="004D011E" w:rsidRDefault="00AC0558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4D011E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4D011E">
              <w:rPr>
                <w:rFonts w:ascii="Arial" w:hAnsi="Arial" w:cs="Arial"/>
                <w:sz w:val="18"/>
                <w:szCs w:val="18"/>
              </w:rPr>
              <w:t>Angioplastycznego</w:t>
            </w:r>
            <w:r w:rsidRPr="004D011E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4D011E">
              <w:rPr>
                <w:rFonts w:ascii="Arial" w:hAnsi="Arial" w:cs="Arial"/>
                <w:sz w:val="18"/>
                <w:szCs w:val="18"/>
              </w:rPr>
              <w:t>typu Ballance Middle Weight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2EEB2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FBF409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DE126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2F09D1C5" w14:textId="77777777" w:rsidTr="00E67FD1">
        <w:trPr>
          <w:cantSplit/>
          <w:trHeight w:hRule="exact" w:val="27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018B35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64A65" w14:textId="77777777" w:rsidR="00AC0558" w:rsidRPr="004D011E" w:rsidRDefault="00AC0558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>2. Średnica 0,014”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A0CBE0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BA1948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8AEE2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38D9DAB5" w14:textId="77777777" w:rsidTr="00E67FD1">
        <w:trPr>
          <w:cantSplit/>
          <w:trHeight w:hRule="exact" w:val="29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138DA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EC535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>3. Pokrycie PTFE na części sztywnej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D05D12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F34B6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5F44C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3FBAEE93" w14:textId="77777777" w:rsidTr="00E67FD1">
        <w:trPr>
          <w:cantSplit/>
          <w:trHeight w:hRule="exact" w:val="55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A81617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643D03" w14:textId="06F7CD8F" w:rsidR="00AC0558" w:rsidRPr="004D011E" w:rsidRDefault="00AC0558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>4. Końcówka dystalna dobrze widoczna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4D011E">
              <w:rPr>
                <w:rFonts w:ascii="Arial" w:hAnsi="Arial" w:cs="Arial"/>
                <w:sz w:val="18"/>
                <w:szCs w:val="18"/>
              </w:rPr>
              <w:t xml:space="preserve">w skopii RTG, </w:t>
            </w:r>
            <w:r w:rsidR="004244D3">
              <w:rPr>
                <w:rFonts w:ascii="Arial" w:hAnsi="Arial" w:cs="Arial"/>
                <w:sz w:val="18"/>
                <w:szCs w:val="18"/>
              </w:rPr>
              <w:br/>
            </w:r>
            <w:r w:rsidRPr="004D011E">
              <w:rPr>
                <w:rFonts w:ascii="Arial" w:hAnsi="Arial" w:cs="Arial"/>
                <w:sz w:val="18"/>
                <w:szCs w:val="18"/>
              </w:rPr>
              <w:t>do manualnego kształtowania – 3 cm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854899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3EEB61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89AE3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7C11A171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5F5DD7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9FABD1" w14:textId="77777777" w:rsidR="00AC0558" w:rsidRPr="004D011E" w:rsidRDefault="00AC0558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>5. Powłoka hydrofilna na części Elastycznej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F38F0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87FD1E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64F01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369418CE" w14:textId="77777777" w:rsidTr="00E67FD1">
        <w:trPr>
          <w:cantSplit/>
          <w:trHeight w:hRule="exact" w:val="43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B6236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39CB0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>6. Prowadnik przystosowany do</w:t>
            </w:r>
            <w:r>
              <w:rPr>
                <w:rFonts w:ascii="Arial" w:hAnsi="Arial" w:cs="Arial"/>
                <w:sz w:val="18"/>
                <w:szCs w:val="18"/>
              </w:rPr>
              <w:t xml:space="preserve"> p</w:t>
            </w:r>
            <w:r w:rsidRPr="004D011E">
              <w:rPr>
                <w:rFonts w:ascii="Arial" w:hAnsi="Arial" w:cs="Arial"/>
                <w:sz w:val="18"/>
                <w:szCs w:val="18"/>
              </w:rPr>
              <w:t xml:space="preserve">omiaru FFR, CFR, temperatury </w:t>
            </w:r>
          </w:p>
          <w:p w14:paraId="2CBEFB6F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 xml:space="preserve">    wewnętrznej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C08F97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516B86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96BB16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5B2AE93B" w14:textId="77777777" w:rsidTr="00E67FD1">
        <w:trPr>
          <w:cantSplit/>
          <w:trHeight w:hRule="exact" w:val="44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885A32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F91552" w14:textId="77777777" w:rsidR="00AC0558" w:rsidRPr="004D011E" w:rsidRDefault="00AC0558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>7. Prowadniki bezprzewodowe – dane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4D011E">
              <w:rPr>
                <w:rFonts w:ascii="Arial" w:hAnsi="Arial" w:cs="Arial"/>
                <w:sz w:val="18"/>
                <w:szCs w:val="18"/>
              </w:rPr>
              <w:t>przesyłane do aparatu pomiarowego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4D011E">
              <w:rPr>
                <w:rFonts w:ascii="Arial" w:hAnsi="Arial" w:cs="Arial"/>
                <w:sz w:val="18"/>
                <w:szCs w:val="18"/>
              </w:rPr>
              <w:t>w technologii radiowej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B3A681" w14:textId="47223F11" w:rsidR="00AC0558" w:rsidRPr="004D011E" w:rsidRDefault="003C6B94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AC0558" w:rsidRPr="004D011E">
              <w:rPr>
                <w:rFonts w:ascii="Arial" w:hAnsi="Arial" w:cs="Arial"/>
                <w:sz w:val="18"/>
                <w:szCs w:val="18"/>
              </w:rPr>
              <w:t>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079A27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1843C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33196AF4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426ACE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0829AB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334DE1" w14:textId="21F668D1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</w:t>
            </w: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3F7287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38C54929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28D82C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F9FF67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C7F026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4EAED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0A3A92A3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94732E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13518C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2C5DA6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17175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0248336" w14:textId="77777777" w:rsidR="00AC0558" w:rsidRPr="00F95A23" w:rsidRDefault="00AC0558" w:rsidP="00AC0558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03CA8B9B" w14:textId="77777777" w:rsidR="00AC0558" w:rsidRPr="00F95A23" w:rsidRDefault="00AC0558" w:rsidP="00AC0558">
      <w:pPr>
        <w:rPr>
          <w:rFonts w:ascii="Arial" w:hAnsi="Arial" w:cs="Arial"/>
          <w:color w:val="000000"/>
          <w:sz w:val="22"/>
        </w:rPr>
      </w:pPr>
    </w:p>
    <w:p w14:paraId="2DDAFC88" w14:textId="77777777" w:rsidR="00512EB2" w:rsidRDefault="00512EB2" w:rsidP="00AC0558">
      <w:pPr>
        <w:rPr>
          <w:rFonts w:ascii="Arial" w:hAnsi="Arial" w:cs="Arial"/>
          <w:b/>
          <w:color w:val="000000"/>
          <w:sz w:val="22"/>
        </w:rPr>
      </w:pPr>
    </w:p>
    <w:p w14:paraId="0C5A7CBF" w14:textId="2AEEFFE0" w:rsidR="00AC0558" w:rsidRPr="00F95A23" w:rsidRDefault="00AC0558" w:rsidP="00AC0558">
      <w:pPr>
        <w:rPr>
          <w:rFonts w:ascii="Arial" w:hAnsi="Arial" w:cs="Arial"/>
          <w:b/>
          <w:color w:val="000000"/>
          <w:sz w:val="22"/>
        </w:rPr>
      </w:pPr>
      <w:r w:rsidRPr="00F95A23">
        <w:rPr>
          <w:rFonts w:ascii="Arial" w:hAnsi="Arial" w:cs="Arial"/>
          <w:b/>
          <w:color w:val="000000"/>
          <w:sz w:val="22"/>
        </w:rPr>
        <w:t>Wraz z użyczeniem urządzeń FFR! (po jednej sztuce do każdej pracowni tj. Lutycka i Kowanówko)</w:t>
      </w:r>
    </w:p>
    <w:p w14:paraId="06707126" w14:textId="77777777" w:rsidR="00AC0558" w:rsidRPr="00F95A23" w:rsidRDefault="00AC0558" w:rsidP="00AC0558">
      <w:pPr>
        <w:rPr>
          <w:rFonts w:ascii="Arial" w:hAnsi="Arial" w:cs="Arial"/>
          <w:b/>
          <w:bCs/>
          <w:sz w:val="22"/>
        </w:rPr>
      </w:pPr>
    </w:p>
    <w:p w14:paraId="5F82FC94" w14:textId="4516C42C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1570B2DD" w14:textId="77777777" w:rsidR="00512EB2" w:rsidRDefault="00512EB2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02A4EB6" w14:textId="77777777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43683D0A" w14:textId="3F209614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10FA75E3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7389435A" w14:textId="521A86F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EB88C51" w14:textId="68EBF06A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CA6ADF9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2B17667" w14:textId="57EF003B" w:rsidR="00AC0558" w:rsidRDefault="00AC0558" w:rsidP="00AC0558">
      <w:pPr>
        <w:rPr>
          <w:rFonts w:ascii="Arial" w:hAnsi="Arial" w:cs="Arial"/>
          <w:b/>
          <w:bCs/>
          <w:sz w:val="22"/>
        </w:rPr>
      </w:pPr>
    </w:p>
    <w:p w14:paraId="06E8CB0D" w14:textId="2BC26F9D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5D40B539" w14:textId="167527B9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278199C8" w14:textId="31F562A0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2DD56D37" w14:textId="6FCBAFB1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74201BE6" w14:textId="0EDB377A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0AEBEC9C" w14:textId="17E0D35F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2719ADEB" w14:textId="1F31D203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5552750F" w14:textId="77777777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0D181EB8" w14:textId="4D9BF74C" w:rsidR="00AC0558" w:rsidRDefault="00AC0558" w:rsidP="00AC055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512EB2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715F2F64" w14:textId="77777777" w:rsidR="00AC0558" w:rsidRDefault="00AC0558" w:rsidP="00AC055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6BA9F228" w14:textId="77777777" w:rsidR="00AC0558" w:rsidRDefault="00AC0558" w:rsidP="00AC055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do dokonywania czynności w imieniu Wykonawcy</w:t>
      </w:r>
    </w:p>
    <w:p w14:paraId="03F7875E" w14:textId="5761B496" w:rsidR="005A22D2" w:rsidRDefault="005A22D2" w:rsidP="002D0BA3">
      <w:pPr>
        <w:rPr>
          <w:rFonts w:ascii="Arial" w:hAnsi="Arial" w:cs="Arial"/>
          <w:b/>
          <w:sz w:val="18"/>
          <w:szCs w:val="18"/>
        </w:rPr>
      </w:pPr>
    </w:p>
    <w:p w14:paraId="5A59CD29" w14:textId="42208299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743F0637" w14:textId="30DE55A1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5C87DFD2" w14:textId="63A26F6D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69999744" w14:textId="444CF068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56AFA46A" w14:textId="2B436029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52CCBCB7" w14:textId="13709EB0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6284701F" w14:textId="0DCE3938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3B75D8A9" w14:textId="33059187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77ACC27A" w14:textId="39ADCBBD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5B6DF098" w14:textId="23B3D661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453414F0" w14:textId="7A1422E3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718B4749" w14:textId="073AC039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73ECF231" w14:textId="426EABD8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2AC367F2" w14:textId="25777486" w:rsidR="00085DBC" w:rsidRDefault="00085DBC" w:rsidP="002D0BA3">
      <w:pPr>
        <w:rPr>
          <w:rFonts w:ascii="Arial" w:hAnsi="Arial" w:cs="Arial"/>
          <w:b/>
          <w:sz w:val="18"/>
          <w:szCs w:val="18"/>
        </w:rPr>
      </w:pPr>
    </w:p>
    <w:p w14:paraId="72BE08B3" w14:textId="77777777" w:rsidR="00085DBC" w:rsidRDefault="00085DBC" w:rsidP="002D0BA3">
      <w:pPr>
        <w:rPr>
          <w:rFonts w:ascii="Arial" w:hAnsi="Arial" w:cs="Arial"/>
          <w:b/>
          <w:sz w:val="18"/>
          <w:szCs w:val="18"/>
        </w:rPr>
      </w:pPr>
    </w:p>
    <w:p w14:paraId="769FA46B" w14:textId="657389D1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1C7AF4F7" w14:textId="341459A2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0BBF74A5" w14:textId="4AEA9AC8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61358F92" w14:textId="37C2ECA4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4BFD2C1D" w14:textId="4A923AE3" w:rsidR="00512EB2" w:rsidRDefault="00512EB2" w:rsidP="002D0BA3">
      <w:pPr>
        <w:rPr>
          <w:rFonts w:ascii="Arial" w:hAnsi="Arial" w:cs="Arial"/>
          <w:b/>
          <w:sz w:val="18"/>
          <w:szCs w:val="18"/>
        </w:rPr>
      </w:pPr>
    </w:p>
    <w:p w14:paraId="66E9F4F3" w14:textId="77777777" w:rsidR="00512EB2" w:rsidRDefault="00512EB2" w:rsidP="002D0BA3">
      <w:pPr>
        <w:rPr>
          <w:rFonts w:ascii="Arial" w:hAnsi="Arial" w:cs="Arial"/>
          <w:b/>
          <w:sz w:val="18"/>
          <w:szCs w:val="18"/>
        </w:rPr>
      </w:pPr>
    </w:p>
    <w:p w14:paraId="6D3F7D9D" w14:textId="77777777" w:rsidR="00512EB2" w:rsidRDefault="00512EB2" w:rsidP="002D0BA3">
      <w:pPr>
        <w:rPr>
          <w:rFonts w:ascii="Arial" w:hAnsi="Arial" w:cs="Arial"/>
          <w:b/>
          <w:sz w:val="18"/>
          <w:szCs w:val="18"/>
        </w:rPr>
      </w:pPr>
    </w:p>
    <w:p w14:paraId="02E7CDBB" w14:textId="77777777" w:rsidR="005A22D2" w:rsidRDefault="005A22D2" w:rsidP="002D0BA3">
      <w:pPr>
        <w:rPr>
          <w:rFonts w:ascii="Arial" w:hAnsi="Arial" w:cs="Arial"/>
          <w:b/>
          <w:sz w:val="18"/>
          <w:szCs w:val="18"/>
        </w:rPr>
      </w:pPr>
    </w:p>
    <w:p w14:paraId="71BBD8D9" w14:textId="4A10D5D3" w:rsidR="002D0BA3" w:rsidRPr="007371CA" w:rsidRDefault="002D0BA3" w:rsidP="002D0BA3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</w:t>
      </w:r>
      <w:r w:rsidRPr="003C6B94">
        <w:rPr>
          <w:rFonts w:ascii="Arial" w:hAnsi="Arial" w:cs="Arial"/>
          <w:b/>
          <w:sz w:val="18"/>
          <w:szCs w:val="18"/>
        </w:rPr>
        <w:t>nr 13:</w:t>
      </w:r>
      <w:r w:rsidRPr="007371CA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Zestaw do aterektomii rotacyjnej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60"/>
        <w:gridCol w:w="969"/>
        <w:gridCol w:w="1012"/>
        <w:gridCol w:w="1572"/>
        <w:gridCol w:w="1526"/>
        <w:gridCol w:w="1357"/>
        <w:gridCol w:w="1231"/>
        <w:gridCol w:w="851"/>
        <w:gridCol w:w="1582"/>
      </w:tblGrid>
      <w:tr w:rsidR="00657727" w:rsidRPr="007371CA" w14:paraId="41A878BE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7AE17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28439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B6860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F41540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28423A7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C97C2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AC18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828E29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89D668" w14:textId="7C33F13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70C8EC" w14:textId="6FB98B9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485A6C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39F330EB" w14:textId="43C1A30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4BB969DD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2CF4E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BC20A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3C8AB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BA3751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CFB39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28B52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B9FC7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1771FF" w14:textId="3BEFAEE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AAC726" w14:textId="751529E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7CF46A" w14:textId="0EC834C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23891226" w14:textId="77777777" w:rsidTr="00657727">
        <w:trPr>
          <w:trHeight w:val="53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F179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86FDD" w14:textId="3364ECB0" w:rsidR="00020704" w:rsidRPr="0060481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Dzierżawa  roczna  konsoli Rotablator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  <w:t>wraz z przełącznikami podłogowymi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86F1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A9E4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7946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47E7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3A52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34C1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B357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EB7F" w14:textId="3142C0CD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51EA0BF" w14:textId="77777777" w:rsidTr="00657727">
        <w:trPr>
          <w:trHeight w:val="25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9F95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EB481" w14:textId="77777777" w:rsidR="00020704" w:rsidRPr="0060481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Prowadnik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F7A0C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A1F9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B8A3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3865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6010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B38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A16A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0D094" w14:textId="303F4A1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5C18578" w14:textId="77777777" w:rsidTr="00657727">
        <w:trPr>
          <w:trHeight w:val="57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99735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A7B3B" w14:textId="41D8D9AE" w:rsidR="00020704" w:rsidRPr="002E7CE2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E7CE2">
              <w:rPr>
                <w:rStyle w:val="bumpedfont20"/>
                <w:rFonts w:ascii="Arial" w:hAnsi="Arial" w:cs="Arial"/>
                <w:color w:val="000000"/>
                <w:sz w:val="18"/>
                <w:szCs w:val="18"/>
              </w:rPr>
              <w:t xml:space="preserve">Cewnik do aterektomii rotacyjnej </w:t>
            </w:r>
            <w:r>
              <w:rPr>
                <w:rStyle w:val="bumpedfont20"/>
                <w:rFonts w:ascii="Arial" w:hAnsi="Arial" w:cs="Arial"/>
                <w:color w:val="000000"/>
                <w:sz w:val="18"/>
                <w:szCs w:val="18"/>
              </w:rPr>
              <w:br/>
            </w:r>
            <w:r w:rsidRPr="002E7CE2">
              <w:rPr>
                <w:rStyle w:val="bumpedfont20"/>
                <w:rFonts w:ascii="Arial" w:hAnsi="Arial" w:cs="Arial"/>
                <w:color w:val="000000"/>
                <w:sz w:val="18"/>
                <w:szCs w:val="18"/>
              </w:rPr>
              <w:t>z łącznikiem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6825E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41468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FC5D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52D0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C7B2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D16F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07AA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75B2C" w14:textId="264360AC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700F8C2" w14:textId="77777777" w:rsidTr="00657727">
        <w:trPr>
          <w:trHeight w:val="41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A284F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91EC3" w14:textId="77777777" w:rsidR="00020704" w:rsidRPr="002E7CE2" w:rsidRDefault="00020704" w:rsidP="00E67FD1">
            <w:pPr>
              <w:rPr>
                <w:rStyle w:val="bumpedfont20"/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Style w:val="bumpedfont20"/>
                <w:rFonts w:ascii="Arial" w:hAnsi="Arial" w:cs="Arial"/>
                <w:color w:val="000000"/>
                <w:sz w:val="18"/>
                <w:szCs w:val="18"/>
              </w:rPr>
              <w:t>Pojedyncze wiertło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E044B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788D6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608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9966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BCF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9789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2E29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092D" w14:textId="03EED58B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8B74540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1C97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9BF45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A1FF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64A4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022CD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D6BB97A" w14:textId="513A98AE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9E89079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Style w:val="bumpedfont20"/>
          <w:rFonts w:ascii="Arial" w:hAnsi="Arial" w:cs="Arial"/>
          <w:color w:val="000000"/>
          <w:sz w:val="20"/>
          <w:szCs w:val="20"/>
          <w:u w:val="single"/>
        </w:rPr>
      </w:pPr>
      <w:r w:rsidRPr="002D0BA3">
        <w:rPr>
          <w:rStyle w:val="bumpedfont20"/>
          <w:rFonts w:ascii="Arial" w:hAnsi="Arial" w:cs="Arial"/>
          <w:b/>
          <w:color w:val="000000"/>
          <w:sz w:val="20"/>
          <w:szCs w:val="20"/>
        </w:rPr>
        <w:t xml:space="preserve">A. Konsola ROTABLATOR wraz z przełącznikami podłogowymi – </w:t>
      </w:r>
      <w:r w:rsidRPr="002D0BA3">
        <w:rPr>
          <w:rStyle w:val="bumpedfont20"/>
          <w:rFonts w:ascii="Arial" w:hAnsi="Arial" w:cs="Arial"/>
          <w:color w:val="000000"/>
          <w:sz w:val="20"/>
          <w:szCs w:val="20"/>
          <w:u w:val="single"/>
        </w:rPr>
        <w:t xml:space="preserve">roczna dzierżawa </w:t>
      </w:r>
    </w:p>
    <w:p w14:paraId="49FB6532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Style w:val="bumpedfont20"/>
          <w:rFonts w:ascii="Arial" w:hAnsi="Arial" w:cs="Arial"/>
          <w:color w:val="000000"/>
          <w:sz w:val="20"/>
          <w:szCs w:val="20"/>
          <w:u w:val="single"/>
        </w:rPr>
      </w:pPr>
      <w:r w:rsidRPr="002D0BA3">
        <w:rPr>
          <w:rFonts w:ascii="Arial" w:hAnsi="Arial" w:cs="Arial"/>
          <w:b/>
          <w:color w:val="000000"/>
          <w:sz w:val="20"/>
          <w:szCs w:val="20"/>
        </w:rPr>
        <w:t>(po jednej sztuce do każdej pracowni tj. Lutycka i Kowanówko)</w:t>
      </w:r>
    </w:p>
    <w:p w14:paraId="4C6616F0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możliwość uzyskania obrotów w zakresie od 0 do 190 tyś. na minutę</w:t>
      </w:r>
    </w:p>
    <w:p w14:paraId="038AE4FC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możliwość napędzania systemu sprężonym powietrzem lub azotem o ciśnieniu min. 6atm.</w:t>
      </w:r>
    </w:p>
    <w:p w14:paraId="027F4B54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czytelny panel sterowania </w:t>
      </w:r>
    </w:p>
    <w:p w14:paraId="68797655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Style w:val="bumpedfont20"/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sterowanie za pomocą przełączników podłogowych</w:t>
      </w:r>
    </w:p>
    <w:p w14:paraId="16BD8A27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  <w:u w:val="single"/>
        </w:rPr>
      </w:pPr>
      <w:r w:rsidRPr="002D0BA3">
        <w:rPr>
          <w:rStyle w:val="bumpedfont20"/>
          <w:rFonts w:ascii="Arial" w:hAnsi="Arial" w:cs="Arial"/>
          <w:b/>
          <w:color w:val="000000"/>
          <w:sz w:val="20"/>
          <w:szCs w:val="20"/>
        </w:rPr>
        <w:t xml:space="preserve">B. Prowadnik </w:t>
      </w: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 xml:space="preserve">- </w:t>
      </w:r>
      <w:r w:rsidRPr="002D0BA3">
        <w:rPr>
          <w:rStyle w:val="bumpedfont20"/>
          <w:rFonts w:ascii="Arial" w:hAnsi="Arial" w:cs="Arial"/>
          <w:color w:val="000000"/>
          <w:sz w:val="20"/>
          <w:szCs w:val="20"/>
          <w:u w:val="single"/>
        </w:rPr>
        <w:t>50 szt.</w:t>
      </w:r>
    </w:p>
    <w:p w14:paraId="0069BA89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długość 330 cm</w:t>
      </w:r>
    </w:p>
    <w:p w14:paraId="7325CE5E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średnica 0.009”</w:t>
      </w:r>
    </w:p>
    <w:p w14:paraId="0C6AD9A0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dostępne dwie sztywności prowadnika Floppy i Extra Support</w:t>
      </w:r>
    </w:p>
    <w:p w14:paraId="7A2B7928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6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końcówka widoczna w skopii o średnicy 0.014” i długości min. 2cm </w:t>
      </w:r>
    </w:p>
    <w:p w14:paraId="70D3EFE9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b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b/>
          <w:color w:val="000000"/>
          <w:sz w:val="20"/>
          <w:szCs w:val="20"/>
        </w:rPr>
        <w:t xml:space="preserve">C. Cewnik do aterektomii rotacyjnej z łącznikiem </w:t>
      </w:r>
      <w:r w:rsidRPr="002D0BA3">
        <w:rPr>
          <w:rStyle w:val="bumpedfont20"/>
          <w:rFonts w:ascii="Arial" w:hAnsi="Arial" w:cs="Arial"/>
          <w:b/>
          <w:color w:val="000000"/>
          <w:sz w:val="20"/>
          <w:szCs w:val="20"/>
          <w:u w:val="single"/>
        </w:rPr>
        <w:t xml:space="preserve">- </w:t>
      </w:r>
      <w:r w:rsidRPr="002D0BA3">
        <w:rPr>
          <w:rStyle w:val="bumpedfont20"/>
          <w:rFonts w:ascii="Arial" w:hAnsi="Arial" w:cs="Arial"/>
          <w:color w:val="000000"/>
          <w:sz w:val="20"/>
          <w:szCs w:val="20"/>
          <w:u w:val="single"/>
        </w:rPr>
        <w:t>50 szt.</w:t>
      </w:r>
    </w:p>
    <w:p w14:paraId="0DA7AB91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zakres dostępnych średnic wierteł 1,25 – 2,50mm</w:t>
      </w:r>
    </w:p>
    <w:p w14:paraId="746D9F22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Style w:val="bumpedfont20"/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długość cewnika 135cm</w:t>
      </w:r>
    </w:p>
    <w:p w14:paraId="2C7EC3CE" w14:textId="77777777" w:rsidR="002D0BA3" w:rsidRPr="002D0BA3" w:rsidRDefault="002D0BA3" w:rsidP="002D0BA3">
      <w:pPr>
        <w:rPr>
          <w:rFonts w:ascii="Arial" w:hAnsi="Arial" w:cs="Arial"/>
          <w:sz w:val="20"/>
          <w:szCs w:val="20"/>
        </w:rPr>
      </w:pPr>
    </w:p>
    <w:p w14:paraId="162A7168" w14:textId="77777777" w:rsidR="002D0BA3" w:rsidRPr="002D0BA3" w:rsidRDefault="002D0BA3" w:rsidP="002D0BA3">
      <w:pPr>
        <w:rPr>
          <w:rFonts w:ascii="Arial" w:hAnsi="Arial" w:cs="Arial"/>
          <w:sz w:val="20"/>
          <w:szCs w:val="20"/>
          <w:u w:val="single"/>
        </w:rPr>
      </w:pPr>
      <w:r w:rsidRPr="002D0BA3">
        <w:rPr>
          <w:rFonts w:ascii="Arial" w:hAnsi="Arial" w:cs="Arial"/>
          <w:b/>
          <w:sz w:val="20"/>
          <w:szCs w:val="20"/>
        </w:rPr>
        <w:t>D. Pojedyncze wiertło</w:t>
      </w:r>
      <w:r w:rsidRPr="002D0BA3">
        <w:rPr>
          <w:rFonts w:ascii="Arial" w:hAnsi="Arial" w:cs="Arial"/>
          <w:sz w:val="20"/>
          <w:szCs w:val="20"/>
        </w:rPr>
        <w:t xml:space="preserve"> – </w:t>
      </w:r>
      <w:r w:rsidRPr="002D0BA3">
        <w:rPr>
          <w:rFonts w:ascii="Arial" w:hAnsi="Arial" w:cs="Arial"/>
          <w:sz w:val="20"/>
          <w:szCs w:val="20"/>
          <w:u w:val="single"/>
        </w:rPr>
        <w:t>10 szt.</w:t>
      </w:r>
    </w:p>
    <w:p w14:paraId="77BD62F8" w14:textId="77777777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1DB8674" w14:textId="77777777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ED1B585" w14:textId="3DC20BC6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E2D9538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5C26062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CF85DAE" w14:textId="3C251EA3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F2E9A07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54D65C4" w14:textId="3114059E" w:rsidR="002D0BA3" w:rsidRDefault="002D0BA3" w:rsidP="002D0BA3">
      <w:pPr>
        <w:jc w:val="both"/>
        <w:rPr>
          <w:rFonts w:ascii="Arial" w:hAnsi="Arial" w:cs="Arial"/>
          <w:color w:val="000000"/>
          <w:sz w:val="22"/>
        </w:rPr>
      </w:pPr>
    </w:p>
    <w:p w14:paraId="68285E4E" w14:textId="6FB6C35B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51715EE9" w14:textId="0552FD5F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5BCEC821" w14:textId="26E070AF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0B4FA31F" w14:textId="0931A2EC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5043F639" w14:textId="5A49D547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5D87E633" w14:textId="41971176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5B85BB06" w14:textId="3464C93F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1989373A" w14:textId="40186E88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045535AC" w14:textId="77777777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5869A023" w14:textId="04E29C9E" w:rsidR="002D0BA3" w:rsidRDefault="002D0BA3" w:rsidP="002D0BA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</w:t>
      </w:r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673134BB" w14:textId="77777777" w:rsidR="002D0BA3" w:rsidRDefault="002D0BA3" w:rsidP="002D0BA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A47F2F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65C0D7DA" w14:textId="77777777" w:rsidR="002D0BA3" w:rsidRDefault="002D0BA3" w:rsidP="002D0BA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A47F2F">
        <w:rPr>
          <w:rFonts w:ascii="Arial" w:hAnsi="Arial" w:cs="Arial"/>
          <w:sz w:val="16"/>
          <w:szCs w:val="16"/>
        </w:rPr>
        <w:t xml:space="preserve">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634365F8" w14:textId="53F8A7ED" w:rsidR="005A22D2" w:rsidRDefault="005A22D2" w:rsidP="00A1101B">
      <w:pPr>
        <w:rPr>
          <w:rFonts w:ascii="Arial" w:hAnsi="Arial" w:cs="Arial"/>
          <w:b/>
          <w:sz w:val="18"/>
          <w:szCs w:val="18"/>
        </w:rPr>
      </w:pPr>
    </w:p>
    <w:p w14:paraId="054F21E4" w14:textId="47D3E5CB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27237EE7" w14:textId="17C83BD0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77AB5082" w14:textId="023C830A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667BDB31" w14:textId="3894C85C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3ED74EEF" w14:textId="64FBF4AC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30E6601F" w14:textId="110265D9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2409EE7B" w14:textId="2C0EA473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48C7995B" w14:textId="2C532023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0C049DA8" w14:textId="2820FFB0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14FDCB9F" w14:textId="67794D94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33A21729" w14:textId="049F1D70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67390277" w14:textId="11207297" w:rsidR="00512EB2" w:rsidRDefault="00512EB2" w:rsidP="00A1101B">
      <w:pPr>
        <w:rPr>
          <w:rFonts w:ascii="Arial" w:hAnsi="Arial" w:cs="Arial"/>
          <w:b/>
          <w:sz w:val="18"/>
          <w:szCs w:val="18"/>
        </w:rPr>
      </w:pPr>
    </w:p>
    <w:p w14:paraId="24D8B8CA" w14:textId="7F60BAED" w:rsidR="00512EB2" w:rsidRDefault="00512EB2" w:rsidP="00A1101B">
      <w:pPr>
        <w:rPr>
          <w:rFonts w:ascii="Arial" w:hAnsi="Arial" w:cs="Arial"/>
          <w:b/>
          <w:sz w:val="18"/>
          <w:szCs w:val="18"/>
        </w:rPr>
      </w:pPr>
    </w:p>
    <w:p w14:paraId="3CF018B3" w14:textId="61F05594" w:rsidR="00085DBC" w:rsidRDefault="00085DBC" w:rsidP="00A1101B">
      <w:pPr>
        <w:rPr>
          <w:rFonts w:ascii="Arial" w:hAnsi="Arial" w:cs="Arial"/>
          <w:b/>
          <w:sz w:val="18"/>
          <w:szCs w:val="18"/>
        </w:rPr>
      </w:pPr>
    </w:p>
    <w:p w14:paraId="5C1004B4" w14:textId="6D91437B" w:rsidR="00085DBC" w:rsidRDefault="00085DBC" w:rsidP="00A1101B">
      <w:pPr>
        <w:rPr>
          <w:rFonts w:ascii="Arial" w:hAnsi="Arial" w:cs="Arial"/>
          <w:b/>
          <w:sz w:val="18"/>
          <w:szCs w:val="18"/>
        </w:rPr>
      </w:pPr>
    </w:p>
    <w:p w14:paraId="78D6BA92" w14:textId="77777777" w:rsidR="00085DBC" w:rsidRDefault="00085DBC" w:rsidP="00A1101B">
      <w:pPr>
        <w:rPr>
          <w:rFonts w:ascii="Arial" w:hAnsi="Arial" w:cs="Arial"/>
          <w:b/>
          <w:sz w:val="18"/>
          <w:szCs w:val="18"/>
        </w:rPr>
      </w:pPr>
    </w:p>
    <w:p w14:paraId="1DE8F6AA" w14:textId="0D4BA3D0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29D8240D" w14:textId="63EBD71E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69A89647" w14:textId="039A0FB7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4859A4DD" w14:textId="321693C5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272FAC1C" w14:textId="6AEA62D8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3CDEECE8" w14:textId="4F33649C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01A796D5" w14:textId="77777777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3225B1F2" w14:textId="2BABD23B" w:rsidR="00A1101B" w:rsidRPr="007371CA" w:rsidRDefault="00A1101B" w:rsidP="00A1101B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14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Cewnik balonowy uwalniający lek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56"/>
        <w:gridCol w:w="970"/>
        <w:gridCol w:w="1012"/>
        <w:gridCol w:w="1572"/>
        <w:gridCol w:w="1527"/>
        <w:gridCol w:w="1358"/>
        <w:gridCol w:w="1231"/>
        <w:gridCol w:w="851"/>
        <w:gridCol w:w="1583"/>
      </w:tblGrid>
      <w:tr w:rsidR="00657727" w:rsidRPr="007371CA" w14:paraId="3EE7BA7B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B284C0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F9B4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9A443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38A63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24E2FF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935E0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8B85C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978BC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D9B6B1" w14:textId="39385FB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43B1E2" w14:textId="42BCB14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93615B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324291FF" w14:textId="450AA91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15B3601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E9C82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B0D80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C5CB6D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E06E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FD82C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8E82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3EC36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DA4670" w14:textId="297CA8F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6C1ECE" w14:textId="2E6A5FA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CD2D99" w14:textId="0FA86BE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258A81CF" w14:textId="77777777" w:rsidTr="00657727">
        <w:trPr>
          <w:trHeight w:val="101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37BA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BDE30" w14:textId="77777777" w:rsidR="00020704" w:rsidRPr="008436D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36D3">
              <w:rPr>
                <w:rFonts w:ascii="Arial" w:hAnsi="Arial" w:cs="Arial"/>
                <w:sz w:val="18"/>
                <w:szCs w:val="18"/>
              </w:rPr>
              <w:t>Cewnik balonowy uwalniający lek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7839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0C14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0C4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7365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675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1B76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EF0E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541D0" w14:textId="2BE0789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7DA5AF4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B359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2C4E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976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6059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F5F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1392200" w14:textId="188F1CFE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EE00D58" w14:textId="77777777" w:rsidR="00A1101B" w:rsidRPr="00F95A23" w:rsidRDefault="00A1101B" w:rsidP="00A1101B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627"/>
        <w:gridCol w:w="1224"/>
        <w:gridCol w:w="6"/>
        <w:gridCol w:w="2175"/>
        <w:gridCol w:w="1351"/>
      </w:tblGrid>
      <w:tr w:rsidR="00A1101B" w:rsidRPr="00F95A23" w14:paraId="6DA9DBC6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6CC67C" w14:textId="77777777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072A88" w14:textId="77777777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F7990C" w14:textId="1079715D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3C6B9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B71B94" w14:textId="77777777" w:rsidR="00A1101B" w:rsidRPr="00026A84" w:rsidRDefault="00A1101B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A1101B" w:rsidRPr="00F95A23" w14:paraId="15868F69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61210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3E061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7D027D" w14:textId="77777777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D55697" w14:textId="77777777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7CF3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14B6E821" w14:textId="77777777" w:rsidTr="00E67FD1">
        <w:trPr>
          <w:cantSplit/>
          <w:trHeight w:hRule="exact" w:val="351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387BB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EF341D" w14:textId="77777777" w:rsidR="00A1101B" w:rsidRPr="00F27686" w:rsidRDefault="00A1101B" w:rsidP="00A1101B">
            <w:pPr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F27686">
              <w:rPr>
                <w:rFonts w:ascii="Arial" w:hAnsi="Arial" w:cs="Arial"/>
                <w:sz w:val="18"/>
                <w:szCs w:val="18"/>
              </w:rPr>
              <w:t xml:space="preserve">1. Balon typu semicompliant          </w:t>
            </w:r>
          </w:p>
          <w:p w14:paraId="36AEF016" w14:textId="77777777" w:rsidR="00A1101B" w:rsidRPr="00F27686" w:rsidRDefault="00A1101B" w:rsidP="00E67FD1">
            <w:pPr>
              <w:ind w:left="720"/>
              <w:rPr>
                <w:rFonts w:ascii="Arial" w:hAnsi="Arial" w:cs="Arial"/>
                <w:sz w:val="18"/>
                <w:szCs w:val="18"/>
              </w:rPr>
            </w:pPr>
          </w:p>
          <w:p w14:paraId="703D54A1" w14:textId="77777777" w:rsidR="00A1101B" w:rsidRPr="00F27686" w:rsidRDefault="00A1101B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E4A01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0CDF9404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3E0D54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925256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6DB324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7E365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734F1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62CE6C68" w14:textId="77777777" w:rsidTr="00E67FD1">
        <w:trPr>
          <w:cantSplit/>
          <w:trHeight w:hRule="exact" w:val="71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F40704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BDF3CD" w14:textId="77777777" w:rsidR="00A1101B" w:rsidRPr="00F27686" w:rsidRDefault="00A1101B" w:rsidP="00A1101B">
            <w:pPr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F27686">
              <w:rPr>
                <w:rFonts w:ascii="Arial" w:hAnsi="Arial" w:cs="Arial"/>
                <w:sz w:val="18"/>
                <w:szCs w:val="18"/>
              </w:rPr>
              <w:t>2. Wymagane ciśnienia:</w:t>
            </w:r>
          </w:p>
          <w:p w14:paraId="4D3EE706" w14:textId="77777777" w:rsidR="00A1101B" w:rsidRPr="00F27686" w:rsidRDefault="00A1101B" w:rsidP="00E67FD1">
            <w:pPr>
              <w:widowControl w:val="0"/>
              <w:tabs>
                <w:tab w:val="left" w:pos="1080"/>
              </w:tabs>
              <w:ind w:left="720"/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 xml:space="preserve">nominalne min. 7 atm. </w:t>
            </w:r>
          </w:p>
          <w:p w14:paraId="0131AC39" w14:textId="77777777" w:rsidR="00A1101B" w:rsidRPr="00F27686" w:rsidRDefault="00A1101B" w:rsidP="00E67FD1">
            <w:pPr>
              <w:widowControl w:val="0"/>
              <w:tabs>
                <w:tab w:val="left" w:pos="1080"/>
              </w:tabs>
              <w:ind w:left="720"/>
              <w:rPr>
                <w:rFonts w:ascii="Arial" w:eastAsia="Arial" w:hAnsi="Arial" w:cs="Arial"/>
                <w:sz w:val="18"/>
                <w:szCs w:val="18"/>
                <w:lang w:val="de-DE"/>
              </w:rPr>
            </w:pPr>
            <w:r w:rsidRPr="00F27686">
              <w:rPr>
                <w:rFonts w:ascii="Arial" w:hAnsi="Arial" w:cs="Arial"/>
                <w:sz w:val="18"/>
                <w:szCs w:val="18"/>
                <w:lang w:val="de-DE"/>
              </w:rPr>
              <w:t xml:space="preserve">RBP min. 12 atm. </w:t>
            </w:r>
          </w:p>
          <w:p w14:paraId="69A8AE6B" w14:textId="77777777" w:rsidR="00A1101B" w:rsidRPr="00F27686" w:rsidRDefault="00A1101B" w:rsidP="00A1101B">
            <w:pPr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  <w:lang w:val="de-DE"/>
              </w:rPr>
              <w:t xml:space="preserve">            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38230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5896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532E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567BC91C" w14:textId="77777777" w:rsidTr="00E67FD1">
        <w:trPr>
          <w:cantSplit/>
          <w:trHeight w:hRule="exact" w:val="26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21BD3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5460B" w14:textId="77777777" w:rsidR="00A1101B" w:rsidRPr="00F27686" w:rsidRDefault="00A1101B" w:rsidP="00E67FD1">
            <w:pPr>
              <w:tabs>
                <w:tab w:val="left" w:pos="540"/>
              </w:tabs>
              <w:suppressAutoHyphens w:val="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3.</w:t>
            </w: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F27686">
              <w:rPr>
                <w:rFonts w:ascii="Arial" w:hAnsi="Arial" w:cs="Arial"/>
                <w:sz w:val="18"/>
                <w:szCs w:val="18"/>
                <w:lang w:eastAsia="pl-PL"/>
              </w:rPr>
              <w:t>Dostępne długości:  10; 15; 20; 25; 30 mm</w:t>
            </w:r>
          </w:p>
          <w:p w14:paraId="713CE404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046D5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E4184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4E61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08AE83F8" w14:textId="77777777" w:rsidTr="00E67FD1">
        <w:trPr>
          <w:cantSplit/>
          <w:trHeight w:hRule="exact" w:val="28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DF1F52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C17910" w14:textId="77777777" w:rsidR="00A1101B" w:rsidRPr="00F27686" w:rsidRDefault="00A1101B" w:rsidP="00E67FD1">
            <w:pPr>
              <w:tabs>
                <w:tab w:val="left" w:pos="540"/>
              </w:tabs>
              <w:suppressAutoHyphens w:val="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 xml:space="preserve">4. </w:t>
            </w:r>
            <w:r w:rsidRPr="00F27686">
              <w:rPr>
                <w:rFonts w:ascii="Arial" w:hAnsi="Arial" w:cs="Arial"/>
                <w:sz w:val="18"/>
                <w:szCs w:val="18"/>
                <w:lang w:eastAsia="pl-PL"/>
              </w:rPr>
              <w:t>Dostępne średnice:  2,0; 2,5; 3,0; 3,5; 4,0 mm</w:t>
            </w:r>
          </w:p>
          <w:p w14:paraId="084E205A" w14:textId="77777777" w:rsidR="00A1101B" w:rsidRPr="00F27686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</w:p>
          <w:p w14:paraId="383BBF63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2A16A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B2D3E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87F0A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3D5DD26A" w14:textId="77777777" w:rsidTr="00E67FD1">
        <w:trPr>
          <w:cantSplit/>
          <w:trHeight w:hRule="exact" w:val="2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0972C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84D9D1" w14:textId="77777777" w:rsidR="00A1101B" w:rsidRPr="00F27686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5. Cewnik balonowy kompatybilny</w:t>
            </w: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F27686">
              <w:rPr>
                <w:rFonts w:ascii="Arial" w:hAnsi="Arial" w:cs="Arial"/>
                <w:sz w:val="18"/>
                <w:szCs w:val="18"/>
              </w:rPr>
              <w:t>z cewnikiem 5 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A4F021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D0D9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F070A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647A373E" w14:textId="77777777" w:rsidTr="00E67FD1">
        <w:trPr>
          <w:cantSplit/>
          <w:trHeight w:hRule="exact" w:val="28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5E06CC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7953A" w14:textId="77777777" w:rsidR="00A1101B" w:rsidRPr="00F27686" w:rsidRDefault="00A1101B" w:rsidP="00E67FD1">
            <w:pPr>
              <w:tabs>
                <w:tab w:val="left" w:pos="540"/>
              </w:tabs>
              <w:suppressAutoHyphens w:val="0"/>
              <w:jc w:val="both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6.</w:t>
            </w:r>
            <w:r w:rsidRPr="00F27686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F27686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Crossing profile dla cewnika 3,0 mm: 0,845 mm (0,033”) </w:t>
            </w:r>
          </w:p>
          <w:p w14:paraId="4464B91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671DC48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0A5892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F4C2D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E377DD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46614EDE" w14:textId="77777777" w:rsidTr="00E67FD1">
        <w:trPr>
          <w:cantSplit/>
          <w:trHeight w:hRule="exact" w:val="28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A63D2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8610FC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7. Substancja uwalniana - paklitaksel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467661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8311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C1297D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61FD5F10" w14:textId="77777777" w:rsidTr="00E67FD1">
        <w:trPr>
          <w:cantSplit/>
          <w:trHeight w:hRule="exact" w:val="27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B65C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D4A6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8. Środek ułatwiający transper leku do ściany naczynia: BTHC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BD3973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51C24D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7CF6D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0ECAE35B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34DA2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A2E9BC" w14:textId="77777777" w:rsidR="00A1101B" w:rsidRPr="00F27686" w:rsidRDefault="00A1101B" w:rsidP="00E67FD1">
            <w:pPr>
              <w:tabs>
                <w:tab w:val="left" w:pos="540"/>
              </w:tabs>
              <w:suppressAutoHyphens w:val="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F27686">
              <w:rPr>
                <w:rFonts w:ascii="Arial" w:hAnsi="Arial" w:cs="Arial"/>
                <w:sz w:val="18"/>
                <w:szCs w:val="18"/>
                <w:lang w:eastAsia="pl-PL"/>
              </w:rPr>
              <w:t xml:space="preserve">9. Sposób nanoszenia leku: </w:t>
            </w:r>
            <w:r w:rsidRPr="00F27686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mikropipeting otwartego balonu</w:t>
            </w:r>
          </w:p>
          <w:p w14:paraId="02ED8EA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86E08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6093E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6F53C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1EECF641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0C46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FB223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10. Dawka leku 3ug/mm2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C9BC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D10E8A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7978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76703847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AFD7C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F5E80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D31C3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F9693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7A5A6275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2BE272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9B039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45E1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B5E3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7BF1EFC2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8013B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81655D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1A93CD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A4F25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763774D" w14:textId="77777777" w:rsidR="00A1101B" w:rsidRPr="00F95A23" w:rsidRDefault="00A1101B" w:rsidP="00A1101B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DE4CBB2" w14:textId="0712EE4C" w:rsidR="00A1101B" w:rsidRDefault="00A1101B" w:rsidP="00A1101B">
      <w:pPr>
        <w:rPr>
          <w:rFonts w:ascii="Arial" w:hAnsi="Arial" w:cs="Arial"/>
          <w:sz w:val="22"/>
        </w:rPr>
      </w:pPr>
    </w:p>
    <w:p w14:paraId="7C4C8AD5" w14:textId="77777777" w:rsidR="0027294D" w:rsidRPr="00F95A23" w:rsidRDefault="0027294D" w:rsidP="00A1101B">
      <w:pPr>
        <w:rPr>
          <w:rFonts w:ascii="Arial" w:hAnsi="Arial" w:cs="Arial"/>
          <w:sz w:val="22"/>
        </w:rPr>
      </w:pPr>
    </w:p>
    <w:p w14:paraId="4DD92E2B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1FCCFAC2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15BC9914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F495B5E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C5C276F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C4333D0" w14:textId="7927866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0D6735EC" w14:textId="77777777" w:rsidR="00A1101B" w:rsidRPr="00F95A23" w:rsidRDefault="00A1101B" w:rsidP="00A1101B">
      <w:pPr>
        <w:rPr>
          <w:rFonts w:ascii="Arial" w:hAnsi="Arial" w:cs="Arial"/>
          <w:sz w:val="22"/>
        </w:rPr>
      </w:pPr>
    </w:p>
    <w:p w14:paraId="614352E6" w14:textId="7661BDA4" w:rsidR="00A1101B" w:rsidRDefault="00A1101B" w:rsidP="00A1101B">
      <w:pPr>
        <w:rPr>
          <w:rFonts w:ascii="Arial" w:hAnsi="Arial" w:cs="Arial"/>
          <w:b/>
          <w:bCs/>
          <w:sz w:val="22"/>
        </w:rPr>
      </w:pPr>
    </w:p>
    <w:p w14:paraId="1EB52136" w14:textId="25C7C5FF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7C039602" w14:textId="309ECAC8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56D61E77" w14:textId="6F5BA3D4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29A8EBBC" w14:textId="50685E8B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4EFFCCC4" w14:textId="465F65FA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54D7FB70" w14:textId="7CD5ECCC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35EA4AA4" w14:textId="783E4B38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8D894CA" w14:textId="77777777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6ED034F1" w14:textId="641B78D0" w:rsidR="00A1101B" w:rsidRDefault="00A1101B" w:rsidP="00A1101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="00512EB2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448BF743" w14:textId="77777777" w:rsidR="00A1101B" w:rsidRDefault="00A1101B" w:rsidP="00A1101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</w:t>
      </w:r>
      <w:r w:rsidR="00A47F2F">
        <w:rPr>
          <w:rFonts w:ascii="Arial" w:hAnsi="Arial" w:cs="Arial"/>
          <w:sz w:val="16"/>
          <w:szCs w:val="16"/>
        </w:rPr>
        <w:t xml:space="preserve"> osoby</w:t>
      </w:r>
      <w:r>
        <w:rPr>
          <w:rFonts w:ascii="Arial" w:hAnsi="Arial" w:cs="Arial"/>
          <w:sz w:val="16"/>
          <w:szCs w:val="16"/>
        </w:rPr>
        <w:t xml:space="preserve"> umocowanej</w:t>
      </w:r>
    </w:p>
    <w:p w14:paraId="4899ACF7" w14:textId="77777777" w:rsidR="00A1101B" w:rsidRDefault="00A1101B" w:rsidP="00A1101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</w:t>
      </w:r>
      <w:r w:rsidR="00A47F2F">
        <w:rPr>
          <w:rFonts w:ascii="Arial" w:hAnsi="Arial" w:cs="Arial"/>
          <w:sz w:val="16"/>
          <w:szCs w:val="16"/>
        </w:rPr>
        <w:t xml:space="preserve">   </w:t>
      </w:r>
      <w:r>
        <w:rPr>
          <w:rFonts w:ascii="Arial" w:hAnsi="Arial" w:cs="Arial"/>
          <w:sz w:val="16"/>
          <w:szCs w:val="16"/>
        </w:rPr>
        <w:t xml:space="preserve">  do dokonywania czynności w imieniu Wykonawcy</w:t>
      </w:r>
    </w:p>
    <w:p w14:paraId="4A8D6196" w14:textId="77D0BD28" w:rsidR="00A1101B" w:rsidRDefault="00A1101B" w:rsidP="00A1101B">
      <w:pPr>
        <w:rPr>
          <w:rFonts w:ascii="Arial" w:hAnsi="Arial" w:cs="Arial"/>
          <w:b/>
          <w:bCs/>
          <w:sz w:val="22"/>
        </w:rPr>
      </w:pPr>
    </w:p>
    <w:p w14:paraId="1DF59514" w14:textId="7164E951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4757CC73" w14:textId="0E4B33B8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760BC872" w14:textId="3D15BCDE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5FB6971" w14:textId="1908D0E5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242A78E" w14:textId="52229534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13C2C297" w14:textId="31AFC50B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3F26F496" w14:textId="5482042B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1AE6D21F" w14:textId="2417A357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39E1FD4C" w14:textId="2DBF2B65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19F092EB" w14:textId="3D40F0F3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7F68813A" w14:textId="67327DF0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1716415F" w14:textId="4BD6A38A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44CD0A9" w14:textId="11ED899C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60C4F193" w14:textId="7E746E50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53B8F211" w14:textId="792B4B84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CFD02E3" w14:textId="616482B9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67F7DF40" w14:textId="2B3C979B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4E90EABA" w14:textId="2889BE1C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158E33F4" w14:textId="0CF6C185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716ACBC1" w14:textId="29178D0C" w:rsidR="00512EB2" w:rsidRDefault="00512EB2" w:rsidP="00A1101B">
      <w:pPr>
        <w:rPr>
          <w:rFonts w:ascii="Arial" w:hAnsi="Arial" w:cs="Arial"/>
          <w:b/>
          <w:bCs/>
          <w:sz w:val="22"/>
        </w:rPr>
      </w:pPr>
    </w:p>
    <w:p w14:paraId="078AC86D" w14:textId="77777777" w:rsidR="00512EB2" w:rsidRDefault="00512EB2" w:rsidP="00A1101B">
      <w:pPr>
        <w:rPr>
          <w:rFonts w:ascii="Arial" w:hAnsi="Arial" w:cs="Arial"/>
          <w:b/>
          <w:bCs/>
          <w:sz w:val="22"/>
        </w:rPr>
      </w:pPr>
    </w:p>
    <w:p w14:paraId="2CE599E0" w14:textId="6FF5541E" w:rsidR="00A1101B" w:rsidRPr="007371CA" w:rsidRDefault="00A1101B" w:rsidP="00A1101B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15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Cewnik balonowy uwalniający lek</w:t>
      </w:r>
      <w:r w:rsidR="003C6B94">
        <w:rPr>
          <w:rFonts w:ascii="Arial" w:hAnsi="Arial" w:cs="Arial"/>
          <w:b/>
          <w:sz w:val="18"/>
          <w:szCs w:val="18"/>
        </w:rPr>
        <w:t xml:space="preserve"> </w:t>
      </w:r>
      <w:r w:rsidR="002236B3">
        <w:rPr>
          <w:rFonts w:ascii="Arial" w:hAnsi="Arial" w:cs="Arial"/>
          <w:b/>
          <w:sz w:val="18"/>
          <w:szCs w:val="18"/>
        </w:rPr>
        <w:t>(</w:t>
      </w:r>
      <w:r w:rsidR="00F74BE6">
        <w:rPr>
          <w:rFonts w:ascii="Arial" w:hAnsi="Arial" w:cs="Arial"/>
          <w:b/>
          <w:sz w:val="18"/>
          <w:szCs w:val="18"/>
        </w:rPr>
        <w:t>II</w:t>
      </w:r>
      <w:r w:rsidR="002236B3">
        <w:rPr>
          <w:rFonts w:ascii="Arial" w:hAnsi="Arial" w:cs="Arial"/>
          <w:b/>
          <w:sz w:val="18"/>
          <w:szCs w:val="1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56"/>
        <w:gridCol w:w="970"/>
        <w:gridCol w:w="1012"/>
        <w:gridCol w:w="1572"/>
        <w:gridCol w:w="1527"/>
        <w:gridCol w:w="1358"/>
        <w:gridCol w:w="1231"/>
        <w:gridCol w:w="851"/>
        <w:gridCol w:w="1583"/>
      </w:tblGrid>
      <w:tr w:rsidR="00657727" w:rsidRPr="007371CA" w14:paraId="0B7E6F9B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4CECC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25912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3E317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FBF00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0D3421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062B5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BA2C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05C7AB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DD9189" w14:textId="2C88A66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AFBED0" w14:textId="11652E9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5494D6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7D24E552" w14:textId="0CDE998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70163E5D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8C47A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CA6A4C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0CDDA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9F5A4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56579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6C005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570A4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328157" w14:textId="1C9ACE0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369AAF" w14:textId="79DDF5E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98B2F6" w14:textId="574B178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2A99264" w14:textId="77777777" w:rsidTr="00657727">
        <w:trPr>
          <w:trHeight w:val="124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35C1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FA968" w14:textId="77777777" w:rsidR="00020704" w:rsidRPr="0060481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Cewnik balonowy uwalniający lek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2BB3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5354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9A7C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665F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2AB6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6F6E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B329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B877D" w14:textId="6E3B077D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FDE91BD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C0DA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195A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6756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E3FAE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10C5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FADF6B7" w14:textId="067850A2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889CF89" w14:textId="77777777" w:rsidR="00A1101B" w:rsidRPr="00F307FB" w:rsidRDefault="00A1101B" w:rsidP="00A1101B">
      <w:pPr>
        <w:rPr>
          <w:rFonts w:ascii="Arial" w:hAnsi="Arial" w:cs="Arial"/>
          <w:b/>
          <w:bCs/>
          <w:color w:val="FF0000"/>
          <w:sz w:val="22"/>
        </w:rPr>
      </w:pPr>
    </w:p>
    <w:p w14:paraId="19EB8660" w14:textId="77777777" w:rsidR="00A1101B" w:rsidRPr="00F95A23" w:rsidRDefault="00A1101B" w:rsidP="00A1101B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627"/>
        <w:gridCol w:w="1224"/>
        <w:gridCol w:w="6"/>
        <w:gridCol w:w="2175"/>
        <w:gridCol w:w="1351"/>
      </w:tblGrid>
      <w:tr w:rsidR="00A1101B" w:rsidRPr="00F95A23" w14:paraId="2DFFDB18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ECEEA" w14:textId="77777777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A4D022" w14:textId="77777777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D17C32" w14:textId="17B5446E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F74BE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66DD2" w14:textId="77777777" w:rsidR="00A1101B" w:rsidRPr="008918A8" w:rsidRDefault="00A1101B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A1101B" w:rsidRPr="00F95A23" w14:paraId="29A82D6B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84FE5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1E022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468FDA" w14:textId="77777777" w:rsidR="00A1101B" w:rsidRPr="008918A8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0982AD" w14:textId="77777777" w:rsidR="00A1101B" w:rsidRPr="008918A8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6F09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5F72CCAA" w14:textId="77777777" w:rsidTr="00E67FD1">
        <w:trPr>
          <w:cantSplit/>
          <w:trHeight w:hRule="exact" w:val="313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E31892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26372" w14:textId="77777777" w:rsidR="00A1101B" w:rsidRPr="00F27686" w:rsidRDefault="00A1101B" w:rsidP="00A1101B">
            <w:pPr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F27686">
              <w:rPr>
                <w:rFonts w:ascii="Arial" w:hAnsi="Arial" w:cs="Arial"/>
                <w:sz w:val="18"/>
                <w:szCs w:val="18"/>
              </w:rPr>
              <w:t xml:space="preserve">1. Balon typu semicompliant          </w:t>
            </w:r>
          </w:p>
          <w:p w14:paraId="6A1DCE0D" w14:textId="77777777" w:rsidR="00A1101B" w:rsidRPr="00F27686" w:rsidRDefault="00A1101B" w:rsidP="00E67FD1">
            <w:pPr>
              <w:widowControl w:val="0"/>
              <w:tabs>
                <w:tab w:val="left" w:pos="1080"/>
              </w:tabs>
              <w:ind w:left="720"/>
              <w:rPr>
                <w:rFonts w:ascii="Arial" w:hAnsi="Arial" w:cs="Arial"/>
                <w:sz w:val="18"/>
                <w:szCs w:val="18"/>
              </w:rPr>
            </w:pPr>
          </w:p>
          <w:p w14:paraId="1476A70F" w14:textId="77777777" w:rsidR="00A1101B" w:rsidRPr="00F27686" w:rsidRDefault="00A1101B" w:rsidP="00E67FD1">
            <w:pPr>
              <w:ind w:left="720"/>
              <w:rPr>
                <w:rFonts w:ascii="Arial" w:hAnsi="Arial" w:cs="Arial"/>
                <w:sz w:val="18"/>
                <w:szCs w:val="18"/>
              </w:rPr>
            </w:pPr>
          </w:p>
          <w:p w14:paraId="26F3B83A" w14:textId="77777777" w:rsidR="00A1101B" w:rsidRPr="00F27686" w:rsidRDefault="00A1101B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EF516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6E11B493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497067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69E2C7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2DD173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C8E4A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F86CC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7FA37314" w14:textId="77777777" w:rsidTr="00E67FD1">
        <w:trPr>
          <w:cantSplit/>
          <w:trHeight w:hRule="exact" w:val="70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227E9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5EF864" w14:textId="77777777" w:rsidR="00A1101B" w:rsidRPr="00F27686" w:rsidRDefault="00A1101B" w:rsidP="00A1101B">
            <w:pPr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27686">
              <w:rPr>
                <w:rFonts w:ascii="Arial" w:hAnsi="Arial" w:cs="Arial"/>
                <w:sz w:val="18"/>
                <w:szCs w:val="18"/>
              </w:rPr>
              <w:t>2. Wymagane ciśnienia</w:t>
            </w:r>
          </w:p>
          <w:p w14:paraId="266BDB23" w14:textId="77777777" w:rsidR="00A1101B" w:rsidRPr="00F27686" w:rsidRDefault="00A1101B" w:rsidP="00E67FD1">
            <w:pPr>
              <w:widowControl w:val="0"/>
              <w:tabs>
                <w:tab w:val="left" w:pos="1080"/>
              </w:tabs>
              <w:ind w:left="720"/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 xml:space="preserve">nominalne min. 6 atm. </w:t>
            </w:r>
          </w:p>
          <w:p w14:paraId="12C29A25" w14:textId="77777777" w:rsidR="00A1101B" w:rsidRPr="00F27686" w:rsidRDefault="00A1101B" w:rsidP="00E67FD1">
            <w:pPr>
              <w:widowControl w:val="0"/>
              <w:tabs>
                <w:tab w:val="left" w:pos="1080"/>
              </w:tabs>
              <w:ind w:left="720"/>
              <w:rPr>
                <w:rFonts w:ascii="Arial" w:eastAsia="Arial" w:hAnsi="Arial" w:cs="Arial"/>
                <w:sz w:val="18"/>
                <w:szCs w:val="18"/>
                <w:lang w:val="de-DE"/>
              </w:rPr>
            </w:pPr>
            <w:r w:rsidRPr="00F27686">
              <w:rPr>
                <w:rFonts w:ascii="Arial" w:hAnsi="Arial" w:cs="Arial"/>
                <w:sz w:val="18"/>
                <w:szCs w:val="18"/>
                <w:lang w:val="de-DE"/>
              </w:rPr>
              <w:t xml:space="preserve">RBP min. 16 atm. </w:t>
            </w:r>
          </w:p>
          <w:p w14:paraId="4EA03B68" w14:textId="77777777" w:rsidR="00A1101B" w:rsidRPr="00F27686" w:rsidRDefault="00A1101B" w:rsidP="00A1101B">
            <w:pPr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  <w:lang w:val="de-DE"/>
              </w:rPr>
              <w:t xml:space="preserve">           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13E6E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8F5D14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2A4A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4AFA43DF" w14:textId="77777777" w:rsidTr="00E67FD1">
        <w:trPr>
          <w:cantSplit/>
          <w:trHeight w:hRule="exact" w:val="27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82D35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F3251A" w14:textId="77777777" w:rsidR="00A1101B" w:rsidRPr="00F27686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2. Wymagany przedział długości</w:t>
            </w: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 w:rsidRPr="00F27686">
              <w:rPr>
                <w:rFonts w:ascii="Arial" w:hAnsi="Arial" w:cs="Arial"/>
                <w:sz w:val="18"/>
                <w:szCs w:val="18"/>
              </w:rPr>
              <w:t>balonów od 10 mm do 40 mm</w:t>
            </w:r>
          </w:p>
          <w:p w14:paraId="67E2FE2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3D28B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4FB95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615A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76E40B66" w14:textId="77777777" w:rsidTr="00E67FD1">
        <w:trPr>
          <w:cantSplit/>
          <w:trHeight w:hRule="exact" w:val="27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0A9A8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D60E31" w14:textId="77777777" w:rsidR="00A1101B" w:rsidRPr="00F27686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3. Średnice: od 1,5 mm do 4,5 mm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EB6B01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74F34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5FCE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213395F3" w14:textId="77777777" w:rsidTr="00E67FD1">
        <w:trPr>
          <w:cantSplit/>
          <w:trHeight w:hRule="exact" w:val="26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62DF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6DEB0C" w14:textId="77777777" w:rsidR="00A1101B" w:rsidRPr="00F27686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4. Cewnik balonowy kompatybilny</w:t>
            </w: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F27686">
              <w:rPr>
                <w:rFonts w:ascii="Arial" w:hAnsi="Arial" w:cs="Arial"/>
                <w:sz w:val="18"/>
                <w:szCs w:val="18"/>
              </w:rPr>
              <w:t>z cewnikiem 5 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DED312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543DB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09011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6725CC87" w14:textId="77777777" w:rsidTr="00E67FD1">
        <w:trPr>
          <w:cantSplit/>
          <w:trHeight w:hRule="exact" w:val="25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C407A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1260D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5. Termin ważności 36 miesięcy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18D2E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5F720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68AC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61A30A79" w14:textId="77777777" w:rsidTr="00E67FD1">
        <w:trPr>
          <w:cantSplit/>
          <w:trHeight w:hRule="exact" w:val="27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43CA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76B7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6. Profil przejścia balonu 0,016"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22B92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25EFF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4F9E1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0531F4BC" w14:textId="77777777" w:rsidTr="00E67FD1">
        <w:trPr>
          <w:cantSplit/>
          <w:trHeight w:hRule="exact" w:val="29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D5A6B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697D6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7. Substancja uwalniana - Paklitaksel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C470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3DF8B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B532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680A9296" w14:textId="77777777" w:rsidTr="00E67FD1">
        <w:trPr>
          <w:cantSplit/>
          <w:trHeight w:hRule="exact" w:val="22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86838C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7174F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8. Dawka leku 3ug/mm2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A1F3AA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0D8DDC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8073D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2007E92F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A68631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76EFC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D86C9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AE6E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34A82305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896053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414F7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92064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7DCA2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5E9992FC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544D6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2B744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81F7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7C962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9632203" w14:textId="77777777" w:rsidR="00A1101B" w:rsidRPr="00F95A23" w:rsidRDefault="00A1101B" w:rsidP="00A1101B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0B1C977F" w14:textId="1F771A8C" w:rsidR="00A1101B" w:rsidRDefault="00A1101B" w:rsidP="00A1101B">
      <w:pPr>
        <w:rPr>
          <w:rFonts w:ascii="Arial" w:hAnsi="Arial" w:cs="Arial"/>
          <w:color w:val="000000"/>
          <w:sz w:val="22"/>
        </w:rPr>
      </w:pPr>
    </w:p>
    <w:p w14:paraId="6203AB0F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41C64540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E5B8A2E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8D0F00F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928741C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B15B427" w14:textId="77777777" w:rsidR="00512EB2" w:rsidRDefault="00512EB2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2965847" w14:textId="7237A083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2ECA4C6" w14:textId="77777777" w:rsidR="00A1101B" w:rsidRDefault="00A1101B" w:rsidP="00A1101B">
      <w:pPr>
        <w:ind w:left="-540"/>
        <w:rPr>
          <w:rFonts w:ascii="Arial" w:hAnsi="Arial" w:cs="Arial"/>
          <w:color w:val="000000"/>
          <w:sz w:val="22"/>
        </w:rPr>
      </w:pPr>
    </w:p>
    <w:p w14:paraId="2B7A1E44" w14:textId="0FFB229A" w:rsidR="00A1101B" w:rsidRDefault="00A1101B" w:rsidP="00A1101B">
      <w:pPr>
        <w:ind w:left="-540" w:firstLine="540"/>
        <w:rPr>
          <w:rFonts w:ascii="Arial" w:hAnsi="Arial" w:cs="Arial"/>
          <w:b/>
          <w:bCs/>
          <w:sz w:val="22"/>
        </w:rPr>
      </w:pPr>
    </w:p>
    <w:p w14:paraId="306B2BEA" w14:textId="1A806BCE" w:rsidR="00211F45" w:rsidRDefault="00211F45" w:rsidP="00A1101B">
      <w:pPr>
        <w:ind w:left="-540" w:firstLine="540"/>
        <w:rPr>
          <w:rFonts w:ascii="Arial" w:hAnsi="Arial" w:cs="Arial"/>
          <w:b/>
          <w:bCs/>
          <w:sz w:val="22"/>
        </w:rPr>
      </w:pPr>
    </w:p>
    <w:p w14:paraId="4BB46F5D" w14:textId="64211F18" w:rsidR="00211F45" w:rsidRDefault="00211F45" w:rsidP="00A1101B">
      <w:pPr>
        <w:ind w:left="-540" w:firstLine="540"/>
        <w:rPr>
          <w:rFonts w:ascii="Arial" w:hAnsi="Arial" w:cs="Arial"/>
          <w:b/>
          <w:bCs/>
          <w:sz w:val="22"/>
        </w:rPr>
      </w:pPr>
    </w:p>
    <w:p w14:paraId="65B2D387" w14:textId="1869CCE5" w:rsidR="00211F45" w:rsidRDefault="00211F45" w:rsidP="00A1101B">
      <w:pPr>
        <w:ind w:left="-540" w:firstLine="540"/>
        <w:rPr>
          <w:rFonts w:ascii="Arial" w:hAnsi="Arial" w:cs="Arial"/>
          <w:b/>
          <w:bCs/>
          <w:sz w:val="22"/>
        </w:rPr>
      </w:pPr>
    </w:p>
    <w:p w14:paraId="2DE6216B" w14:textId="709CD07F" w:rsidR="00211F45" w:rsidRDefault="00211F45" w:rsidP="00A1101B">
      <w:pPr>
        <w:ind w:left="-540" w:firstLine="540"/>
        <w:rPr>
          <w:rFonts w:ascii="Arial" w:hAnsi="Arial" w:cs="Arial"/>
          <w:b/>
          <w:bCs/>
          <w:sz w:val="22"/>
        </w:rPr>
      </w:pPr>
    </w:p>
    <w:p w14:paraId="4AF7950B" w14:textId="171D990C" w:rsidR="00211F45" w:rsidRDefault="00211F45" w:rsidP="00A1101B">
      <w:pPr>
        <w:ind w:left="-540" w:firstLine="540"/>
        <w:rPr>
          <w:rFonts w:ascii="Arial" w:hAnsi="Arial" w:cs="Arial"/>
          <w:b/>
          <w:bCs/>
          <w:sz w:val="22"/>
        </w:rPr>
      </w:pPr>
    </w:p>
    <w:p w14:paraId="658510DD" w14:textId="77777777" w:rsidR="00211F45" w:rsidRDefault="00211F45" w:rsidP="00A1101B">
      <w:pPr>
        <w:ind w:left="-540" w:firstLine="540"/>
        <w:rPr>
          <w:rFonts w:ascii="Arial" w:hAnsi="Arial" w:cs="Arial"/>
          <w:b/>
          <w:bCs/>
          <w:sz w:val="22"/>
        </w:rPr>
      </w:pPr>
    </w:p>
    <w:p w14:paraId="06E7E47C" w14:textId="4CF82E23" w:rsidR="00A1101B" w:rsidRDefault="00A1101B" w:rsidP="00A1101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512EB2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09350AFE" w14:textId="77777777" w:rsidR="00A1101B" w:rsidRDefault="00A1101B" w:rsidP="00A1101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A47F2F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52F3709D" w14:textId="77777777" w:rsidR="00A1101B" w:rsidRDefault="00A1101B" w:rsidP="00A1101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A47F2F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7A58202B" w14:textId="3CE4CE45" w:rsidR="005A22D2" w:rsidRDefault="005A22D2" w:rsidP="00A1101B">
      <w:pPr>
        <w:rPr>
          <w:rFonts w:ascii="Arial" w:hAnsi="Arial" w:cs="Arial"/>
          <w:b/>
          <w:sz w:val="18"/>
          <w:szCs w:val="18"/>
        </w:rPr>
      </w:pPr>
    </w:p>
    <w:p w14:paraId="30C9FAB2" w14:textId="4FA33908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43CFD4DA" w14:textId="17258D15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16A228F6" w14:textId="660A2009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2D7BDBBA" w14:textId="03A93BFA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0E6E8B4A" w14:textId="41E24277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201CABFE" w14:textId="06FF042C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004FB7BF" w14:textId="0D48D0DD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3D8163C9" w14:textId="27DDF266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08A8FC30" w14:textId="55DF7BB4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7999800E" w14:textId="10D286DC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778C5D71" w14:textId="5EE9A8BE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44FB620E" w14:textId="7AED958A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078EC2E7" w14:textId="0AD7BD76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118C0B6C" w14:textId="449EE083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1E17D6DC" w14:textId="139A8486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29DAD0EA" w14:textId="4A8D5861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2B8463FF" w14:textId="10FCF08D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52A50C91" w14:textId="20DFEB1F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494BD2F0" w14:textId="7CE81062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6DC97F94" w14:textId="663033E5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6243BE04" w14:textId="5BDD99E2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5F656BA9" w14:textId="50E01633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3FC07A45" w14:textId="561F7771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103603BE" w14:textId="033A53C3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6FAC1B1B" w14:textId="3898CEA7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1AF750AF" w14:textId="77777777" w:rsidR="00512EB2" w:rsidRDefault="00512EB2" w:rsidP="00A1101B">
      <w:pPr>
        <w:rPr>
          <w:rFonts w:ascii="Arial" w:hAnsi="Arial" w:cs="Arial"/>
          <w:b/>
          <w:sz w:val="18"/>
          <w:szCs w:val="18"/>
        </w:rPr>
      </w:pPr>
    </w:p>
    <w:p w14:paraId="3298C225" w14:textId="77777777" w:rsidR="00512EB2" w:rsidRDefault="00512EB2" w:rsidP="00A1101B">
      <w:pPr>
        <w:rPr>
          <w:rFonts w:ascii="Arial" w:hAnsi="Arial" w:cs="Arial"/>
          <w:b/>
          <w:sz w:val="18"/>
          <w:szCs w:val="18"/>
        </w:rPr>
      </w:pPr>
    </w:p>
    <w:p w14:paraId="603415AB" w14:textId="1CDF0392" w:rsidR="00A1101B" w:rsidRPr="007371CA" w:rsidRDefault="00A1101B" w:rsidP="00A1101B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16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Cewnik ultrasonograficzny do badania IVUS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3470"/>
        <w:gridCol w:w="967"/>
        <w:gridCol w:w="1010"/>
        <w:gridCol w:w="1570"/>
        <w:gridCol w:w="1523"/>
        <w:gridCol w:w="1355"/>
        <w:gridCol w:w="1231"/>
        <w:gridCol w:w="851"/>
        <w:gridCol w:w="1582"/>
      </w:tblGrid>
      <w:tr w:rsidR="00657727" w:rsidRPr="007371CA" w14:paraId="365DF7C6" w14:textId="77777777" w:rsidTr="00020704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302AC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7E5A5C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149CF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D60D3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BC4CE6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82EB80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55EAD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1FD45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22B07A" w14:textId="46B13C6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98BABAA" w14:textId="1867088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F1A64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FD91741" w14:textId="4584F36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273A0DAB" w14:textId="77777777" w:rsidTr="00020704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F734A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FAAEC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33D64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AFA6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9728E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909004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5CA63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2627B6F" w14:textId="495AAD0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10D4BF" w14:textId="36AC216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725FBD0" w14:textId="7510394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629CA4C3" w14:textId="77777777" w:rsidTr="00020704">
        <w:trPr>
          <w:trHeight w:val="925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B1EF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5A4E4" w14:textId="77777777" w:rsidR="00020704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4F5B93" w14:textId="0189AD2F" w:rsidR="00020704" w:rsidRPr="00283FEF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283FEF">
              <w:rPr>
                <w:rFonts w:ascii="Arial" w:hAnsi="Arial" w:cs="Arial"/>
                <w:sz w:val="18"/>
                <w:szCs w:val="18"/>
              </w:rPr>
              <w:t>Cewnik ultrasonograficzny do badania IVUS</w:t>
            </w:r>
          </w:p>
          <w:p w14:paraId="2D78BD4B" w14:textId="77777777" w:rsidR="00020704" w:rsidRPr="0060481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2A42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FADE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F52E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D506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22E0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C754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7249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B0DC" w14:textId="63135EC2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880E884" w14:textId="77777777" w:rsidTr="00020704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9B990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924B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1DF1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6019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C6DC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9B965BE" w14:textId="32603576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464D628" w14:textId="77777777" w:rsidR="00A1101B" w:rsidRPr="00F27686" w:rsidRDefault="00A1101B" w:rsidP="00A1101B">
      <w:pPr>
        <w:rPr>
          <w:rFonts w:ascii="Arial" w:hAnsi="Arial" w:cs="Arial"/>
          <w:b/>
          <w:bCs/>
          <w:color w:val="FF0000"/>
          <w:sz w:val="22"/>
        </w:rPr>
      </w:pPr>
    </w:p>
    <w:p w14:paraId="5B78C44D" w14:textId="77777777" w:rsidR="00A1101B" w:rsidRPr="00F95A23" w:rsidRDefault="00A1101B" w:rsidP="00A1101B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053"/>
        <w:gridCol w:w="1224"/>
        <w:gridCol w:w="2181"/>
        <w:gridCol w:w="1321"/>
      </w:tblGrid>
      <w:tr w:rsidR="00A1101B" w:rsidRPr="00F95A23" w14:paraId="4ADD249A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0F9CE8" w14:textId="77777777" w:rsidR="00A1101B" w:rsidRPr="00F307FB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07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34F71" w14:textId="77777777" w:rsidR="00A1101B" w:rsidRPr="00F307FB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07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0B6FC1" w14:textId="09295B44" w:rsidR="00A1101B" w:rsidRPr="00F307FB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07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F74BE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B0074" w14:textId="77777777" w:rsidR="00A1101B" w:rsidRPr="008918A8" w:rsidRDefault="00A1101B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A1101B" w:rsidRPr="00F95A23" w14:paraId="6846A391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D20635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44E610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3AC03D" w14:textId="77777777" w:rsidR="00A1101B" w:rsidRPr="00F307FB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07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EDC87E" w14:textId="77777777" w:rsidR="00A1101B" w:rsidRPr="00F307FB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07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14590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01D8C49B" w14:textId="77777777" w:rsidTr="00E67FD1">
        <w:trPr>
          <w:cantSplit/>
          <w:trHeight w:hRule="exact" w:val="285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DCDFC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D4345C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1. Głowica mechaniczna o częstotliwości 40MHz</w:t>
            </w:r>
          </w:p>
          <w:p w14:paraId="56E971FB" w14:textId="77777777" w:rsidR="00A1101B" w:rsidRPr="00F307FB" w:rsidRDefault="00A1101B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68BBD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EBBE88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93E52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35065606" w14:textId="77777777" w:rsidTr="00E67FD1">
        <w:trPr>
          <w:cantSplit/>
          <w:trHeight w:hRule="exact" w:val="303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FB28AD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5461CD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2. Współpracuje z aparatem o  </w:t>
            </w:r>
          </w:p>
          <w:p w14:paraId="11389DB6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F307FB">
              <w:rPr>
                <w:rFonts w:ascii="Arial" w:hAnsi="Arial" w:cs="Arial"/>
                <w:sz w:val="18"/>
                <w:szCs w:val="18"/>
              </w:rPr>
              <w:t>następujących cechach:</w:t>
            </w:r>
          </w:p>
          <w:p w14:paraId="44071759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>- Współpracujący  z systemem DICOM 3,0</w:t>
            </w:r>
          </w:p>
          <w:p w14:paraId="5F178F11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>- Cyfrowy format przechowywania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i wyszukiwania obrazów </w:t>
            </w:r>
          </w:p>
          <w:p w14:paraId="25D861EF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>- Możliwość wyświetlania obrazów</w:t>
            </w: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w różnych projekcjach:   </w:t>
            </w:r>
          </w:p>
          <w:p w14:paraId="7931D0BB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IVUS/przekrój,  </w:t>
            </w:r>
          </w:p>
          <w:p w14:paraId="07219E02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IVUS/widok wzdłużny </w:t>
            </w:r>
          </w:p>
          <w:p w14:paraId="2FB760CF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>- Przetwarzanie obrazów w DDP</w:t>
            </w:r>
          </w:p>
          <w:p w14:paraId="2909B3E0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- Wyposażony w funkcję automatycznego śledzenia światła naczynia </w:t>
            </w:r>
          </w:p>
          <w:p w14:paraId="74466792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>- Możliwość ustawienia automatycznego rozpoznawania</w:t>
            </w: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cewnika   </w:t>
            </w:r>
          </w:p>
          <w:p w14:paraId="4C004C04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- Możliwość automatycznego dostosowania powiększenia do </w:t>
            </w:r>
          </w:p>
          <w:p w14:paraId="42711895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częstotliwości cewnika </w:t>
            </w:r>
          </w:p>
          <w:p w14:paraId="07C8F1E3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- Możliwość współpracy ze wszystkimi rodzajami stołów  </w:t>
            </w:r>
          </w:p>
          <w:p w14:paraId="42F43834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hemodynamicznych. </w:t>
            </w:r>
          </w:p>
          <w:p w14:paraId="2E1CF936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149AF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C499D6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E89B9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5E461982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EF986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575F3F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EDDE5D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    </w:t>
            </w: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84D9B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559B28BF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4D8723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462DAC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52DECD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A249B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42821F70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70A71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D86FD6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4735F7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EE1AAC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28B99E8" w14:textId="77777777" w:rsidR="00A1101B" w:rsidRPr="00F95A23" w:rsidRDefault="00A1101B" w:rsidP="00A1101B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3DD9198" w14:textId="77777777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142FFB7" w14:textId="4131F054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7258E8DE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57EA813C" w14:textId="56274E35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CF026DD" w14:textId="640FBD6E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A6CCCE9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AFDF8FD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A8D9C78" w14:textId="7D0A5804" w:rsidR="00A1101B" w:rsidRDefault="00A1101B" w:rsidP="00A1101B">
      <w:pPr>
        <w:rPr>
          <w:rFonts w:ascii="Arial" w:hAnsi="Arial" w:cs="Arial"/>
          <w:b/>
          <w:bCs/>
          <w:sz w:val="22"/>
        </w:rPr>
      </w:pPr>
    </w:p>
    <w:p w14:paraId="10DF8F90" w14:textId="6B932F66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88E3CB7" w14:textId="53BBF83E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6D2F5277" w14:textId="4B7B874E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5D02A0B6" w14:textId="48DC5D1A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48EC995E" w14:textId="37C48CB5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A56C244" w14:textId="3D675B42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4124C16D" w14:textId="3A1D5341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120FCA98" w14:textId="77777777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25B8A8E1" w14:textId="045262F9" w:rsidR="00A1101B" w:rsidRDefault="00A1101B" w:rsidP="00A1101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512EB2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38338EF0" w14:textId="77777777" w:rsidR="00A1101B" w:rsidRDefault="00A1101B" w:rsidP="00A1101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A47F2F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2CFF66CE" w14:textId="77777777" w:rsidR="00A1101B" w:rsidRDefault="00A1101B" w:rsidP="00A1101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A47F2F">
        <w:rPr>
          <w:rFonts w:ascii="Arial" w:hAnsi="Arial" w:cs="Arial"/>
          <w:sz w:val="16"/>
          <w:szCs w:val="16"/>
        </w:rPr>
        <w:t xml:space="preserve"> 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5D17A99A" w14:textId="02DBE4DE" w:rsidR="00A1101B" w:rsidRDefault="00A1101B" w:rsidP="00A1101B">
      <w:pPr>
        <w:rPr>
          <w:rFonts w:ascii="Arial" w:hAnsi="Arial" w:cs="Arial"/>
          <w:b/>
          <w:bCs/>
          <w:sz w:val="22"/>
        </w:rPr>
      </w:pPr>
    </w:p>
    <w:p w14:paraId="48E7BC3D" w14:textId="7D2D54B6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4F17D82E" w14:textId="60CD4589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3DF17708" w14:textId="737034B6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32A31CE9" w14:textId="3698D49C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202146D5" w14:textId="37A70AE8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1E5A4298" w14:textId="07B992AB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753C6E9A" w14:textId="2A6C0AE6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DEAE443" w14:textId="0743957E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46CAAA43" w14:textId="67F29B9D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6148B69E" w14:textId="3D92AA68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3EA03DE9" w14:textId="2473DD3A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BFABBC9" w14:textId="2D02CCF6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5F7DC305" w14:textId="67AB8F18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3B9D851A" w14:textId="25081A2D" w:rsidR="00512EB2" w:rsidRDefault="00512EB2" w:rsidP="00A1101B">
      <w:pPr>
        <w:rPr>
          <w:rFonts w:ascii="Arial" w:hAnsi="Arial" w:cs="Arial"/>
          <w:b/>
          <w:bCs/>
          <w:sz w:val="22"/>
        </w:rPr>
      </w:pPr>
    </w:p>
    <w:p w14:paraId="42E1011F" w14:textId="4CF4D4C2" w:rsidR="00512EB2" w:rsidRDefault="00512EB2" w:rsidP="00A1101B">
      <w:pPr>
        <w:rPr>
          <w:rFonts w:ascii="Arial" w:hAnsi="Arial" w:cs="Arial"/>
          <w:b/>
          <w:bCs/>
          <w:sz w:val="22"/>
        </w:rPr>
      </w:pPr>
    </w:p>
    <w:p w14:paraId="6792EFCA" w14:textId="0B060602" w:rsidR="00512EB2" w:rsidRDefault="00512EB2" w:rsidP="00A1101B">
      <w:pPr>
        <w:rPr>
          <w:rFonts w:ascii="Arial" w:hAnsi="Arial" w:cs="Arial"/>
          <w:b/>
          <w:bCs/>
          <w:sz w:val="22"/>
        </w:rPr>
      </w:pPr>
    </w:p>
    <w:p w14:paraId="0121243E" w14:textId="6F7803C3" w:rsidR="00512EB2" w:rsidRDefault="00512EB2" w:rsidP="00A1101B">
      <w:pPr>
        <w:rPr>
          <w:rFonts w:ascii="Arial" w:hAnsi="Arial" w:cs="Arial"/>
          <w:b/>
          <w:bCs/>
          <w:sz w:val="22"/>
        </w:rPr>
      </w:pPr>
    </w:p>
    <w:p w14:paraId="6A35343E" w14:textId="77777777" w:rsidR="00512EB2" w:rsidRDefault="00512EB2" w:rsidP="00A1101B">
      <w:pPr>
        <w:rPr>
          <w:rFonts w:ascii="Arial" w:hAnsi="Arial" w:cs="Arial"/>
          <w:b/>
          <w:bCs/>
          <w:sz w:val="22"/>
        </w:rPr>
      </w:pPr>
    </w:p>
    <w:p w14:paraId="46AF2A1B" w14:textId="48EF17EA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17753823" w14:textId="06F75F2D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5B0AE743" w14:textId="77777777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51BCCA05" w14:textId="77777777" w:rsidR="005A22D2" w:rsidRDefault="005A22D2" w:rsidP="00364095">
      <w:pPr>
        <w:rPr>
          <w:rFonts w:ascii="Arial" w:hAnsi="Arial" w:cs="Arial"/>
          <w:b/>
          <w:sz w:val="18"/>
          <w:szCs w:val="18"/>
        </w:rPr>
      </w:pPr>
    </w:p>
    <w:p w14:paraId="6FD25EB2" w14:textId="21D70A8F" w:rsidR="00364095" w:rsidRPr="007371CA" w:rsidRDefault="00364095" w:rsidP="00364095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17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Okludery samocentralizujące do zamykania nieprawidłowej komunikacji międzyprzedsionkowej typu ASD i PFO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"/>
        <w:gridCol w:w="3485"/>
        <w:gridCol w:w="964"/>
        <w:gridCol w:w="1008"/>
        <w:gridCol w:w="1569"/>
        <w:gridCol w:w="1520"/>
        <w:gridCol w:w="1352"/>
        <w:gridCol w:w="1231"/>
        <w:gridCol w:w="851"/>
        <w:gridCol w:w="1581"/>
      </w:tblGrid>
      <w:tr w:rsidR="00657727" w:rsidRPr="007371CA" w14:paraId="2F71191F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87C62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7C8B66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0991B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27D1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0E927D4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DDEE0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007FF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3929C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03857E" w14:textId="38D4670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15450D" w14:textId="4780DDD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96EF96A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7124E4F9" w14:textId="116349D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553CC0D6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DD8D0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79474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B0259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9DFD2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04791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FA701C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FB607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B0B223" w14:textId="227D430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C554C1" w14:textId="3A802CA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AEBAB1" w14:textId="6C8B76C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6BE0018F" w14:textId="77777777" w:rsidTr="00657727">
        <w:trPr>
          <w:trHeight w:val="107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B5D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1316" w14:textId="77777777" w:rsidR="00020704" w:rsidRPr="00BC2D61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C2D61">
              <w:rPr>
                <w:rFonts w:ascii="Arial" w:hAnsi="Arial" w:cs="Arial"/>
                <w:sz w:val="18"/>
                <w:szCs w:val="18"/>
              </w:rPr>
              <w:t>Okludery samocentralizujące do zamykania nieprawidłowej komunikacji międzyprzedsionkowej typu ASD i PFO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FF0E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8E94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A97E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2082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EAEF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AC61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B03D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E5F6F" w14:textId="706F3D99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CB0C707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BBCB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2380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CDA7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4593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07FB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70B044C" w14:textId="18C788B3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4D03535" w14:textId="77777777" w:rsidR="00364095" w:rsidRDefault="00364095" w:rsidP="00364095">
      <w:pPr>
        <w:rPr>
          <w:rFonts w:ascii="Arial" w:hAnsi="Arial" w:cs="Arial"/>
          <w:b/>
          <w:bCs/>
          <w:color w:val="FF0000"/>
          <w:sz w:val="22"/>
        </w:rPr>
      </w:pPr>
    </w:p>
    <w:p w14:paraId="1295E7AE" w14:textId="77777777" w:rsidR="00364095" w:rsidRPr="00F95A23" w:rsidRDefault="00364095" w:rsidP="00364095">
      <w:pPr>
        <w:rPr>
          <w:rFonts w:ascii="Arial" w:hAnsi="Arial" w:cs="Arial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911"/>
        <w:gridCol w:w="1224"/>
        <w:gridCol w:w="6"/>
        <w:gridCol w:w="2175"/>
        <w:gridCol w:w="1321"/>
      </w:tblGrid>
      <w:tr w:rsidR="00364095" w:rsidRPr="00F95A23" w14:paraId="2153C2B2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E5C53F" w14:textId="77777777" w:rsidR="00364095" w:rsidRPr="008A6639" w:rsidRDefault="00364095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639">
              <w:rPr>
                <w:rFonts w:ascii="Arial" w:hAnsi="Arial" w:cs="Arial"/>
                <w:b/>
                <w:bCs/>
                <w:sz w:val="18"/>
                <w:szCs w:val="18"/>
              </w:rPr>
              <w:t>L.p..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CCBCDB" w14:textId="77777777" w:rsidR="00364095" w:rsidRPr="008A6639" w:rsidRDefault="00364095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639">
              <w:rPr>
                <w:rFonts w:ascii="Arial" w:hAnsi="Arial" w:cs="Arial"/>
                <w:b/>
                <w:bCs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75F586" w14:textId="3F83BABB" w:rsidR="00364095" w:rsidRPr="008A6639" w:rsidRDefault="00364095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63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ODPOWIEDZI </w:t>
            </w:r>
            <w:r w:rsidR="00F74BE6">
              <w:rPr>
                <w:rFonts w:ascii="Arial" w:hAnsi="Arial" w:cs="Arial"/>
                <w:b/>
                <w:bCs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8F8F5" w14:textId="77777777" w:rsidR="00364095" w:rsidRPr="008918A8" w:rsidRDefault="00364095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sz w:val="18"/>
                <w:szCs w:val="18"/>
              </w:rPr>
              <w:t>Opinia Komisji</w:t>
            </w:r>
          </w:p>
        </w:tc>
      </w:tr>
      <w:tr w:rsidR="00364095" w:rsidRPr="00F95A23" w14:paraId="1D5CFAA1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60EB86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384AC0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985DC7" w14:textId="77777777" w:rsidR="00364095" w:rsidRPr="008A6639" w:rsidRDefault="00364095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639">
              <w:rPr>
                <w:rFonts w:ascii="Arial" w:hAnsi="Arial" w:cs="Arial"/>
                <w:b/>
                <w:bCs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24D59" w14:textId="77777777" w:rsidR="00364095" w:rsidRPr="008A6639" w:rsidRDefault="00364095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639">
              <w:rPr>
                <w:rFonts w:ascii="Arial" w:hAnsi="Arial" w:cs="Arial"/>
                <w:b/>
                <w:bCs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E0FB2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36E237FA" w14:textId="77777777" w:rsidTr="00364095">
        <w:trPr>
          <w:cantSplit/>
          <w:trHeight w:hRule="exact" w:val="363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07B999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67E485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1. Samocentralizacja okludera w ubytku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B69629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AB868C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5992D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1587612A" w14:textId="77777777" w:rsidTr="00364095">
        <w:trPr>
          <w:cantSplit/>
          <w:trHeight w:hRule="exact" w:val="56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8A497D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3207D2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2. Mechanizm zamknięcia ubytku  poprzez wypełnienie otworu przez   </w:t>
            </w:r>
          </w:p>
          <w:p w14:paraId="7562BABC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    część środkową okludera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A2A805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14AD0B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F680C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2F7F0C60" w14:textId="77777777" w:rsidTr="00E67FD1">
        <w:trPr>
          <w:cantSplit/>
          <w:trHeight w:hRule="exact" w:val="155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A742B5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6C0F0" w14:textId="1CEA5B0E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3. Zakres części środkowej okludera do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>zamykania ASD od 4 do 40 mm, umożliwiający zamykanie małych, średnich, dużych i bardzo dużych ubytków.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>Przy czym w zakresie średnic od 4 do 20 mm wymagana jest dostępność</w:t>
            </w:r>
            <w:r w:rsidR="001E10D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>okluderów o wielkości części środkowej rosnącej co 1 mm (np. 15mm, 16mm, 17mm itd.), a w</w:t>
            </w:r>
            <w:r>
              <w:rPr>
                <w:rFonts w:ascii="Arial" w:hAnsi="Arial" w:cs="Arial"/>
                <w:sz w:val="18"/>
                <w:szCs w:val="18"/>
              </w:rPr>
              <w:t xml:space="preserve"> z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akresie średnic od 22 do 40 mm, okluderów o wielkości części środkowej rosnącej </w:t>
            </w:r>
            <w:r w:rsidR="004244D3">
              <w:rPr>
                <w:rFonts w:ascii="Arial" w:hAnsi="Arial" w:cs="Arial"/>
                <w:sz w:val="18"/>
                <w:szCs w:val="18"/>
              </w:rPr>
              <w:br/>
            </w:r>
            <w:r w:rsidRPr="00F307FB">
              <w:rPr>
                <w:rFonts w:ascii="Arial" w:hAnsi="Arial" w:cs="Arial"/>
                <w:sz w:val="18"/>
                <w:szCs w:val="18"/>
              </w:rPr>
              <w:t>co najwyżej  o 2 mm</w:t>
            </w:r>
          </w:p>
          <w:p w14:paraId="0A14B752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C96947" w14:textId="42963B60" w:rsidR="00364095" w:rsidRPr="00F307FB" w:rsidRDefault="0082707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364095" w:rsidRPr="00F307FB">
              <w:rPr>
                <w:rFonts w:ascii="Arial" w:hAnsi="Arial" w:cs="Arial"/>
                <w:sz w:val="18"/>
                <w:szCs w:val="18"/>
              </w:rPr>
              <w:t>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D8B43D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77421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7FB0A17F" w14:textId="77777777" w:rsidTr="00364095">
        <w:trPr>
          <w:cantSplit/>
          <w:trHeight w:hRule="exact" w:val="56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A986A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5F6AC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4. Możliwość zamknięcia ubytków przednio-górnych, bez rąbka </w:t>
            </w:r>
          </w:p>
          <w:p w14:paraId="7354E7FE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  aortalnego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54EE5E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93FA0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1AAECC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2EB1A770" w14:textId="77777777" w:rsidTr="00E67FD1">
        <w:trPr>
          <w:cantSplit/>
          <w:trHeight w:hRule="exact" w:val="184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3079BA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AA052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5. Możliwość wprowadzenia implantu  do zamykania ASD przez koszulk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 wprowadzające o wielkości: dla implantów o średnicach części środkowej </w:t>
            </w:r>
          </w:p>
          <w:p w14:paraId="1EA55C22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od 4 do 10 mm koszulka 6 French</w:t>
            </w:r>
          </w:p>
          <w:p w14:paraId="48CC3F05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od 11 do 17 mm koszulka 7 French</w:t>
            </w:r>
          </w:p>
          <w:p w14:paraId="5E9A8545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od 18 do 19 mm koszulka 8 French</w:t>
            </w:r>
          </w:p>
          <w:p w14:paraId="68F79BD4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od 20 do 24 mm koszulka 9 French</w:t>
            </w:r>
          </w:p>
          <w:p w14:paraId="7E220634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od 26 do 30 mm koszulka 10 French</w:t>
            </w:r>
          </w:p>
          <w:p w14:paraId="40347266" w14:textId="441252A4" w:rsidR="00364095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od 32 do 40 mm koszulka 12 French</w:t>
            </w:r>
          </w:p>
          <w:p w14:paraId="0DF93373" w14:textId="77777777" w:rsidR="004244D3" w:rsidRDefault="004244D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4FDF4978" w14:textId="77777777" w:rsidR="004244D3" w:rsidRDefault="004244D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7A54F232" w14:textId="371586C0" w:rsidR="004244D3" w:rsidRPr="00F307FB" w:rsidRDefault="004244D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DC6B5E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0FAAB9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5502D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616DDF7B" w14:textId="77777777" w:rsidTr="005F51AB">
        <w:trPr>
          <w:cantSplit/>
          <w:trHeight w:hRule="exact" w:val="56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714C66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58CE7A8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6. Dostępność okluderów do zamykania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PFO o średnicach dysku </w:t>
            </w:r>
          </w:p>
          <w:p w14:paraId="499FE296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    prawostronnego 18, 25, 30, 35 mm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5C46412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A3FB645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9404397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54B3E00A" w14:textId="77777777" w:rsidTr="005F51AB">
        <w:trPr>
          <w:cantSplit/>
          <w:trHeight w:hRule="exact" w:val="85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F23538A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8B784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7. Możliwość wprowadzenia implantu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do zamykania PFO przez koszulki </w:t>
            </w:r>
          </w:p>
          <w:p w14:paraId="15B50963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    dostarczające o wielkości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 Dla implantów o średnicach dysku </w:t>
            </w:r>
          </w:p>
          <w:p w14:paraId="5D35EAE9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    prawostronnego 18, 25, 30 mm - koszulka 8 French,35 mm – kos</w:t>
            </w:r>
            <w:r>
              <w:rPr>
                <w:rFonts w:ascii="Arial" w:hAnsi="Arial" w:cs="Arial"/>
                <w:sz w:val="18"/>
                <w:szCs w:val="18"/>
              </w:rPr>
              <w:t>z</w:t>
            </w:r>
            <w:r w:rsidRPr="00F307FB">
              <w:rPr>
                <w:rFonts w:ascii="Arial" w:hAnsi="Arial" w:cs="Arial"/>
                <w:sz w:val="18"/>
                <w:szCs w:val="18"/>
              </w:rPr>
              <w:t>ulka 9 French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E593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13F0D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C98F0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01C1D1A9" w14:textId="77777777" w:rsidTr="005F51AB">
        <w:trPr>
          <w:cantSplit/>
          <w:trHeight w:hRule="exact" w:val="277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A6C9F6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9E8C2E" w14:textId="77777777" w:rsidR="00364095" w:rsidRPr="00F307FB" w:rsidRDefault="00364095" w:rsidP="00E67FD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8. W zestawie: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F307FB">
              <w:rPr>
                <w:rFonts w:ascii="Arial" w:hAnsi="Arial" w:cs="Arial"/>
                <w:sz w:val="18"/>
                <w:szCs w:val="18"/>
              </w:rPr>
              <w:t>oszulk</w:t>
            </w:r>
            <w:r>
              <w:rPr>
                <w:rFonts w:ascii="Arial" w:hAnsi="Arial" w:cs="Arial"/>
                <w:sz w:val="18"/>
                <w:szCs w:val="18"/>
              </w:rPr>
              <w:t xml:space="preserve">a, </w:t>
            </w:r>
            <w:r w:rsidRPr="00F307FB">
              <w:rPr>
                <w:rFonts w:ascii="Arial" w:hAnsi="Arial" w:cs="Arial"/>
                <w:sz w:val="18"/>
                <w:szCs w:val="18"/>
              </w:rPr>
              <w:t>lider angiograficzny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7481D2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A54F92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A8A21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3D1AC845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94E051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6E4572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6ACB7E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D8E59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61C50D1E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81D409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B0365C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224023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35AF3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4BBCA1AA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952704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06AC9A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87C38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6235F4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14DCFC6" w14:textId="77777777" w:rsidR="00364095" w:rsidRPr="00F95A23" w:rsidRDefault="00364095" w:rsidP="00364095">
      <w:pPr>
        <w:rPr>
          <w:rFonts w:ascii="Arial" w:hAnsi="Arial" w:cs="Arial"/>
          <w:b/>
          <w:bCs/>
          <w:sz w:val="22"/>
          <w:szCs w:val="3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2128A271" w14:textId="529EF2E3" w:rsidR="00364095" w:rsidRDefault="00364095" w:rsidP="00364095">
      <w:pPr>
        <w:rPr>
          <w:rFonts w:ascii="Arial" w:hAnsi="Arial" w:cs="Arial"/>
          <w:sz w:val="22"/>
        </w:rPr>
      </w:pPr>
    </w:p>
    <w:p w14:paraId="36D8DCD6" w14:textId="389CC693" w:rsidR="005A22D2" w:rsidRDefault="005A22D2" w:rsidP="00364095">
      <w:pPr>
        <w:rPr>
          <w:rFonts w:ascii="Arial" w:hAnsi="Arial" w:cs="Arial"/>
          <w:sz w:val="22"/>
        </w:rPr>
      </w:pPr>
    </w:p>
    <w:p w14:paraId="4C56CBBB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8D2AF55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59D2706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8EECE2B" w14:textId="16222331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C684246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17ABE28" w14:textId="46C384F8" w:rsidR="005A22D2" w:rsidRDefault="005A22D2" w:rsidP="00364095">
      <w:pPr>
        <w:rPr>
          <w:rFonts w:ascii="Arial" w:hAnsi="Arial" w:cs="Arial"/>
          <w:sz w:val="22"/>
        </w:rPr>
      </w:pPr>
    </w:p>
    <w:p w14:paraId="55D0FC94" w14:textId="4D76957A" w:rsidR="00211F45" w:rsidRDefault="00211F45" w:rsidP="00364095">
      <w:pPr>
        <w:rPr>
          <w:rFonts w:ascii="Arial" w:hAnsi="Arial" w:cs="Arial"/>
          <w:sz w:val="22"/>
        </w:rPr>
      </w:pPr>
    </w:p>
    <w:p w14:paraId="59514FBF" w14:textId="1F6D37D8" w:rsidR="00211F45" w:rsidRDefault="00211F45" w:rsidP="00364095">
      <w:pPr>
        <w:rPr>
          <w:rFonts w:ascii="Arial" w:hAnsi="Arial" w:cs="Arial"/>
          <w:sz w:val="22"/>
        </w:rPr>
      </w:pPr>
    </w:p>
    <w:p w14:paraId="413F1834" w14:textId="2C904A26" w:rsidR="00211F45" w:rsidRDefault="00211F45" w:rsidP="00364095">
      <w:pPr>
        <w:rPr>
          <w:rFonts w:ascii="Arial" w:hAnsi="Arial" w:cs="Arial"/>
          <w:sz w:val="22"/>
        </w:rPr>
      </w:pPr>
    </w:p>
    <w:p w14:paraId="367963AE" w14:textId="77777777" w:rsidR="00211F45" w:rsidRDefault="00211F45" w:rsidP="00364095">
      <w:pPr>
        <w:rPr>
          <w:rFonts w:ascii="Arial" w:hAnsi="Arial" w:cs="Arial"/>
          <w:sz w:val="22"/>
        </w:rPr>
      </w:pPr>
    </w:p>
    <w:p w14:paraId="38CDBBA2" w14:textId="77777777" w:rsidR="005A22D2" w:rsidRDefault="005A22D2" w:rsidP="00364095">
      <w:pPr>
        <w:rPr>
          <w:rFonts w:ascii="Arial" w:hAnsi="Arial" w:cs="Arial"/>
          <w:sz w:val="22"/>
        </w:rPr>
      </w:pPr>
    </w:p>
    <w:p w14:paraId="2EEC95C8" w14:textId="77777777" w:rsidR="00364095" w:rsidRDefault="00364095" w:rsidP="00364095">
      <w:pPr>
        <w:rPr>
          <w:rFonts w:ascii="Arial" w:hAnsi="Arial" w:cs="Arial"/>
          <w:sz w:val="22"/>
        </w:rPr>
      </w:pPr>
    </w:p>
    <w:p w14:paraId="453AD8A2" w14:textId="69BE00D0" w:rsidR="00364095" w:rsidRDefault="00364095" w:rsidP="00364095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512EB2">
        <w:rPr>
          <w:rFonts w:ascii="Arial" w:hAnsi="Arial" w:cs="Arial"/>
          <w:sz w:val="18"/>
          <w:szCs w:val="18"/>
        </w:rPr>
        <w:t xml:space="preserve">  </w:t>
      </w:r>
      <w:bookmarkStart w:id="2" w:name="_Hlk88038638"/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7D959F2B" w14:textId="77777777" w:rsidR="00364095" w:rsidRDefault="00364095" w:rsidP="00364095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A47F2F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700834BF" w14:textId="77777777" w:rsidR="00364095" w:rsidRDefault="00364095" w:rsidP="00364095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A47F2F">
        <w:rPr>
          <w:rFonts w:ascii="Arial" w:hAnsi="Arial" w:cs="Arial"/>
          <w:sz w:val="16"/>
          <w:szCs w:val="16"/>
        </w:rPr>
        <w:t xml:space="preserve">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bookmarkEnd w:id="2"/>
    <w:p w14:paraId="2DD29449" w14:textId="60C05AAA" w:rsidR="00512EB2" w:rsidRDefault="00512EB2" w:rsidP="00A47F2F">
      <w:pPr>
        <w:rPr>
          <w:rFonts w:ascii="Arial" w:hAnsi="Arial" w:cs="Arial"/>
          <w:b/>
          <w:sz w:val="18"/>
          <w:szCs w:val="18"/>
        </w:rPr>
      </w:pPr>
    </w:p>
    <w:p w14:paraId="4E630DB0" w14:textId="49110249" w:rsidR="00085DBC" w:rsidRDefault="00085DBC" w:rsidP="00A47F2F">
      <w:pPr>
        <w:rPr>
          <w:rFonts w:ascii="Arial" w:hAnsi="Arial" w:cs="Arial"/>
          <w:b/>
          <w:sz w:val="18"/>
          <w:szCs w:val="18"/>
        </w:rPr>
      </w:pPr>
    </w:p>
    <w:p w14:paraId="2C919332" w14:textId="77777777" w:rsidR="00085DBC" w:rsidRDefault="00085DBC" w:rsidP="00A47F2F">
      <w:pPr>
        <w:rPr>
          <w:rFonts w:ascii="Arial" w:hAnsi="Arial" w:cs="Arial"/>
          <w:b/>
          <w:sz w:val="18"/>
          <w:szCs w:val="18"/>
        </w:rPr>
      </w:pPr>
    </w:p>
    <w:p w14:paraId="55025760" w14:textId="77777777" w:rsidR="00512EB2" w:rsidRDefault="00512EB2" w:rsidP="00A47F2F">
      <w:pPr>
        <w:rPr>
          <w:rFonts w:ascii="Arial" w:hAnsi="Arial" w:cs="Arial"/>
          <w:b/>
          <w:sz w:val="18"/>
          <w:szCs w:val="18"/>
        </w:rPr>
      </w:pPr>
    </w:p>
    <w:p w14:paraId="1D83D679" w14:textId="028F782F" w:rsidR="00A47F2F" w:rsidRPr="007371CA" w:rsidRDefault="00A47F2F" w:rsidP="00A47F2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Zamówienie częściowe nr 18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Okludery zbudowane z dwóch dysków do zamykania nieprawidłowej komunikacji międzyprzedsionkowej typu ASD i PFO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"/>
        <w:gridCol w:w="3485"/>
        <w:gridCol w:w="964"/>
        <w:gridCol w:w="1008"/>
        <w:gridCol w:w="1569"/>
        <w:gridCol w:w="1520"/>
        <w:gridCol w:w="1352"/>
        <w:gridCol w:w="1231"/>
        <w:gridCol w:w="851"/>
        <w:gridCol w:w="1581"/>
      </w:tblGrid>
      <w:tr w:rsidR="00657727" w:rsidRPr="007371CA" w14:paraId="41FC2ED3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C7948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9AF90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851766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3787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561F3D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D4E25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FCE07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3C88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430617" w14:textId="114B9EF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E2575C" w14:textId="1D1E1B0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9A9DA8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D4D8536" w14:textId="1D9F1FC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6DBDB465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29D361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2FBC6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65ADAC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874F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03662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71E9A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1CF06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3F6D16" w14:textId="0B2056C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256597" w14:textId="72AE2E0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488FB4" w14:textId="64CD3C8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0EEDA92" w14:textId="77777777" w:rsidTr="00657727">
        <w:trPr>
          <w:trHeight w:val="54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75E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D4E39" w14:textId="77777777" w:rsidR="00020704" w:rsidRPr="00BC2D61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C2D61">
              <w:rPr>
                <w:rFonts w:ascii="Arial" w:hAnsi="Arial" w:cs="Arial"/>
                <w:sz w:val="18"/>
                <w:szCs w:val="18"/>
              </w:rPr>
              <w:t>Okludery zbudowane z dwóch dysków do zamykania nieprawidłowej komunikacji międzyprzedsionkowej typu ASD i PFO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EA27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CA80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799E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7AF4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E18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B93A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32E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C0E56" w14:textId="1A165100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7B1DF05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1172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0660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610C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F0D6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A059E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C9E15A9" w14:textId="0819E8F0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DC58893" w14:textId="77777777" w:rsidR="00A47F2F" w:rsidRPr="00F95A23" w:rsidRDefault="00A47F2F" w:rsidP="00A47F2F">
      <w:pPr>
        <w:rPr>
          <w:rFonts w:ascii="Arial" w:hAnsi="Arial" w:cs="Arial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486"/>
        <w:gridCol w:w="1224"/>
        <w:gridCol w:w="6"/>
        <w:gridCol w:w="2175"/>
        <w:gridCol w:w="1321"/>
      </w:tblGrid>
      <w:tr w:rsidR="00A47F2F" w:rsidRPr="00F95A23" w14:paraId="537B689D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154D5D" w14:textId="77777777" w:rsidR="00A47F2F" w:rsidRPr="00724485" w:rsidRDefault="00A47F2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sz w:val="18"/>
                <w:szCs w:val="18"/>
              </w:rPr>
              <w:t>L.p..</w:t>
            </w:r>
          </w:p>
        </w:tc>
        <w:tc>
          <w:tcPr>
            <w:tcW w:w="5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45BA16" w14:textId="77777777" w:rsidR="00A47F2F" w:rsidRPr="00724485" w:rsidRDefault="00A47F2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00948A" w14:textId="3FD3CEE0" w:rsidR="00A47F2F" w:rsidRPr="00724485" w:rsidRDefault="00A47F2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ODPOWIEDZI </w:t>
            </w:r>
            <w:r w:rsidR="005D500A">
              <w:rPr>
                <w:rFonts w:ascii="Arial" w:hAnsi="Arial" w:cs="Arial"/>
                <w:b/>
                <w:bCs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F54F7" w14:textId="77777777" w:rsidR="00A47F2F" w:rsidRPr="008918A8" w:rsidRDefault="00A47F2F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sz w:val="18"/>
                <w:szCs w:val="18"/>
              </w:rPr>
              <w:t>Opinia Komisji</w:t>
            </w:r>
          </w:p>
        </w:tc>
      </w:tr>
      <w:tr w:rsidR="00A47F2F" w:rsidRPr="00F95A23" w14:paraId="4C9EBE06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69238E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85D43B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2BA683" w14:textId="77777777" w:rsidR="00A47F2F" w:rsidRPr="00724485" w:rsidRDefault="00A47F2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9FC995" w14:textId="77777777" w:rsidR="00A47F2F" w:rsidRPr="00724485" w:rsidRDefault="00A47F2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51260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052E5036" w14:textId="77777777" w:rsidTr="005D500A">
        <w:trPr>
          <w:cantSplit/>
          <w:trHeight w:hRule="exact" w:val="504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ECBB29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D4B23E" w14:textId="77777777" w:rsidR="00A47F2F" w:rsidRPr="00724485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 xml:space="preserve">1.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Budowa okludera w kształcie dwóch dysków wyplecionych z nitynolu. </w:t>
            </w:r>
          </w:p>
          <w:p w14:paraId="3EC6BDA8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69669FCC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0D3B77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AEFC5B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13E468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423AC7A3" w14:textId="77777777" w:rsidTr="005D500A">
        <w:trPr>
          <w:cantSplit/>
          <w:trHeight w:hRule="exact" w:val="112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7E6B5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EA8557" w14:textId="77777777" w:rsidR="00A47F2F" w:rsidRPr="00724485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 xml:space="preserve">2.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Dostępne rozmiary okluderów do  PFO: 18mm, 25mm, 30mm, 35m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m.</w:t>
            </w:r>
            <w:r w:rsidRPr="008A6639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</w:rPr>
              <w:t xml:space="preserve">Okludery współpracujące  </w:t>
            </w:r>
            <w:r w:rsidRPr="008A6639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</w:rPr>
              <w:t xml:space="preserve">z koszulkami: </w:t>
            </w:r>
          </w:p>
          <w:p w14:paraId="6F0A67C5" w14:textId="77777777" w:rsidR="00A47F2F" w:rsidRPr="008A6639" w:rsidRDefault="00A47F2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8A6639">
              <w:rPr>
                <w:rFonts w:ascii="Arial" w:hAnsi="Arial" w:cs="Arial"/>
                <w:sz w:val="18"/>
                <w:szCs w:val="18"/>
              </w:rPr>
              <w:t xml:space="preserve">9Fr dla rozmiaru 18mm, </w:t>
            </w:r>
          </w:p>
          <w:p w14:paraId="7D3BD27F" w14:textId="77777777" w:rsidR="00A47F2F" w:rsidRPr="008A6639" w:rsidRDefault="00A47F2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8A6639">
              <w:rPr>
                <w:rFonts w:ascii="Arial" w:hAnsi="Arial" w:cs="Arial"/>
                <w:sz w:val="18"/>
                <w:szCs w:val="18"/>
              </w:rPr>
              <w:t xml:space="preserve">9Fr dla rozmiaru 25mm i 30mm </w:t>
            </w:r>
          </w:p>
          <w:p w14:paraId="7B073B8F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8A6639">
              <w:rPr>
                <w:rFonts w:ascii="Arial" w:hAnsi="Arial" w:cs="Arial"/>
                <w:sz w:val="18"/>
                <w:szCs w:val="18"/>
              </w:rPr>
              <w:t>11Fr dla rozmiaru 35mm</w:t>
            </w:r>
          </w:p>
          <w:p w14:paraId="5F84CCAA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AC8F5F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04DB6B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282A5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0AC48DDA" w14:textId="77777777" w:rsidTr="00E67FD1">
        <w:trPr>
          <w:cantSplit/>
          <w:trHeight w:hRule="exact" w:val="129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98DEE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6DBDF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 xml:space="preserve">3.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Dostępne rozmiary okluderów do</w:t>
            </w: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ASD od 4mm do 40mm.</w:t>
            </w:r>
          </w:p>
          <w:p w14:paraId="7F7DCFE0" w14:textId="77777777" w:rsidR="00A47F2F" w:rsidRPr="00724485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Okludery współpracujące</w:t>
            </w: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z koszulkami: </w:t>
            </w:r>
          </w:p>
          <w:p w14:paraId="189CCAB9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color w:val="FF0000"/>
                <w:sz w:val="18"/>
                <w:szCs w:val="18"/>
                <w:lang w:val="pl-PL"/>
              </w:rPr>
              <w:t xml:space="preserve"> 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7Fr dla rozmiarów od 4 do 10mm, </w:t>
            </w:r>
          </w:p>
          <w:p w14:paraId="5219E8E8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9Fr dla rozmiarów od 12 do 18mm, </w:t>
            </w:r>
          </w:p>
          <w:p w14:paraId="4708F3FB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11Fr dla rozmiarów od  21 do 24mm, </w:t>
            </w:r>
          </w:p>
          <w:p w14:paraId="3D84CD02" w14:textId="77777777" w:rsidR="00A47F2F" w:rsidRPr="008A6639" w:rsidRDefault="00A47F2F" w:rsidP="00E67FD1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12Fr dla rozmiarów od 27 do 40mm.</w:t>
            </w:r>
          </w:p>
          <w:p w14:paraId="2AB9A3FD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4E7B8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A4A45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901D65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258BEB00" w14:textId="77777777" w:rsidTr="005D500A">
        <w:trPr>
          <w:cantSplit/>
          <w:trHeight w:hRule="exact" w:val="56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8295B9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B6B684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 xml:space="preserve">4.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Brak elementu spinającego druty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nitynolu na dysku </w:t>
            </w:r>
          </w:p>
          <w:p w14:paraId="7184DDC3" w14:textId="77777777" w:rsidR="00A47F2F" w:rsidRPr="008A6639" w:rsidRDefault="00A47F2F" w:rsidP="00E67FD1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lewoprzedsionkowym </w:t>
            </w:r>
          </w:p>
          <w:p w14:paraId="113C6CC4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56255678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732D6E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A2CE1E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A4A2A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7623F828" w14:textId="77777777" w:rsidTr="00E67FD1">
        <w:trPr>
          <w:cantSplit/>
          <w:trHeight w:hRule="exact" w:val="27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C32C42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58E81" w14:textId="1D27FECF" w:rsidR="00A47F2F" w:rsidRPr="00724485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 xml:space="preserve">5.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System odczepiania w formie</w:t>
            </w: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kleszczy</w:t>
            </w:r>
          </w:p>
          <w:p w14:paraId="2BB8E359" w14:textId="77777777" w:rsidR="00A47F2F" w:rsidRPr="008A6639" w:rsidRDefault="00A47F2F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F6AA2A" w14:textId="77777777" w:rsidR="00A47F2F" w:rsidRPr="008A6639" w:rsidRDefault="00A47F2F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EB0F7D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BDD632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F2751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21B167B1" w14:textId="77777777" w:rsidTr="00E67FD1">
        <w:trPr>
          <w:cantSplit/>
          <w:trHeight w:hRule="exact" w:val="71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F41D67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8D076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 xml:space="preserve">6.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Dysk lewoprzedsionkowy wykonan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y</w:t>
            </w: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z mniejszej ilość drutów </w:t>
            </w:r>
          </w:p>
          <w:p w14:paraId="7F0202C0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nitynolowych zapewniających niskiprofil okludera oraz mniejsze </w:t>
            </w:r>
          </w:p>
          <w:p w14:paraId="0B306F52" w14:textId="77777777" w:rsidR="00A47F2F" w:rsidRPr="00724485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obciążenie dla przegrody</w:t>
            </w: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międzyprzedsionkowej. </w:t>
            </w:r>
          </w:p>
          <w:p w14:paraId="5C2B6219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075F3399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4B383D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B97D2F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46C0A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6626AE60" w14:textId="77777777" w:rsidTr="005D500A">
        <w:trPr>
          <w:cantSplit/>
          <w:trHeight w:hRule="exact" w:val="72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E3C3A6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D58E30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 xml:space="preserve">7.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Konstrukcja implantu umożliwia</w:t>
            </w: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uzyskanie konta do 50 stopni </w:t>
            </w:r>
          </w:p>
          <w:p w14:paraId="3CBC7F39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pomiędzy okluderem a systemem wprowadzającym co pozwala </w:t>
            </w:r>
          </w:p>
          <w:p w14:paraId="26697D3F" w14:textId="77777777" w:rsidR="00A47F2F" w:rsidRPr="00724485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uzyskać optymalne ułożenie implantu przed jego uwolnieniem</w:t>
            </w:r>
          </w:p>
          <w:p w14:paraId="37F69947" w14:textId="77777777" w:rsidR="00A47F2F" w:rsidRPr="008A6639" w:rsidRDefault="00A47F2F" w:rsidP="00E67FD1">
            <w:pPr>
              <w:rPr>
                <w:rFonts w:ascii="Arial" w:hAnsi="Arial" w:cs="Arial"/>
                <w:sz w:val="18"/>
                <w:szCs w:val="18"/>
                <w:lang w:val="cs-CZ"/>
              </w:rPr>
            </w:pPr>
          </w:p>
          <w:p w14:paraId="0A6305E6" w14:textId="77777777" w:rsidR="00A47F2F" w:rsidRPr="008A6639" w:rsidRDefault="00A47F2F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E5F883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7B76A7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83E64C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79826ABF" w14:textId="77777777" w:rsidTr="00A47F2F">
        <w:trPr>
          <w:cantSplit/>
          <w:trHeight w:hRule="exact" w:val="231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FC7EA0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92B398" w14:textId="77777777" w:rsidR="00A47F2F" w:rsidRPr="00724485" w:rsidRDefault="00A47F2F" w:rsidP="00E67FD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>8. W zestawie: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</w:rPr>
              <w:t>koszulk</w:t>
            </w:r>
            <w:r>
              <w:rPr>
                <w:rFonts w:ascii="Arial" w:hAnsi="Arial" w:cs="Arial"/>
                <w:sz w:val="18"/>
                <w:szCs w:val="18"/>
              </w:rPr>
              <w:t>a,</w:t>
            </w:r>
            <w:r w:rsidRPr="008A6639"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 w:rsidRPr="008A6639">
              <w:rPr>
                <w:rFonts w:ascii="Arial" w:hAnsi="Arial" w:cs="Arial"/>
                <w:sz w:val="18"/>
                <w:szCs w:val="18"/>
              </w:rPr>
              <w:t>lider angiograficzny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07E40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F8214A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1C4AA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5B478ADF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461C0C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8A6639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AEB92C" w14:textId="77777777" w:rsidR="00A47F2F" w:rsidRPr="00724485" w:rsidRDefault="00A47F2F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639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2AB65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8A663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8A6639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6166F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1FDF2E2D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A77217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8A6639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D0B778" w14:textId="77777777" w:rsidR="00A47F2F" w:rsidRPr="00724485" w:rsidRDefault="00A47F2F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639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1B4BA2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318C45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7205097C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FB389B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8A6639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B77E5A" w14:textId="77777777" w:rsidR="00A47F2F" w:rsidRPr="00724485" w:rsidRDefault="00A47F2F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639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7400C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10837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649BC47" w14:textId="2E2E8031" w:rsidR="00A47F2F" w:rsidRPr="0027294D" w:rsidRDefault="00A47F2F" w:rsidP="00A47F2F">
      <w:pPr>
        <w:rPr>
          <w:rFonts w:ascii="Arial" w:hAnsi="Arial" w:cs="Arial"/>
          <w:color w:val="000000"/>
          <w:sz w:val="22"/>
          <w:szCs w:val="22"/>
        </w:rPr>
      </w:pPr>
      <w:r w:rsidRPr="0027294D">
        <w:rPr>
          <w:rFonts w:ascii="Arial" w:hAnsi="Arial" w:cs="Arial"/>
          <w:color w:val="000000"/>
          <w:sz w:val="22"/>
          <w:szCs w:val="22"/>
        </w:rPr>
        <w:t>Załączyć oryginalne ulotki producenta potwierdzające w/w parametry</w:t>
      </w:r>
    </w:p>
    <w:p w14:paraId="489877C2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0DF15D50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69F1D5D0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7DA470F7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88E9CDB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2245168" w14:textId="7E8A46E8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653C013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5AD004B2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33DD6A92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61017DC2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3BB574BB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6FCC027E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1389DAEF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7247E79A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77C27D81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2058A74E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451ADC27" w14:textId="77777777" w:rsidR="00512EB2" w:rsidRDefault="00512EB2" w:rsidP="00A47F2F">
      <w:pPr>
        <w:jc w:val="both"/>
        <w:rPr>
          <w:rFonts w:ascii="Arial" w:hAnsi="Arial" w:cs="Arial"/>
          <w:sz w:val="18"/>
          <w:szCs w:val="18"/>
        </w:rPr>
      </w:pPr>
    </w:p>
    <w:p w14:paraId="11E997A3" w14:textId="07B5B4C1" w:rsidR="00A47F2F" w:rsidRDefault="00A47F2F" w:rsidP="00A47F2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55557279" w14:textId="77777777" w:rsidR="00512EB2" w:rsidRDefault="00A47F2F" w:rsidP="00512EB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bookmarkStart w:id="3" w:name="_Hlk88038696"/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  <w:bookmarkEnd w:id="3"/>
    </w:p>
    <w:p w14:paraId="4A158232" w14:textId="77777777" w:rsidR="00512EB2" w:rsidRDefault="00512EB2" w:rsidP="00512EB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63083C5" w14:textId="77777777" w:rsidR="00512EB2" w:rsidRDefault="00512EB2" w:rsidP="00512EB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do dokonywania czynności w imieniu Wykonawcy</w:t>
      </w:r>
    </w:p>
    <w:p w14:paraId="41E86324" w14:textId="7E3BDA9B" w:rsidR="005A22D2" w:rsidRDefault="005A22D2" w:rsidP="00512EB2">
      <w:pPr>
        <w:jc w:val="both"/>
        <w:rPr>
          <w:rFonts w:ascii="Arial" w:hAnsi="Arial" w:cs="Arial"/>
          <w:b/>
          <w:sz w:val="18"/>
          <w:szCs w:val="18"/>
        </w:rPr>
      </w:pPr>
    </w:p>
    <w:p w14:paraId="52CDD2D6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4CA99367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3626ADED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4DDE2FE9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52A2E018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229FC5BE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38E6767A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6FCCBE95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6568D7E7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79066CA6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6FDDE4FB" w14:textId="67C8B57C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19E74B76" w14:textId="5946B98B" w:rsidR="00085DBC" w:rsidRDefault="00085DBC" w:rsidP="00590E61">
      <w:pPr>
        <w:rPr>
          <w:rFonts w:ascii="Arial" w:hAnsi="Arial" w:cs="Arial"/>
          <w:b/>
          <w:sz w:val="18"/>
          <w:szCs w:val="18"/>
        </w:rPr>
      </w:pPr>
    </w:p>
    <w:p w14:paraId="0948F4DF" w14:textId="4EE6CDA7" w:rsidR="00085DBC" w:rsidRDefault="00085DBC" w:rsidP="00590E61">
      <w:pPr>
        <w:rPr>
          <w:rFonts w:ascii="Arial" w:hAnsi="Arial" w:cs="Arial"/>
          <w:b/>
          <w:sz w:val="18"/>
          <w:szCs w:val="18"/>
        </w:rPr>
      </w:pPr>
    </w:p>
    <w:p w14:paraId="076C53D1" w14:textId="77777777" w:rsidR="00085DBC" w:rsidRDefault="00085DBC" w:rsidP="00590E61">
      <w:pPr>
        <w:rPr>
          <w:rFonts w:ascii="Arial" w:hAnsi="Arial" w:cs="Arial"/>
          <w:b/>
          <w:sz w:val="18"/>
          <w:szCs w:val="18"/>
        </w:rPr>
      </w:pPr>
    </w:p>
    <w:p w14:paraId="413661D9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700CF9D5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79EAEAD7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24C66D87" w14:textId="60E3F859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24BB5CEE" w14:textId="42E8CDD5" w:rsidR="00512EB2" w:rsidRDefault="00512EB2" w:rsidP="00590E61">
      <w:pPr>
        <w:rPr>
          <w:rFonts w:ascii="Arial" w:hAnsi="Arial" w:cs="Arial"/>
          <w:b/>
          <w:sz w:val="18"/>
          <w:szCs w:val="18"/>
        </w:rPr>
      </w:pPr>
    </w:p>
    <w:p w14:paraId="782D4722" w14:textId="77777777" w:rsidR="00512EB2" w:rsidRDefault="00512EB2" w:rsidP="00590E61">
      <w:pPr>
        <w:rPr>
          <w:rFonts w:ascii="Arial" w:hAnsi="Arial" w:cs="Arial"/>
          <w:b/>
          <w:sz w:val="18"/>
          <w:szCs w:val="18"/>
        </w:rPr>
      </w:pPr>
    </w:p>
    <w:p w14:paraId="65975D9E" w14:textId="14607557" w:rsidR="00590E61" w:rsidRPr="007371CA" w:rsidRDefault="00590E61" w:rsidP="00590E6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Zamówienie częściowe nr 19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Stenty kobaltowo-chromowe pokryte substancją antymitotyczną do naczyń krętych i zmian trudno dostępnych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60"/>
        <w:gridCol w:w="969"/>
        <w:gridCol w:w="1012"/>
        <w:gridCol w:w="1572"/>
        <w:gridCol w:w="1526"/>
        <w:gridCol w:w="1357"/>
        <w:gridCol w:w="1231"/>
        <w:gridCol w:w="851"/>
        <w:gridCol w:w="1582"/>
      </w:tblGrid>
      <w:tr w:rsidR="00657727" w:rsidRPr="007371CA" w14:paraId="0F79A23A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EF639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CBA47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714D8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B9491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33668B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95B775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FE160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2A0DB9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144AC8" w14:textId="078EF8A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C9C1ED" w14:textId="12E58C5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622A3F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5858CDC" w14:textId="11FB7D8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7EAA96AB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851451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D3674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92E014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F415F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2FBE42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6D496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A67B1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CE014C" w14:textId="3E9A829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33BFFBB" w14:textId="4891389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147A73" w14:textId="13BFD63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4C2A7CE9" w14:textId="77777777" w:rsidTr="00657727">
        <w:trPr>
          <w:trHeight w:val="78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3247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ADD4C" w14:textId="77777777" w:rsidR="00020704" w:rsidRPr="00BC2D61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C2D61">
              <w:rPr>
                <w:rFonts w:ascii="Arial" w:hAnsi="Arial" w:cs="Arial"/>
                <w:sz w:val="18"/>
                <w:szCs w:val="18"/>
              </w:rPr>
              <w:t>Stenty kobaltowo-chromowe pokryte substancją antymitotyczną do naczyń krętych i zmian trudno dostępnych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6E0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1A59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B2BC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C91B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0154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DADF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579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7E720" w14:textId="66AFF073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90E61" w:rsidRPr="007371CA" w14:paraId="03AE351F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C429" w14:textId="77777777" w:rsidR="00590E61" w:rsidRPr="007371CA" w:rsidRDefault="00590E61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1C08" w14:textId="77777777" w:rsidR="00590E61" w:rsidRPr="007371CA" w:rsidRDefault="00590E61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2F27" w14:textId="77777777" w:rsidR="00590E61" w:rsidRPr="007371CA" w:rsidRDefault="00590E61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D99E" w14:textId="77777777" w:rsidR="00590E61" w:rsidRPr="007371CA" w:rsidRDefault="00590E61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5922BFB" w14:textId="77777777" w:rsidR="00590E61" w:rsidRPr="007371CA" w:rsidRDefault="00590E61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D38A055" w14:textId="77777777" w:rsidR="00590E61" w:rsidRPr="00F27686" w:rsidRDefault="00590E61" w:rsidP="00590E61">
      <w:pPr>
        <w:rPr>
          <w:rFonts w:ascii="Arial" w:hAnsi="Arial" w:cs="Arial"/>
          <w:b/>
          <w:bCs/>
          <w:color w:val="FF0000"/>
          <w:sz w:val="22"/>
        </w:rPr>
      </w:pPr>
    </w:p>
    <w:p w14:paraId="106BADF4" w14:textId="77777777" w:rsidR="00590E61" w:rsidRPr="00F95A23" w:rsidRDefault="00590E61" w:rsidP="00590E61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486"/>
        <w:gridCol w:w="1224"/>
        <w:gridCol w:w="6"/>
        <w:gridCol w:w="2175"/>
        <w:gridCol w:w="1351"/>
      </w:tblGrid>
      <w:tr w:rsidR="00590E61" w:rsidRPr="00F95A23" w14:paraId="7D96A94B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FD31A6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667623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CEE579" w14:textId="0C7776E6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5D500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614BE" w14:textId="77777777" w:rsidR="00590E61" w:rsidRPr="008918A8" w:rsidRDefault="00590E61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590E61" w:rsidRPr="00F95A23" w14:paraId="6969CD9A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E98E25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FEEA7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6E7CC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A7590C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0FF65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21AFE07F" w14:textId="77777777" w:rsidTr="00E67FD1">
        <w:trPr>
          <w:cantSplit/>
          <w:trHeight w:hRule="exact" w:val="286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18C1A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687E4A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1. Stent o budowie ciągłej sinusoidy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C1A33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A04A8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70D8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264259CF" w14:textId="77777777" w:rsidTr="00E67FD1">
        <w:trPr>
          <w:cantSplit/>
          <w:trHeight w:hRule="exact" w:val="23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442ECB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4069A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2. Platforma wykonana ze stopu</w:t>
            </w: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 w:rsidRPr="00724485">
              <w:rPr>
                <w:rFonts w:ascii="Arial" w:hAnsi="Arial" w:cs="Arial"/>
                <w:sz w:val="18"/>
                <w:szCs w:val="18"/>
              </w:rPr>
              <w:t>Kobaltowego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3E084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D16151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F371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58AE15AE" w14:textId="77777777" w:rsidTr="00E67FD1">
        <w:trPr>
          <w:cantSplit/>
          <w:trHeight w:hRule="exact" w:val="48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7C20DB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055669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3. Stenty na balonie</w:t>
            </w: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724485">
              <w:rPr>
                <w:rFonts w:ascii="Arial" w:hAnsi="Arial" w:cs="Arial"/>
                <w:sz w:val="18"/>
                <w:szCs w:val="18"/>
              </w:rPr>
              <w:t xml:space="preserve">wysokociśnieniowym (umożliwiający </w:t>
            </w:r>
          </w:p>
          <w:p w14:paraId="52D0E6B7" w14:textId="4CF12F9B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724485">
              <w:rPr>
                <w:rFonts w:ascii="Arial" w:hAnsi="Arial" w:cs="Arial"/>
                <w:sz w:val="18"/>
                <w:szCs w:val="18"/>
              </w:rPr>
              <w:t>ciśnienie RBP min. 16 atm.)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724485">
              <w:rPr>
                <w:rFonts w:ascii="Arial" w:hAnsi="Arial" w:cs="Arial"/>
                <w:sz w:val="18"/>
                <w:szCs w:val="18"/>
              </w:rPr>
              <w:t xml:space="preserve">ciś. nom. 9 atm.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2FDBE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37266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89236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57475CBB" w14:textId="77777777" w:rsidTr="00E67FD1">
        <w:trPr>
          <w:cantSplit/>
          <w:trHeight w:hRule="exact" w:val="23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829BEA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A42279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4. Możliwość stosowania cewnika</w:t>
            </w: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 w:rsidRPr="00724485">
              <w:rPr>
                <w:rFonts w:ascii="Arial" w:hAnsi="Arial" w:cs="Arial"/>
                <w:sz w:val="18"/>
                <w:szCs w:val="18"/>
              </w:rPr>
              <w:t>prowadzącego 5 F (0,056”)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CB33DB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911F5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D259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162B85ED" w14:textId="77777777" w:rsidTr="00E67FD1">
        <w:trPr>
          <w:cantSplit/>
          <w:trHeight w:hRule="exact" w:val="34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D5416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FCE3F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5. Skracanie stentu &lt; 2% w pełnym zakresie średnic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A8233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5B2CF9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D9374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6A04EF1D" w14:textId="77777777" w:rsidTr="00E67FD1">
        <w:trPr>
          <w:cantSplit/>
          <w:trHeight w:hRule="exact" w:val="30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BD9FBB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A5791C" w14:textId="5BBC3AB4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6. Utkanie stentu umożliwiające łatw</w:t>
            </w:r>
            <w:r w:rsidR="001E10DB">
              <w:rPr>
                <w:rFonts w:ascii="Arial" w:hAnsi="Arial" w:cs="Arial"/>
                <w:sz w:val="18"/>
                <w:szCs w:val="18"/>
              </w:rPr>
              <w:t>e</w:t>
            </w: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724485">
              <w:rPr>
                <w:rFonts w:ascii="Arial" w:hAnsi="Arial" w:cs="Arial"/>
                <w:sz w:val="18"/>
                <w:szCs w:val="18"/>
              </w:rPr>
              <w:t>dojście do bocznic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241F8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D98D46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DA879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7005DC68" w14:textId="77777777" w:rsidTr="00E67FD1">
        <w:trPr>
          <w:cantSplit/>
          <w:trHeight w:hRule="exact" w:val="40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561E79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DBFA39" w14:textId="60AD0100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7. Stenty nadające się  do stentowania zarówno krętych </w:t>
            </w:r>
            <w:r w:rsidR="0054197B">
              <w:rPr>
                <w:rFonts w:ascii="Arial" w:hAnsi="Arial" w:cs="Arial"/>
                <w:sz w:val="18"/>
                <w:szCs w:val="18"/>
              </w:rPr>
              <w:br/>
              <w:t xml:space="preserve">    </w:t>
            </w:r>
            <w:r w:rsidRPr="00724485">
              <w:rPr>
                <w:rFonts w:ascii="Arial" w:hAnsi="Arial" w:cs="Arial"/>
                <w:sz w:val="18"/>
                <w:szCs w:val="18"/>
              </w:rPr>
              <w:t>jak i trudno dostępnych naczyń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B369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B4A68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226C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4578C7E4" w14:textId="77777777" w:rsidTr="00E67FD1">
        <w:trPr>
          <w:cantSplit/>
          <w:trHeight w:hRule="exact" w:val="123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E56C4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76D7CD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8. Duży wybór średnic i długości  </w:t>
            </w:r>
          </w:p>
          <w:p w14:paraId="39419350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724485">
              <w:rPr>
                <w:rFonts w:ascii="Arial" w:hAnsi="Arial" w:cs="Arial"/>
                <w:sz w:val="18"/>
                <w:szCs w:val="18"/>
              </w:rPr>
              <w:t xml:space="preserve">zapewniający możliwość  </w:t>
            </w:r>
          </w:p>
          <w:p w14:paraId="23BD349D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724485">
              <w:rPr>
                <w:rFonts w:ascii="Arial" w:hAnsi="Arial" w:cs="Arial"/>
                <w:sz w:val="18"/>
                <w:szCs w:val="18"/>
              </w:rPr>
              <w:t xml:space="preserve">optymalnego dobrania rozmiaru.    </w:t>
            </w:r>
          </w:p>
          <w:p w14:paraId="2C9828A1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724485">
              <w:rPr>
                <w:rFonts w:ascii="Arial" w:hAnsi="Arial" w:cs="Arial"/>
                <w:sz w:val="18"/>
                <w:szCs w:val="18"/>
              </w:rPr>
              <w:t>Rozmiary stentów:</w:t>
            </w:r>
          </w:p>
          <w:p w14:paraId="645B67CD" w14:textId="77777777" w:rsidR="00590E61" w:rsidRPr="00724485" w:rsidRDefault="00590E61" w:rsidP="00E67FD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   </w:t>
            </w:r>
            <w:r w:rsidRPr="00724485">
              <w:rPr>
                <w:rFonts w:ascii="Arial" w:hAnsi="Arial" w:cs="Arial"/>
                <w:sz w:val="18"/>
                <w:szCs w:val="18"/>
              </w:rPr>
              <w:t>- długość od 8 mm do 38 mm</w:t>
            </w:r>
          </w:p>
          <w:p w14:paraId="21AA0FF9" w14:textId="77777777" w:rsidR="00590E61" w:rsidRPr="00724485" w:rsidRDefault="00590E61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   </w:t>
            </w:r>
            <w:r w:rsidRPr="00724485">
              <w:rPr>
                <w:rFonts w:ascii="Arial" w:hAnsi="Arial" w:cs="Arial"/>
                <w:sz w:val="18"/>
                <w:szCs w:val="18"/>
              </w:rPr>
              <w:t>- średnica od 2,25 mm do 4,0mm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337789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7D7F7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FB0A8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3F40B341" w14:textId="77777777" w:rsidTr="00E67FD1">
        <w:trPr>
          <w:cantSplit/>
          <w:trHeight w:hRule="exact" w:val="2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994BC5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FCAB85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9. Stent pokryty biokompatybilnym </w:t>
            </w: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24485">
              <w:rPr>
                <w:rFonts w:ascii="Arial" w:hAnsi="Arial" w:cs="Arial"/>
                <w:sz w:val="18"/>
                <w:szCs w:val="18"/>
              </w:rPr>
              <w:t>olimerem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CD6D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DA1765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0671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7F8B93B8" w14:textId="77777777" w:rsidTr="00E67FD1">
        <w:trPr>
          <w:cantSplit/>
          <w:trHeight w:val="23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997C9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0C553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10. Substancja antymitotyczna –</w:t>
            </w: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724485">
              <w:rPr>
                <w:rFonts w:ascii="Arial" w:hAnsi="Arial" w:cs="Arial"/>
                <w:sz w:val="18"/>
                <w:szCs w:val="18"/>
              </w:rPr>
              <w:t>Sirolimus lub jego pochodna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8EC9B0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C11D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4778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7F2372F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EF3D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CCDAC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F1675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177D01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1599AB8F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FD70D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DE306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F4EDB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1363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6631B23C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573CA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BFADB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78ECEC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5FB9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E445B2A" w14:textId="2018DDC0" w:rsidR="00590E61" w:rsidRDefault="00590E61" w:rsidP="00590E61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74FFDA5A" w14:textId="1668931A" w:rsidR="00211F45" w:rsidRDefault="00211F45" w:rsidP="00590E61">
      <w:pPr>
        <w:rPr>
          <w:rFonts w:ascii="Arial" w:hAnsi="Arial" w:cs="Arial"/>
          <w:color w:val="000000"/>
          <w:sz w:val="22"/>
        </w:rPr>
      </w:pPr>
    </w:p>
    <w:p w14:paraId="44E00F35" w14:textId="0C4C74CC" w:rsidR="00211F45" w:rsidRDefault="00211F45" w:rsidP="00590E61">
      <w:pPr>
        <w:rPr>
          <w:rFonts w:ascii="Arial" w:hAnsi="Arial" w:cs="Arial"/>
          <w:color w:val="000000"/>
          <w:sz w:val="22"/>
        </w:rPr>
      </w:pPr>
    </w:p>
    <w:p w14:paraId="4ED18493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lastRenderedPageBreak/>
        <w:t>UWAGA ! Zamawiający podaje sposób wyliczenia wartości brutto</w:t>
      </w:r>
    </w:p>
    <w:p w14:paraId="56D7D1A5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30928367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FC7E5CC" w14:textId="3025402E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2C7CC14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36D61ADE" w14:textId="77777777" w:rsidR="00211F45" w:rsidRPr="00F95A23" w:rsidRDefault="00211F45" w:rsidP="00590E61">
      <w:pPr>
        <w:rPr>
          <w:rFonts w:ascii="Arial" w:hAnsi="Arial" w:cs="Arial"/>
          <w:color w:val="000000"/>
          <w:sz w:val="22"/>
        </w:rPr>
      </w:pPr>
    </w:p>
    <w:p w14:paraId="0788663C" w14:textId="35ECF69B" w:rsidR="002236B3" w:rsidRDefault="002236B3" w:rsidP="00590E61">
      <w:pPr>
        <w:jc w:val="both"/>
        <w:rPr>
          <w:rFonts w:ascii="Arial" w:hAnsi="Arial" w:cs="Arial"/>
          <w:sz w:val="18"/>
          <w:szCs w:val="18"/>
        </w:rPr>
      </w:pPr>
    </w:p>
    <w:p w14:paraId="5EBD5BE4" w14:textId="217B33E3" w:rsidR="00211F45" w:rsidRDefault="00211F45" w:rsidP="00590E61">
      <w:pPr>
        <w:jc w:val="both"/>
        <w:rPr>
          <w:rFonts w:ascii="Arial" w:hAnsi="Arial" w:cs="Arial"/>
          <w:sz w:val="18"/>
          <w:szCs w:val="18"/>
        </w:rPr>
      </w:pPr>
    </w:p>
    <w:p w14:paraId="0E826130" w14:textId="3AD71A1F" w:rsidR="00211F45" w:rsidRDefault="00211F45" w:rsidP="00590E61">
      <w:pPr>
        <w:jc w:val="both"/>
        <w:rPr>
          <w:rFonts w:ascii="Arial" w:hAnsi="Arial" w:cs="Arial"/>
          <w:sz w:val="18"/>
          <w:szCs w:val="18"/>
        </w:rPr>
      </w:pPr>
    </w:p>
    <w:p w14:paraId="6911ED21" w14:textId="6FC2EAF8" w:rsidR="00211F45" w:rsidRDefault="00211F45" w:rsidP="00590E61">
      <w:pPr>
        <w:jc w:val="both"/>
        <w:rPr>
          <w:rFonts w:ascii="Arial" w:hAnsi="Arial" w:cs="Arial"/>
          <w:sz w:val="18"/>
          <w:szCs w:val="18"/>
        </w:rPr>
      </w:pPr>
    </w:p>
    <w:p w14:paraId="23BD2016" w14:textId="2984A65D" w:rsidR="00211F45" w:rsidRDefault="00211F45" w:rsidP="00590E61">
      <w:pPr>
        <w:jc w:val="both"/>
        <w:rPr>
          <w:rFonts w:ascii="Arial" w:hAnsi="Arial" w:cs="Arial"/>
          <w:sz w:val="18"/>
          <w:szCs w:val="18"/>
        </w:rPr>
      </w:pPr>
    </w:p>
    <w:p w14:paraId="60EF045E" w14:textId="4C876808" w:rsidR="00211F45" w:rsidRDefault="00211F45" w:rsidP="00590E61">
      <w:pPr>
        <w:jc w:val="both"/>
        <w:rPr>
          <w:rFonts w:ascii="Arial" w:hAnsi="Arial" w:cs="Arial"/>
          <w:sz w:val="18"/>
          <w:szCs w:val="18"/>
        </w:rPr>
      </w:pPr>
    </w:p>
    <w:p w14:paraId="01AEEB9A" w14:textId="2E912D9E" w:rsidR="00211F45" w:rsidRDefault="00211F45" w:rsidP="00590E61">
      <w:pPr>
        <w:jc w:val="both"/>
        <w:rPr>
          <w:rFonts w:ascii="Arial" w:hAnsi="Arial" w:cs="Arial"/>
          <w:sz w:val="18"/>
          <w:szCs w:val="18"/>
        </w:rPr>
      </w:pPr>
    </w:p>
    <w:p w14:paraId="128FC27F" w14:textId="77777777" w:rsidR="00211F45" w:rsidRDefault="00211F45" w:rsidP="00590E61">
      <w:pPr>
        <w:jc w:val="both"/>
        <w:rPr>
          <w:rFonts w:ascii="Arial" w:hAnsi="Arial" w:cs="Arial"/>
          <w:sz w:val="18"/>
          <w:szCs w:val="18"/>
        </w:rPr>
      </w:pPr>
    </w:p>
    <w:p w14:paraId="5F600C39" w14:textId="77777777" w:rsidR="002236B3" w:rsidRDefault="002236B3" w:rsidP="00590E61">
      <w:pPr>
        <w:jc w:val="both"/>
        <w:rPr>
          <w:rFonts w:ascii="Arial" w:hAnsi="Arial" w:cs="Arial"/>
          <w:sz w:val="18"/>
          <w:szCs w:val="18"/>
        </w:rPr>
      </w:pPr>
    </w:p>
    <w:p w14:paraId="3D065F3C" w14:textId="36E2D937" w:rsidR="00590E61" w:rsidRDefault="00590E61" w:rsidP="00590E6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="00512EB2">
        <w:rPr>
          <w:rFonts w:ascii="Arial" w:hAnsi="Arial" w:cs="Arial"/>
          <w:sz w:val="18"/>
          <w:szCs w:val="18"/>
        </w:rPr>
        <w:t xml:space="preserve">   </w:t>
      </w:r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388051DF" w14:textId="77777777" w:rsidR="00590E61" w:rsidRDefault="00590E61" w:rsidP="00590E6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2DD1A005" w14:textId="77777777" w:rsidR="00590E61" w:rsidRDefault="00590E61" w:rsidP="00590E6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do dokonywania czynności w imieniu Wykonawcy</w:t>
      </w:r>
    </w:p>
    <w:p w14:paraId="037BF290" w14:textId="77777777" w:rsidR="005D500A" w:rsidRDefault="005D500A" w:rsidP="00590E61">
      <w:pPr>
        <w:rPr>
          <w:rFonts w:ascii="Arial" w:hAnsi="Arial" w:cs="Arial"/>
          <w:b/>
          <w:sz w:val="18"/>
          <w:szCs w:val="18"/>
        </w:rPr>
      </w:pPr>
    </w:p>
    <w:p w14:paraId="3B2F89F4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61F85F02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0EB5BCB7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6A57021D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38B317FA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57786000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048AF21B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22EF88AC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6F4481E0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136BF796" w14:textId="61D82BBA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3D125E41" w14:textId="04B6BBBC" w:rsidR="00085DBC" w:rsidRDefault="00085DBC" w:rsidP="00590E61">
      <w:pPr>
        <w:rPr>
          <w:rFonts w:ascii="Arial" w:hAnsi="Arial" w:cs="Arial"/>
          <w:b/>
          <w:sz w:val="18"/>
          <w:szCs w:val="18"/>
        </w:rPr>
      </w:pPr>
    </w:p>
    <w:p w14:paraId="714CBFC9" w14:textId="28666D78" w:rsidR="00085DBC" w:rsidRDefault="00085DBC" w:rsidP="00590E61">
      <w:pPr>
        <w:rPr>
          <w:rFonts w:ascii="Arial" w:hAnsi="Arial" w:cs="Arial"/>
          <w:b/>
          <w:sz w:val="18"/>
          <w:szCs w:val="18"/>
        </w:rPr>
      </w:pPr>
    </w:p>
    <w:p w14:paraId="7C825A59" w14:textId="77777777" w:rsidR="00085DBC" w:rsidRDefault="00085DBC" w:rsidP="00590E61">
      <w:pPr>
        <w:rPr>
          <w:rFonts w:ascii="Arial" w:hAnsi="Arial" w:cs="Arial"/>
          <w:b/>
          <w:sz w:val="18"/>
          <w:szCs w:val="18"/>
        </w:rPr>
      </w:pPr>
    </w:p>
    <w:p w14:paraId="6D236B22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4CB6ACE3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5BB5F3EF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59444D91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0EF3D4B3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41A61BEF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07FFB9B5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7E8CB676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0B39069A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2950081E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0B7A3282" w14:textId="77777777" w:rsidR="00512EB2" w:rsidRDefault="00512EB2" w:rsidP="00590E61">
      <w:pPr>
        <w:rPr>
          <w:rFonts w:ascii="Arial" w:hAnsi="Arial" w:cs="Arial"/>
          <w:b/>
          <w:sz w:val="18"/>
          <w:szCs w:val="18"/>
        </w:rPr>
      </w:pPr>
    </w:p>
    <w:p w14:paraId="46E08809" w14:textId="77777777" w:rsidR="00512EB2" w:rsidRDefault="00512EB2" w:rsidP="00590E61">
      <w:pPr>
        <w:rPr>
          <w:rFonts w:ascii="Arial" w:hAnsi="Arial" w:cs="Arial"/>
          <w:b/>
          <w:sz w:val="18"/>
          <w:szCs w:val="18"/>
        </w:rPr>
      </w:pPr>
    </w:p>
    <w:p w14:paraId="5DF4A8A5" w14:textId="69F0685C" w:rsidR="00590E61" w:rsidRPr="007371CA" w:rsidRDefault="00590E61" w:rsidP="00590E6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Zamówienie częściowe nr 20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Stenty wieńcowe kobaltowo-chromowe pokryte substancją antymitotyczną- Everolimus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3463"/>
        <w:gridCol w:w="968"/>
        <w:gridCol w:w="1011"/>
        <w:gridCol w:w="1571"/>
        <w:gridCol w:w="1525"/>
        <w:gridCol w:w="1356"/>
        <w:gridCol w:w="1231"/>
        <w:gridCol w:w="851"/>
        <w:gridCol w:w="1582"/>
      </w:tblGrid>
      <w:tr w:rsidR="00657727" w:rsidRPr="007371CA" w14:paraId="205EC59D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F6B11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BF3749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CCFDD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33801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36C5E1C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73469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167EAA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A182F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2A6BCA" w14:textId="0810748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CD562E" w14:textId="7A54044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8E158C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375FC59" w14:textId="32DD5E6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5491B894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CFE55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89EE5A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DCC21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0E82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C3D1D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8560C3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1F24B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CF9988" w14:textId="1D9D796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9E95D7" w14:textId="3D47F13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41BA37" w14:textId="71CCEB9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2483063" w14:textId="77777777" w:rsidTr="00657727">
        <w:trPr>
          <w:trHeight w:val="925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2F57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06937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F2933">
              <w:rPr>
                <w:rFonts w:ascii="Arial" w:hAnsi="Arial" w:cs="Arial"/>
                <w:sz w:val="18"/>
                <w:szCs w:val="18"/>
              </w:rPr>
              <w:t>Stenty wieńcowe kobaltowo-chromowe pokryte substancją antymitotyczną- Everolimus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154C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ECA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994A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8267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8FA8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ED4B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C61B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376FB" w14:textId="7B026AE9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4870C34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F818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E780D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7891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379B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E9A39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BF8028F" w14:textId="52298BA2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BEC0214" w14:textId="77777777" w:rsidR="00590E61" w:rsidRPr="00724485" w:rsidRDefault="00590E61" w:rsidP="00590E61">
      <w:pPr>
        <w:rPr>
          <w:rFonts w:ascii="Arial" w:hAnsi="Arial" w:cs="Arial"/>
          <w:b/>
          <w:bCs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486"/>
        <w:gridCol w:w="1224"/>
        <w:gridCol w:w="2181"/>
        <w:gridCol w:w="1321"/>
      </w:tblGrid>
      <w:tr w:rsidR="00590E61" w:rsidRPr="00724485" w14:paraId="58ACAA71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189548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23A0BB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9FAE8" w14:textId="6DD343FA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5D500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B4903" w14:textId="77777777" w:rsidR="00590E61" w:rsidRPr="008918A8" w:rsidRDefault="00590E61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590E61" w:rsidRPr="00F95A23" w14:paraId="1ED1B750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138D49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201A5C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02A8A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8CD848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22E9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20A3A9F4" w14:textId="77777777" w:rsidTr="00E67FD1">
        <w:trPr>
          <w:cantSplit/>
          <w:trHeight w:hRule="exact" w:val="313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723FD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081BC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1. Stent kobaltowo-chromowy</w:t>
            </w:r>
          </w:p>
          <w:p w14:paraId="421DB6AC" w14:textId="77777777" w:rsidR="00590E61" w:rsidRPr="00724485" w:rsidRDefault="00590E61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5AC1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D8C740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0BF9C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6D9F69B6" w14:textId="77777777" w:rsidTr="00E67FD1">
        <w:trPr>
          <w:cantSplit/>
          <w:trHeight w:hRule="exact" w:val="53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BA6CB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FA9994" w14:textId="77777777" w:rsidR="00590E61" w:rsidRPr="00724485" w:rsidRDefault="00590E61" w:rsidP="00E67FD1">
            <w:pPr>
              <w:snapToGrid w:val="0"/>
              <w:rPr>
                <w:rStyle w:val="FontStyle13"/>
                <w:rFonts w:ascii="Arial" w:hAnsi="Arial" w:cs="Arial"/>
                <w:b w:val="0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2. </w:t>
            </w:r>
            <w:r w:rsidRPr="00724485">
              <w:rPr>
                <w:rStyle w:val="FontStyle13"/>
                <w:rFonts w:ascii="Arial" w:hAnsi="Arial" w:cs="Arial"/>
                <w:sz w:val="18"/>
                <w:szCs w:val="18"/>
              </w:rPr>
              <w:t>Hybrydowa budowa:  zamknięte komórki brzegowe</w:t>
            </w:r>
          </w:p>
          <w:p w14:paraId="66E2A8D1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724485">
              <w:rPr>
                <w:rStyle w:val="FontStyle13"/>
                <w:rFonts w:ascii="Arial" w:hAnsi="Arial" w:cs="Arial"/>
                <w:sz w:val="18"/>
                <w:szCs w:val="18"/>
              </w:rPr>
              <w:t xml:space="preserve">    i otwarte wewnątrz</w:t>
            </w:r>
          </w:p>
          <w:p w14:paraId="207342E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DA5DC1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4B73A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A1A76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780CAD15" w14:textId="77777777" w:rsidTr="00E67FD1">
        <w:trPr>
          <w:cantSplit/>
          <w:trHeight w:hRule="exact" w:val="6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A768E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0FEAD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3. Ciśnienia wymagane: </w:t>
            </w:r>
          </w:p>
          <w:p w14:paraId="65E6FDA0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                 </w:t>
            </w:r>
            <w:r w:rsidRPr="00724485">
              <w:rPr>
                <w:rFonts w:ascii="Arial" w:hAnsi="Arial" w:cs="Arial"/>
                <w:sz w:val="18"/>
                <w:szCs w:val="18"/>
              </w:rPr>
              <w:t>nominalne ≥ 8 atm.</w:t>
            </w:r>
          </w:p>
          <w:p w14:paraId="699CC79A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                 </w:t>
            </w:r>
            <w:r w:rsidRPr="00724485">
              <w:rPr>
                <w:rFonts w:ascii="Arial" w:hAnsi="Arial" w:cs="Arial"/>
                <w:sz w:val="18"/>
                <w:szCs w:val="18"/>
              </w:rPr>
              <w:t xml:space="preserve">RBP ≥ 14 atm. </w:t>
            </w:r>
          </w:p>
          <w:p w14:paraId="3EA24F0A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  <w:p w14:paraId="73BF024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C76139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E96BE5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D262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1B520333" w14:textId="77777777" w:rsidTr="00E67FD1">
        <w:trPr>
          <w:cantSplit/>
          <w:trHeight w:hRule="exact" w:val="25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58EA7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27264E" w14:textId="77777777" w:rsidR="00590E61" w:rsidRPr="00724485" w:rsidRDefault="00590E61" w:rsidP="00E67FD1">
            <w:pPr>
              <w:pStyle w:val="Akapitzlist"/>
              <w:suppressAutoHyphens w:val="0"/>
              <w:spacing w:after="160"/>
              <w:ind w:left="0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4. </w:t>
            </w:r>
            <w:r w:rsidRPr="00724485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 xml:space="preserve">Profil przejścia : 0,99mm/0,039” ( dla    średnicy 3,00 mm), </w:t>
            </w:r>
          </w:p>
          <w:p w14:paraId="0FF540BA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  <w:lang w:val="cs-CZ"/>
              </w:rPr>
            </w:pPr>
          </w:p>
          <w:p w14:paraId="4EC0D080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0BA06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168550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5105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60F2A280" w14:textId="77777777" w:rsidTr="00E67FD1">
        <w:trPr>
          <w:cantSplit/>
          <w:trHeight w:hRule="exact" w:val="24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18A9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3E1B7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5. Średnice: 2,0 mm do 4,5 mm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FA96C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03793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4EED4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72B2478B" w14:textId="77777777" w:rsidTr="00E67FD1">
        <w:trPr>
          <w:cantSplit/>
          <w:trHeight w:hRule="exact" w:val="2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50E82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82B30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6. Długości: 8 mm do 48 mm </w:t>
            </w:r>
          </w:p>
          <w:p w14:paraId="46CDC1A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5E8B0F1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             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CFB78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BFC641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55ECA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50FF0F7F" w14:textId="77777777" w:rsidTr="0054197B">
        <w:trPr>
          <w:cantSplit/>
          <w:trHeight w:hRule="exact" w:val="36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6F895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F8B3DE" w14:textId="560D124E" w:rsidR="00590E61" w:rsidRPr="00724485" w:rsidRDefault="00590E61" w:rsidP="0054197B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7. Stent kompatybilny z cewnikiem 5 Fr</w:t>
            </w:r>
            <w:r w:rsidR="0054197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24485">
              <w:rPr>
                <w:rFonts w:ascii="Arial" w:hAnsi="Arial" w:cs="Arial"/>
                <w:sz w:val="18"/>
                <w:szCs w:val="18"/>
              </w:rPr>
              <w:t>dla wszystkich rozmiarów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193F90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A8512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E16D8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2D6A1CB8" w14:textId="77777777" w:rsidTr="00E67FD1">
        <w:trPr>
          <w:cantSplit/>
          <w:trHeight w:hRule="exact" w:val="28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2495C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C5408A" w14:textId="77777777" w:rsidR="00590E61" w:rsidRPr="00724485" w:rsidRDefault="00590E61" w:rsidP="00E67FD1">
            <w:pPr>
              <w:pStyle w:val="Akapitzlist"/>
              <w:suppressAutoHyphens w:val="0"/>
              <w:spacing w:after="160"/>
              <w:ind w:left="0"/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n-US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8. </w:t>
            </w:r>
            <w:r w:rsidRPr="00724485"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n-US"/>
              </w:rPr>
              <w:t xml:space="preserve">Grubość ściany stentu (strut): 50µm </w:t>
            </w:r>
          </w:p>
          <w:p w14:paraId="1849BA1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  <w:lang w:val="cs-CZ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75A50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49DE9B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DB5F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427458D4" w14:textId="77777777" w:rsidTr="00E67FD1">
        <w:trPr>
          <w:cantSplit/>
          <w:trHeight w:hRule="exact" w:val="42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DC98D5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E002FC" w14:textId="5CE3D045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9. Stent pokryty lekiem (everolimus) na </w:t>
            </w: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724485">
              <w:rPr>
                <w:rFonts w:ascii="Arial" w:hAnsi="Arial" w:cs="Arial"/>
                <w:sz w:val="18"/>
                <w:szCs w:val="18"/>
              </w:rPr>
              <w:t>biodegradowalnym polimerze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DF750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9A8F6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D0D4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155AB9A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80A1A6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C60E9B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2B3E15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9631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48C60A1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90144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66C9E0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5B674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6AF0A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29167B97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7D1CB1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C2AF6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D0F5FC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79BB6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5840EA01" w14:textId="77777777" w:rsidR="00590E61" w:rsidRPr="0027294D" w:rsidRDefault="00590E61" w:rsidP="00590E61">
      <w:pPr>
        <w:rPr>
          <w:rFonts w:ascii="Arial" w:hAnsi="Arial" w:cs="Arial"/>
          <w:color w:val="000000"/>
          <w:sz w:val="22"/>
          <w:szCs w:val="22"/>
        </w:rPr>
      </w:pPr>
      <w:r w:rsidRPr="0027294D">
        <w:rPr>
          <w:rFonts w:ascii="Arial" w:hAnsi="Arial" w:cs="Arial"/>
          <w:color w:val="000000"/>
          <w:sz w:val="22"/>
          <w:szCs w:val="22"/>
        </w:rPr>
        <w:t>Załączyć oryginalne ulotki producenta potwierdzające w/w parametry</w:t>
      </w:r>
    </w:p>
    <w:p w14:paraId="2B256F73" w14:textId="77777777" w:rsidR="00590E61" w:rsidRDefault="00590E61" w:rsidP="00590E61">
      <w:pPr>
        <w:rPr>
          <w:rFonts w:ascii="Arial" w:hAnsi="Arial" w:cs="Arial"/>
          <w:b/>
          <w:bCs/>
          <w:sz w:val="22"/>
        </w:rPr>
      </w:pPr>
    </w:p>
    <w:p w14:paraId="62181DE3" w14:textId="77777777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1BE2F581" w14:textId="70F0D494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CF12283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79C5F4D2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A4E1899" w14:textId="523F6B80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60BE5C3" w14:textId="717A68FE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01ABB7C" w14:textId="1C97240B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D4E82FA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112663E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56316BB0" w14:textId="780395E5" w:rsidR="00590E61" w:rsidRDefault="00590E61" w:rsidP="00590E61">
      <w:pPr>
        <w:rPr>
          <w:rFonts w:ascii="Arial" w:hAnsi="Arial" w:cs="Arial"/>
          <w:b/>
          <w:bCs/>
          <w:sz w:val="22"/>
        </w:rPr>
      </w:pPr>
    </w:p>
    <w:p w14:paraId="3C9A73BE" w14:textId="0C571C1D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04DE4115" w14:textId="5D736D1D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302DCB00" w14:textId="67D19431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6E2F09CB" w14:textId="1D97A377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5D66C34D" w14:textId="4A5F4E38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45488DBD" w14:textId="0B726BDF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3FA1062E" w14:textId="1F76E715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2F8BD856" w14:textId="22F72E91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7FC2238C" w14:textId="77777777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40FD21C5" w14:textId="0EE258B7" w:rsidR="00590E61" w:rsidRDefault="00590E61" w:rsidP="00590E6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4A054C72" w14:textId="77777777" w:rsidR="00590E61" w:rsidRDefault="00590E61" w:rsidP="00590E6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48528F00" w14:textId="77777777" w:rsidR="00590E61" w:rsidRDefault="00590E61" w:rsidP="00590E6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do dokonywania czynności w imieniu Wykonawcy</w:t>
      </w:r>
    </w:p>
    <w:p w14:paraId="2A1938CA" w14:textId="77777777" w:rsidR="005A22D2" w:rsidRDefault="005A22D2" w:rsidP="00A949CE">
      <w:pPr>
        <w:rPr>
          <w:rFonts w:ascii="Arial" w:hAnsi="Arial" w:cs="Arial"/>
          <w:b/>
          <w:sz w:val="18"/>
          <w:szCs w:val="18"/>
        </w:rPr>
      </w:pPr>
    </w:p>
    <w:p w14:paraId="357C89CA" w14:textId="55DABEE0" w:rsidR="002236B3" w:rsidRDefault="002236B3" w:rsidP="00A949CE">
      <w:pPr>
        <w:rPr>
          <w:rFonts w:ascii="Arial" w:hAnsi="Arial" w:cs="Arial"/>
          <w:b/>
          <w:sz w:val="18"/>
          <w:szCs w:val="18"/>
        </w:rPr>
      </w:pPr>
    </w:p>
    <w:p w14:paraId="43D96B85" w14:textId="06FEA67C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72459C5D" w14:textId="738C9A43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7406ED8E" w14:textId="48D44C1C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13789AD4" w14:textId="14D86387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4C6EE179" w14:textId="54CCB7F9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4CBA9D34" w14:textId="2E2DB440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2A68C55B" w14:textId="10680030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00DBF9E6" w14:textId="120E9279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5415DBFD" w14:textId="65A54872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10D9232B" w14:textId="7526F5B8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72AD9086" w14:textId="1C722692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623E6A75" w14:textId="0F86E5EB" w:rsidR="00512EB2" w:rsidRDefault="00512EB2" w:rsidP="00A949CE">
      <w:pPr>
        <w:rPr>
          <w:rFonts w:ascii="Arial" w:hAnsi="Arial" w:cs="Arial"/>
          <w:b/>
          <w:sz w:val="18"/>
          <w:szCs w:val="18"/>
        </w:rPr>
      </w:pPr>
    </w:p>
    <w:p w14:paraId="452F32ED" w14:textId="3EC17DAC" w:rsidR="00512EB2" w:rsidRDefault="00512EB2" w:rsidP="00A949CE">
      <w:pPr>
        <w:rPr>
          <w:rFonts w:ascii="Arial" w:hAnsi="Arial" w:cs="Arial"/>
          <w:b/>
          <w:sz w:val="18"/>
          <w:szCs w:val="18"/>
        </w:rPr>
      </w:pPr>
    </w:p>
    <w:p w14:paraId="1FFF0594" w14:textId="1585CD4B" w:rsidR="00512EB2" w:rsidRDefault="00512EB2" w:rsidP="00A949CE">
      <w:pPr>
        <w:rPr>
          <w:rFonts w:ascii="Arial" w:hAnsi="Arial" w:cs="Arial"/>
          <w:b/>
          <w:sz w:val="18"/>
          <w:szCs w:val="18"/>
        </w:rPr>
      </w:pPr>
    </w:p>
    <w:p w14:paraId="49217782" w14:textId="77777777" w:rsidR="00512EB2" w:rsidRDefault="00512EB2" w:rsidP="00A949CE">
      <w:pPr>
        <w:rPr>
          <w:rFonts w:ascii="Arial" w:hAnsi="Arial" w:cs="Arial"/>
          <w:b/>
          <w:sz w:val="18"/>
          <w:szCs w:val="18"/>
        </w:rPr>
      </w:pPr>
    </w:p>
    <w:p w14:paraId="78713582" w14:textId="2A1EA62D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74D9E031" w14:textId="657A9B74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2BAAA176" w14:textId="4C00EA0F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5A201225" w14:textId="1B650756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0DD72551" w14:textId="11BF5B50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751EB917" w14:textId="77777777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0B1768F5" w14:textId="77777777" w:rsidR="0054197B" w:rsidRDefault="0054197B" w:rsidP="00A949CE">
      <w:pPr>
        <w:rPr>
          <w:rFonts w:ascii="Arial" w:hAnsi="Arial" w:cs="Arial"/>
          <w:b/>
          <w:sz w:val="18"/>
          <w:szCs w:val="18"/>
        </w:rPr>
      </w:pPr>
    </w:p>
    <w:p w14:paraId="2244C7D2" w14:textId="10E70E2C" w:rsidR="00A949CE" w:rsidRPr="007371CA" w:rsidRDefault="00A949CE" w:rsidP="00A949CE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Zamówienie częściowe nr 21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Stenty wieńcowe kobaltowo-chromowe pokryte substancją antymitotyczną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60"/>
        <w:gridCol w:w="969"/>
        <w:gridCol w:w="1012"/>
        <w:gridCol w:w="1572"/>
        <w:gridCol w:w="1526"/>
        <w:gridCol w:w="1357"/>
        <w:gridCol w:w="1231"/>
        <w:gridCol w:w="851"/>
        <w:gridCol w:w="1582"/>
      </w:tblGrid>
      <w:tr w:rsidR="00657727" w:rsidRPr="007371CA" w14:paraId="1BE1EA1C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B28E7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0F660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C9363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31AD8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BD9F95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3E6EE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31125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999B0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DC3176" w14:textId="79E2312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5AA541" w14:textId="75844A2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3AE25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3C6222E8" w14:textId="330A1B6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2A5E4FC6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DF071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20E6A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3DB64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87070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1248E3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70167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1AA8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B3859E" w14:textId="68DD29A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FB722E" w14:textId="07938FF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19D71C" w14:textId="48FFDA1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2F5F38C" w14:textId="77777777" w:rsidTr="00657727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7297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F49A0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F2933">
              <w:rPr>
                <w:rFonts w:ascii="Arial" w:hAnsi="Arial" w:cs="Arial"/>
                <w:sz w:val="18"/>
                <w:szCs w:val="18"/>
              </w:rPr>
              <w:t>Stenty wieńcowe kobaltowo-chromowe pokryte substancją antymitotyczną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82F0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015D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21F3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33E9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6067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3FA7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3F8C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CC09C" w14:textId="4F24880B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96F2EDF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F14A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7CE7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16C4D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4C3A0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22F0C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861C27E" w14:textId="4475CEFA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965E558" w14:textId="77777777" w:rsidR="00A949CE" w:rsidRPr="000D7D1E" w:rsidRDefault="00A949CE" w:rsidP="00A949CE">
      <w:pPr>
        <w:rPr>
          <w:rFonts w:ascii="Arial" w:hAnsi="Arial" w:cs="Arial"/>
          <w:color w:val="FF0000"/>
          <w:sz w:val="6"/>
          <w:szCs w:val="8"/>
        </w:rPr>
      </w:pPr>
    </w:p>
    <w:p w14:paraId="351C53FC" w14:textId="77777777" w:rsidR="00A949CE" w:rsidRPr="00F95A23" w:rsidRDefault="00A949CE" w:rsidP="00A949CE">
      <w:pPr>
        <w:rPr>
          <w:rFonts w:ascii="Arial" w:hAnsi="Arial" w:cs="Arial"/>
          <w:color w:val="000000"/>
          <w:sz w:val="22"/>
        </w:rPr>
      </w:pPr>
    </w:p>
    <w:tbl>
      <w:tblPr>
        <w:tblW w:w="10822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"/>
        <w:gridCol w:w="5487"/>
        <w:gridCol w:w="1224"/>
        <w:gridCol w:w="2181"/>
        <w:gridCol w:w="1321"/>
      </w:tblGrid>
      <w:tr w:rsidR="00A949CE" w:rsidRPr="00F95A23" w14:paraId="51983B48" w14:textId="77777777" w:rsidTr="00E67FD1">
        <w:trPr>
          <w:cantSplit/>
          <w:trHeight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ACEBD6C" w14:textId="77777777" w:rsidR="00A949CE" w:rsidRPr="00724485" w:rsidRDefault="00A949CE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4587AB" w14:textId="77777777" w:rsidR="00A949CE" w:rsidRPr="00724485" w:rsidRDefault="00A949CE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E725DC5" w14:textId="0AECF4F1" w:rsidR="00A949CE" w:rsidRPr="00724485" w:rsidRDefault="00A949CE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BE3C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8446AD" w14:textId="77777777" w:rsidR="00A949CE" w:rsidRPr="008918A8" w:rsidRDefault="00A949CE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A949CE" w:rsidRPr="00F95A23" w14:paraId="3D113B07" w14:textId="77777777" w:rsidTr="00E67FD1">
        <w:trPr>
          <w:cantSplit/>
          <w:trHeight w:hRule="exact" w:val="263"/>
        </w:trPr>
        <w:tc>
          <w:tcPr>
            <w:tcW w:w="6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8270A3A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CC04170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69B54E2" w14:textId="77777777" w:rsidR="00A949CE" w:rsidRPr="00724485" w:rsidRDefault="00A949CE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0142ADC" w14:textId="77777777" w:rsidR="00A949CE" w:rsidRPr="00724485" w:rsidRDefault="00A949CE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BCFBB6" w14:textId="77777777" w:rsidR="00A949CE" w:rsidRPr="00724485" w:rsidRDefault="00A949CE" w:rsidP="00E67FD1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49CE" w:rsidRPr="00F95A23" w14:paraId="6CEF94F5" w14:textId="77777777" w:rsidTr="00E67FD1">
        <w:trPr>
          <w:cantSplit/>
          <w:trHeight w:hRule="exact" w:val="293"/>
        </w:trPr>
        <w:tc>
          <w:tcPr>
            <w:tcW w:w="6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9124113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C576552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1. Stent kobaltowo-chromowy</w:t>
            </w:r>
          </w:p>
          <w:p w14:paraId="2FD6D873" w14:textId="77777777" w:rsidR="00A949CE" w:rsidRPr="00724485" w:rsidRDefault="00A949CE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03A8F90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1A274B5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42517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6DFF4091" w14:textId="77777777" w:rsidTr="00BE3C19">
        <w:trPr>
          <w:cantSplit/>
          <w:trHeight w:hRule="exact" w:val="946"/>
        </w:trPr>
        <w:tc>
          <w:tcPr>
            <w:tcW w:w="6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E325E49" w14:textId="77777777" w:rsidR="00A949CE" w:rsidRPr="00724485" w:rsidRDefault="00A949CE" w:rsidP="00E67FD1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D57E3EC" w14:textId="77777777" w:rsidR="00A949CE" w:rsidRPr="00724485" w:rsidRDefault="00A949CE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2. Ciśnienia wymagane: </w:t>
            </w:r>
          </w:p>
          <w:p w14:paraId="1FCFA090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</w:t>
            </w:r>
            <w:r w:rsidRPr="00724485">
              <w:rPr>
                <w:rFonts w:ascii="Arial" w:hAnsi="Arial" w:cs="Arial"/>
                <w:sz w:val="18"/>
                <w:szCs w:val="18"/>
              </w:rPr>
              <w:t xml:space="preserve">Nominalne </w:t>
            </w:r>
          </w:p>
          <w:p w14:paraId="7B4F8741" w14:textId="77777777" w:rsidR="00A949CE" w:rsidRPr="00724485" w:rsidRDefault="00A949CE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     (dla średnicy 3,0) = 10 atm.</w:t>
            </w:r>
          </w:p>
          <w:p w14:paraId="3504CBBD" w14:textId="77777777" w:rsidR="00A949CE" w:rsidRPr="00724485" w:rsidRDefault="00A949CE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</w:t>
            </w:r>
            <w:r w:rsidRPr="00724485">
              <w:rPr>
                <w:rFonts w:ascii="Arial" w:hAnsi="Arial" w:cs="Arial"/>
                <w:sz w:val="18"/>
                <w:szCs w:val="18"/>
              </w:rPr>
              <w:t xml:space="preserve">RBP = 16 atm. </w:t>
            </w:r>
          </w:p>
          <w:p w14:paraId="1408E6B5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  <w:p w14:paraId="34876773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9987B5F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9C1C81F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73A96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12C5C7B8" w14:textId="77777777" w:rsidTr="00A949CE">
        <w:trPr>
          <w:cantSplit/>
          <w:trHeight w:hRule="exact" w:val="359"/>
        </w:trPr>
        <w:tc>
          <w:tcPr>
            <w:tcW w:w="6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5CDDBA" w14:textId="77777777" w:rsidR="00A949CE" w:rsidRPr="00724485" w:rsidRDefault="00A949CE" w:rsidP="00E67FD1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9B32DDF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3. Średnice: 2,0 mm do 4,5 mm</w:t>
            </w: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9F37CE2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D0ABEC5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56F25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73A9540E" w14:textId="77777777" w:rsidTr="00E67FD1">
        <w:trPr>
          <w:cantSplit/>
          <w:trHeight w:hRule="exact" w:val="278"/>
        </w:trPr>
        <w:tc>
          <w:tcPr>
            <w:tcW w:w="6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88B9930" w14:textId="77777777" w:rsidR="00A949CE" w:rsidRPr="00724485" w:rsidRDefault="00A949CE" w:rsidP="00E67FD1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E809AE2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4. Długości: 8 mm do 48 mm dla pełnego zakresu średnic</w:t>
            </w:r>
          </w:p>
          <w:p w14:paraId="16C29EC7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4352077E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              </w:t>
            </w: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CF64663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EF72718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3A978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1C38B893" w14:textId="77777777" w:rsidTr="00E67FD1">
        <w:trPr>
          <w:cantSplit/>
          <w:trHeight w:hRule="exact" w:val="282"/>
        </w:trPr>
        <w:tc>
          <w:tcPr>
            <w:tcW w:w="6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20A99D7" w14:textId="77777777" w:rsidR="00A949CE" w:rsidRPr="00724485" w:rsidRDefault="00A949CE" w:rsidP="00E67FD1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BBCB795" w14:textId="77777777" w:rsidR="00A949CE" w:rsidRPr="00724485" w:rsidRDefault="00A949CE" w:rsidP="00E67FD1">
            <w:pPr>
              <w:pStyle w:val="Akapitzlist"/>
              <w:suppressAutoHyphens w:val="0"/>
              <w:spacing w:after="160"/>
              <w:ind w:left="0"/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n-US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5. </w:t>
            </w:r>
            <w:r w:rsidRPr="00724485"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n-US"/>
              </w:rPr>
              <w:t xml:space="preserve">Grubość ściany stentu: 0,0024“ (60µ) </w:t>
            </w:r>
          </w:p>
          <w:p w14:paraId="01DB86E1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  <w:lang w:val="cs-CZ"/>
              </w:rPr>
            </w:pP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DD21E9B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0ED1B57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ED331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7510DE79" w14:textId="77777777" w:rsidTr="00E67FD1">
        <w:trPr>
          <w:cantSplit/>
          <w:trHeight w:hRule="exact" w:val="427"/>
        </w:trPr>
        <w:tc>
          <w:tcPr>
            <w:tcW w:w="6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70D949B" w14:textId="77777777" w:rsidR="00A949CE" w:rsidRPr="00724485" w:rsidRDefault="00A949CE" w:rsidP="00E67FD1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0AC770" w14:textId="77777777" w:rsidR="00A949CE" w:rsidRPr="00724485" w:rsidRDefault="00A949CE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6. Stent pokryty lekiem (sirolimus) na biodegradowalnym polimerze.</w:t>
            </w: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B91F852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9F0132A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C2700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58E0245B" w14:textId="77777777" w:rsidTr="00A949CE">
        <w:trPr>
          <w:cantSplit/>
          <w:trHeight w:val="258"/>
        </w:trPr>
        <w:tc>
          <w:tcPr>
            <w:tcW w:w="6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333BFFF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3594CD1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E4A3B9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9DA14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62E62FEF" w14:textId="77777777" w:rsidTr="00A949CE">
        <w:trPr>
          <w:cantSplit/>
          <w:trHeight w:val="277"/>
        </w:trPr>
        <w:tc>
          <w:tcPr>
            <w:tcW w:w="6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9DF90E6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0C6993B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DF11F75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0C019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3FD0A1AB" w14:textId="77777777" w:rsidTr="00A949CE">
        <w:trPr>
          <w:cantSplit/>
          <w:trHeight w:val="267"/>
        </w:trPr>
        <w:tc>
          <w:tcPr>
            <w:tcW w:w="6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3C9CE26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FF657FA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899F94D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DAC88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6BC7CFD3" w14:textId="77777777" w:rsidR="00A949CE" w:rsidRPr="00F95A23" w:rsidRDefault="00A949CE" w:rsidP="00A949CE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6B7CCD6E" w14:textId="3E355722" w:rsidR="00A949CE" w:rsidRDefault="00A949CE" w:rsidP="00A949CE">
      <w:pPr>
        <w:rPr>
          <w:rFonts w:ascii="Arial" w:hAnsi="Arial" w:cs="Arial"/>
          <w:color w:val="000000"/>
          <w:sz w:val="22"/>
        </w:rPr>
      </w:pPr>
    </w:p>
    <w:p w14:paraId="1F5C99C8" w14:textId="77777777" w:rsidR="0027294D" w:rsidRPr="00F95A23" w:rsidRDefault="0027294D" w:rsidP="00A949CE">
      <w:pPr>
        <w:rPr>
          <w:rFonts w:ascii="Arial" w:hAnsi="Arial" w:cs="Arial"/>
          <w:color w:val="000000"/>
          <w:sz w:val="22"/>
        </w:rPr>
      </w:pPr>
    </w:p>
    <w:p w14:paraId="36AFADED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0CB03FA2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085D7DB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9B6DAA2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A4D6258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CC14003" w14:textId="77777777" w:rsidR="00512EB2" w:rsidRDefault="00512EB2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6EE25CF" w14:textId="23F29816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DE1F7DD" w14:textId="77777777" w:rsidR="00A949CE" w:rsidRPr="00F95A23" w:rsidRDefault="00A949CE" w:rsidP="00A949CE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  <w:t xml:space="preserve">    </w:t>
      </w:r>
      <w:r w:rsidRPr="00F95A23">
        <w:rPr>
          <w:rFonts w:ascii="Arial" w:hAnsi="Arial" w:cs="Arial"/>
          <w:b/>
          <w:sz w:val="18"/>
          <w:szCs w:val="18"/>
        </w:rPr>
        <w:tab/>
      </w:r>
    </w:p>
    <w:p w14:paraId="50EE9959" w14:textId="25C2779A" w:rsidR="00A949CE" w:rsidRDefault="00A949CE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0731A2D" w14:textId="4ABFF1E9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0B04F03" w14:textId="46D3F7FD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CDD6CD7" w14:textId="65A55C54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3D3F5C2" w14:textId="4587D4E4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6FEF843" w14:textId="7E86D61D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5D10415" w14:textId="0E9662B0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A54B13C" w14:textId="5E202695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2750F87" w14:textId="2FE16903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7586700D" w14:textId="4185AC5E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0325F8D" w14:textId="6788700C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783F75AA" w14:textId="77777777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6C7DD0C8" w14:textId="47A68B9D" w:rsidR="00A949CE" w:rsidRDefault="00A949CE" w:rsidP="00A949C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</w:t>
      </w:r>
      <w:r w:rsidR="00512EB2">
        <w:rPr>
          <w:rFonts w:ascii="Arial" w:hAnsi="Arial" w:cs="Arial"/>
          <w:sz w:val="18"/>
          <w:szCs w:val="18"/>
        </w:rPr>
        <w:t xml:space="preserve">  </w:t>
      </w:r>
      <w:r w:rsidR="00512EB2">
        <w:rPr>
          <w:rFonts w:ascii="Arial" w:hAnsi="Arial" w:cs="Arial"/>
          <w:sz w:val="18"/>
          <w:szCs w:val="18"/>
        </w:rPr>
        <w:t>…….…………………………………………………..</w:t>
      </w:r>
    </w:p>
    <w:p w14:paraId="31BF869D" w14:textId="77777777" w:rsidR="00A949CE" w:rsidRDefault="00A949CE" w:rsidP="00A949CE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1B9BF58D" w14:textId="77777777" w:rsidR="00A949CE" w:rsidRDefault="00A949CE" w:rsidP="00A949CE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do dokonywania czynności w imieniu Wykonawcy</w:t>
      </w:r>
    </w:p>
    <w:p w14:paraId="4927E4C2" w14:textId="77777777" w:rsidR="00A949CE" w:rsidRDefault="00A949CE" w:rsidP="00A949CE">
      <w:pPr>
        <w:rPr>
          <w:rFonts w:ascii="Arial" w:hAnsi="Arial" w:cs="Arial"/>
          <w:b/>
          <w:bCs/>
          <w:sz w:val="22"/>
        </w:rPr>
      </w:pPr>
    </w:p>
    <w:p w14:paraId="1A7FCBB5" w14:textId="77777777" w:rsidR="00364095" w:rsidRDefault="00364095" w:rsidP="00364095">
      <w:pPr>
        <w:rPr>
          <w:rFonts w:ascii="Arial" w:hAnsi="Arial" w:cs="Arial"/>
          <w:b/>
          <w:bCs/>
          <w:sz w:val="22"/>
        </w:rPr>
      </w:pPr>
    </w:p>
    <w:p w14:paraId="33B6A171" w14:textId="3591FDE2" w:rsidR="00364095" w:rsidRDefault="00364095" w:rsidP="00364095">
      <w:pPr>
        <w:rPr>
          <w:rFonts w:ascii="Arial" w:hAnsi="Arial" w:cs="Arial"/>
          <w:sz w:val="22"/>
        </w:rPr>
      </w:pPr>
    </w:p>
    <w:p w14:paraId="3CC59C25" w14:textId="04041781" w:rsidR="00211F45" w:rsidRDefault="00211F45" w:rsidP="00364095">
      <w:pPr>
        <w:rPr>
          <w:rFonts w:ascii="Arial" w:hAnsi="Arial" w:cs="Arial"/>
          <w:sz w:val="22"/>
        </w:rPr>
      </w:pPr>
    </w:p>
    <w:p w14:paraId="2C065E18" w14:textId="0B549B55" w:rsidR="00211F45" w:rsidRDefault="00211F45" w:rsidP="00364095">
      <w:pPr>
        <w:rPr>
          <w:rFonts w:ascii="Arial" w:hAnsi="Arial" w:cs="Arial"/>
          <w:sz w:val="22"/>
        </w:rPr>
      </w:pPr>
    </w:p>
    <w:p w14:paraId="47D7D2D6" w14:textId="3DC0361B" w:rsidR="00211F45" w:rsidRDefault="00211F45" w:rsidP="00364095">
      <w:pPr>
        <w:rPr>
          <w:rFonts w:ascii="Arial" w:hAnsi="Arial" w:cs="Arial"/>
          <w:sz w:val="22"/>
        </w:rPr>
      </w:pPr>
    </w:p>
    <w:p w14:paraId="11E885E6" w14:textId="20658519" w:rsidR="00211F45" w:rsidRDefault="00211F45" w:rsidP="00364095">
      <w:pPr>
        <w:rPr>
          <w:rFonts w:ascii="Arial" w:hAnsi="Arial" w:cs="Arial"/>
          <w:sz w:val="22"/>
        </w:rPr>
      </w:pPr>
    </w:p>
    <w:p w14:paraId="71AFE0ED" w14:textId="0354E3EE" w:rsidR="00211F45" w:rsidRDefault="00211F45" w:rsidP="00364095">
      <w:pPr>
        <w:rPr>
          <w:rFonts w:ascii="Arial" w:hAnsi="Arial" w:cs="Arial"/>
          <w:sz w:val="22"/>
        </w:rPr>
      </w:pPr>
    </w:p>
    <w:p w14:paraId="6AB8D070" w14:textId="4F21549F" w:rsidR="00211F45" w:rsidRDefault="00211F45" w:rsidP="00364095">
      <w:pPr>
        <w:rPr>
          <w:rFonts w:ascii="Arial" w:hAnsi="Arial" w:cs="Arial"/>
          <w:sz w:val="22"/>
        </w:rPr>
      </w:pPr>
    </w:p>
    <w:p w14:paraId="4CB832E0" w14:textId="5184906B" w:rsidR="00211F45" w:rsidRDefault="00211F45" w:rsidP="00364095">
      <w:pPr>
        <w:rPr>
          <w:rFonts w:ascii="Arial" w:hAnsi="Arial" w:cs="Arial"/>
          <w:sz w:val="22"/>
        </w:rPr>
      </w:pPr>
    </w:p>
    <w:p w14:paraId="65A538ED" w14:textId="0E85D70F" w:rsidR="00211F45" w:rsidRDefault="00211F45" w:rsidP="00364095">
      <w:pPr>
        <w:rPr>
          <w:rFonts w:ascii="Arial" w:hAnsi="Arial" w:cs="Arial"/>
          <w:sz w:val="22"/>
        </w:rPr>
      </w:pPr>
    </w:p>
    <w:p w14:paraId="3F9810B3" w14:textId="47C569FC" w:rsidR="00211F45" w:rsidRDefault="00211F45" w:rsidP="00364095">
      <w:pPr>
        <w:rPr>
          <w:rFonts w:ascii="Arial" w:hAnsi="Arial" w:cs="Arial"/>
          <w:sz w:val="22"/>
        </w:rPr>
      </w:pPr>
    </w:p>
    <w:p w14:paraId="7B7FC2E8" w14:textId="6F6540BB" w:rsidR="00211F45" w:rsidRDefault="00211F45" w:rsidP="00364095">
      <w:pPr>
        <w:rPr>
          <w:rFonts w:ascii="Arial" w:hAnsi="Arial" w:cs="Arial"/>
          <w:sz w:val="22"/>
        </w:rPr>
      </w:pPr>
    </w:p>
    <w:p w14:paraId="1A7128EB" w14:textId="023B70E7" w:rsidR="00211F45" w:rsidRDefault="00211F45" w:rsidP="00364095">
      <w:pPr>
        <w:rPr>
          <w:rFonts w:ascii="Arial" w:hAnsi="Arial" w:cs="Arial"/>
          <w:sz w:val="22"/>
        </w:rPr>
      </w:pPr>
    </w:p>
    <w:p w14:paraId="3D6703DE" w14:textId="340C2D19" w:rsidR="00211F45" w:rsidRDefault="00211F45" w:rsidP="00364095">
      <w:pPr>
        <w:rPr>
          <w:rFonts w:ascii="Arial" w:hAnsi="Arial" w:cs="Arial"/>
          <w:sz w:val="22"/>
        </w:rPr>
      </w:pPr>
    </w:p>
    <w:p w14:paraId="522AF392" w14:textId="54CEF98F" w:rsidR="00211F45" w:rsidRDefault="00211F45" w:rsidP="00364095">
      <w:pPr>
        <w:rPr>
          <w:rFonts w:ascii="Arial" w:hAnsi="Arial" w:cs="Arial"/>
          <w:sz w:val="22"/>
        </w:rPr>
      </w:pPr>
    </w:p>
    <w:p w14:paraId="2348D4C4" w14:textId="3C1739AC" w:rsidR="00211F45" w:rsidRDefault="00211F45" w:rsidP="00364095">
      <w:pPr>
        <w:rPr>
          <w:rFonts w:ascii="Arial" w:hAnsi="Arial" w:cs="Arial"/>
          <w:sz w:val="22"/>
        </w:rPr>
      </w:pPr>
    </w:p>
    <w:p w14:paraId="6CFDE400" w14:textId="5B46F1DB" w:rsidR="004978C7" w:rsidRDefault="004978C7" w:rsidP="004978C7">
      <w:pPr>
        <w:rPr>
          <w:rFonts w:ascii="Arial" w:hAnsi="Arial" w:cs="Arial"/>
          <w:b/>
          <w:sz w:val="18"/>
          <w:szCs w:val="18"/>
        </w:rPr>
      </w:pPr>
    </w:p>
    <w:p w14:paraId="4BB94702" w14:textId="1DE5F983" w:rsidR="00512EB2" w:rsidRDefault="00512EB2" w:rsidP="004978C7">
      <w:pPr>
        <w:rPr>
          <w:rFonts w:ascii="Arial" w:hAnsi="Arial" w:cs="Arial"/>
          <w:b/>
          <w:sz w:val="18"/>
          <w:szCs w:val="18"/>
        </w:rPr>
      </w:pPr>
    </w:p>
    <w:p w14:paraId="1AA1CBA4" w14:textId="77777777" w:rsidR="00512EB2" w:rsidRDefault="00512EB2" w:rsidP="004978C7">
      <w:pPr>
        <w:rPr>
          <w:rFonts w:ascii="Arial" w:hAnsi="Arial" w:cs="Arial"/>
          <w:b/>
          <w:sz w:val="18"/>
          <w:szCs w:val="18"/>
        </w:rPr>
      </w:pPr>
    </w:p>
    <w:p w14:paraId="6320C7EA" w14:textId="60ACD173" w:rsidR="004978C7" w:rsidRDefault="004978C7" w:rsidP="004978C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22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 w:rsidR="005A22D2">
        <w:rPr>
          <w:rFonts w:ascii="Arial" w:hAnsi="Arial" w:cs="Arial"/>
          <w:b/>
          <w:sz w:val="18"/>
          <w:szCs w:val="18"/>
        </w:rPr>
        <w:t>S</w:t>
      </w:r>
      <w:r w:rsidR="00CC492D">
        <w:rPr>
          <w:rFonts w:ascii="Arial" w:hAnsi="Arial" w:cs="Arial"/>
          <w:b/>
          <w:sz w:val="18"/>
          <w:szCs w:val="18"/>
        </w:rPr>
        <w:t>tymulatory jednojamowe podstawowe SR z elektrodą w komplecie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74"/>
        <w:gridCol w:w="968"/>
        <w:gridCol w:w="1009"/>
        <w:gridCol w:w="1570"/>
        <w:gridCol w:w="1522"/>
        <w:gridCol w:w="1354"/>
        <w:gridCol w:w="1231"/>
        <w:gridCol w:w="851"/>
        <w:gridCol w:w="1581"/>
      </w:tblGrid>
      <w:tr w:rsidR="00657727" w:rsidRPr="007371CA" w14:paraId="78C0840F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A244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207EA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8A8746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86B78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283AEE7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DBF95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F9725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A4028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016169" w14:textId="3D61998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A4DECA" w14:textId="644C90E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FBD273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3B02E2B8" w14:textId="25C5476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70B26032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971DC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5E052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F97DC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5BA4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C4537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C3F14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0CD95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FB75B6" w14:textId="7F6EAB3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18DDA2" w14:textId="53AC583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DFB869" w14:textId="09ADF75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0DEAAB7" w14:textId="77777777" w:rsidTr="00657727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1460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7D800" w14:textId="13A05441" w:rsidR="00020704" w:rsidRPr="00BE3C19" w:rsidRDefault="00020704" w:rsidP="002236B3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BE3C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Stymulator jednojamowy podstawowy - SR z elektrodą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BE3C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 komplecie - należy wyspecyfikować </w:t>
            </w:r>
            <w:r w:rsidRPr="00BE3C1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ceny  jednostkowe poszczególnych elementów kompletu oraz cena za komplet</w:t>
            </w:r>
          </w:p>
          <w:p w14:paraId="0706F33A" w14:textId="77777777" w:rsidR="00020704" w:rsidRDefault="00020704" w:rsidP="00E67FD1">
            <w:pPr>
              <w:rPr>
                <w:rFonts w:ascii="Arial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07765BF5" w14:textId="05BEE294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E3C19">
              <w:rPr>
                <w:rFonts w:ascii="Arial" w:hAnsi="Arial" w:cs="Arial"/>
                <w:color w:val="000000"/>
                <w:sz w:val="20"/>
                <w:szCs w:val="20"/>
                <w:u w:val="single"/>
                <w:lang w:eastAsia="pl-PL"/>
              </w:rPr>
              <w:t>UWAGA:</w:t>
            </w:r>
            <w:r w:rsidRPr="00124B0A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należy w ofercie podać oferowany rodzaj w kolumnie producent/ nr katalogowy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855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160E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0182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331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1C54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A74F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6DA9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6BDDD" w14:textId="4C03F911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1B3781E" w14:textId="77777777" w:rsidTr="00657727">
        <w:trPr>
          <w:trHeight w:val="51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09D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D80E0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1. Stymulator 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5E512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1B94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CEB0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11B0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77B5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ACA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92AB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403D2" w14:textId="658E1644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EB9459A" w14:textId="77777777" w:rsidTr="00657727">
        <w:trPr>
          <w:trHeight w:val="54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3CEC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12EEA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2. Elektroda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1B9CD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1AB7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AC9D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E3B5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814B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041B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F647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700E0" w14:textId="021688EC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33F7318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EF92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6B0F2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05F5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4843C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AEDF3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5E1D1ED" w14:textId="06CA5CE8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42F659D" w14:textId="77777777" w:rsidR="004978C7" w:rsidRPr="007371CA" w:rsidRDefault="004978C7" w:rsidP="004978C7">
      <w:pPr>
        <w:rPr>
          <w:rFonts w:ascii="Arial" w:hAnsi="Arial" w:cs="Arial"/>
          <w:b/>
          <w:sz w:val="18"/>
          <w:szCs w:val="18"/>
        </w:rPr>
      </w:pPr>
    </w:p>
    <w:p w14:paraId="62D668BB" w14:textId="77777777" w:rsidR="004978C7" w:rsidRPr="00F95A23" w:rsidRDefault="004978C7" w:rsidP="004978C7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567CB482" w14:textId="2FE35C82" w:rsidR="004978C7" w:rsidRDefault="004978C7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060B647" w14:textId="77777777" w:rsidR="00231AA7" w:rsidRDefault="00231AA7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3C2275F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0A6D2EC6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19A80B71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ECBB9A7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89E2012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0925D29F" w14:textId="77777777" w:rsidR="004978C7" w:rsidRDefault="004978C7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B0DC6C0" w14:textId="77777777" w:rsidR="004978C7" w:rsidRDefault="004978C7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2A8E74F0" w14:textId="3AB43C6B" w:rsidR="004978C7" w:rsidRDefault="004978C7" w:rsidP="004978C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</w:t>
      </w:r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3628F614" w14:textId="77777777" w:rsidR="004978C7" w:rsidRDefault="004978C7" w:rsidP="004978C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C751D67" w14:textId="77777777" w:rsidR="004978C7" w:rsidRDefault="004978C7" w:rsidP="004978C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do dokonywania czynności w imieniu Wykonawcy</w:t>
      </w:r>
    </w:p>
    <w:p w14:paraId="13F5E4D8" w14:textId="77777777" w:rsidR="00B7607A" w:rsidRDefault="00B7607A" w:rsidP="004978C7">
      <w:pPr>
        <w:jc w:val="both"/>
        <w:rPr>
          <w:rFonts w:ascii="Arial" w:hAnsi="Arial" w:cs="Arial"/>
          <w:sz w:val="16"/>
          <w:szCs w:val="16"/>
        </w:rPr>
      </w:pPr>
    </w:p>
    <w:p w14:paraId="5B58DF93" w14:textId="77777777" w:rsidR="00B7607A" w:rsidRDefault="00B7607A" w:rsidP="004978C7">
      <w:pPr>
        <w:jc w:val="both"/>
        <w:rPr>
          <w:rFonts w:ascii="Arial" w:hAnsi="Arial" w:cs="Arial"/>
          <w:sz w:val="16"/>
          <w:szCs w:val="16"/>
        </w:rPr>
      </w:pPr>
    </w:p>
    <w:p w14:paraId="7B85F193" w14:textId="77777777" w:rsidR="00B7607A" w:rsidRDefault="00B7607A" w:rsidP="004978C7">
      <w:pPr>
        <w:jc w:val="both"/>
        <w:rPr>
          <w:rFonts w:ascii="Arial" w:hAnsi="Arial" w:cs="Arial"/>
          <w:sz w:val="16"/>
          <w:szCs w:val="16"/>
        </w:rPr>
      </w:pPr>
    </w:p>
    <w:p w14:paraId="64AC94C9" w14:textId="79CD9705" w:rsidR="00B7607A" w:rsidRDefault="00B7607A" w:rsidP="00B7607A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23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 w:rsidR="005A22D2">
        <w:rPr>
          <w:rFonts w:ascii="Arial" w:hAnsi="Arial" w:cs="Arial"/>
          <w:b/>
          <w:sz w:val="18"/>
          <w:szCs w:val="18"/>
        </w:rPr>
        <w:t>S</w:t>
      </w:r>
      <w:r w:rsidR="00DB64B4">
        <w:rPr>
          <w:rFonts w:ascii="Arial" w:hAnsi="Arial" w:cs="Arial"/>
          <w:b/>
          <w:sz w:val="18"/>
          <w:szCs w:val="18"/>
        </w:rPr>
        <w:t>tymulatory dwujamowe podstawowe</w:t>
      </w:r>
      <w:r w:rsidR="00DB64B4" w:rsidRPr="00DB64B4">
        <w:rPr>
          <w:rFonts w:ascii="Arial" w:hAnsi="Arial" w:cs="Arial"/>
          <w:b/>
          <w:sz w:val="18"/>
          <w:szCs w:val="18"/>
        </w:rPr>
        <w:t xml:space="preserve"> DDDR z elektrodami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"/>
        <w:gridCol w:w="3456"/>
        <w:gridCol w:w="966"/>
        <w:gridCol w:w="1008"/>
        <w:gridCol w:w="1569"/>
        <w:gridCol w:w="1520"/>
        <w:gridCol w:w="1352"/>
        <w:gridCol w:w="1231"/>
        <w:gridCol w:w="878"/>
        <w:gridCol w:w="1581"/>
      </w:tblGrid>
      <w:tr w:rsidR="00657727" w:rsidRPr="007371CA" w14:paraId="4CE34C87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BD4BF1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B451B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AFAA5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2631F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1583F6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8433E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C6BE5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81D32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8E242F" w14:textId="5B16730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4E8727" w14:textId="074811C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CD4E4E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790EEE92" w14:textId="3D41FE4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5C388175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FBA9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A9AC3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B3F92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F02C8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E9E1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87973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C0EAF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703D183" w14:textId="5E36F11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F72DF7" w14:textId="7CCD1FE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889741E" w14:textId="76C5729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7B88174" w14:textId="77777777" w:rsidTr="00657727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B482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D1561" w14:textId="08CD0E1E" w:rsidR="00020704" w:rsidRDefault="00020704" w:rsidP="00E67FD1">
            <w:pP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BE3C1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Stymulator dwujamowy podstawowy - DDDR z elektrodami– należy wyspecyfikować </w:t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oraz cena za komplet  </w:t>
            </w:r>
          </w:p>
          <w:p w14:paraId="3DA359D5" w14:textId="77777777" w:rsidR="00020704" w:rsidRPr="00BE3C19" w:rsidRDefault="00020704" w:rsidP="00E67FD1">
            <w:pP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  <w:p w14:paraId="404A1011" w14:textId="4E5376E0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E3C19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303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2B31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D108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29E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8A67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73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6DC7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479FC" w14:textId="62BB29FE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EBEBB0D" w14:textId="77777777" w:rsidTr="00657727">
        <w:trPr>
          <w:trHeight w:val="51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B0ED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61851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1. Stymulator 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FA1B5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B852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F1DC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7210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A13E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A7E6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36D9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F1392" w14:textId="45D38433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CDF5817" w14:textId="77777777" w:rsidTr="00657727">
        <w:trPr>
          <w:trHeight w:val="54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ADAF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EBECC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2. Elektroda do przedsionka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A711F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2AA6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EDEF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BBAF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143E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7573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7D9B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92EA6" w14:textId="53A38DE8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D50CE0A" w14:textId="77777777" w:rsidTr="00657727">
        <w:trPr>
          <w:trHeight w:val="54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356A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2405" w14:textId="77777777" w:rsidR="00020704" w:rsidRPr="00F95A23" w:rsidRDefault="00020704" w:rsidP="00E67FD1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3.  Elektroda do komory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5C33C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FB276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0E4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71A4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7F72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05E9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196B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9AA22" w14:textId="0D26066F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A293DAF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40DB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E8B3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FE62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FC9E5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9E31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4D13D4B" w14:textId="711D6236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B3061CE" w14:textId="77777777" w:rsidR="00B7607A" w:rsidRPr="007371CA" w:rsidRDefault="00B7607A" w:rsidP="00B7607A">
      <w:pPr>
        <w:rPr>
          <w:rFonts w:ascii="Arial" w:hAnsi="Arial" w:cs="Arial"/>
          <w:b/>
          <w:sz w:val="18"/>
          <w:szCs w:val="18"/>
        </w:rPr>
      </w:pPr>
    </w:p>
    <w:p w14:paraId="1AFC62A3" w14:textId="77777777" w:rsidR="00B7607A" w:rsidRPr="00533618" w:rsidRDefault="00B7607A" w:rsidP="00B7607A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5F60B4C5" w14:textId="593D8D78" w:rsidR="00B7607A" w:rsidRDefault="00B7607A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29691FF8" w14:textId="77777777" w:rsidR="00231AA7" w:rsidRDefault="00231AA7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F6EFBF8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FC5127D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3663247F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47BE2DF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FBB4A78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1C03D431" w14:textId="77777777" w:rsidR="00B7607A" w:rsidRDefault="00B7607A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6C416909" w14:textId="77777777" w:rsidR="00B7607A" w:rsidRDefault="00B7607A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24677A0E" w14:textId="0F0297F5" w:rsidR="00B7607A" w:rsidRDefault="00B7607A" w:rsidP="00B7607A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</w:t>
      </w:r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30C22143" w14:textId="77777777" w:rsidR="00B7607A" w:rsidRDefault="00B7607A" w:rsidP="00B7607A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2282C755" w14:textId="77777777" w:rsidR="00B7607A" w:rsidRDefault="00B7607A" w:rsidP="00B7607A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do dokonywania czynności w imieniu Wykonawcy</w:t>
      </w:r>
    </w:p>
    <w:p w14:paraId="0E25C001" w14:textId="77777777" w:rsidR="00B7607A" w:rsidRDefault="00B7607A" w:rsidP="00B7607A">
      <w:pPr>
        <w:rPr>
          <w:rFonts w:ascii="Arial" w:hAnsi="Arial" w:cs="Arial"/>
          <w:b/>
          <w:bCs/>
          <w:sz w:val="22"/>
        </w:rPr>
      </w:pPr>
    </w:p>
    <w:p w14:paraId="59439BB6" w14:textId="77777777" w:rsidR="00B7607A" w:rsidRDefault="00B7607A" w:rsidP="004978C7">
      <w:pPr>
        <w:jc w:val="both"/>
        <w:rPr>
          <w:rFonts w:ascii="Arial" w:hAnsi="Arial" w:cs="Arial"/>
          <w:sz w:val="16"/>
          <w:szCs w:val="16"/>
        </w:rPr>
      </w:pPr>
    </w:p>
    <w:p w14:paraId="37FD081F" w14:textId="14C245F8" w:rsidR="00E177C8" w:rsidRDefault="00E177C8" w:rsidP="00E177C8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24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 w:rsidR="005A22D2">
        <w:rPr>
          <w:rFonts w:ascii="Arial" w:hAnsi="Arial" w:cs="Arial"/>
          <w:b/>
          <w:sz w:val="18"/>
          <w:szCs w:val="18"/>
        </w:rPr>
        <w:t>K</w:t>
      </w:r>
      <w:r w:rsidR="007968E1">
        <w:rPr>
          <w:rFonts w:ascii="Arial" w:hAnsi="Arial" w:cs="Arial"/>
          <w:b/>
          <w:sz w:val="18"/>
          <w:szCs w:val="18"/>
        </w:rPr>
        <w:t>ardiowertery - defibrylatory jednojamowe ICD VR podstawowe z elektrodą defibrylującą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3467"/>
        <w:gridCol w:w="969"/>
        <w:gridCol w:w="1010"/>
        <w:gridCol w:w="1571"/>
        <w:gridCol w:w="1523"/>
        <w:gridCol w:w="1355"/>
        <w:gridCol w:w="1231"/>
        <w:gridCol w:w="851"/>
        <w:gridCol w:w="1582"/>
      </w:tblGrid>
      <w:tr w:rsidR="00657727" w:rsidRPr="007371CA" w14:paraId="77809836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2D5D9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6C12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102A2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2ED0D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30DE54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21A3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91A17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ECBFF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8DC0ED" w14:textId="6B7A5A5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27A044" w14:textId="4FE7D46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4E66E7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F2EF52C" w14:textId="5DCE966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A7CE562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5C39F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27A2C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79D5A8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A7C96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E59F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28991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86899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580A3D" w14:textId="2C899FE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7E8E00" w14:textId="36C8F56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8DC2F4" w14:textId="545246D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423D9AE" w14:textId="77777777" w:rsidTr="00657727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892C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4B722" w14:textId="14BE9892" w:rsidR="00020704" w:rsidRDefault="00020704" w:rsidP="00E67FD1">
            <w:pP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BE3C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Kardiowerter-defibrylator jednojamowy ICD VR podstawowy z elekt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</w:t>
            </w:r>
            <w:r w:rsidRPr="00BE3C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odą defibrylującą </w:t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należy wyspecyfikować </w:t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 oraz cena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br/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za komplet  </w:t>
            </w:r>
          </w:p>
          <w:p w14:paraId="052DA0C7" w14:textId="77777777" w:rsidR="00020704" w:rsidRPr="00BE3C19" w:rsidRDefault="00020704" w:rsidP="00E67FD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2A128C70" w14:textId="6EEFE876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E3C19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6C8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AF1C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4A1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CFB9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C035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9827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3C09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DEE83" w14:textId="37CFF91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67B1579" w14:textId="77777777" w:rsidTr="00657727">
        <w:trPr>
          <w:trHeight w:val="51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A3A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C32E6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 Kardiowerter-defibrylator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9927A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4FB8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2667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30B1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ACC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9268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9EC1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7EEA6" w14:textId="5516DAEF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96D62D4" w14:textId="77777777" w:rsidTr="00657727">
        <w:trPr>
          <w:trHeight w:val="54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37B2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869D9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 Elektroda defibrylująca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18C23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A008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3A89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694D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A12D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0B3A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F638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9757F" w14:textId="0966D3FE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5A5525A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522C0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30161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DA14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0410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662C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B6FA8A4" w14:textId="0EBDB1BD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2551811" w14:textId="77777777" w:rsidR="00E177C8" w:rsidRDefault="00E177C8" w:rsidP="00E177C8">
      <w:pPr>
        <w:rPr>
          <w:rFonts w:ascii="Arial" w:hAnsi="Arial" w:cs="Arial"/>
          <w:b/>
          <w:sz w:val="18"/>
          <w:szCs w:val="18"/>
        </w:rPr>
      </w:pPr>
    </w:p>
    <w:p w14:paraId="588BECD9" w14:textId="77777777" w:rsidR="00E177C8" w:rsidRPr="00F95A23" w:rsidRDefault="00E177C8" w:rsidP="00E177C8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0B0A276A" w14:textId="77777777" w:rsidR="00E177C8" w:rsidRPr="00F95A23" w:rsidRDefault="00E177C8" w:rsidP="00E177C8">
      <w:pPr>
        <w:rPr>
          <w:rFonts w:ascii="Arial" w:hAnsi="Arial" w:cs="Arial"/>
          <w:b/>
          <w:sz w:val="18"/>
          <w:szCs w:val="18"/>
        </w:rPr>
      </w:pPr>
    </w:p>
    <w:p w14:paraId="1F96B42C" w14:textId="77777777" w:rsidR="00E177C8" w:rsidRDefault="00E177C8" w:rsidP="00E177C8">
      <w:pPr>
        <w:rPr>
          <w:rFonts w:ascii="Arial" w:hAnsi="Arial" w:cs="Arial"/>
          <w:sz w:val="22"/>
          <w:szCs w:val="22"/>
          <w:lang w:eastAsia="pl-PL"/>
        </w:rPr>
      </w:pPr>
    </w:p>
    <w:p w14:paraId="7F24C60A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40CE75ED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B8EEE85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56153F6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1DED092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38ACB55" w14:textId="77777777" w:rsidR="00E177C8" w:rsidRDefault="00E177C8" w:rsidP="00E177C8">
      <w:pPr>
        <w:rPr>
          <w:rFonts w:ascii="Arial" w:hAnsi="Arial" w:cs="Arial"/>
          <w:sz w:val="22"/>
          <w:szCs w:val="22"/>
          <w:lang w:eastAsia="pl-PL"/>
        </w:rPr>
      </w:pPr>
    </w:p>
    <w:p w14:paraId="2EA7636E" w14:textId="77777777" w:rsidR="00E177C8" w:rsidRPr="00F95A23" w:rsidRDefault="00E177C8" w:rsidP="00E177C8">
      <w:pPr>
        <w:rPr>
          <w:rFonts w:ascii="Arial" w:hAnsi="Arial" w:cs="Arial"/>
          <w:sz w:val="22"/>
          <w:szCs w:val="22"/>
          <w:lang w:eastAsia="pl-PL"/>
        </w:rPr>
      </w:pPr>
    </w:p>
    <w:p w14:paraId="669E4DFF" w14:textId="4F057D30" w:rsidR="00E177C8" w:rsidRDefault="00E177C8" w:rsidP="00E177C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</w:t>
      </w:r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62232413" w14:textId="77777777" w:rsidR="00E177C8" w:rsidRDefault="00E177C8" w:rsidP="00E177C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792BD114" w14:textId="77777777" w:rsidR="00E177C8" w:rsidRDefault="00E177C8" w:rsidP="00E177C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do dokonywania czynności w imieniu Wykonawcy</w:t>
      </w:r>
    </w:p>
    <w:p w14:paraId="2100E6DA" w14:textId="77777777" w:rsidR="00E177C8" w:rsidRDefault="00E177C8" w:rsidP="00E177C8">
      <w:pPr>
        <w:rPr>
          <w:rFonts w:ascii="Arial" w:hAnsi="Arial" w:cs="Arial"/>
          <w:b/>
          <w:bCs/>
          <w:sz w:val="22"/>
        </w:rPr>
      </w:pPr>
    </w:p>
    <w:p w14:paraId="3AA4F2F7" w14:textId="77777777" w:rsidR="00F85CAF" w:rsidRDefault="00F85CAF"/>
    <w:p w14:paraId="79AF1C97" w14:textId="4075E19D" w:rsidR="00477A54" w:rsidRDefault="00477A54" w:rsidP="00477A54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25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 w:rsidR="005A22D2">
        <w:rPr>
          <w:rFonts w:ascii="Arial" w:hAnsi="Arial" w:cs="Arial"/>
          <w:b/>
          <w:sz w:val="18"/>
          <w:szCs w:val="18"/>
        </w:rPr>
        <w:t>Z</w:t>
      </w:r>
      <w:r w:rsidR="00AE218B">
        <w:rPr>
          <w:rFonts w:ascii="Arial" w:hAnsi="Arial" w:cs="Arial"/>
          <w:b/>
          <w:sz w:val="18"/>
          <w:szCs w:val="18"/>
        </w:rPr>
        <w:t>aawansowane wszczepialne</w:t>
      </w:r>
      <w:r w:rsidR="00AE218B" w:rsidRPr="00AE218B">
        <w:rPr>
          <w:rFonts w:ascii="Arial" w:hAnsi="Arial" w:cs="Arial"/>
          <w:b/>
          <w:sz w:val="18"/>
          <w:szCs w:val="18"/>
        </w:rPr>
        <w:t xml:space="preserve"> kardiowert</w:t>
      </w:r>
      <w:r w:rsidR="00AE218B">
        <w:rPr>
          <w:rFonts w:ascii="Arial" w:hAnsi="Arial" w:cs="Arial"/>
          <w:b/>
          <w:sz w:val="18"/>
          <w:szCs w:val="18"/>
        </w:rPr>
        <w:t>ery</w:t>
      </w:r>
      <w:r w:rsidR="00BE3C19">
        <w:rPr>
          <w:rFonts w:ascii="Arial" w:hAnsi="Arial" w:cs="Arial"/>
          <w:b/>
          <w:sz w:val="18"/>
          <w:szCs w:val="18"/>
        </w:rPr>
        <w:t xml:space="preserve"> </w:t>
      </w:r>
      <w:r w:rsidR="00AE218B">
        <w:rPr>
          <w:rFonts w:ascii="Arial" w:hAnsi="Arial" w:cs="Arial"/>
          <w:b/>
          <w:sz w:val="18"/>
          <w:szCs w:val="18"/>
        </w:rPr>
        <w:t>-</w:t>
      </w:r>
      <w:r w:rsidR="00BE3C19">
        <w:rPr>
          <w:rFonts w:ascii="Arial" w:hAnsi="Arial" w:cs="Arial"/>
          <w:b/>
          <w:sz w:val="18"/>
          <w:szCs w:val="18"/>
        </w:rPr>
        <w:t xml:space="preserve"> </w:t>
      </w:r>
      <w:r w:rsidR="00AE218B">
        <w:rPr>
          <w:rFonts w:ascii="Arial" w:hAnsi="Arial" w:cs="Arial"/>
          <w:b/>
          <w:sz w:val="18"/>
          <w:szCs w:val="18"/>
        </w:rPr>
        <w:t>defibrylatory jednojamowe</w:t>
      </w:r>
      <w:r w:rsidR="00AE218B" w:rsidRPr="00AE218B">
        <w:rPr>
          <w:rFonts w:ascii="Arial" w:hAnsi="Arial" w:cs="Arial"/>
          <w:b/>
          <w:sz w:val="18"/>
          <w:szCs w:val="18"/>
        </w:rPr>
        <w:t xml:space="preserve"> o rozszerzonej konfiguracji impulsu HV i sterowania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3467"/>
        <w:gridCol w:w="969"/>
        <w:gridCol w:w="1010"/>
        <w:gridCol w:w="1571"/>
        <w:gridCol w:w="1523"/>
        <w:gridCol w:w="1355"/>
        <w:gridCol w:w="1231"/>
        <w:gridCol w:w="851"/>
        <w:gridCol w:w="1582"/>
      </w:tblGrid>
      <w:tr w:rsidR="00657727" w:rsidRPr="007371CA" w14:paraId="76483658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E8D5E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62BAE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EAA4F9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6BD56B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08B456C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715E1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337DB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6B65E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231D34C" w14:textId="3141DE7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5211AD" w14:textId="46FFAE0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3BA3B7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C83C5CD" w14:textId="3A04A0F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270722A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B59BBE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89DF4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47DBF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CE9AE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185E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F935E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9707D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1479CD" w14:textId="58FE401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BCCBA2" w14:textId="2CED489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919E3E" w14:textId="040D70C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05751B0" w14:textId="77777777" w:rsidTr="00657727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86D3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33E36" w14:textId="04B5E564" w:rsidR="00020704" w:rsidRPr="00BE3C19" w:rsidRDefault="00020704" w:rsidP="00E67FD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E3C1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Zaawansowany  wszczepialny kardiowerter-defibrylator jednojamowy o rozszerzonej konfiguracji impulsu HV i sterowania– </w:t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 oraz cena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br/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za komplet  </w:t>
            </w:r>
          </w:p>
          <w:p w14:paraId="0BD67CEE" w14:textId="77777777" w:rsidR="00020704" w:rsidRPr="00124B0A" w:rsidRDefault="00020704" w:rsidP="00E67FD1">
            <w:pP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  <w:p w14:paraId="3E836BBC" w14:textId="512DDDCE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E3C19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8EAC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2D7B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9522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18C7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7997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6A08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A317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83288" w14:textId="66638B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4A4E012" w14:textId="77777777" w:rsidTr="00657727">
        <w:trPr>
          <w:trHeight w:val="51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B55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998E0" w14:textId="37024CC3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 Kardiowerter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-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defibrylator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AA8E9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BCD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EBDB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2331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E9FA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F4FD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D707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5B45C" w14:textId="0AB7239A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3F2F801" w14:textId="77777777" w:rsidTr="00657727">
        <w:trPr>
          <w:trHeight w:val="54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0AA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662BD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 Elektroda defibrylująca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6BDCE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C7D2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AEC3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4846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7FA0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072A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3EF1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B57C5" w14:textId="2A849990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CB3A633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13D97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B42E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18E2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7D94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D2DF0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9B26AB0" w14:textId="0E1DE314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2FBB835" w14:textId="77777777" w:rsidR="00477A54" w:rsidRDefault="00477A54" w:rsidP="00477A54">
      <w:pPr>
        <w:rPr>
          <w:rFonts w:ascii="Arial" w:hAnsi="Arial" w:cs="Arial"/>
          <w:b/>
          <w:sz w:val="18"/>
          <w:szCs w:val="18"/>
        </w:rPr>
      </w:pPr>
    </w:p>
    <w:p w14:paraId="52DDAB2E" w14:textId="77777777" w:rsidR="00477A54" w:rsidRPr="00F95A23" w:rsidRDefault="00477A54" w:rsidP="00477A54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1CFCE233" w14:textId="77777777" w:rsidR="00477A54" w:rsidRPr="00F95A23" w:rsidRDefault="00477A54" w:rsidP="00477A54">
      <w:pPr>
        <w:tabs>
          <w:tab w:val="left" w:pos="2250"/>
        </w:tabs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2C7E73E1" w14:textId="77777777" w:rsidR="00477A54" w:rsidRPr="00031844" w:rsidRDefault="00477A54" w:rsidP="00477A54">
      <w:pPr>
        <w:tabs>
          <w:tab w:val="left" w:pos="2250"/>
        </w:tabs>
        <w:rPr>
          <w:rFonts w:ascii="Arial" w:hAnsi="Arial" w:cs="Arial"/>
          <w:b/>
          <w:bCs/>
          <w:sz w:val="2"/>
          <w:szCs w:val="2"/>
          <w:lang w:eastAsia="pl-PL"/>
        </w:rPr>
      </w:pPr>
    </w:p>
    <w:p w14:paraId="0A303ECE" w14:textId="77777777" w:rsidR="00477A54" w:rsidRDefault="00477A54" w:rsidP="00477A54">
      <w:pPr>
        <w:ind w:left="-142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68EF5BC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575EDD0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831071A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BEA2F4F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225D2C0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7E623EC" w14:textId="77777777" w:rsidR="00124B0A" w:rsidRDefault="00124B0A" w:rsidP="00477A54">
      <w:pPr>
        <w:ind w:left="-142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2FD12B0" w14:textId="77777777" w:rsidR="00477A54" w:rsidRDefault="00477A54" w:rsidP="00477A54">
      <w:pPr>
        <w:ind w:left="-142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1C2D0D0" w14:textId="360EF775" w:rsidR="00477A54" w:rsidRDefault="00477A54" w:rsidP="00477A5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</w:t>
      </w:r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39D1A476" w14:textId="77777777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A9F2819" w14:textId="77777777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do dokonywania czynności w imieniu Wykonawcy</w:t>
      </w:r>
    </w:p>
    <w:p w14:paraId="06D209C6" w14:textId="77777777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</w:p>
    <w:p w14:paraId="42CD975E" w14:textId="77777777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</w:p>
    <w:p w14:paraId="5967718E" w14:textId="22600268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</w:p>
    <w:p w14:paraId="28670936" w14:textId="38570F2B" w:rsidR="00477A54" w:rsidRDefault="00477A54" w:rsidP="00477A54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26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 w:rsidR="005A22D2">
        <w:rPr>
          <w:rFonts w:ascii="Arial" w:hAnsi="Arial" w:cs="Arial"/>
          <w:b/>
          <w:sz w:val="18"/>
          <w:szCs w:val="18"/>
        </w:rPr>
        <w:t>Z</w:t>
      </w:r>
      <w:r w:rsidR="00AE218B">
        <w:rPr>
          <w:rFonts w:ascii="Arial" w:hAnsi="Arial" w:cs="Arial"/>
          <w:b/>
          <w:sz w:val="18"/>
          <w:szCs w:val="18"/>
        </w:rPr>
        <w:t>aawansowane wszczepialne kardiowertery</w:t>
      </w:r>
      <w:r w:rsidR="00BE3C19">
        <w:rPr>
          <w:rFonts w:ascii="Arial" w:hAnsi="Arial" w:cs="Arial"/>
          <w:b/>
          <w:sz w:val="18"/>
          <w:szCs w:val="18"/>
        </w:rPr>
        <w:t xml:space="preserve"> </w:t>
      </w:r>
      <w:r w:rsidR="00AE218B">
        <w:rPr>
          <w:rFonts w:ascii="Arial" w:hAnsi="Arial" w:cs="Arial"/>
          <w:b/>
          <w:sz w:val="18"/>
          <w:szCs w:val="18"/>
        </w:rPr>
        <w:t>-</w:t>
      </w:r>
      <w:r w:rsidR="00BE3C19">
        <w:rPr>
          <w:rFonts w:ascii="Arial" w:hAnsi="Arial" w:cs="Arial"/>
          <w:b/>
          <w:sz w:val="18"/>
          <w:szCs w:val="18"/>
        </w:rPr>
        <w:t xml:space="preserve"> </w:t>
      </w:r>
      <w:r w:rsidR="00AE218B">
        <w:rPr>
          <w:rFonts w:ascii="Arial" w:hAnsi="Arial" w:cs="Arial"/>
          <w:b/>
          <w:sz w:val="18"/>
          <w:szCs w:val="18"/>
        </w:rPr>
        <w:t>defibrylatory resynchronizujące trójjamowe</w:t>
      </w:r>
      <w:r w:rsidR="00AE218B" w:rsidRPr="00AE218B">
        <w:rPr>
          <w:rFonts w:ascii="Arial" w:hAnsi="Arial" w:cs="Arial"/>
          <w:b/>
          <w:sz w:val="18"/>
          <w:szCs w:val="18"/>
        </w:rPr>
        <w:t>o rozszerzonej konfiguracji impulsu HV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74"/>
        <w:gridCol w:w="968"/>
        <w:gridCol w:w="1009"/>
        <w:gridCol w:w="1570"/>
        <w:gridCol w:w="1522"/>
        <w:gridCol w:w="1354"/>
        <w:gridCol w:w="1156"/>
        <w:gridCol w:w="75"/>
        <w:gridCol w:w="851"/>
        <w:gridCol w:w="1581"/>
      </w:tblGrid>
      <w:tr w:rsidR="00657727" w:rsidRPr="007371CA" w14:paraId="065035D6" w14:textId="77777777" w:rsidTr="00020704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D9381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4A355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ECC95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F4985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4C85595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C10B4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D9ED1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689C4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417B8F" w14:textId="11CA723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60DC43" w14:textId="1E8D045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6D1124A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82DF657" w14:textId="7DB795E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3F4674B8" w14:textId="77777777" w:rsidTr="00020704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2DF82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94FC5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A1036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0C349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49C10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7FB47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3A06A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1EFA74" w14:textId="0B5DA38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F4A4D54" w14:textId="2256C2B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7B2BA6" w14:textId="0D639D8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71F6275" w14:textId="77777777" w:rsidTr="00020704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829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6F38F" w14:textId="77D7A72E" w:rsidR="00020704" w:rsidRPr="002E79A7" w:rsidRDefault="00020704" w:rsidP="00E67FD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Zaawansowany wszczepialny kardiowerter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-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defibrylator resynchronizujący trójjamowy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 rozszerzonej konfiguracji impulsu HV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 sterowania oraz łączem  IS-4 z zestawem do wenografii (dwa cewniki) </w:t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–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 oraz cena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br/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za komplet  </w:t>
            </w:r>
          </w:p>
          <w:p w14:paraId="31910784" w14:textId="77777777" w:rsidR="00020704" w:rsidRDefault="00020704" w:rsidP="00E67FD1">
            <w:pPr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</w:pPr>
          </w:p>
          <w:p w14:paraId="69AA95D4" w14:textId="768398FD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E79A7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2E0E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AAD3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3489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53C4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70F3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A87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E669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FB8BF" w14:textId="76A58C25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E19FAA4" w14:textId="77777777" w:rsidTr="00020704">
        <w:trPr>
          <w:trHeight w:val="51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1121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F2823" w14:textId="77777777" w:rsidR="00020704" w:rsidRPr="00F95A23" w:rsidRDefault="00020704" w:rsidP="00E67FD1">
            <w:pP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1. Kardiowerter-defibrylator   </w:t>
            </w:r>
          </w:p>
          <w:p w14:paraId="10E39A43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    resynchronizujący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1C420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DB38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FD5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CD9A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5EC5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094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DF81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92D41" w14:textId="402E4370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1CC5DC1" w14:textId="77777777" w:rsidTr="00020704">
        <w:trPr>
          <w:trHeight w:val="39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1523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C3D3B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Elektroda defibrylująca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5E92E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F875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EC2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8673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B802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0C26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6D37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E6F30" w14:textId="444623C3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FB3EBE9" w14:textId="77777777" w:rsidTr="00020704">
        <w:trPr>
          <w:trHeight w:val="4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57C6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11864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3. Elektroda przedsionkowa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5991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5F41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18C6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3AC1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E17C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2AE7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4D85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CEE03" w14:textId="2BEB8FB5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E6A1E5F" w14:textId="77777777" w:rsidTr="00020704">
        <w:trPr>
          <w:trHeight w:val="275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E4F8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E51BF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4. Elektroda do zatoki wieńcowej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30CD1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6E4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6E7D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936F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7D9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6D82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1096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E3A2A" w14:textId="2596770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215C534" w14:textId="77777777" w:rsidTr="00020704">
        <w:trPr>
          <w:trHeight w:val="54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BF66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B958" w14:textId="00EE2946" w:rsidR="00020704" w:rsidRPr="007F2933" w:rsidRDefault="00020704" w:rsidP="0054197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5. Zestaw do wprowadzania elektrod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  <w:t xml:space="preserve">   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do zatoki wieńcowej (dwie krzywizny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  <w:t xml:space="preserve">   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do wyboru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31405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406B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280E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829B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5E8E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4334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8B96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F99A3" w14:textId="569432AB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2FDE531" w14:textId="77777777" w:rsidTr="00020704">
        <w:trPr>
          <w:trHeight w:val="35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1E3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28138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6. Balon do wenografii zatoki wieńcowej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40109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878E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23BE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224C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8CD5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B4D1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F977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A33B2" w14:textId="561726FD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5E6FDA9" w14:textId="77777777" w:rsidTr="00020704">
        <w:trPr>
          <w:trHeight w:val="40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E651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9DAFB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7. Prowadnik hydrofilny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2BA07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79FA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4559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40A6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FB9A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22A4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D4FB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C2A14" w14:textId="131AC0A6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F28EC50" w14:textId="77777777" w:rsidTr="00020704">
        <w:trPr>
          <w:trHeight w:val="41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DFF4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8350B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8. Zestaw do wprowadzania elektrod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7BB70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EACB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52AE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C60E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F18A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724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2E6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60C3" w14:textId="65A74836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A824E1C" w14:textId="77777777" w:rsidTr="00020704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79DF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64C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47C4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EE63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BFEC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ECC310B" w14:textId="1346A021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3FB5D37" w14:textId="77777777" w:rsidR="00477A54" w:rsidRPr="00F95A23" w:rsidRDefault="00477A54" w:rsidP="00477A54">
      <w:pPr>
        <w:rPr>
          <w:rFonts w:ascii="Arial" w:hAnsi="Arial" w:cs="Arial"/>
          <w:sz w:val="18"/>
          <w:szCs w:val="18"/>
          <w:lang w:eastAsia="pl-PL"/>
        </w:rPr>
      </w:pPr>
    </w:p>
    <w:p w14:paraId="6D33E709" w14:textId="77777777" w:rsidR="00477A54" w:rsidRPr="00F95A23" w:rsidRDefault="00477A54" w:rsidP="00477A54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lastRenderedPageBreak/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7B333F39" w14:textId="4012DC8D" w:rsidR="00477A54" w:rsidRDefault="00477A54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2EA3EE08" w14:textId="61EF7675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30CE61C5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7889A013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52CEED1E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76B673F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E64C371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3AA04045" w14:textId="1AAA7A94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192D3FE8" w14:textId="77F96D56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36E47614" w14:textId="75929E3A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14CD036B" w14:textId="1808EC87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2966A38D" w14:textId="619D2E04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65FB2877" w14:textId="6F4C5557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5E72CAF6" w14:textId="74E12FFB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7DFAB09B" w14:textId="15563767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27981F18" w14:textId="11EDA9CC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6597B4EC" w14:textId="0804BC52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38B94F8F" w14:textId="382DFC83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573D0614" w14:textId="5B1F1AF6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535A2635" w14:textId="77777777" w:rsidR="00BC4A4C" w:rsidRPr="00F95A23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6ED2759A" w14:textId="4DE3D637" w:rsidR="00477A54" w:rsidRDefault="00477A54" w:rsidP="00477A5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085DBC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1AF69A9F" w14:textId="77777777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01967B0A" w14:textId="77777777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do dokonywania czynności w imieniu Wykonawcy</w:t>
      </w:r>
    </w:p>
    <w:p w14:paraId="04FAE7BB" w14:textId="77777777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</w:p>
    <w:p w14:paraId="2898B426" w14:textId="77777777" w:rsidR="00477A54" w:rsidRDefault="00477A54" w:rsidP="00477A54">
      <w:pPr>
        <w:rPr>
          <w:rFonts w:ascii="Arial" w:hAnsi="Arial" w:cs="Arial"/>
          <w:b/>
          <w:bCs/>
          <w:sz w:val="22"/>
        </w:rPr>
      </w:pPr>
    </w:p>
    <w:p w14:paraId="7B55FD9B" w14:textId="77777777" w:rsidR="002236B3" w:rsidRDefault="002236B3" w:rsidP="00E41ACC">
      <w:pPr>
        <w:rPr>
          <w:rFonts w:ascii="Arial" w:hAnsi="Arial" w:cs="Arial"/>
          <w:b/>
          <w:sz w:val="18"/>
          <w:szCs w:val="18"/>
        </w:rPr>
      </w:pPr>
    </w:p>
    <w:p w14:paraId="6CB96FC4" w14:textId="77777777" w:rsidR="002236B3" w:rsidRDefault="002236B3" w:rsidP="00E41ACC">
      <w:pPr>
        <w:rPr>
          <w:rFonts w:ascii="Arial" w:hAnsi="Arial" w:cs="Arial"/>
          <w:b/>
          <w:sz w:val="18"/>
          <w:szCs w:val="18"/>
        </w:rPr>
      </w:pPr>
    </w:p>
    <w:p w14:paraId="57518688" w14:textId="77777777" w:rsidR="002236B3" w:rsidRDefault="002236B3" w:rsidP="00E41ACC">
      <w:pPr>
        <w:rPr>
          <w:rFonts w:ascii="Arial" w:hAnsi="Arial" w:cs="Arial"/>
          <w:b/>
          <w:sz w:val="18"/>
          <w:szCs w:val="18"/>
        </w:rPr>
      </w:pPr>
    </w:p>
    <w:p w14:paraId="20B7E695" w14:textId="77777777" w:rsidR="002236B3" w:rsidRDefault="002236B3" w:rsidP="00E41ACC">
      <w:pPr>
        <w:rPr>
          <w:rFonts w:ascii="Arial" w:hAnsi="Arial" w:cs="Arial"/>
          <w:b/>
          <w:sz w:val="18"/>
          <w:szCs w:val="18"/>
        </w:rPr>
      </w:pPr>
    </w:p>
    <w:p w14:paraId="3C88C568" w14:textId="77777777" w:rsidR="002236B3" w:rsidRDefault="002236B3" w:rsidP="00E41ACC">
      <w:pPr>
        <w:rPr>
          <w:rFonts w:ascii="Arial" w:hAnsi="Arial" w:cs="Arial"/>
          <w:b/>
          <w:sz w:val="18"/>
          <w:szCs w:val="18"/>
        </w:rPr>
      </w:pPr>
    </w:p>
    <w:p w14:paraId="29731DAD" w14:textId="77777777" w:rsidR="002236B3" w:rsidRDefault="002236B3" w:rsidP="00E41ACC">
      <w:pPr>
        <w:rPr>
          <w:rFonts w:ascii="Arial" w:hAnsi="Arial" w:cs="Arial"/>
          <w:b/>
          <w:sz w:val="18"/>
          <w:szCs w:val="18"/>
        </w:rPr>
      </w:pPr>
    </w:p>
    <w:p w14:paraId="61CB42DF" w14:textId="77777777" w:rsidR="002236B3" w:rsidRDefault="002236B3" w:rsidP="00E41ACC">
      <w:pPr>
        <w:rPr>
          <w:rFonts w:ascii="Arial" w:hAnsi="Arial" w:cs="Arial"/>
          <w:b/>
          <w:sz w:val="18"/>
          <w:szCs w:val="18"/>
        </w:rPr>
      </w:pPr>
    </w:p>
    <w:p w14:paraId="701CFA96" w14:textId="77777777" w:rsidR="002236B3" w:rsidRDefault="002236B3" w:rsidP="00E41ACC">
      <w:pPr>
        <w:rPr>
          <w:rFonts w:ascii="Arial" w:hAnsi="Arial" w:cs="Arial"/>
          <w:b/>
          <w:sz w:val="18"/>
          <w:szCs w:val="18"/>
        </w:rPr>
      </w:pPr>
    </w:p>
    <w:p w14:paraId="2D1FD2E9" w14:textId="77777777" w:rsidR="002236B3" w:rsidRDefault="002236B3" w:rsidP="00E41ACC">
      <w:pPr>
        <w:rPr>
          <w:rFonts w:ascii="Arial" w:hAnsi="Arial" w:cs="Arial"/>
          <w:b/>
          <w:sz w:val="18"/>
          <w:szCs w:val="18"/>
        </w:rPr>
      </w:pPr>
    </w:p>
    <w:p w14:paraId="2C3E60BB" w14:textId="77777777" w:rsidR="002236B3" w:rsidRDefault="002236B3" w:rsidP="00E41ACC">
      <w:pPr>
        <w:rPr>
          <w:rFonts w:ascii="Arial" w:hAnsi="Arial" w:cs="Arial"/>
          <w:b/>
          <w:sz w:val="18"/>
          <w:szCs w:val="18"/>
        </w:rPr>
      </w:pPr>
    </w:p>
    <w:p w14:paraId="700BADBC" w14:textId="77777777" w:rsidR="002236B3" w:rsidRDefault="002236B3" w:rsidP="00E41ACC">
      <w:pPr>
        <w:rPr>
          <w:rFonts w:ascii="Arial" w:hAnsi="Arial" w:cs="Arial"/>
          <w:b/>
          <w:sz w:val="18"/>
          <w:szCs w:val="18"/>
        </w:rPr>
      </w:pPr>
    </w:p>
    <w:p w14:paraId="3D8433A6" w14:textId="77777777" w:rsidR="002236B3" w:rsidRDefault="002236B3" w:rsidP="00E41ACC">
      <w:pPr>
        <w:rPr>
          <w:rFonts w:ascii="Arial" w:hAnsi="Arial" w:cs="Arial"/>
          <w:b/>
          <w:sz w:val="18"/>
          <w:szCs w:val="18"/>
        </w:rPr>
      </w:pPr>
    </w:p>
    <w:p w14:paraId="035D6B0F" w14:textId="77777777" w:rsidR="002236B3" w:rsidRDefault="002236B3" w:rsidP="00E41ACC">
      <w:pPr>
        <w:rPr>
          <w:rFonts w:ascii="Arial" w:hAnsi="Arial" w:cs="Arial"/>
          <w:b/>
          <w:sz w:val="18"/>
          <w:szCs w:val="18"/>
        </w:rPr>
      </w:pPr>
    </w:p>
    <w:p w14:paraId="193B5EC3" w14:textId="77777777" w:rsidR="002236B3" w:rsidRDefault="002236B3" w:rsidP="00E41ACC">
      <w:pPr>
        <w:rPr>
          <w:rFonts w:ascii="Arial" w:hAnsi="Arial" w:cs="Arial"/>
          <w:b/>
          <w:sz w:val="18"/>
          <w:szCs w:val="18"/>
        </w:rPr>
      </w:pPr>
    </w:p>
    <w:p w14:paraId="7C273383" w14:textId="77777777" w:rsidR="002236B3" w:rsidRDefault="002236B3" w:rsidP="00E41ACC">
      <w:pPr>
        <w:rPr>
          <w:rFonts w:ascii="Arial" w:hAnsi="Arial" w:cs="Arial"/>
          <w:b/>
          <w:sz w:val="18"/>
          <w:szCs w:val="18"/>
        </w:rPr>
      </w:pPr>
    </w:p>
    <w:p w14:paraId="452073AA" w14:textId="77777777" w:rsidR="002236B3" w:rsidRDefault="002236B3" w:rsidP="00E41ACC">
      <w:pPr>
        <w:rPr>
          <w:rFonts w:ascii="Arial" w:hAnsi="Arial" w:cs="Arial"/>
          <w:b/>
          <w:sz w:val="18"/>
          <w:szCs w:val="18"/>
        </w:rPr>
      </w:pPr>
    </w:p>
    <w:p w14:paraId="162F8419" w14:textId="77777777" w:rsidR="00085DBC" w:rsidRDefault="00085DBC" w:rsidP="00E41ACC">
      <w:pPr>
        <w:rPr>
          <w:rFonts w:ascii="Arial" w:hAnsi="Arial" w:cs="Arial"/>
          <w:b/>
          <w:sz w:val="18"/>
          <w:szCs w:val="18"/>
        </w:rPr>
      </w:pPr>
    </w:p>
    <w:p w14:paraId="5CB90E65" w14:textId="77777777" w:rsidR="00085DBC" w:rsidRDefault="00085DBC" w:rsidP="00E41ACC">
      <w:pPr>
        <w:rPr>
          <w:rFonts w:ascii="Arial" w:hAnsi="Arial" w:cs="Arial"/>
          <w:b/>
          <w:sz w:val="18"/>
          <w:szCs w:val="18"/>
        </w:rPr>
      </w:pPr>
    </w:p>
    <w:p w14:paraId="0543D229" w14:textId="37EB661C" w:rsidR="00E41ACC" w:rsidRDefault="00E41ACC" w:rsidP="00E41ACC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27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 w:rsidR="005A22D2">
        <w:rPr>
          <w:rFonts w:ascii="Arial" w:hAnsi="Arial" w:cs="Arial"/>
          <w:b/>
          <w:sz w:val="18"/>
          <w:szCs w:val="18"/>
        </w:rPr>
        <w:t>W</w:t>
      </w:r>
      <w:r w:rsidR="00407F39">
        <w:rPr>
          <w:rFonts w:ascii="Arial" w:hAnsi="Arial" w:cs="Arial"/>
          <w:b/>
          <w:sz w:val="18"/>
          <w:szCs w:val="18"/>
        </w:rPr>
        <w:t>ysokoenergetyczne kardiowertery</w:t>
      </w:r>
      <w:r w:rsidR="00407F39" w:rsidRPr="00407F39">
        <w:rPr>
          <w:rFonts w:ascii="Arial" w:hAnsi="Arial" w:cs="Arial"/>
          <w:b/>
          <w:sz w:val="18"/>
          <w:szCs w:val="18"/>
        </w:rPr>
        <w:t xml:space="preserve"> - de</w:t>
      </w:r>
      <w:r w:rsidR="00407F39">
        <w:rPr>
          <w:rFonts w:ascii="Arial" w:hAnsi="Arial" w:cs="Arial"/>
          <w:b/>
          <w:sz w:val="18"/>
          <w:szCs w:val="18"/>
        </w:rPr>
        <w:t>fibrylatory dwujamowe z kompletem elektrod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3467"/>
        <w:gridCol w:w="960"/>
        <w:gridCol w:w="1002"/>
        <w:gridCol w:w="1564"/>
        <w:gridCol w:w="1511"/>
        <w:gridCol w:w="1344"/>
        <w:gridCol w:w="1231"/>
        <w:gridCol w:w="904"/>
        <w:gridCol w:w="1579"/>
      </w:tblGrid>
      <w:tr w:rsidR="00657727" w:rsidRPr="007371CA" w14:paraId="26A56D29" w14:textId="77777777" w:rsidTr="00657727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E2138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12D1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09912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812EF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396F988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3C19F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BCC9C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96E31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91C6FD" w14:textId="2D2D857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88495F" w14:textId="4664E82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CC8D7C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08B9A26" w14:textId="2B5CD66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299EF52A" w14:textId="77777777" w:rsidTr="00657727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59911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1F047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FBAB3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E430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01AF35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F63B6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50CB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7A985AD" w14:textId="239A90D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29566C" w14:textId="165D68F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79EDA7" w14:textId="6CCB42E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E927CBE" w14:textId="77777777" w:rsidTr="00657727">
        <w:trPr>
          <w:trHeight w:val="13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0096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5704A" w14:textId="07337729" w:rsidR="00020704" w:rsidRDefault="00020704" w:rsidP="00E67FD1">
            <w:pP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Wysokoenergetyczny kardiowerter – defibrylator dwujamowy  z kompletem elektrod  </w:t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-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oraz cena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br/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za komplet  </w:t>
            </w:r>
          </w:p>
          <w:p w14:paraId="61A5BBB2" w14:textId="77777777" w:rsidR="00020704" w:rsidRPr="002E79A7" w:rsidRDefault="00020704" w:rsidP="00E67FD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58117F61" w14:textId="2E1E7355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E79A7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D7723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D7723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0846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541C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97CF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C958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4EE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059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F73E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BDCCE" w14:textId="3876B30B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5E8D3CB" w14:textId="77777777" w:rsidTr="00657727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8377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419FC" w14:textId="7A796925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 Kardiowerter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-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defibrylator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59EE7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DF34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A282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45AA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5BE5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2C53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3685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0476" w14:textId="22F71813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813D709" w14:textId="77777777" w:rsidTr="00657727">
        <w:trPr>
          <w:trHeight w:val="54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2040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1BFAF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 Elektroda do przedsionka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3846D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C27A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94A1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D39B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F83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149A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F526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41058" w14:textId="4CC3520B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FF06815" w14:textId="77777777" w:rsidTr="00657727">
        <w:trPr>
          <w:trHeight w:val="54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D50A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C1573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3.  Elektroda defibrylująca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9D24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C490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AF21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6B7D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6CE2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07AD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AAFC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5C340" w14:textId="525A4375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872042F" w14:textId="77777777" w:rsidTr="00657727">
        <w:trPr>
          <w:trHeight w:val="359"/>
        </w:trPr>
        <w:tc>
          <w:tcPr>
            <w:tcW w:w="7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5D4CF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1C13F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F62A1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7A509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03CCE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CF32F80" w14:textId="7C3D57DA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3C66675" w14:textId="77777777" w:rsidR="00E41ACC" w:rsidRPr="00F95A23" w:rsidRDefault="00E41ACC" w:rsidP="00E41ACC">
      <w:pPr>
        <w:ind w:left="9204"/>
        <w:jc w:val="right"/>
        <w:rPr>
          <w:rFonts w:ascii="Arial" w:hAnsi="Arial" w:cs="Arial"/>
          <w:sz w:val="18"/>
          <w:szCs w:val="18"/>
          <w:lang w:eastAsia="pl-PL"/>
        </w:rPr>
      </w:pPr>
    </w:p>
    <w:p w14:paraId="7D557416" w14:textId="77777777" w:rsidR="00E41ACC" w:rsidRPr="00F95A23" w:rsidRDefault="00E41ACC" w:rsidP="00E41ACC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52536B2C" w14:textId="40FC2BBC" w:rsidR="00E41ACC" w:rsidRDefault="00E41ACC" w:rsidP="00E41ACC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25269F71" w14:textId="77777777" w:rsidR="00231AA7" w:rsidRDefault="00231AA7" w:rsidP="00E41ACC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5E3E986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3829F36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52292D0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A67183D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019E4D4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60CD775" w14:textId="77777777" w:rsidR="00E873CC" w:rsidRDefault="00E873CC" w:rsidP="00E41ACC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7BBEA7CB" w14:textId="7120EFEF" w:rsidR="00E41ACC" w:rsidRDefault="00E41ACC" w:rsidP="00E41ACC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085DBC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5C380890" w14:textId="77777777" w:rsidR="00E41ACC" w:rsidRDefault="00E41ACC" w:rsidP="00E41ACC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6CAD52DA" w14:textId="77777777" w:rsidR="00E41ACC" w:rsidRDefault="00E41ACC" w:rsidP="00E41ACC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do dokonywania czynności w imieniu Wykonawcy</w:t>
      </w:r>
    </w:p>
    <w:p w14:paraId="50506D88" w14:textId="77777777" w:rsidR="00E41ACC" w:rsidRDefault="00E41ACC" w:rsidP="00E41ACC">
      <w:pPr>
        <w:jc w:val="both"/>
        <w:rPr>
          <w:rFonts w:ascii="Arial" w:hAnsi="Arial" w:cs="Arial"/>
          <w:sz w:val="16"/>
          <w:szCs w:val="16"/>
        </w:rPr>
      </w:pPr>
    </w:p>
    <w:p w14:paraId="25EB592F" w14:textId="77777777" w:rsidR="00E41ACC" w:rsidRDefault="00E41ACC" w:rsidP="00E41ACC">
      <w:pPr>
        <w:jc w:val="both"/>
        <w:rPr>
          <w:rFonts w:ascii="Arial" w:hAnsi="Arial" w:cs="Arial"/>
          <w:sz w:val="16"/>
          <w:szCs w:val="16"/>
        </w:rPr>
      </w:pPr>
    </w:p>
    <w:p w14:paraId="3E5914CD" w14:textId="7B907E47" w:rsidR="0088117D" w:rsidRDefault="0088117D" w:rsidP="005A22D2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28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 w:rsidR="005A22D2">
        <w:rPr>
          <w:rFonts w:ascii="Arial" w:hAnsi="Arial" w:cs="Arial"/>
          <w:b/>
          <w:sz w:val="18"/>
          <w:szCs w:val="18"/>
        </w:rPr>
        <w:t>W</w:t>
      </w:r>
      <w:r w:rsidR="00152F78" w:rsidRPr="00152F78">
        <w:rPr>
          <w:rFonts w:ascii="Arial" w:hAnsi="Arial" w:cs="Arial"/>
          <w:b/>
          <w:sz w:val="18"/>
          <w:szCs w:val="18"/>
        </w:rPr>
        <w:t>ysokoenergtyczny kardiowerter</w:t>
      </w:r>
      <w:r w:rsidR="002E79A7">
        <w:rPr>
          <w:rFonts w:ascii="Arial" w:hAnsi="Arial" w:cs="Arial"/>
          <w:b/>
          <w:sz w:val="18"/>
          <w:szCs w:val="18"/>
        </w:rPr>
        <w:t xml:space="preserve"> </w:t>
      </w:r>
      <w:r w:rsidR="00152F78" w:rsidRPr="00152F78">
        <w:rPr>
          <w:rFonts w:ascii="Arial" w:hAnsi="Arial" w:cs="Arial"/>
          <w:b/>
          <w:sz w:val="18"/>
          <w:szCs w:val="18"/>
        </w:rPr>
        <w:t>-</w:t>
      </w:r>
      <w:r w:rsidR="002E79A7">
        <w:rPr>
          <w:rFonts w:ascii="Arial" w:hAnsi="Arial" w:cs="Arial"/>
          <w:b/>
          <w:sz w:val="18"/>
          <w:szCs w:val="18"/>
        </w:rPr>
        <w:t xml:space="preserve"> </w:t>
      </w:r>
      <w:r w:rsidR="00152F78" w:rsidRPr="00152F78">
        <w:rPr>
          <w:rFonts w:ascii="Arial" w:hAnsi="Arial" w:cs="Arial"/>
          <w:b/>
          <w:sz w:val="18"/>
          <w:szCs w:val="18"/>
        </w:rPr>
        <w:t xml:space="preserve">defibrylator resynchronizujący  trójjamowy (CRT-D) z kompletem elektrod oraz zestawem </w:t>
      </w:r>
      <w:r w:rsidR="005A22D2">
        <w:rPr>
          <w:rFonts w:ascii="Arial" w:hAnsi="Arial" w:cs="Arial"/>
          <w:b/>
          <w:sz w:val="18"/>
          <w:szCs w:val="18"/>
        </w:rPr>
        <w:br/>
      </w:r>
      <w:r w:rsidR="00152F78" w:rsidRPr="00152F78">
        <w:rPr>
          <w:rFonts w:ascii="Arial" w:hAnsi="Arial" w:cs="Arial"/>
          <w:b/>
          <w:sz w:val="18"/>
          <w:szCs w:val="18"/>
        </w:rPr>
        <w:t>do wenografii (dwa cewniki, cewnik balonowy)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81"/>
        <w:gridCol w:w="967"/>
        <w:gridCol w:w="1008"/>
        <w:gridCol w:w="1569"/>
        <w:gridCol w:w="1520"/>
        <w:gridCol w:w="1352"/>
        <w:gridCol w:w="1211"/>
        <w:gridCol w:w="20"/>
        <w:gridCol w:w="851"/>
        <w:gridCol w:w="1581"/>
      </w:tblGrid>
      <w:tr w:rsidR="00657727" w:rsidRPr="007371CA" w14:paraId="017B6D3D" w14:textId="77777777" w:rsidTr="00020704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7FDC2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62DC2A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91252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4B5AF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08EE14F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A63F9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E235C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352C4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F00FFD" w14:textId="1ED6C67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0997C0" w14:textId="3089011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8AE5E0A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BA203E0" w14:textId="045A9BA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68E8017F" w14:textId="77777777" w:rsidTr="00020704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1A6DD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BF593A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2F118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BFBB3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7ED52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C4D3C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AFE18A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043C1F" w14:textId="00B17EC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4B4BE0" w14:textId="34590D3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834483" w14:textId="0E31245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18700C4" w14:textId="77777777" w:rsidTr="00020704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E4FE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C7144" w14:textId="7FF5E774" w:rsidR="00020704" w:rsidRPr="002E79A7" w:rsidRDefault="00020704" w:rsidP="00E67FD1">
            <w:pP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Wysokoenergtyczny kardiowerter–defibrylator resynchronizujący  trójjamowy (CRT-D) z kompletem elektrod oraz zestawem do wenografii (dwa cewniki, cewnik balonowy) </w:t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–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oraz cena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br/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za komplet  </w:t>
            </w:r>
          </w:p>
          <w:p w14:paraId="3AC40D55" w14:textId="77777777" w:rsidR="00020704" w:rsidRDefault="00020704" w:rsidP="00E67FD1">
            <w:pPr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</w:pPr>
          </w:p>
          <w:p w14:paraId="21B20C74" w14:textId="17BD5630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E79A7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66645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66645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4944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A703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EEB4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5F19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1268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2DF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12F2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00831" w14:textId="4640BA20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78941CE" w14:textId="77777777" w:rsidTr="00020704">
        <w:trPr>
          <w:trHeight w:val="51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530A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83B26" w14:textId="039A190B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Kardiowerter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-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defibrylator resynchronizujący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221C1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5DA1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D145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292A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1790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C98E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5D1B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362FD" w14:textId="4132AF8F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2709922" w14:textId="77777777" w:rsidTr="00020704">
        <w:trPr>
          <w:trHeight w:val="39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E30A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9F68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Elektroda defibrylująca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934B9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84BD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143A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366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29D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DE7A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31D2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0E0C" w14:textId="7CED1A33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8EE44E3" w14:textId="77777777" w:rsidTr="00020704">
        <w:trPr>
          <w:trHeight w:val="41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F7EB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D6316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3. Elektroda przedsionkowa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F21B4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C0A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7540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E90F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B3A9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30F1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00B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7B316" w14:textId="3DCEA573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202E211" w14:textId="77777777" w:rsidTr="00020704">
        <w:trPr>
          <w:trHeight w:val="275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56F8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4C805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4. Elektroda do zatoki wieńcowej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A14DA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EA90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7C72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06AA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6A3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1D38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0C17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DF528" w14:textId="302977AC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0CFF484" w14:textId="77777777" w:rsidTr="00020704">
        <w:trPr>
          <w:trHeight w:val="54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7542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556C9" w14:textId="7CAFEDEF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5. Zestaw do wprowadzania elektrod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do zatoki wieńcowej (dwie krzywizny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do wyboru)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F09FB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E950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9471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9847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AAE4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CC1B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4051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08735" w14:textId="0F31CA21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FA5D7A6" w14:textId="77777777" w:rsidTr="00020704">
        <w:trPr>
          <w:trHeight w:val="35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33F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A2D33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6. Balon do wenografii zatoki wieńcowej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4C648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7A04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DBC9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723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244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0C85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FBE3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34D35" w14:textId="53924F0E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E5D3F48" w14:textId="77777777" w:rsidTr="00020704">
        <w:trPr>
          <w:trHeight w:val="265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EDCA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3312E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7. Prowadnik hydrofilny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294FE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AA19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55C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96E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7F84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DA0C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EFE6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CCC7B" w14:textId="64954B1A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63CEBD3" w14:textId="77777777" w:rsidTr="00020704">
        <w:trPr>
          <w:trHeight w:val="285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19AA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5D46C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8. Zestaw do wprowadzania elektrod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32D71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32BB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0889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3AC9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00F9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3EB2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BADA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201D4" w14:textId="6C458066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DD80694" w14:textId="77777777" w:rsidTr="00020704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ADE8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763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337D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F0087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B9E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12404C7" w14:textId="242B3CD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3815620" w14:textId="77777777" w:rsidR="0088117D" w:rsidRDefault="0088117D" w:rsidP="0088117D">
      <w:pPr>
        <w:rPr>
          <w:rFonts w:ascii="Arial" w:hAnsi="Arial" w:cs="Arial"/>
          <w:b/>
          <w:sz w:val="18"/>
          <w:szCs w:val="18"/>
        </w:rPr>
      </w:pPr>
    </w:p>
    <w:p w14:paraId="0BCAA0E7" w14:textId="77777777" w:rsidR="0088117D" w:rsidRPr="00F95A23" w:rsidRDefault="0088117D" w:rsidP="0088117D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778B7C68" w14:textId="5C6C7ED7" w:rsidR="0088117D" w:rsidRDefault="0088117D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C5D47C1" w14:textId="77777777" w:rsidR="00BC4A4C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C2D9854" w14:textId="50934224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C39B252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C7ACB88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DDEEEC7" w14:textId="6196876F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C7B4858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494AF88A" w14:textId="77777777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D308E5A" w14:textId="38C61C75" w:rsidR="0088117D" w:rsidRDefault="0088117D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233E9430" w14:textId="32C7CD8E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6258B71" w14:textId="59633322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DAD8B53" w14:textId="15C6BF2E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4A0FAE4" w14:textId="2EC5B2A1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71628DFF" w14:textId="6CEE62B9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04E536A" w14:textId="27E2B4E5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F426F30" w14:textId="72B04E8A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70C1F69F" w14:textId="5C1F2094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131C07B" w14:textId="77777777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AD1F42E" w14:textId="35D348BF" w:rsidR="0088117D" w:rsidRDefault="0088117D" w:rsidP="0088117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</w:t>
      </w:r>
      <w:r w:rsidR="00085DBC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33914840" w14:textId="77777777" w:rsidR="0088117D" w:rsidRDefault="0088117D" w:rsidP="0088117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</w:t>
      </w:r>
      <w:r w:rsidR="00124B0A">
        <w:rPr>
          <w:rFonts w:ascii="Arial" w:hAnsi="Arial" w:cs="Arial"/>
          <w:sz w:val="16"/>
          <w:szCs w:val="16"/>
        </w:rPr>
        <w:t xml:space="preserve"> osoby</w:t>
      </w:r>
      <w:r>
        <w:rPr>
          <w:rFonts w:ascii="Arial" w:hAnsi="Arial" w:cs="Arial"/>
          <w:sz w:val="16"/>
          <w:szCs w:val="16"/>
        </w:rPr>
        <w:t xml:space="preserve"> umocowanej</w:t>
      </w:r>
    </w:p>
    <w:p w14:paraId="678D9A49" w14:textId="77777777" w:rsidR="0088117D" w:rsidRDefault="0088117D" w:rsidP="0088117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124B0A">
        <w:rPr>
          <w:rFonts w:ascii="Arial" w:hAnsi="Arial" w:cs="Arial"/>
          <w:sz w:val="16"/>
          <w:szCs w:val="16"/>
        </w:rPr>
        <w:t xml:space="preserve">   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3E64D6F5" w14:textId="77777777" w:rsidR="00E67FD1" w:rsidRDefault="00E67FD1" w:rsidP="00E67FD1">
      <w:pPr>
        <w:rPr>
          <w:rFonts w:ascii="Arial" w:hAnsi="Arial" w:cs="Arial"/>
          <w:b/>
          <w:sz w:val="18"/>
          <w:szCs w:val="18"/>
        </w:rPr>
      </w:pPr>
    </w:p>
    <w:p w14:paraId="3D97592F" w14:textId="77777777" w:rsidR="00E67FD1" w:rsidRDefault="00E67FD1" w:rsidP="00E67FD1">
      <w:pPr>
        <w:rPr>
          <w:rFonts w:ascii="Arial" w:hAnsi="Arial" w:cs="Arial"/>
          <w:b/>
          <w:sz w:val="18"/>
          <w:szCs w:val="18"/>
        </w:rPr>
      </w:pPr>
    </w:p>
    <w:p w14:paraId="7245344A" w14:textId="77777777" w:rsidR="00152F78" w:rsidRDefault="00152F78" w:rsidP="00E67FD1">
      <w:pPr>
        <w:rPr>
          <w:rFonts w:ascii="Arial" w:hAnsi="Arial" w:cs="Arial"/>
          <w:b/>
          <w:sz w:val="18"/>
          <w:szCs w:val="18"/>
        </w:rPr>
      </w:pPr>
    </w:p>
    <w:p w14:paraId="63F40161" w14:textId="77777777" w:rsidR="00152F78" w:rsidRDefault="00152F78" w:rsidP="00E67FD1">
      <w:pPr>
        <w:rPr>
          <w:rFonts w:ascii="Arial" w:hAnsi="Arial" w:cs="Arial"/>
          <w:b/>
          <w:sz w:val="18"/>
          <w:szCs w:val="18"/>
        </w:rPr>
      </w:pPr>
    </w:p>
    <w:p w14:paraId="50E0BE50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52F08D5D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58AA7A6A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3B779A4F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02C7834E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4ACBBB94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536AB8C7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63C4CF98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56AFD90E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75B613E4" w14:textId="2FD10CA8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01DF5A7C" w14:textId="709EE52A" w:rsidR="00085DBC" w:rsidRDefault="00085DBC" w:rsidP="00E67FD1">
      <w:pPr>
        <w:rPr>
          <w:rFonts w:ascii="Arial" w:hAnsi="Arial" w:cs="Arial"/>
          <w:b/>
          <w:sz w:val="18"/>
          <w:szCs w:val="18"/>
        </w:rPr>
      </w:pPr>
    </w:p>
    <w:p w14:paraId="1ACA7D37" w14:textId="6532623F" w:rsidR="00085DBC" w:rsidRDefault="00085DBC" w:rsidP="00E67FD1">
      <w:pPr>
        <w:rPr>
          <w:rFonts w:ascii="Arial" w:hAnsi="Arial" w:cs="Arial"/>
          <w:b/>
          <w:sz w:val="18"/>
          <w:szCs w:val="18"/>
        </w:rPr>
      </w:pPr>
    </w:p>
    <w:p w14:paraId="58EFFEBA" w14:textId="77777777" w:rsidR="00085DBC" w:rsidRDefault="00085DBC" w:rsidP="00E67FD1">
      <w:pPr>
        <w:rPr>
          <w:rFonts w:ascii="Arial" w:hAnsi="Arial" w:cs="Arial"/>
          <w:b/>
          <w:sz w:val="18"/>
          <w:szCs w:val="18"/>
        </w:rPr>
      </w:pPr>
    </w:p>
    <w:p w14:paraId="7EE80196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65C7C819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0A1CEEF3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24E1831B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1FB4F902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22E5C1E1" w14:textId="03B6B5EE" w:rsidR="00E67FD1" w:rsidRDefault="00E67FD1" w:rsidP="00E67FD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29</w:t>
      </w:r>
      <w:r w:rsidRPr="007371CA">
        <w:rPr>
          <w:rFonts w:ascii="Arial" w:hAnsi="Arial" w:cs="Arial"/>
          <w:b/>
          <w:sz w:val="18"/>
          <w:szCs w:val="18"/>
        </w:rPr>
        <w:t>:</w:t>
      </w:r>
      <w:r w:rsidR="005A22D2">
        <w:rPr>
          <w:rFonts w:ascii="Arial" w:hAnsi="Arial" w:cs="Arial"/>
          <w:b/>
          <w:sz w:val="18"/>
          <w:szCs w:val="18"/>
        </w:rPr>
        <w:t xml:space="preserve"> I</w:t>
      </w:r>
      <w:r w:rsidR="00152F78" w:rsidRPr="00152F78">
        <w:rPr>
          <w:rFonts w:ascii="Arial" w:hAnsi="Arial" w:cs="Arial"/>
          <w:b/>
          <w:sz w:val="18"/>
          <w:szCs w:val="18"/>
        </w:rPr>
        <w:t xml:space="preserve">ntroducery  typu "Peel Away" do implantacji elektrod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3455"/>
        <w:gridCol w:w="971"/>
        <w:gridCol w:w="1012"/>
        <w:gridCol w:w="1572"/>
        <w:gridCol w:w="1526"/>
        <w:gridCol w:w="1357"/>
        <w:gridCol w:w="1231"/>
        <w:gridCol w:w="851"/>
        <w:gridCol w:w="1583"/>
      </w:tblGrid>
      <w:tr w:rsidR="00657727" w:rsidRPr="007371CA" w14:paraId="769D71DA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4B8DD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8D0DF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5D20D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C25BE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04BBD4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A90DE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87513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42FC2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D029DA" w14:textId="165B306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A10A54" w14:textId="435C2A8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6ABC1FC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6E26730" w14:textId="563D979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7B5715B3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25BB1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876E2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99966E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0D36E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013D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95A73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3CD31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7A87E7" w14:textId="3E240E5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1BA4DF" w14:textId="0846D97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8BC5008" w14:textId="2252F21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FC803B4" w14:textId="77777777" w:rsidTr="00657727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8693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9401E" w14:textId="0146FEA4" w:rsidR="00020704" w:rsidRPr="002E79A7" w:rsidRDefault="00020704" w:rsidP="00E67FD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Introducery  typu „Peel Away”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do implantacji elektrod  </w:t>
            </w:r>
          </w:p>
          <w:p w14:paraId="4DF880E8" w14:textId="77777777" w:rsidR="00020704" w:rsidRDefault="00020704" w:rsidP="00E67FD1">
            <w:pP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  <w:p w14:paraId="3CBD9045" w14:textId="0447E024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E79A7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66645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66645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48AF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3449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C786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2FB6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27F7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1FB0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D942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76DB1" w14:textId="15D567D8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92FDC6E" w14:textId="77777777" w:rsidTr="00657727">
        <w:trPr>
          <w:trHeight w:val="331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F985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10B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65E5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D032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5EEA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F41C503" w14:textId="4FE7C318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C2847B9" w14:textId="77777777" w:rsidR="00E67FD1" w:rsidRDefault="00E67FD1" w:rsidP="00E67FD1">
      <w:pPr>
        <w:rPr>
          <w:rFonts w:ascii="Arial" w:hAnsi="Arial" w:cs="Arial"/>
          <w:b/>
          <w:sz w:val="18"/>
          <w:szCs w:val="18"/>
        </w:rPr>
      </w:pPr>
    </w:p>
    <w:p w14:paraId="32E26CA0" w14:textId="77777777" w:rsidR="00E67FD1" w:rsidRPr="00F95A23" w:rsidRDefault="00E67FD1" w:rsidP="00E67FD1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336DF836" w14:textId="77777777" w:rsidR="00E67FD1" w:rsidRPr="00F95A23" w:rsidRDefault="00E67FD1" w:rsidP="00E67FD1">
      <w:pPr>
        <w:ind w:left="9204"/>
        <w:jc w:val="right"/>
        <w:rPr>
          <w:rFonts w:ascii="Arial" w:hAnsi="Arial" w:cs="Arial"/>
          <w:sz w:val="18"/>
          <w:szCs w:val="18"/>
          <w:lang w:eastAsia="pl-PL"/>
        </w:rPr>
      </w:pPr>
    </w:p>
    <w:p w14:paraId="1CD81167" w14:textId="77777777" w:rsidR="00E67FD1" w:rsidRDefault="00E67FD1" w:rsidP="00231AA7">
      <w:pPr>
        <w:ind w:left="9204"/>
        <w:rPr>
          <w:rFonts w:ascii="Arial" w:hAnsi="Arial" w:cs="Arial"/>
          <w:sz w:val="18"/>
          <w:szCs w:val="18"/>
          <w:lang w:eastAsia="pl-PL"/>
        </w:rPr>
      </w:pPr>
    </w:p>
    <w:p w14:paraId="46CF9CF2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5C4CFC0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A62B871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84A89AA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E900498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8205178" w14:textId="660CF9C8" w:rsidR="00E67FD1" w:rsidRDefault="00E67FD1" w:rsidP="00E67FD1">
      <w:pPr>
        <w:rPr>
          <w:rFonts w:ascii="Arial" w:hAnsi="Arial" w:cs="Arial"/>
          <w:sz w:val="18"/>
          <w:szCs w:val="18"/>
          <w:lang w:eastAsia="pl-PL"/>
        </w:rPr>
      </w:pPr>
    </w:p>
    <w:p w14:paraId="1AD76133" w14:textId="53B89873" w:rsidR="00BC4A4C" w:rsidRDefault="00BC4A4C" w:rsidP="00E67FD1">
      <w:pPr>
        <w:rPr>
          <w:rFonts w:ascii="Arial" w:hAnsi="Arial" w:cs="Arial"/>
          <w:sz w:val="18"/>
          <w:szCs w:val="18"/>
          <w:lang w:eastAsia="pl-PL"/>
        </w:rPr>
      </w:pPr>
    </w:p>
    <w:p w14:paraId="6BBD5315" w14:textId="59294EA1" w:rsidR="00BC4A4C" w:rsidRDefault="00BC4A4C" w:rsidP="00E67FD1">
      <w:pPr>
        <w:rPr>
          <w:rFonts w:ascii="Arial" w:hAnsi="Arial" w:cs="Arial"/>
          <w:sz w:val="18"/>
          <w:szCs w:val="18"/>
          <w:lang w:eastAsia="pl-PL"/>
        </w:rPr>
      </w:pPr>
    </w:p>
    <w:p w14:paraId="20BA5606" w14:textId="77777777" w:rsidR="00BC4A4C" w:rsidRDefault="00BC4A4C" w:rsidP="00E67FD1">
      <w:pPr>
        <w:rPr>
          <w:rFonts w:ascii="Arial" w:hAnsi="Arial" w:cs="Arial"/>
          <w:sz w:val="18"/>
          <w:szCs w:val="18"/>
          <w:lang w:eastAsia="pl-PL"/>
        </w:rPr>
      </w:pPr>
    </w:p>
    <w:p w14:paraId="7AE23325" w14:textId="77777777" w:rsidR="00E67FD1" w:rsidRDefault="00E67FD1" w:rsidP="00E67FD1">
      <w:pPr>
        <w:ind w:left="9204"/>
        <w:jc w:val="right"/>
        <w:rPr>
          <w:rFonts w:ascii="Arial" w:hAnsi="Arial" w:cs="Arial"/>
          <w:sz w:val="18"/>
          <w:szCs w:val="18"/>
          <w:lang w:eastAsia="pl-PL"/>
        </w:rPr>
      </w:pPr>
    </w:p>
    <w:p w14:paraId="52D10861" w14:textId="77777777" w:rsidR="00E67FD1" w:rsidRDefault="00E67FD1" w:rsidP="00E67FD1">
      <w:pPr>
        <w:ind w:left="9204"/>
        <w:jc w:val="right"/>
        <w:rPr>
          <w:rFonts w:ascii="Arial" w:hAnsi="Arial" w:cs="Arial"/>
          <w:sz w:val="18"/>
          <w:szCs w:val="18"/>
          <w:lang w:eastAsia="pl-PL"/>
        </w:rPr>
      </w:pPr>
    </w:p>
    <w:p w14:paraId="383B477B" w14:textId="5579F1CB" w:rsidR="00E67FD1" w:rsidRDefault="00E67FD1" w:rsidP="00E67FD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="00085DBC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55321625" w14:textId="77777777" w:rsidR="00E67FD1" w:rsidRDefault="00E67FD1" w:rsidP="00E67FD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124B0A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7D8868D2" w14:textId="77777777" w:rsidR="00E67FD1" w:rsidRDefault="00E67FD1" w:rsidP="00E67FD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124B0A">
        <w:rPr>
          <w:rFonts w:ascii="Arial" w:hAnsi="Arial" w:cs="Arial"/>
          <w:sz w:val="16"/>
          <w:szCs w:val="16"/>
        </w:rPr>
        <w:t xml:space="preserve"> 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752A4941" w14:textId="77777777" w:rsidR="00E67FD1" w:rsidRDefault="00E67FD1" w:rsidP="00E67FD1">
      <w:pPr>
        <w:rPr>
          <w:rFonts w:ascii="Arial" w:hAnsi="Arial" w:cs="Arial"/>
          <w:b/>
          <w:bCs/>
          <w:sz w:val="22"/>
        </w:rPr>
      </w:pPr>
    </w:p>
    <w:p w14:paraId="72494450" w14:textId="77777777" w:rsidR="00666452" w:rsidRDefault="00666452" w:rsidP="00E67FD1">
      <w:pPr>
        <w:rPr>
          <w:rFonts w:ascii="Arial" w:hAnsi="Arial" w:cs="Arial"/>
          <w:b/>
          <w:bCs/>
          <w:sz w:val="22"/>
        </w:rPr>
      </w:pPr>
    </w:p>
    <w:p w14:paraId="7FCE9B15" w14:textId="77777777" w:rsidR="00666452" w:rsidRDefault="00666452" w:rsidP="00E67FD1">
      <w:pPr>
        <w:rPr>
          <w:rFonts w:ascii="Arial" w:hAnsi="Arial" w:cs="Arial"/>
          <w:b/>
          <w:bCs/>
          <w:sz w:val="22"/>
        </w:rPr>
      </w:pPr>
    </w:p>
    <w:p w14:paraId="342075BB" w14:textId="77777777" w:rsidR="00666452" w:rsidRDefault="00666452" w:rsidP="00E67FD1">
      <w:pPr>
        <w:rPr>
          <w:rFonts w:ascii="Arial" w:hAnsi="Arial" w:cs="Arial"/>
          <w:b/>
          <w:bCs/>
          <w:sz w:val="22"/>
        </w:rPr>
      </w:pPr>
    </w:p>
    <w:p w14:paraId="5C515F93" w14:textId="77777777" w:rsidR="00666452" w:rsidRDefault="00666452" w:rsidP="00E67FD1">
      <w:pPr>
        <w:rPr>
          <w:rFonts w:ascii="Arial" w:hAnsi="Arial" w:cs="Arial"/>
          <w:b/>
          <w:bCs/>
          <w:sz w:val="22"/>
        </w:rPr>
      </w:pPr>
    </w:p>
    <w:p w14:paraId="38CC5FAC" w14:textId="77777777" w:rsidR="00666452" w:rsidRDefault="00666452" w:rsidP="00E67FD1">
      <w:pPr>
        <w:rPr>
          <w:rFonts w:ascii="Arial" w:hAnsi="Arial" w:cs="Arial"/>
          <w:b/>
          <w:bCs/>
          <w:sz w:val="22"/>
        </w:rPr>
      </w:pPr>
    </w:p>
    <w:p w14:paraId="053D3DD3" w14:textId="7907891E" w:rsidR="00377C44" w:rsidRDefault="00377C44" w:rsidP="0054044C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Zamówienie częściowe nr 30</w:t>
      </w:r>
      <w:r w:rsidRPr="007371CA">
        <w:rPr>
          <w:rFonts w:ascii="Arial" w:hAnsi="Arial" w:cs="Arial"/>
          <w:b/>
          <w:sz w:val="18"/>
          <w:szCs w:val="18"/>
        </w:rPr>
        <w:t>:</w:t>
      </w:r>
      <w:r w:rsidR="00466E91">
        <w:rPr>
          <w:rFonts w:ascii="Arial" w:hAnsi="Arial" w:cs="Arial"/>
          <w:b/>
          <w:sz w:val="18"/>
          <w:szCs w:val="18"/>
        </w:rPr>
        <w:t xml:space="preserve"> </w:t>
      </w:r>
      <w:r w:rsidR="0054044C">
        <w:rPr>
          <w:rFonts w:ascii="Arial" w:hAnsi="Arial" w:cs="Arial"/>
          <w:b/>
          <w:sz w:val="18"/>
          <w:szCs w:val="18"/>
        </w:rPr>
        <w:t>Z</w:t>
      </w:r>
      <w:r w:rsidR="00466E91" w:rsidRPr="00466E91">
        <w:rPr>
          <w:rFonts w:ascii="Arial" w:hAnsi="Arial" w:cs="Arial"/>
          <w:b/>
          <w:sz w:val="18"/>
          <w:szCs w:val="18"/>
        </w:rPr>
        <w:t xml:space="preserve">aawansowany wszczepialny kardiowerter- defibrylator dwujamowy o rozszerzonej konfiguracji impulsu HV i sterowania </w:t>
      </w:r>
      <w:r w:rsidR="0054044C">
        <w:rPr>
          <w:rFonts w:ascii="Arial" w:hAnsi="Arial" w:cs="Arial"/>
          <w:b/>
          <w:sz w:val="18"/>
          <w:szCs w:val="18"/>
        </w:rPr>
        <w:br/>
      </w:r>
      <w:r w:rsidR="00466E91" w:rsidRPr="00466E91">
        <w:rPr>
          <w:rFonts w:ascii="Arial" w:hAnsi="Arial" w:cs="Arial"/>
          <w:b/>
          <w:sz w:val="18"/>
          <w:szCs w:val="18"/>
        </w:rPr>
        <w:t>z kompletem elektrod i łączem DF- 4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3467"/>
        <w:gridCol w:w="969"/>
        <w:gridCol w:w="1010"/>
        <w:gridCol w:w="1571"/>
        <w:gridCol w:w="1523"/>
        <w:gridCol w:w="1355"/>
        <w:gridCol w:w="1174"/>
        <w:gridCol w:w="57"/>
        <w:gridCol w:w="851"/>
        <w:gridCol w:w="1582"/>
      </w:tblGrid>
      <w:tr w:rsidR="00657727" w:rsidRPr="007371CA" w14:paraId="704CF403" w14:textId="77777777" w:rsidTr="00020704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7976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CEBA2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C8992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A73F7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93B503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8205F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2C558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D9489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C1FBE8" w14:textId="571AF35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17534E" w14:textId="3FF6128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C21743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BE9B838" w14:textId="1F032F2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30A4C238" w14:textId="77777777" w:rsidTr="00020704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3A15B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600CC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D745C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9D87B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6D355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A39EE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14A1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863B39" w14:textId="6F7B996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AF71BC" w14:textId="73B85C1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9AB880" w14:textId="0F910C6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5027155" w14:textId="77777777" w:rsidTr="00020704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BAF4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FA423" w14:textId="0D1C54DE" w:rsidR="00020704" w:rsidRPr="002E79A7" w:rsidRDefault="00020704" w:rsidP="009B1D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Zaawansowany wszczepialny kardiowerter- defibrylator dwujamowy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 rozszerzonej konfiguracji impulsu HV i sterowania z kompletem elektrod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 łączem DF- 4 </w:t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–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 oraz cena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br/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za komplet  </w:t>
            </w:r>
          </w:p>
          <w:p w14:paraId="6688A3C9" w14:textId="77777777" w:rsidR="00020704" w:rsidRPr="00377C44" w:rsidRDefault="00020704" w:rsidP="009B1DCD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  <w:p w14:paraId="23004464" w14:textId="12F072E9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E79A7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377C44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377C44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792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0E2A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3E27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3688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F2FD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BD2B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10ED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F1DAE" w14:textId="6627F2F8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DC925C7" w14:textId="77777777" w:rsidTr="00020704">
        <w:trPr>
          <w:trHeight w:val="60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28A8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9C6F8" w14:textId="3D4B8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 Kardiowerter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-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defibrylator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2F51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0EA1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F6D5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053F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0D5C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6515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A6D5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3624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15F13" w14:textId="70E55B10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007CA29" w14:textId="77777777" w:rsidTr="00020704">
        <w:trPr>
          <w:trHeight w:val="55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B473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8EA6B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 Elektroda do przedsionka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5DCF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BD91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F6D5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4E31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97E2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9042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1BE5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51E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FC57A" w14:textId="0E59BA78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CB82007" w14:textId="77777777" w:rsidTr="00020704">
        <w:trPr>
          <w:trHeight w:val="55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3760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33951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3.  Elektroda defibrylująca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AA56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7429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F6D5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3933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3B3C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5548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89A7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9E5C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450F" w14:textId="2355389F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E827464" w14:textId="77777777" w:rsidTr="00020704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5C47" w14:textId="77777777" w:rsidR="00020704" w:rsidRPr="007371CA" w:rsidRDefault="00020704" w:rsidP="009B1DC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DB7F4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F345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F598F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7261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2C7BA555" w14:textId="1D87297D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7DF4C7C" w14:textId="77777777" w:rsidR="00377C44" w:rsidRPr="00F95A23" w:rsidRDefault="00377C44" w:rsidP="00377C44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4C86215D" w14:textId="55BF8B37" w:rsidR="00377C44" w:rsidRDefault="00377C44" w:rsidP="00377C44">
      <w:pPr>
        <w:rPr>
          <w:rFonts w:ascii="Arial" w:hAnsi="Arial" w:cs="Arial"/>
          <w:sz w:val="18"/>
          <w:szCs w:val="18"/>
          <w:lang w:eastAsia="pl-PL"/>
        </w:rPr>
      </w:pPr>
    </w:p>
    <w:p w14:paraId="2782EE5C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4FF1284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8763CA7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B019F51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849DFA8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61A30C0" w14:textId="77777777" w:rsidR="00377C44" w:rsidRDefault="00377C44" w:rsidP="00377C44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65CD39EC" w14:textId="3CE77456" w:rsidR="00377C44" w:rsidRDefault="00377C44" w:rsidP="00377C4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</w:t>
      </w:r>
      <w:r w:rsidR="00085DBC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0D33FC76" w14:textId="77777777" w:rsidR="00377C44" w:rsidRDefault="00377C44" w:rsidP="00377C4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1E68F9A9" w14:textId="77777777" w:rsidR="00377C44" w:rsidRDefault="00377C44" w:rsidP="00377C4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do dokonywania czynności w imieniu Wykonawcy</w:t>
      </w:r>
    </w:p>
    <w:p w14:paraId="1FAAB380" w14:textId="3116FE33" w:rsidR="00D25D75" w:rsidRDefault="00D25D75" w:rsidP="00D25D75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Zamówienie częściowe nr 31</w:t>
      </w:r>
      <w:r w:rsidRPr="007371CA">
        <w:rPr>
          <w:rFonts w:ascii="Arial" w:hAnsi="Arial" w:cs="Arial"/>
          <w:b/>
          <w:sz w:val="18"/>
          <w:szCs w:val="18"/>
        </w:rPr>
        <w:t>:</w:t>
      </w:r>
      <w:r w:rsidR="00466E91" w:rsidRPr="00466E91">
        <w:t xml:space="preserve"> </w:t>
      </w:r>
      <w:r w:rsidR="0054044C">
        <w:t>Z</w:t>
      </w:r>
      <w:r w:rsidR="00466E91" w:rsidRPr="00466E91">
        <w:rPr>
          <w:rFonts w:ascii="Arial" w:hAnsi="Arial" w:cs="Arial"/>
          <w:b/>
          <w:sz w:val="18"/>
          <w:szCs w:val="18"/>
        </w:rPr>
        <w:t>aawansowany  kardiowerter</w:t>
      </w:r>
      <w:r w:rsidR="00642E95">
        <w:rPr>
          <w:rFonts w:ascii="Arial" w:hAnsi="Arial" w:cs="Arial"/>
          <w:b/>
          <w:sz w:val="18"/>
          <w:szCs w:val="18"/>
        </w:rPr>
        <w:t xml:space="preserve"> </w:t>
      </w:r>
      <w:r w:rsidR="00466E91" w:rsidRPr="00466E91">
        <w:rPr>
          <w:rFonts w:ascii="Arial" w:hAnsi="Arial" w:cs="Arial"/>
          <w:b/>
          <w:sz w:val="18"/>
          <w:szCs w:val="18"/>
        </w:rPr>
        <w:t>- defibrylator jednojamowy przeznaczony dla osób kachektycznych</w:t>
      </w:r>
    </w:p>
    <w:p w14:paraId="72B4E5E7" w14:textId="77777777" w:rsidR="00D25D75" w:rsidRDefault="00D25D75" w:rsidP="00D25D75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3467"/>
        <w:gridCol w:w="969"/>
        <w:gridCol w:w="1010"/>
        <w:gridCol w:w="1571"/>
        <w:gridCol w:w="1523"/>
        <w:gridCol w:w="1355"/>
        <w:gridCol w:w="1231"/>
        <w:gridCol w:w="851"/>
        <w:gridCol w:w="1582"/>
      </w:tblGrid>
      <w:tr w:rsidR="00657727" w:rsidRPr="007371CA" w14:paraId="6FF9C277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E4B5C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1F15B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91200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87048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28C6E0F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B235E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C9EF1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E7782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F9BF7F" w14:textId="2991253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A72848" w14:textId="404D0DA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35FF82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A34359D" w14:textId="1997EA5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304B732F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A647C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1CF44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D38D0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D6F5F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A751E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FD31A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67AD3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6DCC82" w14:textId="35A42D3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B71F0E" w14:textId="766806F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4B7EC8" w14:textId="313A18C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4F3B67F" w14:textId="77777777" w:rsidTr="00657727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E923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0E0A" w14:textId="25E8052C" w:rsidR="00020704" w:rsidRPr="00642E95" w:rsidRDefault="00020704" w:rsidP="009B1D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Zaawansowany  kardiowerter- defibrylator jednojamowy przeznaczony dla osób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kachektycznych </w:t>
            </w:r>
            <w:r w:rsidRP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- </w:t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  oraz cena za komplet  </w:t>
            </w:r>
          </w:p>
          <w:p w14:paraId="1103691B" w14:textId="77777777" w:rsidR="00020704" w:rsidRPr="00D25D75" w:rsidRDefault="00020704" w:rsidP="009B1DCD">
            <w:pP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  <w:p w14:paraId="4AE3F19F" w14:textId="2D751935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642E95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D25D7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D25D7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93F2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4FB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7D1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0CCF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46DF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A3ED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D62D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AAAB5" w14:textId="1044A22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1058B3C" w14:textId="77777777" w:rsidTr="00657727">
        <w:trPr>
          <w:trHeight w:val="60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D10A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5EECE" w14:textId="49A282B6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 Kardiowerter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-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defibrylator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7178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E3C7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31B7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27E5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50FE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0751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688E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377D" w14:textId="6A7E5B6E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C5316B0" w14:textId="77777777" w:rsidTr="00657727">
        <w:trPr>
          <w:trHeight w:val="55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B219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45873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 Elektroda defibrylująca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21AB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8417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346C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C32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F384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E550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F1A9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D772" w14:textId="08ADCBC6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780521B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5BD1" w14:textId="77777777" w:rsidR="00020704" w:rsidRPr="007371CA" w:rsidRDefault="00020704" w:rsidP="009B1DC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40C3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E3887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B7C04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A26A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D4191BA" w14:textId="7AE306ED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0DA9EDE" w14:textId="77777777" w:rsidR="00D25D75" w:rsidRDefault="00D25D75" w:rsidP="00D25D75">
      <w:pPr>
        <w:rPr>
          <w:rFonts w:ascii="Arial" w:hAnsi="Arial" w:cs="Arial"/>
          <w:b/>
          <w:sz w:val="18"/>
          <w:szCs w:val="18"/>
        </w:rPr>
      </w:pPr>
    </w:p>
    <w:p w14:paraId="5EB837E3" w14:textId="77777777" w:rsidR="00D25D75" w:rsidRPr="00F95A23" w:rsidRDefault="00D25D75" w:rsidP="00D25D75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5C44D8C7" w14:textId="77777777" w:rsidR="00D25D75" w:rsidRPr="00F95A23" w:rsidRDefault="00D25D75" w:rsidP="00D25D75">
      <w:pPr>
        <w:rPr>
          <w:rFonts w:ascii="Arial" w:hAnsi="Arial" w:cs="Arial"/>
          <w:b/>
          <w:sz w:val="18"/>
          <w:szCs w:val="18"/>
        </w:rPr>
      </w:pPr>
    </w:p>
    <w:p w14:paraId="583D37E9" w14:textId="77777777" w:rsidR="00D25D75" w:rsidRDefault="00D25D75" w:rsidP="00D25D75">
      <w:pPr>
        <w:rPr>
          <w:rFonts w:ascii="Arial" w:hAnsi="Arial" w:cs="Arial"/>
          <w:b/>
          <w:sz w:val="18"/>
          <w:szCs w:val="18"/>
        </w:rPr>
      </w:pPr>
    </w:p>
    <w:p w14:paraId="75162C2F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EAA0673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BC661E4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4A621E6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46F45A2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3F96DBE2" w14:textId="77777777" w:rsidR="00D25D75" w:rsidRPr="00F95A23" w:rsidRDefault="00D25D75" w:rsidP="00D25D75">
      <w:pPr>
        <w:rPr>
          <w:rFonts w:ascii="Arial" w:hAnsi="Arial" w:cs="Arial"/>
          <w:b/>
          <w:sz w:val="18"/>
          <w:szCs w:val="18"/>
        </w:rPr>
      </w:pPr>
    </w:p>
    <w:p w14:paraId="197E38B5" w14:textId="77777777" w:rsidR="00D25D75" w:rsidRDefault="00D25D75" w:rsidP="00D25D75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A5235CC" w14:textId="4832996B" w:rsidR="00D25D75" w:rsidRDefault="00D25D75" w:rsidP="00D25D75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085DBC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5EE695DE" w14:textId="77777777" w:rsidR="00D25D75" w:rsidRDefault="00D25D75" w:rsidP="00D25D75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</w:t>
      </w:r>
      <w:r w:rsidR="00F3355B">
        <w:rPr>
          <w:rFonts w:ascii="Arial" w:hAnsi="Arial" w:cs="Arial"/>
          <w:sz w:val="16"/>
          <w:szCs w:val="16"/>
        </w:rPr>
        <w:t xml:space="preserve"> osoby</w:t>
      </w:r>
      <w:r>
        <w:rPr>
          <w:rFonts w:ascii="Arial" w:hAnsi="Arial" w:cs="Arial"/>
          <w:sz w:val="16"/>
          <w:szCs w:val="16"/>
        </w:rPr>
        <w:t xml:space="preserve"> umocowanej</w:t>
      </w:r>
    </w:p>
    <w:p w14:paraId="4F105FC8" w14:textId="77777777" w:rsidR="00D25D75" w:rsidRDefault="00D25D75" w:rsidP="00D25D75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</w:t>
      </w:r>
      <w:r w:rsidR="00F3355B">
        <w:rPr>
          <w:rFonts w:ascii="Arial" w:hAnsi="Arial" w:cs="Arial"/>
          <w:sz w:val="16"/>
          <w:szCs w:val="16"/>
        </w:rPr>
        <w:t xml:space="preserve">   </w:t>
      </w:r>
      <w:r>
        <w:rPr>
          <w:rFonts w:ascii="Arial" w:hAnsi="Arial" w:cs="Arial"/>
          <w:sz w:val="16"/>
          <w:szCs w:val="16"/>
        </w:rPr>
        <w:t xml:space="preserve"> do dokonywania czynności w imieniu Wykonawcy</w:t>
      </w:r>
    </w:p>
    <w:p w14:paraId="42375858" w14:textId="77777777" w:rsidR="00D25D75" w:rsidRDefault="00D25D75" w:rsidP="00D25D75">
      <w:pPr>
        <w:rPr>
          <w:rFonts w:ascii="Arial" w:hAnsi="Arial" w:cs="Arial"/>
          <w:b/>
          <w:bCs/>
          <w:sz w:val="22"/>
        </w:rPr>
      </w:pPr>
    </w:p>
    <w:p w14:paraId="6044F5E4" w14:textId="77777777" w:rsidR="00D25D75" w:rsidRDefault="00D25D75" w:rsidP="00477A54">
      <w:pPr>
        <w:ind w:left="-142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6272C67" w14:textId="4DB436D0" w:rsidR="00F3355B" w:rsidRDefault="00F3355B" w:rsidP="0054044C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32</w:t>
      </w:r>
      <w:r w:rsidRPr="007371CA">
        <w:rPr>
          <w:rFonts w:ascii="Arial" w:hAnsi="Arial" w:cs="Arial"/>
          <w:b/>
          <w:sz w:val="18"/>
          <w:szCs w:val="18"/>
        </w:rPr>
        <w:t>:</w:t>
      </w:r>
      <w:r w:rsidR="00466E91" w:rsidRPr="00466E91">
        <w:t xml:space="preserve"> </w:t>
      </w:r>
      <w:r w:rsidR="00466E91" w:rsidRPr="00466E91">
        <w:rPr>
          <w:rFonts w:ascii="Arial" w:hAnsi="Arial" w:cs="Arial"/>
          <w:b/>
          <w:sz w:val="18"/>
          <w:szCs w:val="18"/>
        </w:rPr>
        <w:t xml:space="preserve">Stymulator resonchronizujący z elektrodą stymulującą A, RV, LV, z zestawem do wprowadzenia  el.  Lewokomorowej (dwa cewniki)  </w:t>
      </w:r>
      <w:r w:rsidR="0054044C">
        <w:rPr>
          <w:rFonts w:ascii="Arial" w:hAnsi="Arial" w:cs="Arial"/>
          <w:b/>
          <w:sz w:val="18"/>
          <w:szCs w:val="18"/>
        </w:rPr>
        <w:br/>
      </w:r>
      <w:r w:rsidR="00466E91" w:rsidRPr="00466E91">
        <w:rPr>
          <w:rFonts w:ascii="Arial" w:hAnsi="Arial" w:cs="Arial"/>
          <w:b/>
          <w:sz w:val="18"/>
          <w:szCs w:val="18"/>
        </w:rPr>
        <w:t xml:space="preserve">i zestawem do kontrastowania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75"/>
        <w:gridCol w:w="968"/>
        <w:gridCol w:w="1009"/>
        <w:gridCol w:w="1570"/>
        <w:gridCol w:w="1522"/>
        <w:gridCol w:w="1353"/>
        <w:gridCol w:w="1231"/>
        <w:gridCol w:w="851"/>
        <w:gridCol w:w="1581"/>
      </w:tblGrid>
      <w:tr w:rsidR="00657727" w:rsidRPr="007371CA" w14:paraId="4487E65C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DF4E0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CC1178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6B00CE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EBCDC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4341957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10F31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4A9DE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98C45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B12F7E" w14:textId="77F4BE5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60FB4B" w14:textId="03365B9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B1BE1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7B77F892" w14:textId="06D6B5C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661E8E31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9D31D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8EA7F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CF00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570B8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62365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CBDB4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A8490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064C4A" w14:textId="37A3B8D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998FC7" w14:textId="1EF6443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A975F2" w14:textId="5D8CEFB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49F72D0" w14:textId="77777777" w:rsidTr="00657727">
        <w:trPr>
          <w:trHeight w:val="2275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1E05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94593" w14:textId="1BA36410" w:rsidR="00020704" w:rsidRPr="00642E95" w:rsidRDefault="00020704" w:rsidP="009B1D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Stymulator resonchronizujący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z elektrodą stymulującą A, RV, LV,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z zestawem do wprowadzenia 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el.  Lewokomorowej (dwa cewniki) 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 zestawem do kontrastowania      </w:t>
            </w:r>
          </w:p>
          <w:p w14:paraId="4CFEE08F" w14:textId="3D530A70" w:rsidR="00020704" w:rsidRPr="00642E95" w:rsidRDefault="00020704" w:rsidP="009B1DCD">
            <w:pP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- </w:t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 oraz cena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br/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za komplet  </w:t>
            </w:r>
          </w:p>
          <w:p w14:paraId="68F9A4B7" w14:textId="77777777" w:rsidR="00020704" w:rsidRPr="00F3355B" w:rsidRDefault="00020704" w:rsidP="009B1DCD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14:paraId="4C30E75B" w14:textId="35C44786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642E95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F3355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3355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876F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7A3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6127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FEBD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7C4A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F952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FDC8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8ECC0" w14:textId="67225125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CFEAAF2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4998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20B7B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 Stymulator defibrylujący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F662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F5C7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AD05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8742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B30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C78C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46A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2E381" w14:textId="332523C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BD64806" w14:textId="77777777" w:rsidTr="00657727">
        <w:trPr>
          <w:trHeight w:val="42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0F30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77F8C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 Elektroda do prawej komory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5065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FE67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9D81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401A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F99C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BB09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1D5F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3C696" w14:textId="4BF0ACCB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1EB66C4" w14:textId="77777777" w:rsidTr="00657727">
        <w:trPr>
          <w:trHeight w:val="41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5FEB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9D274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3.  Elektroda przedsionkowa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B7E69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D6CE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846F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84D0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FB55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CECD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4A8A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63E29" w14:textId="72FA0BD4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D3902B2" w14:textId="77777777" w:rsidTr="00657727">
        <w:trPr>
          <w:trHeight w:val="27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225B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D1C39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4.  Elektroda do zatoki wieńcowej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0792A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544E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0590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56ED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8FDA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7AC3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2932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66477" w14:textId="3BFBB6DA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9EA6D24" w14:textId="77777777" w:rsidTr="00657727">
        <w:trPr>
          <w:trHeight w:val="55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93BD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7D9A0" w14:textId="62E5A793" w:rsidR="00020704" w:rsidRPr="007F2933" w:rsidRDefault="00020704" w:rsidP="0054197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5.  Zestaw do wprowadzania elektrod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  <w:t xml:space="preserve">    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do zatoki wieńcowej (dwie krzywizny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  <w:t xml:space="preserve">    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do wyboru)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49602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B9E1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DEB7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F3D2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8C91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6863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6739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7BB55" w14:textId="105C8211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E3AA128" w14:textId="77777777" w:rsidTr="00657727">
        <w:trPr>
          <w:trHeight w:val="35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9DFE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B635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6.  Balon do wenografii zatoki wieńcowej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AD5B0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90E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7270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648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B5EB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DAF7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536E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0E3AA" w14:textId="2C0AED10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5593FFF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588C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CD68A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7.  Prowadnik hydrofilny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F5854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C737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5A99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7E32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1BB6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A09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66ED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41367" w14:textId="529FCF74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455BF33" w14:textId="77777777" w:rsidTr="00657727">
        <w:trPr>
          <w:trHeight w:val="415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8CA7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D07BC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8.   Zestaw do wprowadzania elektrod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E8779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FEE1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CFC7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DFF2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15AA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04F7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D4E7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5D0BE" w14:textId="0FFE8191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EC5764F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C784" w14:textId="77777777" w:rsidR="00020704" w:rsidRPr="007371CA" w:rsidRDefault="00020704" w:rsidP="009B1DC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F170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93167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8FC7C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15DA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48AE024" w14:textId="59E0ABFE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8587523" w14:textId="77777777" w:rsidR="00F3355B" w:rsidRDefault="00F3355B" w:rsidP="00F3355B">
      <w:pPr>
        <w:rPr>
          <w:rFonts w:ascii="Arial" w:hAnsi="Arial" w:cs="Arial"/>
          <w:b/>
          <w:sz w:val="18"/>
          <w:szCs w:val="18"/>
        </w:rPr>
      </w:pPr>
    </w:p>
    <w:p w14:paraId="2850204B" w14:textId="77777777" w:rsidR="00F3355B" w:rsidRPr="00F95A23" w:rsidRDefault="00F3355B" w:rsidP="00F3355B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24F39F8F" w14:textId="77777777" w:rsidR="00F3355B" w:rsidRPr="00F95A23" w:rsidRDefault="00F3355B" w:rsidP="00F3355B">
      <w:pPr>
        <w:rPr>
          <w:rFonts w:ascii="Arial" w:hAnsi="Arial" w:cs="Arial"/>
          <w:b/>
          <w:sz w:val="18"/>
          <w:szCs w:val="18"/>
        </w:rPr>
      </w:pPr>
    </w:p>
    <w:p w14:paraId="219B9E90" w14:textId="77777777" w:rsidR="00BC4A4C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BCEF97F" w14:textId="0060EE1E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0E4645F8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38F703DA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75B83FB" w14:textId="6A1EAD7D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CE32075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313D0146" w14:textId="77777777" w:rsidR="00F3355B" w:rsidRPr="00F95A23" w:rsidRDefault="00F3355B" w:rsidP="00F3355B">
      <w:pPr>
        <w:rPr>
          <w:rFonts w:ascii="Arial" w:hAnsi="Arial" w:cs="Arial"/>
          <w:b/>
          <w:sz w:val="18"/>
          <w:szCs w:val="18"/>
        </w:rPr>
      </w:pPr>
    </w:p>
    <w:p w14:paraId="3051185A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12CEEFF6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35E24B77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583AFA36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644EF1F3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289A93AC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5C1442E2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68544376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1FD471F4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74BB0A5B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1808518F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7B66FE9E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0C66A97C" w14:textId="52EB0A99" w:rsidR="00F3355B" w:rsidRDefault="00F3355B" w:rsidP="00F3355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085DBC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59809F5C" w14:textId="77777777" w:rsidR="00F3355B" w:rsidRDefault="00F3355B" w:rsidP="00F3355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66E77CC" w14:textId="77777777" w:rsidR="00F3355B" w:rsidRDefault="00F3355B" w:rsidP="00F3355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do dokonywania czynności w imieniu Wykonawcy</w:t>
      </w:r>
    </w:p>
    <w:p w14:paraId="46F68BC0" w14:textId="77777777" w:rsidR="00F3355B" w:rsidRDefault="00F3355B" w:rsidP="00F3355B">
      <w:pPr>
        <w:jc w:val="both"/>
        <w:rPr>
          <w:rFonts w:ascii="Arial" w:hAnsi="Arial" w:cs="Arial"/>
          <w:sz w:val="16"/>
          <w:szCs w:val="16"/>
        </w:rPr>
      </w:pPr>
    </w:p>
    <w:p w14:paraId="7B5C18E4" w14:textId="77777777" w:rsidR="00F3355B" w:rsidRDefault="00F3355B" w:rsidP="00F3355B">
      <w:pPr>
        <w:jc w:val="both"/>
        <w:rPr>
          <w:rFonts w:ascii="Arial" w:hAnsi="Arial" w:cs="Arial"/>
          <w:sz w:val="16"/>
          <w:szCs w:val="16"/>
        </w:rPr>
      </w:pPr>
    </w:p>
    <w:p w14:paraId="5EBB1AF2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2FB08D8E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001EA771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2F3E4F58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58F1517C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0DEE3CBC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207F3C37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48863713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57532C07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4CFB656B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233129C9" w14:textId="1E028153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61281CA6" w14:textId="5AE001CA" w:rsidR="00085DBC" w:rsidRDefault="00085DBC" w:rsidP="006D7A7F">
      <w:pPr>
        <w:rPr>
          <w:rFonts w:ascii="Arial" w:hAnsi="Arial" w:cs="Arial"/>
          <w:b/>
          <w:sz w:val="18"/>
          <w:szCs w:val="18"/>
        </w:rPr>
      </w:pPr>
    </w:p>
    <w:p w14:paraId="5EB19B64" w14:textId="5EA33294" w:rsidR="00085DBC" w:rsidRDefault="00085DBC" w:rsidP="006D7A7F">
      <w:pPr>
        <w:rPr>
          <w:rFonts w:ascii="Arial" w:hAnsi="Arial" w:cs="Arial"/>
          <w:b/>
          <w:sz w:val="18"/>
          <w:szCs w:val="18"/>
        </w:rPr>
      </w:pPr>
    </w:p>
    <w:p w14:paraId="35D83D25" w14:textId="43AE8510" w:rsidR="00085DBC" w:rsidRDefault="00085DBC" w:rsidP="006D7A7F">
      <w:pPr>
        <w:rPr>
          <w:rFonts w:ascii="Arial" w:hAnsi="Arial" w:cs="Arial"/>
          <w:b/>
          <w:sz w:val="18"/>
          <w:szCs w:val="18"/>
        </w:rPr>
      </w:pPr>
    </w:p>
    <w:p w14:paraId="1933A1BD" w14:textId="77777777" w:rsidR="00085DBC" w:rsidRDefault="00085DBC" w:rsidP="006D7A7F">
      <w:pPr>
        <w:rPr>
          <w:rFonts w:ascii="Arial" w:hAnsi="Arial" w:cs="Arial"/>
          <w:b/>
          <w:sz w:val="18"/>
          <w:szCs w:val="18"/>
        </w:rPr>
      </w:pPr>
    </w:p>
    <w:p w14:paraId="5967ACEB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30F42573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3665EABE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2573F056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1733E25C" w14:textId="07E041BF" w:rsidR="006D7A7F" w:rsidRDefault="006D7A7F" w:rsidP="006D7A7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Zamówienie częściowe nr 33</w:t>
      </w:r>
      <w:r w:rsidR="00466E91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54044C">
        <w:rPr>
          <w:rFonts w:ascii="Arial" w:hAnsi="Arial" w:cs="Arial"/>
          <w:b/>
          <w:sz w:val="18"/>
          <w:szCs w:val="18"/>
        </w:rPr>
        <w:t>Z</w:t>
      </w:r>
      <w:r w:rsidR="0088031E" w:rsidRPr="0088031E">
        <w:rPr>
          <w:rFonts w:ascii="Arial" w:hAnsi="Arial" w:cs="Arial"/>
          <w:b/>
          <w:sz w:val="18"/>
          <w:szCs w:val="18"/>
        </w:rPr>
        <w:t>aawansowany  kardiowerter</w:t>
      </w:r>
      <w:r w:rsidR="00642E95">
        <w:rPr>
          <w:rFonts w:ascii="Arial" w:hAnsi="Arial" w:cs="Arial"/>
          <w:b/>
          <w:sz w:val="18"/>
          <w:szCs w:val="18"/>
        </w:rPr>
        <w:t xml:space="preserve"> </w:t>
      </w:r>
      <w:r w:rsidR="0088031E" w:rsidRPr="0088031E">
        <w:rPr>
          <w:rFonts w:ascii="Arial" w:hAnsi="Arial" w:cs="Arial"/>
          <w:b/>
          <w:sz w:val="18"/>
          <w:szCs w:val="18"/>
        </w:rPr>
        <w:t>-</w:t>
      </w:r>
      <w:r w:rsidR="00642E95">
        <w:rPr>
          <w:rFonts w:ascii="Arial" w:hAnsi="Arial" w:cs="Arial"/>
          <w:b/>
          <w:sz w:val="18"/>
          <w:szCs w:val="18"/>
        </w:rPr>
        <w:t xml:space="preserve"> </w:t>
      </w:r>
      <w:r w:rsidR="0088031E" w:rsidRPr="0088031E">
        <w:rPr>
          <w:rFonts w:ascii="Arial" w:hAnsi="Arial" w:cs="Arial"/>
          <w:b/>
          <w:sz w:val="18"/>
          <w:szCs w:val="18"/>
        </w:rPr>
        <w:t>defibrylator resynchronizujący przeznaczony dla osób kachektycznych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"/>
        <w:gridCol w:w="3854"/>
        <w:gridCol w:w="582"/>
        <w:gridCol w:w="1008"/>
        <w:gridCol w:w="1569"/>
        <w:gridCol w:w="1520"/>
        <w:gridCol w:w="1352"/>
        <w:gridCol w:w="1231"/>
        <w:gridCol w:w="864"/>
        <w:gridCol w:w="1581"/>
      </w:tblGrid>
      <w:tr w:rsidR="00657727" w:rsidRPr="007371CA" w14:paraId="0BD3318A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7F9CE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B2BCE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04ECB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F9EE5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4C3857F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94787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DDB11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DE921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988AE7" w14:textId="0E8D018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9BEA1E" w14:textId="5280A94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A37E85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0D157917" w14:textId="46398AD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40BC59F3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02027D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A633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25173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F7D26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4F68F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7BE59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239B5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0BF987" w14:textId="5AB67F1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E2A04A" w14:textId="2636797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E709977" w14:textId="7AA6702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AA04A78" w14:textId="77777777" w:rsidTr="00657727">
        <w:trPr>
          <w:trHeight w:val="1895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3928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8F0F4" w14:textId="723F917E" w:rsidR="00020704" w:rsidRPr="00642E95" w:rsidRDefault="00020704" w:rsidP="009B1D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Zaawansowany  kardiowerter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- defibrylator resynchronizujący przeznaczony dla osób                                             kachektycznych </w:t>
            </w:r>
            <w:r w:rsidRP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- </w:t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oraz cena za komplet  </w:t>
            </w:r>
          </w:p>
          <w:p w14:paraId="5330850D" w14:textId="77777777" w:rsidR="00020704" w:rsidRPr="006D7A7F" w:rsidRDefault="00020704" w:rsidP="009B1DCD">
            <w:pP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  <w:p w14:paraId="076D1759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642E95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6D7A7F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nr katalogowy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559B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FBE0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94EB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E4D5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B35D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E3EF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05E2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28836" w14:textId="7C55252E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975FA1D" w14:textId="77777777" w:rsidTr="00657727">
        <w:trPr>
          <w:trHeight w:val="59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5C90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E70C1" w14:textId="15BFC3D5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 Kardiowerter –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defibrylator resynchronizujący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87A2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2DC1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775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BB4B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0E39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FAA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2C9E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AD5B9" w14:textId="39E3CD96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2D3061A" w14:textId="77777777" w:rsidTr="00657727">
        <w:trPr>
          <w:trHeight w:val="28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178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98783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 Elektroda do prawej komory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0A02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BEF6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CEF7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C153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7403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7584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C9E7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2242F" w14:textId="12347301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6231EC7" w14:textId="77777777" w:rsidTr="00657727">
        <w:trPr>
          <w:trHeight w:val="28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DE3F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06B3B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3.  Elektroda przedsionkowa –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E75C0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80CE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3148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7D53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A715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C28A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ECF3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11C30" w14:textId="355CE15F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0E017E7" w14:textId="77777777" w:rsidTr="00657727">
        <w:trPr>
          <w:trHeight w:val="2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07AC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1C5F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4.  Elektroda do zatoki wieńcowej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755AE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EE71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AF4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7F56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F777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70FD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B838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74509" w14:textId="68EF5778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78D8959" w14:textId="77777777" w:rsidTr="00657727">
        <w:trPr>
          <w:trHeight w:val="55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1C42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EA75E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5.  Zestaw do wprowadzania elektrod do zatoki wieńcowej (dwie krzywizny do wyboru)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79884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2DFB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D283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C19A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FD49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B409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19A7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4F8B" w14:textId="650334E8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7D8D4AE" w14:textId="77777777" w:rsidTr="00657727">
        <w:trPr>
          <w:trHeight w:val="23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AECE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38E2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6.  Balon do wenografii zatoki wieńcowej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30872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7EF2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EA12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A3EC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6FC5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B30E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4DF7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F0614" w14:textId="3E05204C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411B026" w14:textId="77777777" w:rsidTr="00657727">
        <w:trPr>
          <w:trHeight w:val="29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3DF8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2AFA8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7.  Prowadnik hydrofilny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99EAA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8C96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378F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4820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C5E3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8505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95CA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991D" w14:textId="32607AF2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103492E" w14:textId="77777777" w:rsidTr="00657727">
        <w:trPr>
          <w:trHeight w:val="415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F67A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7BD24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8.   Zestaw do wprowadzania elektrod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0019E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E7A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703E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CD0B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0C21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3E27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BC49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133F" w14:textId="688E6168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78AF3D4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35C3" w14:textId="77777777" w:rsidR="00020704" w:rsidRPr="007371CA" w:rsidRDefault="00020704" w:rsidP="009B1DC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61B1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93B2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100B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2524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14963EC" w14:textId="5F452A5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A87668D" w14:textId="77777777" w:rsidR="006D7A7F" w:rsidRPr="00F95A23" w:rsidRDefault="006D7A7F" w:rsidP="006D7A7F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17760997" w14:textId="0622FDE1" w:rsidR="006D7A7F" w:rsidRDefault="006D7A7F" w:rsidP="006D7A7F">
      <w:pPr>
        <w:rPr>
          <w:rFonts w:ascii="Arial" w:hAnsi="Arial" w:cs="Arial"/>
          <w:b/>
          <w:bCs/>
          <w:sz w:val="22"/>
          <w:szCs w:val="22"/>
        </w:rPr>
      </w:pPr>
    </w:p>
    <w:p w14:paraId="3942E18B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5D36BEF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46FA087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96E05E7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65A9B95" w14:textId="77777777" w:rsidR="006D7A7F" w:rsidRDefault="006D7A7F" w:rsidP="006D7A7F">
      <w:pPr>
        <w:rPr>
          <w:rFonts w:ascii="Arial" w:hAnsi="Arial" w:cs="Arial"/>
          <w:b/>
          <w:bCs/>
          <w:sz w:val="22"/>
          <w:szCs w:val="22"/>
        </w:rPr>
      </w:pPr>
    </w:p>
    <w:p w14:paraId="77F8CD08" w14:textId="52DF0EE2" w:rsidR="006D7A7F" w:rsidRDefault="006D7A7F" w:rsidP="006D7A7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1EDE95C8" w14:textId="77777777" w:rsidR="006D7A7F" w:rsidRDefault="006D7A7F" w:rsidP="006D7A7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C24E675" w14:textId="77777777" w:rsidR="006D7A7F" w:rsidRDefault="006D7A7F" w:rsidP="006D7A7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do dokonywania czynności w imieniu Wykonawcy</w:t>
      </w:r>
    </w:p>
    <w:p w14:paraId="0EA9F751" w14:textId="77777777" w:rsidR="00F3355B" w:rsidRDefault="00F3355B" w:rsidP="00F3355B">
      <w:pPr>
        <w:jc w:val="both"/>
        <w:rPr>
          <w:rFonts w:ascii="Arial" w:hAnsi="Arial" w:cs="Arial"/>
          <w:sz w:val="16"/>
          <w:szCs w:val="16"/>
        </w:rPr>
      </w:pPr>
    </w:p>
    <w:p w14:paraId="5C1BC40C" w14:textId="77777777" w:rsidR="0054044C" w:rsidRDefault="0054044C" w:rsidP="00EB5281">
      <w:pPr>
        <w:rPr>
          <w:rFonts w:ascii="Arial" w:hAnsi="Arial" w:cs="Arial"/>
          <w:b/>
          <w:sz w:val="18"/>
          <w:szCs w:val="18"/>
        </w:rPr>
      </w:pPr>
    </w:p>
    <w:p w14:paraId="2981859D" w14:textId="7FE97E27" w:rsidR="00EB5281" w:rsidRDefault="00EB5281" w:rsidP="00EB528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34</w:t>
      </w:r>
      <w:r w:rsidR="0088031E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54044C">
        <w:rPr>
          <w:rFonts w:ascii="Arial" w:hAnsi="Arial" w:cs="Arial"/>
          <w:b/>
          <w:sz w:val="18"/>
          <w:szCs w:val="18"/>
        </w:rPr>
        <w:t>E</w:t>
      </w:r>
      <w:r w:rsidR="0088031E" w:rsidRPr="0088031E">
        <w:rPr>
          <w:rFonts w:ascii="Arial" w:hAnsi="Arial" w:cs="Arial"/>
          <w:b/>
          <w:sz w:val="18"/>
          <w:szCs w:val="18"/>
        </w:rPr>
        <w:t>lektrody diagnostyczne i kable do elektrod diagnostycznych</w:t>
      </w:r>
    </w:p>
    <w:p w14:paraId="68EFB1CC" w14:textId="77777777" w:rsidR="00EB5281" w:rsidRDefault="00EB5281" w:rsidP="00EB5281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64"/>
        <w:gridCol w:w="970"/>
        <w:gridCol w:w="1011"/>
        <w:gridCol w:w="1571"/>
        <w:gridCol w:w="1524"/>
        <w:gridCol w:w="1356"/>
        <w:gridCol w:w="1231"/>
        <w:gridCol w:w="851"/>
        <w:gridCol w:w="1582"/>
      </w:tblGrid>
      <w:tr w:rsidR="00657727" w:rsidRPr="007371CA" w14:paraId="66A46B30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84D02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332B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2664C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F4CF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07BDDE7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0CA6F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6E37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61BC8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8962BB" w14:textId="3CB862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784B898" w14:textId="08A6341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C0649F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029D4673" w14:textId="60E1004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98153F2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B100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62C89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B593E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F70ED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00D10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5FD6A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BBA29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591202" w14:textId="77A00EC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F75488" w14:textId="5262EFF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14B56F" w14:textId="6458940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645217F7" w14:textId="77777777" w:rsidTr="00657727">
        <w:trPr>
          <w:trHeight w:val="66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E1E9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9539D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Elektroda diagnostyczna 4 polowa niesterowalna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97B1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2E42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7E07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A507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403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5622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C927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3AA1F" w14:textId="2371948C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D928C6F" w14:textId="77777777" w:rsidTr="00657727">
        <w:trPr>
          <w:trHeight w:val="47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E3B1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C650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Elektroda diagnostyczna 4 polowa sterowalna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AD1C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F0D6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2B64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8D8E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03F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5AE2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A7EC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5047" w14:textId="01BDF55C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D2A982F" w14:textId="77777777" w:rsidTr="00657727">
        <w:trPr>
          <w:trHeight w:val="28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2539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DBCD1" w14:textId="71AE1EDD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Elektroda diagnostyczna niesterowalna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 polowa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18C8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8A80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3DD7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7A9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FFAE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A2A8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1331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EE52B" w14:textId="5B270C56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F7AFD82" w14:textId="77777777" w:rsidTr="00657727">
        <w:trPr>
          <w:trHeight w:val="28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D1CB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26F12" w14:textId="3FE3046A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Elektroda diagnostyczna sterowalna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 polowa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BC4EE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EAB9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889A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4C8E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CBAA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BBD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900F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2B232" w14:textId="337E49FB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F8C1732" w14:textId="77777777" w:rsidTr="00657727">
        <w:trPr>
          <w:trHeight w:val="2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C39C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20B39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Elektroda diagnostyczna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54173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CDE6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BDD9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1E0F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F892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132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01D6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3A5CA" w14:textId="4092EE63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5940331" w14:textId="77777777" w:rsidTr="00657727">
        <w:trPr>
          <w:trHeight w:val="55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2805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D676" w14:textId="032D215D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Kabel do elektrod diagnostycznych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4 polowych min 150 cm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A3792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2B98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5241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5BC2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0EB1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74B3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0081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D3480" w14:textId="4018F732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6C1444A" w14:textId="77777777" w:rsidTr="00657727">
        <w:trPr>
          <w:trHeight w:val="23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B4FD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280D6" w14:textId="7565B1DE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Kabel do elektrod diagnostycznych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 polowych min 150 cm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55F24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FDA4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55C0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7BBD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E6F1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8978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16CF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AE007" w14:textId="73948A7A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087837F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72E5" w14:textId="77777777" w:rsidR="00020704" w:rsidRPr="007371CA" w:rsidRDefault="00020704" w:rsidP="009B1DC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594E2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D65D6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8A45F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B4E8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B66C459" w14:textId="21056EC1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9CC4799" w14:textId="77777777" w:rsidR="00EB5281" w:rsidRDefault="00EB5281" w:rsidP="00EB5281">
      <w:pPr>
        <w:rPr>
          <w:rFonts w:ascii="Arial" w:hAnsi="Arial" w:cs="Arial"/>
          <w:b/>
          <w:sz w:val="18"/>
          <w:szCs w:val="18"/>
        </w:rPr>
      </w:pPr>
    </w:p>
    <w:tbl>
      <w:tblPr>
        <w:tblW w:w="14962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"/>
        <w:gridCol w:w="5487"/>
        <w:gridCol w:w="1224"/>
        <w:gridCol w:w="2181"/>
        <w:gridCol w:w="1321"/>
        <w:gridCol w:w="4140"/>
      </w:tblGrid>
      <w:tr w:rsidR="00EB5281" w:rsidRPr="007C0B69" w14:paraId="264A7303" w14:textId="77777777" w:rsidTr="00EB5281">
        <w:trPr>
          <w:trHeight w:val="375"/>
        </w:trPr>
        <w:tc>
          <w:tcPr>
            <w:tcW w:w="14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395B7" w14:textId="77777777" w:rsidR="00EB5281" w:rsidRPr="00BC4A4C" w:rsidRDefault="00EB5281" w:rsidP="009B1DCD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4"/>
                <w:szCs w:val="4"/>
                <w:u w:val="single"/>
                <w:lang w:eastAsia="pl-PL"/>
              </w:rPr>
            </w:pPr>
          </w:p>
          <w:p w14:paraId="71F38537" w14:textId="77777777" w:rsidR="00EB5281" w:rsidRPr="00BC4A4C" w:rsidRDefault="00EB5281" w:rsidP="009B1DCD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u w:val="single"/>
                <w:lang w:eastAsia="pl-PL"/>
              </w:rPr>
            </w:pPr>
            <w:r w:rsidRPr="00BC4A4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u w:val="single"/>
                <w:lang w:eastAsia="pl-PL"/>
              </w:rPr>
              <w:t>Zestawienie parametrów techniczno-użytkowych</w:t>
            </w:r>
          </w:p>
        </w:tc>
      </w:tr>
      <w:tr w:rsidR="00EB5281" w:rsidRPr="007C0B69" w14:paraId="02E99A11" w14:textId="77777777" w:rsidTr="00EB5281">
        <w:trPr>
          <w:trHeight w:val="480"/>
        </w:trPr>
        <w:tc>
          <w:tcPr>
            <w:tcW w:w="14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D04C2" w14:textId="77777777" w:rsidR="00EB5281" w:rsidRDefault="00EB5281" w:rsidP="009B1DCD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7FC828DA" w14:textId="3CD43C04" w:rsidR="001D38A1" w:rsidRDefault="00EB5281" w:rsidP="009B1DCD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Elektroda diagnostyczna 4 polowa niesterowalna – szt. 70</w:t>
            </w:r>
          </w:p>
          <w:p w14:paraId="0F3F1A88" w14:textId="77777777" w:rsidR="00EB5281" w:rsidRPr="007C0B69" w:rsidRDefault="00EB5281" w:rsidP="009B1DCD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EB5281" w:rsidRPr="00F95A23" w14:paraId="42EBB0B7" w14:textId="77777777" w:rsidTr="00EB5281">
        <w:trPr>
          <w:gridAfter w:val="1"/>
          <w:wAfter w:w="4140" w:type="dxa"/>
          <w:cantSplit/>
          <w:trHeight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6C83CAA" w14:textId="77777777" w:rsidR="00EB5281" w:rsidRPr="00724485" w:rsidRDefault="00BD7104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CC3254" w14:textId="77777777" w:rsidR="00EB5281" w:rsidRPr="00724485" w:rsidRDefault="00EB5281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6B3B8EC" w14:textId="4D198AEE" w:rsidR="00EB5281" w:rsidRPr="00724485" w:rsidRDefault="00EB5281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CA31F8" w14:textId="77777777" w:rsidR="00EB5281" w:rsidRPr="008918A8" w:rsidRDefault="00EB5281" w:rsidP="009B1DC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EB5281" w:rsidRPr="00F95A23" w14:paraId="11ECDD2C" w14:textId="77777777" w:rsidTr="00BD7104">
        <w:trPr>
          <w:gridAfter w:val="1"/>
          <w:wAfter w:w="4140" w:type="dxa"/>
          <w:cantSplit/>
          <w:trHeight w:hRule="exact" w:val="263"/>
        </w:trPr>
        <w:tc>
          <w:tcPr>
            <w:tcW w:w="60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6E72A1B" w14:textId="77777777" w:rsidR="00EB5281" w:rsidRPr="00724485" w:rsidRDefault="00EB5281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D472E8A" w14:textId="77777777" w:rsidR="00EB5281" w:rsidRPr="00724485" w:rsidRDefault="00EB5281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3ED15114" w14:textId="77777777" w:rsidR="00EB5281" w:rsidRPr="00724485" w:rsidRDefault="00EB5281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7F204A26" w14:textId="77777777" w:rsidR="00EB5281" w:rsidRPr="00724485" w:rsidRDefault="00EB5281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4C98480" w14:textId="77777777" w:rsidR="00EB5281" w:rsidRPr="00724485" w:rsidRDefault="00EB5281" w:rsidP="009B1DCD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B5281" w:rsidRPr="00F95A23" w14:paraId="64791C7C" w14:textId="77777777" w:rsidTr="00BD7104">
        <w:trPr>
          <w:gridAfter w:val="1"/>
          <w:wAfter w:w="4140" w:type="dxa"/>
          <w:cantSplit/>
          <w:trHeight w:hRule="exact" w:val="293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D9D14" w14:textId="77777777" w:rsidR="00EB5281" w:rsidRPr="00724485" w:rsidRDefault="00EB5281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D5AB" w14:textId="77777777" w:rsidR="00EB5281" w:rsidRPr="00724485" w:rsidRDefault="00BD7104" w:rsidP="00EB528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Cewnik o stałej krzywiźnie czteropolowy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CCF4" w14:textId="77777777" w:rsidR="00EB5281" w:rsidRPr="00724485" w:rsidRDefault="00EB5281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5939" w14:textId="77777777" w:rsidR="00EB5281" w:rsidRPr="00724485" w:rsidRDefault="00EB5281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6BC77" w14:textId="77777777" w:rsidR="00EB5281" w:rsidRPr="00724485" w:rsidRDefault="00EB5281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F95A23" w14:paraId="468934DF" w14:textId="77777777" w:rsidTr="00BD7104">
        <w:trPr>
          <w:gridAfter w:val="1"/>
          <w:wAfter w:w="4140" w:type="dxa"/>
          <w:cantSplit/>
          <w:trHeight w:hRule="exact" w:val="293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6B99C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B531D" w14:textId="77777777" w:rsidR="00BD7104" w:rsidRPr="00443B16" w:rsidRDefault="00BD7104" w:rsidP="00EB528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Cztery bieguny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5747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0D2A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0450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F95A23" w14:paraId="40455B65" w14:textId="77777777" w:rsidTr="00BD7104">
        <w:trPr>
          <w:gridAfter w:val="1"/>
          <w:wAfter w:w="4140" w:type="dxa"/>
          <w:cantSplit/>
          <w:trHeight w:hRule="exact" w:val="293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E379D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4B64" w14:textId="77777777" w:rsidR="00BD7104" w:rsidRPr="00443B16" w:rsidRDefault="00BD7104" w:rsidP="00EB528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Średnica cewnika do wyboru 4F;5F i 6F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0E80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0FCD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1A5D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F95A23" w14:paraId="07861C5D" w14:textId="77777777" w:rsidTr="00BD7104">
        <w:trPr>
          <w:gridAfter w:val="1"/>
          <w:wAfter w:w="4140" w:type="dxa"/>
          <w:cantSplit/>
          <w:trHeight w:hRule="exact" w:val="474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003F7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DF24" w14:textId="59657D9F" w:rsidR="00BD7104" w:rsidRPr="00443B16" w:rsidRDefault="00BD7104" w:rsidP="00EB528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Co najmniej 5 rodzajów krzywizn końcówki cewnika do wyboru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w ty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m </w:t>
            </w: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Josephson,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Damato,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Cournand,</w:t>
            </w:r>
            <w:r w:rsidR="001E10D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His,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Multipurpose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3BB3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C10C7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C7876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F95A23" w14:paraId="39D7A0D6" w14:textId="77777777" w:rsidTr="006478F5">
        <w:trPr>
          <w:gridAfter w:val="1"/>
          <w:wAfter w:w="4140" w:type="dxa"/>
          <w:cantSplit/>
          <w:trHeight w:hRule="exact" w:val="282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AD8ED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DE54" w14:textId="088F7445" w:rsidR="00BD7104" w:rsidRPr="00443B16" w:rsidRDefault="00BD7104" w:rsidP="00EB528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</w:t>
            </w:r>
            <w:r w:rsidR="001E10D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ć</w:t>
            </w: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części wprowadzanej do układu naczyniowego 110cm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1B5F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0A11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0013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F95A23" w14:paraId="6F7477F5" w14:textId="77777777" w:rsidTr="006478F5">
        <w:trPr>
          <w:gridAfter w:val="1"/>
          <w:wAfter w:w="4140" w:type="dxa"/>
          <w:cantSplit/>
          <w:trHeight w:hRule="exact" w:val="233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1F39B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4E30" w14:textId="77777777" w:rsidR="00BD7104" w:rsidRPr="00443B16" w:rsidRDefault="00BD7104" w:rsidP="00EB528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Dostępność cewników z miękką końcówką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48DA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9C9F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8043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F95A23" w14:paraId="0FE97F4B" w14:textId="77777777" w:rsidTr="00BD7104">
        <w:trPr>
          <w:gridAfter w:val="1"/>
          <w:wAfter w:w="4140" w:type="dxa"/>
          <w:cantSplit/>
          <w:trHeight w:hRule="exact" w:val="474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AE850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7.</w:t>
            </w: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3E13" w14:textId="77777777" w:rsidR="00BD7104" w:rsidRPr="00443B16" w:rsidRDefault="00BD7104" w:rsidP="00EB528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Różne rodzaje odległości biegunów do wyboru 2 mm; 5; oraz 2-5-2 mm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1FCB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6DC3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A276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0BC52A34" w14:textId="41D3FCD9" w:rsidR="00EB5281" w:rsidRPr="00F95A23" w:rsidRDefault="00BD7104" w:rsidP="00EB5281">
      <w:pPr>
        <w:rPr>
          <w:rFonts w:ascii="Arial" w:hAnsi="Arial" w:cs="Aria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 w:rsidR="00642E95"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amawiający określa stan/zapas  na 15 szt.</w:t>
      </w:r>
    </w:p>
    <w:p w14:paraId="41D0A7E0" w14:textId="77777777" w:rsidR="00642E95" w:rsidRDefault="00642E95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228F92E0" w14:textId="77777777" w:rsidR="00BC4A4C" w:rsidRDefault="00BC4A4C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6BE4ECD8" w14:textId="77777777" w:rsidR="00BC4A4C" w:rsidRDefault="00BC4A4C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0025318D" w14:textId="77777777" w:rsidR="00BC4A4C" w:rsidRDefault="00BC4A4C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21ABB554" w14:textId="485F03E5" w:rsidR="00BD7104" w:rsidRDefault="00BD7104" w:rsidP="00EB5281">
      <w:pPr>
        <w:rPr>
          <w:rFonts w:ascii="Arial" w:hAnsi="Arial" w:cs="Arial"/>
          <w:b/>
          <w:bCs/>
          <w:sz w:val="22"/>
          <w:szCs w:val="22"/>
        </w:rPr>
      </w:pPr>
      <w:r w:rsidRPr="007C0B69"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>Elektrody diagnostyczne 4 polowe sterowalne</w:t>
      </w:r>
      <w: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 xml:space="preserve"> – 10 szt.</w:t>
      </w: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275"/>
        <w:gridCol w:w="2127"/>
        <w:gridCol w:w="1275"/>
      </w:tblGrid>
      <w:tr w:rsidR="00BD7104" w:rsidRPr="00724485" w14:paraId="16154742" w14:textId="77777777" w:rsidTr="00BD7104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358230B" w14:textId="77777777" w:rsidR="00BD7104" w:rsidRPr="00724485" w:rsidRDefault="00BD7104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453A6E" w14:textId="77777777" w:rsidR="00BD7104" w:rsidRPr="00724485" w:rsidRDefault="00BD7104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5DF7B35" w14:textId="3ADFFB34" w:rsidR="00BD7104" w:rsidRPr="00724485" w:rsidRDefault="00BD7104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1D38A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8673CC" w14:textId="77777777" w:rsidR="00BD7104" w:rsidRPr="008918A8" w:rsidRDefault="00BD7104" w:rsidP="009B1DC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BD7104" w:rsidRPr="00724485" w14:paraId="7480DBD5" w14:textId="77777777" w:rsidTr="00BD7104">
        <w:trPr>
          <w:cantSplit/>
          <w:trHeight w:hRule="exact" w:val="26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95B62E7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1EE0D09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3476F94C" w14:textId="77777777" w:rsidR="00BD7104" w:rsidRPr="00724485" w:rsidRDefault="00BD7104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346A915" w14:textId="77777777" w:rsidR="00BD7104" w:rsidRPr="00724485" w:rsidRDefault="00BD7104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D1679D" w14:textId="77777777" w:rsidR="00BD7104" w:rsidRPr="00724485" w:rsidRDefault="00BD7104" w:rsidP="009B1DCD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D7104" w:rsidRPr="00724485" w14:paraId="0C51A964" w14:textId="77777777" w:rsidTr="00BD710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E6681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F1A8A" w14:textId="77777777" w:rsidR="00BD7104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Cewnik diagnostyczny czteropolowy sterowalny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D20A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7C0F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2EA9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724485" w14:paraId="157E14F1" w14:textId="77777777" w:rsidTr="00BD710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C2A4F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FAE5" w14:textId="77777777" w:rsidR="00BD7104" w:rsidRPr="00443B16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4 bieguny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EB63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FC08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B6F0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724485" w14:paraId="6967E0BB" w14:textId="77777777" w:rsidTr="00BD710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62FDA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90EB" w14:textId="77777777" w:rsidR="00BD7104" w:rsidRPr="00443B16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Ś</w:t>
            </w: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rednica 6F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4F3A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64555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E78AA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724485" w14:paraId="6EC30D9C" w14:textId="77777777" w:rsidTr="00BD710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55C82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ABF0B" w14:textId="77777777" w:rsidR="00BD7104" w:rsidRPr="00443B16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Długość części wprowadzanej do układu naczyniowego w zakresie 110 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DE57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852C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D374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724485" w14:paraId="5D70F1E2" w14:textId="77777777" w:rsidTr="00BD710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E1F45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6ED0" w14:textId="77777777" w:rsidR="00BD7104" w:rsidRPr="00443B16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Różne odległości biegunów do wyboru min 5mm i 10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E5BF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B578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716A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50FC470A" w14:textId="26206FD3" w:rsidR="00BD7104" w:rsidRDefault="006478F5" w:rsidP="00EB5281">
      <w:pPr>
        <w:rPr>
          <w:rFonts w:ascii="Arial" w:hAnsi="Arial" w:cs="Arial"/>
          <w:b/>
          <w:bCs/>
          <w:sz w:val="22"/>
          <w:szCs w:val="22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 w:rsidR="001D38A1"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amawiający określa stan/zapas  na 3 szt.</w:t>
      </w:r>
    </w:p>
    <w:p w14:paraId="793E1F99" w14:textId="77777777" w:rsidR="00BD7104" w:rsidRDefault="00BD7104" w:rsidP="00EB5281">
      <w:pPr>
        <w:rPr>
          <w:rFonts w:ascii="Arial" w:hAnsi="Arial" w:cs="Arial"/>
          <w:b/>
          <w:bCs/>
          <w:sz w:val="22"/>
          <w:szCs w:val="22"/>
        </w:rPr>
      </w:pPr>
    </w:p>
    <w:p w14:paraId="7F5F7F46" w14:textId="77777777" w:rsidR="001D38A1" w:rsidRDefault="001D38A1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1C4A4D37" w14:textId="77777777" w:rsidR="00BC4A4C" w:rsidRDefault="00BC4A4C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56ABFFFA" w14:textId="77777777" w:rsidR="00BC4A4C" w:rsidRDefault="00BC4A4C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5F4F3009" w14:textId="42B5E200" w:rsidR="00EB5281" w:rsidRDefault="006478F5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  <w:r w:rsidRPr="007C0B69"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>Elektrody diagnostyczne 10 polowe niesterowalne</w:t>
      </w:r>
      <w: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 xml:space="preserve"> – 5 szt.</w:t>
      </w: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275"/>
        <w:gridCol w:w="2127"/>
        <w:gridCol w:w="1275"/>
      </w:tblGrid>
      <w:tr w:rsidR="006478F5" w:rsidRPr="00724485" w14:paraId="503B9CFA" w14:textId="77777777" w:rsidTr="009B1DCD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63FFCA8" w14:textId="77777777" w:rsidR="006478F5" w:rsidRPr="00724485" w:rsidRDefault="006478F5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FCC7F63" w14:textId="77777777" w:rsidR="006478F5" w:rsidRPr="00724485" w:rsidRDefault="006478F5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3FE84E" w14:textId="5F71A800" w:rsidR="006478F5" w:rsidRPr="00724485" w:rsidRDefault="006478F5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1D38A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BFF58B" w14:textId="77777777" w:rsidR="006478F5" w:rsidRPr="008918A8" w:rsidRDefault="006478F5" w:rsidP="009B1DC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6478F5" w:rsidRPr="00724485" w14:paraId="54F4E19E" w14:textId="77777777" w:rsidTr="009B1DCD">
        <w:trPr>
          <w:cantSplit/>
          <w:trHeight w:hRule="exact" w:val="26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1A02079A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AEA5E2F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6C2C169A" w14:textId="77777777" w:rsidR="006478F5" w:rsidRPr="00724485" w:rsidRDefault="006478F5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726BF081" w14:textId="77777777" w:rsidR="006478F5" w:rsidRPr="00724485" w:rsidRDefault="006478F5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1F667B2" w14:textId="77777777" w:rsidR="006478F5" w:rsidRPr="00724485" w:rsidRDefault="006478F5" w:rsidP="009B1DCD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78F5" w:rsidRPr="00724485" w14:paraId="52CD4D19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04EF4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B757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cewnik dziesieciopolowy o stałej krzywiźnie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35022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05CA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DD44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6478F5" w:rsidRPr="00724485" w14:paraId="448C6751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3984B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3169" w14:textId="77777777" w:rsidR="006478F5" w:rsidRPr="00443B16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 biegunów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283E1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A1698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1A67B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6478F5" w:rsidRPr="00724485" w14:paraId="0AF48DF5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475D3" w14:textId="77777777" w:rsidR="006478F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12F7" w14:textId="77777777" w:rsidR="006478F5" w:rsidRPr="00443B16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Średnica 6F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7C7A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19C7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CFBE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6478F5" w:rsidRPr="00724485" w14:paraId="7F09BB81" w14:textId="77777777" w:rsidTr="009B1DCD">
        <w:trPr>
          <w:cantSplit/>
          <w:trHeight w:hRule="exact"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6B2FD" w14:textId="77777777" w:rsidR="006478F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D7C96" w14:textId="77777777" w:rsidR="006478F5" w:rsidRPr="00443B16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Długość części wprowadzonej do układu naczyniowego 110 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56D1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5EFA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6880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6478F5" w:rsidRPr="00724485" w14:paraId="75B965CD" w14:textId="77777777" w:rsidTr="009B1DCD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B4F3B" w14:textId="77777777" w:rsidR="006478F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B5E94" w14:textId="77777777" w:rsidR="006478F5" w:rsidRPr="00443B16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Różne rodzaje krzywizn końcówki cewnika do wyboru –co najmniej 2 rodzaje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82CEE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8624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7118F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9B1DCD" w:rsidRPr="00724485" w14:paraId="63D11FD1" w14:textId="77777777" w:rsidTr="009B1DCD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354EB" w14:textId="77777777" w:rsidR="009B1DCD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A77F" w14:textId="259123CA" w:rsidR="009B1DCD" w:rsidRPr="007C0B69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Różne odległości biegunów do wyboru: 2mm;5mm; 2-5-2mm;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oraz 2-8-2mm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F6ABC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7F97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C722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7007A034" w14:textId="1721BF3F" w:rsidR="006478F5" w:rsidRDefault="009B1DCD" w:rsidP="001D38A1">
      <w:pPr>
        <w:tabs>
          <w:tab w:val="left" w:pos="4470"/>
        </w:tabs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 w:rsidR="001D38A1"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amawiający określa stan/zapas  na 2</w:t>
      </w:r>
      <w:r w:rsidR="001D38A1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28B235A5" w14:textId="77777777" w:rsidR="003F48C9" w:rsidRDefault="003F48C9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163AD8AF" w14:textId="77777777" w:rsidR="003F48C9" w:rsidRDefault="003F48C9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505C6F3E" w14:textId="77777777" w:rsidR="003F48C9" w:rsidRDefault="003F48C9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64BBC8AB" w14:textId="77777777" w:rsidR="003F48C9" w:rsidRDefault="003F48C9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1AB9241F" w14:textId="130E372B" w:rsidR="009B1DCD" w:rsidRDefault="009B1DCD" w:rsidP="00EB5281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lastRenderedPageBreak/>
        <w:t>Elektrody diagnostyczne 10m polowe sterowalne</w:t>
      </w:r>
      <w: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 xml:space="preserve"> – 25 szt.</w:t>
      </w: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275"/>
        <w:gridCol w:w="2127"/>
        <w:gridCol w:w="1275"/>
      </w:tblGrid>
      <w:tr w:rsidR="009B1DCD" w:rsidRPr="00724485" w14:paraId="0F09B6CE" w14:textId="77777777" w:rsidTr="009B1DCD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AB756E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BC4D155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9F7197" w14:textId="0901261B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1D38A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D55AD0" w14:textId="77777777" w:rsidR="009B1DCD" w:rsidRPr="008918A8" w:rsidRDefault="009B1DCD" w:rsidP="009B1DC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9B1DCD" w:rsidRPr="00724485" w14:paraId="4B179C80" w14:textId="77777777" w:rsidTr="009B1DCD">
        <w:trPr>
          <w:cantSplit/>
          <w:trHeight w:hRule="exact" w:val="26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2B6BD21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782489F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1C28C6FF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6366D6D6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4CC467" w14:textId="77777777" w:rsidR="009B1DCD" w:rsidRPr="00724485" w:rsidRDefault="009B1DCD" w:rsidP="009B1DCD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B1DCD" w:rsidRPr="00724485" w14:paraId="426D5C66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BC8B8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1C1B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cewnik dziesięciopolowy o stałej krzywiźnie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E271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5F075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7618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9B1DCD" w:rsidRPr="00724485" w14:paraId="0773F186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E7B42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9AC0" w14:textId="77777777" w:rsidR="009B1DCD" w:rsidRPr="007C0B69" w:rsidRDefault="009B1DCD" w:rsidP="009B1DCD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 biegunów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7053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DD8F3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8AFFA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9B1DCD" w:rsidRPr="00724485" w14:paraId="73E97052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56425" w14:textId="77777777" w:rsidR="009B1DCD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F9757" w14:textId="77777777" w:rsidR="009B1DCD" w:rsidRPr="007C0B69" w:rsidRDefault="009B1DCD" w:rsidP="009B1DCD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Średnica 6F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AB69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5CDEF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2E27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9B1DCD" w:rsidRPr="00724485" w14:paraId="27C9F8F5" w14:textId="77777777" w:rsidTr="009B1DCD">
        <w:trPr>
          <w:cantSplit/>
          <w:trHeight w:hRule="exact"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6F80B" w14:textId="77777777" w:rsidR="009B1DCD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69A63" w14:textId="77777777" w:rsidR="009B1DCD" w:rsidRPr="007C0B69" w:rsidRDefault="009B1DCD" w:rsidP="009B1DCD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Długość części wprowadzonej do układu naczyniowego 110 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D7A05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ED22E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209AD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9B1DCD" w:rsidRPr="00724485" w14:paraId="583985D1" w14:textId="77777777" w:rsidTr="009B1DCD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090F2" w14:textId="77777777" w:rsidR="009B1DCD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54166" w14:textId="4C16CCDB" w:rsidR="009B1DCD" w:rsidRPr="007C0B69" w:rsidRDefault="009B1DCD" w:rsidP="009B1DCD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Różne wielkości  krzywizn końcówki cewnika do wyboru –</w:t>
            </w:r>
            <w:r w:rsidR="001D38A1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 najmniej 3 rodzaje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A359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5723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B056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9B1DCD" w:rsidRPr="00724485" w14:paraId="5267F4A4" w14:textId="77777777" w:rsidTr="009B1DCD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F9412" w14:textId="77777777" w:rsidR="009B1DCD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4BA9" w14:textId="77777777" w:rsidR="009B1DCD" w:rsidRPr="007C0B69" w:rsidRDefault="009B1DCD" w:rsidP="009B1DCD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Różne odległości biegunów do wyboru: 2-6-2mm; oraz 2-8-2mm oraz 2-10-2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35310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36EC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5D8B9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792123B2" w14:textId="38683334" w:rsidR="009B1DCD" w:rsidRDefault="009B1DCD" w:rsidP="00EB5281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 w:rsidR="001D38A1"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amawiający określa stan/zapas  na 5 szt</w:t>
      </w:r>
      <w:r w:rsidR="001D38A1">
        <w:rPr>
          <w:rFonts w:ascii="Arial" w:hAnsi="Arial" w:cs="Arial"/>
          <w:color w:val="0070C0"/>
          <w:sz w:val="18"/>
          <w:szCs w:val="18"/>
          <w:lang w:eastAsia="pl-PL"/>
        </w:rPr>
        <w:t>.</w:t>
      </w:r>
    </w:p>
    <w:p w14:paraId="51FA2C00" w14:textId="77777777" w:rsidR="00BC4A4C" w:rsidRDefault="00BC4A4C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3E913844" w14:textId="77777777" w:rsidR="00BC4A4C" w:rsidRDefault="00BC4A4C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0B99265C" w14:textId="0576EDE6" w:rsidR="009B1DCD" w:rsidRDefault="00816F4C" w:rsidP="00EB5281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>Elektrody diagnostyczne 20 polowe sterowalne</w:t>
      </w:r>
      <w: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 xml:space="preserve"> – 15 szt.</w:t>
      </w: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275"/>
        <w:gridCol w:w="2127"/>
        <w:gridCol w:w="1275"/>
      </w:tblGrid>
      <w:tr w:rsidR="009B1DCD" w:rsidRPr="00724485" w14:paraId="7243F73B" w14:textId="77777777" w:rsidTr="009B1DCD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D615BE9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B0FADDE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38E0EA4" w14:textId="708DB305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1D38A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D48020" w14:textId="77777777" w:rsidR="009B1DCD" w:rsidRPr="008918A8" w:rsidRDefault="009B1DCD" w:rsidP="009B1DC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9B1DCD" w:rsidRPr="00724485" w14:paraId="5F5C18EF" w14:textId="77777777" w:rsidTr="009B1DCD">
        <w:trPr>
          <w:cantSplit/>
          <w:trHeight w:hRule="exact" w:val="26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47087B3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C129BD8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0F181B0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C091D12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4AD1719" w14:textId="77777777" w:rsidR="009B1DCD" w:rsidRPr="00724485" w:rsidRDefault="009B1DCD" w:rsidP="009B1DCD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B1DCD" w:rsidRPr="00724485" w14:paraId="6F3737B0" w14:textId="77777777" w:rsidTr="00816F4C">
        <w:trPr>
          <w:cantSplit/>
          <w:trHeight w:hRule="exact" w:val="4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57684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0A328" w14:textId="77777777" w:rsidR="009B1DCD" w:rsidRPr="00724485" w:rsidRDefault="00816F4C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Cewnik diagnostyczny 20-polowy sterowalny do mapowania trzepotania prawego przedsionka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02375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DE99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7C0A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816F4C" w:rsidRPr="00724485" w14:paraId="4F324DD7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053A6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5D2C1" w14:textId="77777777" w:rsidR="00816F4C" w:rsidRPr="007C0B69" w:rsidRDefault="00816F4C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20 biegunów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32F2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63912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2221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816F4C" w:rsidRPr="00724485" w14:paraId="576EA036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102A0" w14:textId="77777777" w:rsidR="00816F4C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EA5F0" w14:textId="77777777" w:rsidR="00816F4C" w:rsidRPr="007C0B69" w:rsidRDefault="00816F4C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Długość części wprowadzonej do układu naczyniowego min. 90 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E505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EBBF8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FA0E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816F4C" w:rsidRPr="00724485" w14:paraId="4B0E07B5" w14:textId="77777777" w:rsidTr="009B1DCD">
        <w:trPr>
          <w:cantSplit/>
          <w:trHeight w:hRule="exact"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50924" w14:textId="77777777" w:rsidR="00816F4C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C7588" w14:textId="77777777" w:rsidR="00816F4C" w:rsidRPr="007C0B69" w:rsidRDefault="00816F4C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Odległość biegunów 2-8-2mm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5B8E0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3461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4043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816F4C" w:rsidRPr="00724485" w14:paraId="41FF063F" w14:textId="77777777" w:rsidTr="009B1DCD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A7B86" w14:textId="77777777" w:rsidR="00816F4C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1BC89" w14:textId="77777777" w:rsidR="00816F4C" w:rsidRPr="007C0B69" w:rsidRDefault="00816F4C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Średnica 6F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AD385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89E8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5508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816F4C" w:rsidRPr="00724485" w14:paraId="460508A0" w14:textId="77777777" w:rsidTr="009B1DCD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F7FEB" w14:textId="77777777" w:rsidR="00816F4C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B3CD3" w14:textId="77777777" w:rsidR="00816F4C" w:rsidRPr="007C0B69" w:rsidRDefault="00816F4C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Zmienna krzywizna zgięcia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5E91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BA71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64BC2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4A28AFFA" w14:textId="7669C9F4" w:rsidR="009B1DCD" w:rsidRDefault="00816F4C" w:rsidP="00EB5281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 w:rsidR="001D38A1"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amawiający określa stan/zapas  na 3 szt.</w:t>
      </w:r>
    </w:p>
    <w:p w14:paraId="15F3D919" w14:textId="77777777" w:rsidR="009B1DCD" w:rsidRDefault="009B1DCD" w:rsidP="00EB5281">
      <w:pPr>
        <w:rPr>
          <w:rFonts w:ascii="Arial" w:hAnsi="Arial" w:cs="Arial"/>
          <w:color w:val="0070C0"/>
          <w:sz w:val="18"/>
          <w:szCs w:val="18"/>
          <w:lang w:eastAsia="pl-PL"/>
        </w:rPr>
      </w:pPr>
    </w:p>
    <w:p w14:paraId="64286CE1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7DE5EE51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78F49FEB" w14:textId="36EA301F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144EECD" w14:textId="77777777" w:rsidR="00231AA7" w:rsidRDefault="00231AA7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689A80B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0D0F8950" w14:textId="77777777" w:rsidR="00EB5281" w:rsidRDefault="00EB5281" w:rsidP="00EB5281">
      <w:pPr>
        <w:rPr>
          <w:rFonts w:ascii="Arial" w:hAnsi="Arial" w:cs="Arial"/>
          <w:b/>
          <w:bCs/>
          <w:sz w:val="22"/>
          <w:szCs w:val="22"/>
        </w:rPr>
      </w:pPr>
    </w:p>
    <w:p w14:paraId="0706E018" w14:textId="2DCFA11B" w:rsidR="00BC4A4C" w:rsidRDefault="00BC4A4C" w:rsidP="00EB5281">
      <w:pPr>
        <w:jc w:val="both"/>
        <w:rPr>
          <w:rFonts w:ascii="Arial" w:hAnsi="Arial" w:cs="Arial"/>
          <w:sz w:val="18"/>
          <w:szCs w:val="18"/>
        </w:rPr>
      </w:pPr>
    </w:p>
    <w:p w14:paraId="28138BA5" w14:textId="1E003BB8" w:rsidR="00EB5281" w:rsidRDefault="00EB5281" w:rsidP="00EB528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10E0FAA8" w14:textId="77777777" w:rsidR="00EB5281" w:rsidRDefault="00EB5281" w:rsidP="00EB528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21FCBDF9" w14:textId="77777777" w:rsidR="00EB5281" w:rsidRDefault="00EB5281" w:rsidP="00EB528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do dokonywania czynności w imieniu Wykonawcy</w:t>
      </w:r>
    </w:p>
    <w:p w14:paraId="7810C31C" w14:textId="77777777" w:rsidR="00EB5281" w:rsidRDefault="00EB5281" w:rsidP="00EB5281">
      <w:pPr>
        <w:jc w:val="both"/>
        <w:rPr>
          <w:rFonts w:ascii="Arial" w:hAnsi="Arial" w:cs="Arial"/>
          <w:sz w:val="16"/>
          <w:szCs w:val="16"/>
        </w:rPr>
      </w:pPr>
    </w:p>
    <w:p w14:paraId="3619F837" w14:textId="77777777" w:rsidR="00EB5281" w:rsidRDefault="00EB5281" w:rsidP="00EB5281">
      <w:pPr>
        <w:jc w:val="both"/>
        <w:rPr>
          <w:rFonts w:ascii="Arial" w:hAnsi="Arial" w:cs="Arial"/>
          <w:sz w:val="16"/>
          <w:szCs w:val="16"/>
        </w:rPr>
      </w:pPr>
    </w:p>
    <w:p w14:paraId="7AA4AB25" w14:textId="0F9F915D" w:rsidR="00B02817" w:rsidRDefault="00B02817" w:rsidP="00B0281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</w:t>
      </w:r>
      <w:r w:rsidR="0088031E">
        <w:rPr>
          <w:rFonts w:ascii="Arial" w:hAnsi="Arial" w:cs="Arial"/>
          <w:b/>
          <w:sz w:val="18"/>
          <w:szCs w:val="18"/>
        </w:rPr>
        <w:t xml:space="preserve">nie częściowe nr 35: </w:t>
      </w:r>
      <w:r w:rsidR="0054044C">
        <w:rPr>
          <w:rFonts w:ascii="Arial" w:hAnsi="Arial" w:cs="Arial"/>
          <w:b/>
          <w:sz w:val="18"/>
          <w:szCs w:val="18"/>
        </w:rPr>
        <w:t>C</w:t>
      </w:r>
      <w:r w:rsidR="0088031E" w:rsidRPr="0088031E">
        <w:rPr>
          <w:rFonts w:ascii="Arial" w:hAnsi="Arial" w:cs="Arial"/>
          <w:b/>
          <w:sz w:val="18"/>
          <w:szCs w:val="18"/>
        </w:rPr>
        <w:t>ewniki ablacyjne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3461"/>
        <w:gridCol w:w="970"/>
        <w:gridCol w:w="1011"/>
        <w:gridCol w:w="1571"/>
        <w:gridCol w:w="1525"/>
        <w:gridCol w:w="1356"/>
        <w:gridCol w:w="1231"/>
        <w:gridCol w:w="851"/>
        <w:gridCol w:w="1582"/>
      </w:tblGrid>
      <w:tr w:rsidR="00657727" w:rsidRPr="007371CA" w14:paraId="7B7C8BE5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46A7A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39A52D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69ADA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385A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BF8AB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E85EB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8768F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D3236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600EA92" w14:textId="18EA68A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47148E" w14:textId="73BCF99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2A6824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C33D4EE" w14:textId="2DE9DCE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63A723C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0FBD6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E3453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E3D6A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AEA5E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20461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2DEE1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14E83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1D4E5D" w14:textId="41B66DB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FAAFA2" w14:textId="0E9C347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540B17" w14:textId="72BA520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6B1CBC8B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D2B7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9022B" w14:textId="77777777" w:rsidR="00020704" w:rsidRPr="00AC35F4" w:rsidRDefault="00020704" w:rsidP="00B02817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Cewnik ablacyjny z końcówka 4mm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      </w:t>
            </w: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 zwiększonej przewodności cieplnej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4FD39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31FC4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6748D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2109B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3B372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7EB8A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54AFD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3DFC8" w14:textId="1037264E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11887AE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A05E0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03314" w14:textId="77777777" w:rsidR="00020704" w:rsidRPr="00AC35F4" w:rsidRDefault="00020704" w:rsidP="00B02817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Cewnik ablacyjny z końcówką 8mm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      </w:t>
            </w: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 zwiększonej przewodności cieplnej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42B6F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2F86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027EF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8F59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2355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506C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CF96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1AE4C" w14:textId="2C17A335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1FCFDDD" w14:textId="77777777" w:rsidTr="00657727">
        <w:trPr>
          <w:trHeight w:val="28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9F188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3C7A5" w14:textId="77777777" w:rsidR="00020704" w:rsidRPr="00AC35F4" w:rsidRDefault="00020704" w:rsidP="00B02817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Cewnik ablacyjny chłodzony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                    </w:t>
            </w: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 końcówką 3,5 mm o zwiększonej przewodności cieplnej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EEB99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0FA3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BDB3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5682D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A842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A508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CAAAB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40E15" w14:textId="3A7A3414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C4061EB" w14:textId="77777777" w:rsidTr="00657727">
        <w:trPr>
          <w:trHeight w:val="28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3F702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7B49B" w14:textId="77777777" w:rsidR="00020704" w:rsidRPr="00AC35F4" w:rsidRDefault="00020704" w:rsidP="00B02817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Kable </w:t>
            </w: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połączeniowe cewników ablacyjnych o długości co najmniej 150cm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896F2" w14:textId="77777777" w:rsidR="00020704" w:rsidRPr="00F95A23" w:rsidRDefault="00020704" w:rsidP="00B12E2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38652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4F1C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C07A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F7461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082BC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DC9E3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42371" w14:textId="6BBC9004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7A218E4" w14:textId="77777777" w:rsidTr="00657727">
        <w:trPr>
          <w:trHeight w:val="2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9533C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AD6A0" w14:textId="77777777" w:rsidR="00020704" w:rsidRPr="00AC35F4" w:rsidRDefault="00020704" w:rsidP="00B12E24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C35F4">
              <w:rPr>
                <w:rFonts w:ascii="Arial" w:hAnsi="Arial" w:cs="Arial"/>
                <w:sz w:val="20"/>
                <w:szCs w:val="20"/>
                <w:lang w:eastAsia="pl-PL"/>
              </w:rPr>
              <w:t>Dren kompatybilny z pompą Qiona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889F2" w14:textId="77777777" w:rsidR="00020704" w:rsidRPr="00F95A23" w:rsidRDefault="00020704" w:rsidP="00B12E2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0F03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D4082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087BA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3D5D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083AF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F2749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8A8D8" w14:textId="25A6B80A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3E08280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EC66" w14:textId="77777777" w:rsidR="00020704" w:rsidRPr="007371CA" w:rsidRDefault="00020704" w:rsidP="00B12E2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CB69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6A7D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1441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46843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865C918" w14:textId="2F527CA4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350488D" w14:textId="77777777" w:rsidR="001D38A1" w:rsidRDefault="001D38A1">
      <w:pP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6FB27BD" w14:textId="6183AB52" w:rsidR="00B02817" w:rsidRPr="003F48C9" w:rsidRDefault="004375F0">
      <w:pPr>
        <w:rPr>
          <w:rFonts w:ascii="Arial" w:hAnsi="Arial" w:cs="Arial"/>
          <w:b/>
          <w:bCs/>
          <w:color w:val="000000"/>
          <w:sz w:val="20"/>
          <w:szCs w:val="20"/>
          <w:u w:val="single"/>
          <w:lang w:eastAsia="pl-PL"/>
        </w:rPr>
      </w:pPr>
      <w:r w:rsidRPr="003F48C9">
        <w:rPr>
          <w:rFonts w:ascii="Arial" w:hAnsi="Arial" w:cs="Arial"/>
          <w:b/>
          <w:bCs/>
          <w:color w:val="000000"/>
          <w:sz w:val="20"/>
          <w:szCs w:val="20"/>
          <w:u w:val="single"/>
          <w:lang w:eastAsia="pl-PL"/>
        </w:rPr>
        <w:t>Zestawienie parametrów technicznych –użytkowych</w:t>
      </w:r>
    </w:p>
    <w:p w14:paraId="7C30632F" w14:textId="77777777" w:rsidR="004375F0" w:rsidRDefault="004375F0">
      <w:pP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75A06FF" w14:textId="77777777" w:rsidR="004375F0" w:rsidRDefault="004375F0">
      <w:pP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AC35F4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Cewnik ablacyjny z końcówką 4mm o zwiększonej przewodności cieplej</w:t>
      </w:r>
      <w: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 xml:space="preserve"> – 30 szt.</w:t>
      </w: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275"/>
        <w:gridCol w:w="2127"/>
        <w:gridCol w:w="1275"/>
      </w:tblGrid>
      <w:tr w:rsidR="004375F0" w:rsidRPr="00724485" w14:paraId="0341C0CD" w14:textId="77777777" w:rsidTr="00B12E24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881907A" w14:textId="77777777" w:rsidR="004375F0" w:rsidRPr="00724485" w:rsidRDefault="004375F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D904F8C" w14:textId="77777777" w:rsidR="004375F0" w:rsidRPr="00724485" w:rsidRDefault="004375F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4485C50" w14:textId="3DE1A099" w:rsidR="004375F0" w:rsidRPr="00724485" w:rsidRDefault="004375F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1D38A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0A5A95" w14:textId="77777777" w:rsidR="004375F0" w:rsidRPr="008918A8" w:rsidRDefault="004375F0" w:rsidP="00B12E2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4375F0" w:rsidRPr="00724485" w14:paraId="781B63B9" w14:textId="77777777" w:rsidTr="00B12E24">
        <w:trPr>
          <w:cantSplit/>
          <w:trHeight w:hRule="exact" w:val="26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C8E3492" w14:textId="77777777" w:rsidR="004375F0" w:rsidRPr="00724485" w:rsidRDefault="004375F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6836C14" w14:textId="77777777" w:rsidR="004375F0" w:rsidRPr="00724485" w:rsidRDefault="004375F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3AD61E16" w14:textId="77777777" w:rsidR="004375F0" w:rsidRPr="00724485" w:rsidRDefault="004375F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434D12F3" w14:textId="77777777" w:rsidR="004375F0" w:rsidRPr="00724485" w:rsidRDefault="004375F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EDCCFC3" w14:textId="77777777" w:rsidR="004375F0" w:rsidRPr="00724485" w:rsidRDefault="004375F0" w:rsidP="00B12E24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BC0" w:rsidRPr="00724485" w14:paraId="3CA20B8B" w14:textId="77777777" w:rsidTr="00B12E24">
        <w:trPr>
          <w:cantSplit/>
          <w:trHeight w:hRule="exact" w:val="4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DA206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D96B8" w14:textId="21BDCA8C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Cewnik EP 4 polowe do ablacji prądem wysokiej częstotliwości 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 średnicy 7 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092E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F89C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5CC8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2751C97D" w14:textId="77777777" w:rsidTr="00B12E2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1B7C0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31BEF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Długość części wprowadzonej do układu naczyniowego 110 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A232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5A77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5C47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480A76CE" w14:textId="77777777" w:rsidTr="00B12E2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B9502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023F9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Krzywizny sterowane, jednokierunkowe, jednopłaszczyznowe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F4C7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B50A8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191F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7A012264" w14:textId="77777777" w:rsidTr="00B12E24">
        <w:trPr>
          <w:cantSplit/>
          <w:trHeight w:hRule="exact"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C8DAF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44C0A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 najmniej 5 wielkości krzywizny końcówki cewnika do wyboru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F0D4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BCA6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F8A9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5C4F5AA6" w14:textId="77777777" w:rsidTr="00B25BC0">
        <w:trPr>
          <w:cantSplit/>
          <w:trHeight w:hRule="exact" w:val="3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13C9C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EDDE7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Zagięcie końcówki cewnika co najmniej 270 stopni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A75C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82FFE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5E643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421EEE42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588FD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4753" w14:textId="0910204C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Maksymalny zasięg boczny różnych krzywizn w zakresie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 najmniej 48-80mm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06E7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BE41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ECB03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51195552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72E59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9D40A" w14:textId="4AB3C95E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Automatyczna blokada pozycji dźwigni (i nadanej krzywizny)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po zwolnieniu nacisku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56F4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A7E2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4963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09110033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B1C74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7D08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Biegun cewnika wykonany ze stopu złota o przewodności cieplnej powyżej 3W/cm Kelvin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9584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BB4E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4459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36561A83" w14:textId="77777777" w:rsidTr="00B25BC0">
        <w:trPr>
          <w:cantSplit/>
          <w:trHeight w:hRule="exact" w:val="3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14D49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E288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Końcówka zakończona elektrodą o długości 4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3C5F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9CE7F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AAA4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2043F1A1" w14:textId="6E131B63" w:rsidR="004375F0" w:rsidRDefault="00B25BC0">
      <w:pPr>
        <w:rPr>
          <w:rFonts w:ascii="Arial" w:hAnsi="Arial" w:cs="Arial"/>
          <w:color w:val="0070C0"/>
          <w:sz w:val="20"/>
          <w:szCs w:val="20"/>
          <w:lang w:eastAsia="pl-PL"/>
        </w:rPr>
      </w:pPr>
      <w:r w:rsidRPr="00AC35F4">
        <w:rPr>
          <w:rFonts w:ascii="Arial" w:hAnsi="Arial" w:cs="Arial"/>
          <w:color w:val="0070C0"/>
          <w:sz w:val="20"/>
          <w:szCs w:val="20"/>
          <w:lang w:eastAsia="pl-PL"/>
        </w:rPr>
        <w:t>Uwaga:</w:t>
      </w:r>
      <w:r w:rsidR="001D38A1">
        <w:rPr>
          <w:rFonts w:ascii="Arial" w:hAnsi="Arial" w:cs="Arial"/>
          <w:color w:val="0070C0"/>
          <w:sz w:val="20"/>
          <w:szCs w:val="20"/>
          <w:lang w:eastAsia="pl-PL"/>
        </w:rPr>
        <w:t xml:space="preserve"> Z</w:t>
      </w:r>
      <w:r w:rsidRPr="00AC35F4">
        <w:rPr>
          <w:rFonts w:ascii="Arial" w:hAnsi="Arial" w:cs="Arial"/>
          <w:color w:val="0070C0"/>
          <w:sz w:val="20"/>
          <w:szCs w:val="20"/>
          <w:lang w:eastAsia="pl-PL"/>
        </w:rPr>
        <w:t>amawiający określa stan/zapas  na 10 szt.</w:t>
      </w:r>
    </w:p>
    <w:p w14:paraId="055AE811" w14:textId="77777777" w:rsidR="00AA099C" w:rsidRDefault="00AA099C">
      <w:pP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1A61BDFC" w14:textId="77777777" w:rsidR="00AA099C" w:rsidRDefault="00AA099C">
      <w:pP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9995F63" w14:textId="0B857838" w:rsidR="00B25BC0" w:rsidRDefault="00B25BC0">
      <w:pP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AC35F4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Cewnik ablacyjny z końcówką 8mm o zwiększonej przewodności cieplej</w:t>
      </w:r>
      <w: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 xml:space="preserve"> – 15 szt.</w:t>
      </w: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275"/>
        <w:gridCol w:w="2127"/>
        <w:gridCol w:w="1275"/>
      </w:tblGrid>
      <w:tr w:rsidR="00B25BC0" w:rsidRPr="00724485" w14:paraId="720EA0C9" w14:textId="77777777" w:rsidTr="00B12E24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BED581E" w14:textId="77777777" w:rsidR="00B25BC0" w:rsidRPr="00724485" w:rsidRDefault="00B25BC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B5A5A1B" w14:textId="77777777" w:rsidR="00B25BC0" w:rsidRPr="00724485" w:rsidRDefault="00B25BC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43F842A" w14:textId="62D24B7F" w:rsidR="00B25BC0" w:rsidRPr="00724485" w:rsidRDefault="00B25BC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AA099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BE2E9A" w14:textId="77777777" w:rsidR="00B25BC0" w:rsidRPr="008918A8" w:rsidRDefault="00B25BC0" w:rsidP="00B12E2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B25BC0" w:rsidRPr="00724485" w14:paraId="49C4FF6F" w14:textId="77777777" w:rsidTr="00B12E24">
        <w:trPr>
          <w:cantSplit/>
          <w:trHeight w:hRule="exact" w:val="26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63B2CDE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1734FF37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672FAE28" w14:textId="77777777" w:rsidR="00B25BC0" w:rsidRPr="00724485" w:rsidRDefault="00B25BC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2B3911D2" w14:textId="77777777" w:rsidR="00B25BC0" w:rsidRPr="00724485" w:rsidRDefault="00B25BC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76D5E3C" w14:textId="77777777" w:rsidR="00B25BC0" w:rsidRPr="00724485" w:rsidRDefault="00B25BC0" w:rsidP="00B12E24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BC0" w:rsidRPr="00724485" w14:paraId="21C540DF" w14:textId="77777777" w:rsidTr="00B12E24">
        <w:trPr>
          <w:cantSplit/>
          <w:trHeight w:hRule="exact" w:val="4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824C9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7F63A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Cewnik EP 4 polowe do ablacji prądem wysokiej częstotliwości 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       </w:t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 średnicy 7 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0CA7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826A2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BEA9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20A54517" w14:textId="77777777" w:rsidTr="00B12E2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67EEF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5B16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Długość części wprowadzonej do układu naczyniowego 110 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320AC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63D6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0498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05AD7404" w14:textId="77777777" w:rsidTr="00B12E2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83F38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E4C90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Krzywizny sterowane, jednokierunkowe, jednopłaszczyznowe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C2F04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8C49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B293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4B8A2533" w14:textId="77777777" w:rsidTr="00B12E24">
        <w:trPr>
          <w:cantSplit/>
          <w:trHeight w:hRule="exact"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88349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16C72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 najmniej 5 wielkości krzywizny końcówki cewnika do wyboru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A44F4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42213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2026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1F87CE14" w14:textId="77777777" w:rsidTr="00B12E24">
        <w:trPr>
          <w:cantSplit/>
          <w:trHeight w:hRule="exact" w:val="3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1F5BD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D0FD3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Zagięcie końcówki cewnika co najmniej 270 stopni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0C62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8F9AB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0ECF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36551126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9958E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B4814" w14:textId="6E40F91B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Maksymalny zasięg boczny różnych krzywizn w zakresie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 najmniej 48-80mm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278A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D823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8BFB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29CBB6B1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FA708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7E201" w14:textId="4DA17878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Automatyczna blokada pozycji dźwigni (i nadanej krzywizny)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po zwolnieniu nacisku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2331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0FF0B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26BC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046B330A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C6737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06453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Biegun cewnika wykonany ze stopu złota o przewodności cieplnej powyżej 3W/cm Kelvin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9899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F441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6572D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15A887A1" w14:textId="77777777" w:rsidTr="00B12E24">
        <w:trPr>
          <w:cantSplit/>
          <w:trHeight w:hRule="exact" w:val="3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1CA5F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D59C8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Końcówka zakończona elektrodą o długości 8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A1B23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FBA26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12A2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0F4D8B73" w14:textId="77777777" w:rsidTr="00B25BC0">
        <w:trPr>
          <w:cantSplit/>
          <w:trHeight w:hRule="exact"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7D67E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CAA05" w14:textId="46977094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Dostępna wersja elektrody dedykownej do ablacji cieśni,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                  </w:t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 długości 95 cm i o zwiększonej stabilności bocznej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3A3C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0762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E108B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2CEB8449" w14:textId="6577368E" w:rsidR="00B25BC0" w:rsidRDefault="00B25BC0">
      <w:pPr>
        <w:rPr>
          <w:rFonts w:ascii="Arial" w:hAnsi="Arial" w:cs="Arial"/>
          <w:color w:val="0070C0"/>
          <w:sz w:val="20"/>
          <w:szCs w:val="20"/>
          <w:lang w:eastAsia="pl-PL"/>
        </w:rPr>
      </w:pPr>
      <w:r w:rsidRPr="00AC35F4">
        <w:rPr>
          <w:rFonts w:ascii="Arial" w:hAnsi="Arial" w:cs="Arial"/>
          <w:color w:val="0070C0"/>
          <w:sz w:val="20"/>
          <w:szCs w:val="20"/>
          <w:lang w:eastAsia="pl-PL"/>
        </w:rPr>
        <w:t>Uwaga:</w:t>
      </w:r>
      <w:r w:rsidR="00AA099C">
        <w:rPr>
          <w:rFonts w:ascii="Arial" w:hAnsi="Arial" w:cs="Arial"/>
          <w:color w:val="0070C0"/>
          <w:sz w:val="20"/>
          <w:szCs w:val="20"/>
          <w:lang w:eastAsia="pl-PL"/>
        </w:rPr>
        <w:t xml:space="preserve"> Z</w:t>
      </w:r>
      <w:r w:rsidRPr="00AC35F4">
        <w:rPr>
          <w:rFonts w:ascii="Arial" w:hAnsi="Arial" w:cs="Arial"/>
          <w:color w:val="0070C0"/>
          <w:sz w:val="20"/>
          <w:szCs w:val="20"/>
          <w:lang w:eastAsia="pl-PL"/>
        </w:rPr>
        <w:t xml:space="preserve">amawiający określa stan/zapas  </w:t>
      </w:r>
      <w:r>
        <w:rPr>
          <w:rFonts w:ascii="Arial" w:hAnsi="Arial" w:cs="Arial"/>
          <w:color w:val="0070C0"/>
          <w:sz w:val="20"/>
          <w:szCs w:val="20"/>
          <w:lang w:eastAsia="pl-PL"/>
        </w:rPr>
        <w:t>na 5 szt.</w:t>
      </w:r>
    </w:p>
    <w:p w14:paraId="623E9F43" w14:textId="77777777" w:rsidR="004948BD" w:rsidRDefault="004948BD">
      <w:pPr>
        <w:rPr>
          <w:rFonts w:ascii="Arial" w:hAnsi="Arial" w:cs="Arial"/>
          <w:color w:val="0070C0"/>
          <w:sz w:val="20"/>
          <w:szCs w:val="20"/>
          <w:lang w:eastAsia="pl-PL"/>
        </w:rPr>
      </w:pPr>
    </w:p>
    <w:p w14:paraId="1770B6C4" w14:textId="77777777" w:rsidR="004948BD" w:rsidRDefault="004948BD">
      <w:pPr>
        <w:rPr>
          <w:rFonts w:ascii="Arial" w:hAnsi="Arial" w:cs="Arial"/>
          <w:color w:val="0070C0"/>
          <w:sz w:val="20"/>
          <w:szCs w:val="20"/>
          <w:lang w:eastAsia="pl-PL"/>
        </w:rPr>
      </w:pP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275"/>
        <w:gridCol w:w="2127"/>
        <w:gridCol w:w="1275"/>
      </w:tblGrid>
      <w:tr w:rsidR="004948BD" w:rsidRPr="00724485" w14:paraId="6DC6DF34" w14:textId="77777777" w:rsidTr="00B12E24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20467B" w14:textId="77777777" w:rsidR="004948BD" w:rsidRPr="00724485" w:rsidRDefault="004948BD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33CCF40" w14:textId="77777777" w:rsidR="004948BD" w:rsidRPr="00724485" w:rsidRDefault="004948BD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EE799AC" w14:textId="23DDB934" w:rsidR="004948BD" w:rsidRPr="00724485" w:rsidRDefault="004948BD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AA099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FF4A01" w14:textId="77777777" w:rsidR="004948BD" w:rsidRPr="008918A8" w:rsidRDefault="004948BD" w:rsidP="00B12E2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4948BD" w:rsidRPr="00724485" w14:paraId="2B265128" w14:textId="77777777" w:rsidTr="00B12E24">
        <w:trPr>
          <w:cantSplit/>
          <w:trHeight w:hRule="exact" w:val="26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16DBBBD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9C80039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38BD7E40" w14:textId="77777777" w:rsidR="004948BD" w:rsidRPr="00724485" w:rsidRDefault="004948BD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8A11FA3" w14:textId="77777777" w:rsidR="004948BD" w:rsidRPr="00724485" w:rsidRDefault="004948BD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8478782" w14:textId="77777777" w:rsidR="004948BD" w:rsidRPr="00724485" w:rsidRDefault="004948BD" w:rsidP="00B12E24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8BD" w:rsidRPr="00724485" w14:paraId="5EEC7B93" w14:textId="77777777" w:rsidTr="00B12E24">
        <w:trPr>
          <w:cantSplit/>
          <w:trHeight w:hRule="exact" w:val="4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43795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536FB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Cewnik EP 4 polowe do ablacji prądem wysokiej częstotliwości  </w:t>
            </w:r>
            <w:r w:rsidR="00B12E24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       </w:t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 średnicy 7 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0BBC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DE8E3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3225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036E1DA9" w14:textId="77777777" w:rsidTr="00B12E2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D90D8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6B2A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Długość części wprowadzonej do układu naczyniowego 110 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E2AF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DFE6F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BE44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6E69F0D9" w14:textId="77777777" w:rsidTr="00B12E2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47F89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D8BE1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Krzywizny sterowane, jednokierunkowe, jednopłaszczyznowe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BF9CC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AF6C1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1650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0050A3FE" w14:textId="77777777" w:rsidTr="00B12E24">
        <w:trPr>
          <w:cantSplit/>
          <w:trHeight w:hRule="exact"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9A359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C8A8A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 najmniej 5 wielkości krzywizny końcówki cewnika do wyboru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97B0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726B0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E90F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5A8C6E30" w14:textId="77777777" w:rsidTr="00B12E24">
        <w:trPr>
          <w:cantSplit/>
          <w:trHeight w:hRule="exact" w:val="3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FFBF3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1675A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Zagięcie końcówki cewnika co najmniej  do 270 stopni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DA43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0BC4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265D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250CC175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C0E50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DFBF6" w14:textId="3AC6C791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Maksymalny zasięg boczny różnych krzywizn w zakresie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 najmniej 48-80mm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F198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3D45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4CDE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4BF0A71D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6730D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8B9D9" w14:textId="76E2CB6E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Automatyczna blokada pozycji dźwigni (i nadanej krzywizny)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po zwolnieniu nacisku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EAB0C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D6E2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68AE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281CA9CA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DD72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75D6A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Biegun cewnika wykonany ze stopu złota o przewodności cieplnej powyżej 3W/cm Kelvin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7A724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DEAF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8171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405FD3BF" w14:textId="77777777" w:rsidTr="00B12E24">
        <w:trPr>
          <w:cantSplit/>
          <w:trHeight w:hRule="exact" w:val="3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A66C6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5A335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Końcówka zakończona elektrodą o długości 3,5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E3AD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18E5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FA1C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37065161" w14:textId="77777777" w:rsidTr="00B12E24">
        <w:trPr>
          <w:cantSplit/>
          <w:trHeight w:hRule="exact"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B1C7B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6935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Dostępna wersja elektrody dedykownej do ablacji cieśni , </w:t>
            </w:r>
            <w:r w:rsidR="00B12E24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              </w:t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 długości 95 cm i o zwiększonej stabilności bocznej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0FDE1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8298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6E399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3FC4C7DF" w14:textId="77777777" w:rsidTr="00B12E24">
        <w:trPr>
          <w:cantSplit/>
          <w:trHeight w:hRule="exact"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CC631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BF202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Czujnik temperatury w końcówce cewnika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1703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913A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32E51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414E345D" w14:textId="77777777" w:rsidTr="00B12E24">
        <w:trPr>
          <w:cantSplit/>
          <w:trHeight w:hRule="exact"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485CF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E4133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Chłodzenie końcówki cewnika płynem infuzyjnym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03B1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5FB0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BA3B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37FB7B7E" w14:textId="77777777" w:rsidTr="004948BD">
        <w:trPr>
          <w:cantSplit/>
          <w:trHeight w:hRule="exact" w:val="7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B9FD6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FBC98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12 otworów irygacyjnych ,rozmieszczonych w co najmniej trzech płaszczyznach, w tym jeden rząd otworów irygacyjnych w odcinku proksymalnym tip a elektroda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2E3C4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BA28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765B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02FA4BE6" w14:textId="77777777" w:rsidTr="00B12E24">
        <w:trPr>
          <w:cantSplit/>
          <w:trHeight w:hRule="exact"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D62F8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AA7E7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sz w:val="18"/>
                <w:szCs w:val="18"/>
                <w:lang w:eastAsia="pl-PL"/>
              </w:rPr>
              <w:t>Dren kompatybilny z pompą Qiona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FA4C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A03FD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B43C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573E71D2" w14:textId="562728B9" w:rsidR="004948BD" w:rsidRDefault="004948BD">
      <w:pPr>
        <w:rPr>
          <w:rFonts w:ascii="Arial" w:hAnsi="Arial" w:cs="Arial"/>
          <w:color w:val="0070C0"/>
          <w:sz w:val="20"/>
          <w:szCs w:val="20"/>
          <w:lang w:eastAsia="pl-PL"/>
        </w:rPr>
      </w:pPr>
      <w:r w:rsidRPr="00F755C5">
        <w:rPr>
          <w:rFonts w:ascii="Arial" w:hAnsi="Arial" w:cs="Arial"/>
          <w:color w:val="0070C0"/>
          <w:sz w:val="20"/>
          <w:szCs w:val="20"/>
          <w:lang w:eastAsia="pl-PL"/>
        </w:rPr>
        <w:t>Uwaga:</w:t>
      </w:r>
      <w:r w:rsidR="00AA099C">
        <w:rPr>
          <w:rFonts w:ascii="Arial" w:hAnsi="Arial" w:cs="Arial"/>
          <w:color w:val="0070C0"/>
          <w:sz w:val="20"/>
          <w:szCs w:val="20"/>
          <w:lang w:eastAsia="pl-PL"/>
        </w:rPr>
        <w:t xml:space="preserve"> Z</w:t>
      </w:r>
      <w:r w:rsidRPr="00F755C5">
        <w:rPr>
          <w:rFonts w:ascii="Arial" w:hAnsi="Arial" w:cs="Arial"/>
          <w:color w:val="0070C0"/>
          <w:sz w:val="20"/>
          <w:szCs w:val="20"/>
          <w:lang w:eastAsia="pl-PL"/>
        </w:rPr>
        <w:t xml:space="preserve">amawiający określa stan/zapas  </w:t>
      </w:r>
      <w:r>
        <w:rPr>
          <w:rFonts w:ascii="Arial" w:hAnsi="Arial" w:cs="Arial"/>
          <w:color w:val="0070C0"/>
          <w:sz w:val="20"/>
          <w:szCs w:val="20"/>
          <w:lang w:eastAsia="pl-PL"/>
        </w:rPr>
        <w:t>na 2 szt.</w:t>
      </w:r>
    </w:p>
    <w:p w14:paraId="11A17922" w14:textId="5C8A0AA2" w:rsidR="004948BD" w:rsidRDefault="004948BD">
      <w:pPr>
        <w:rPr>
          <w:rFonts w:ascii="Arial" w:hAnsi="Arial" w:cs="Arial"/>
          <w:color w:val="0070C0"/>
          <w:sz w:val="20"/>
          <w:szCs w:val="20"/>
          <w:lang w:eastAsia="pl-PL"/>
        </w:rPr>
      </w:pPr>
    </w:p>
    <w:p w14:paraId="36C6D2BA" w14:textId="77777777" w:rsidR="00231AA7" w:rsidRDefault="00231AA7">
      <w:pPr>
        <w:rPr>
          <w:rFonts w:ascii="Arial" w:hAnsi="Arial" w:cs="Arial"/>
          <w:color w:val="0070C0"/>
          <w:sz w:val="20"/>
          <w:szCs w:val="20"/>
          <w:lang w:eastAsia="pl-PL"/>
        </w:rPr>
      </w:pPr>
    </w:p>
    <w:p w14:paraId="4760E414" w14:textId="77777777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B1ABEC9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7C1617F5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6A2046B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09064CC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AB0D0C9" w14:textId="77777777" w:rsidR="004948BD" w:rsidRDefault="004948BD">
      <w:pPr>
        <w:rPr>
          <w:rFonts w:ascii="Arial" w:hAnsi="Arial" w:cs="Arial"/>
          <w:color w:val="0070C0"/>
          <w:sz w:val="20"/>
          <w:szCs w:val="20"/>
          <w:lang w:eastAsia="pl-PL"/>
        </w:rPr>
      </w:pPr>
    </w:p>
    <w:p w14:paraId="6C469B24" w14:textId="77777777" w:rsidR="004948BD" w:rsidRDefault="004948BD" w:rsidP="004948BD">
      <w:pPr>
        <w:jc w:val="both"/>
        <w:rPr>
          <w:rFonts w:ascii="Arial" w:hAnsi="Arial" w:cs="Arial"/>
          <w:sz w:val="18"/>
          <w:szCs w:val="18"/>
        </w:rPr>
      </w:pPr>
    </w:p>
    <w:p w14:paraId="6BBA921C" w14:textId="77777777" w:rsidR="004948BD" w:rsidRDefault="004948BD" w:rsidP="004948BD">
      <w:pPr>
        <w:jc w:val="both"/>
        <w:rPr>
          <w:rFonts w:ascii="Arial" w:hAnsi="Arial" w:cs="Arial"/>
          <w:sz w:val="18"/>
          <w:szCs w:val="18"/>
        </w:rPr>
      </w:pPr>
    </w:p>
    <w:p w14:paraId="6F843ADF" w14:textId="0D5F9A5A" w:rsidR="004948BD" w:rsidRDefault="004948BD" w:rsidP="004948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3ED38335" w14:textId="77777777" w:rsidR="004948BD" w:rsidRDefault="004948BD" w:rsidP="004948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35D6E61" w14:textId="77777777" w:rsidR="004948BD" w:rsidRDefault="004948BD" w:rsidP="004948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do dokonywania czynności w imieniu Wykonawcy</w:t>
      </w:r>
    </w:p>
    <w:p w14:paraId="42606F2E" w14:textId="77777777" w:rsidR="004948BD" w:rsidRDefault="004948BD" w:rsidP="004948BD">
      <w:pPr>
        <w:jc w:val="both"/>
        <w:rPr>
          <w:rFonts w:ascii="Arial" w:hAnsi="Arial" w:cs="Arial"/>
          <w:sz w:val="16"/>
          <w:szCs w:val="16"/>
        </w:rPr>
      </w:pPr>
    </w:p>
    <w:p w14:paraId="08961FCA" w14:textId="77777777" w:rsidR="008343C7" w:rsidRDefault="008343C7" w:rsidP="004948BD">
      <w:pPr>
        <w:jc w:val="both"/>
        <w:rPr>
          <w:rFonts w:ascii="Arial" w:hAnsi="Arial" w:cs="Arial"/>
          <w:sz w:val="16"/>
          <w:szCs w:val="16"/>
        </w:rPr>
      </w:pPr>
    </w:p>
    <w:p w14:paraId="024E4754" w14:textId="77777777" w:rsidR="008343C7" w:rsidRDefault="008343C7" w:rsidP="004948BD">
      <w:pPr>
        <w:jc w:val="both"/>
        <w:rPr>
          <w:rFonts w:ascii="Arial" w:hAnsi="Arial" w:cs="Arial"/>
          <w:sz w:val="16"/>
          <w:szCs w:val="16"/>
        </w:rPr>
      </w:pPr>
    </w:p>
    <w:p w14:paraId="101304CF" w14:textId="77777777" w:rsidR="008343C7" w:rsidRDefault="008343C7" w:rsidP="004948BD">
      <w:pPr>
        <w:jc w:val="both"/>
        <w:rPr>
          <w:rFonts w:ascii="Arial" w:hAnsi="Arial" w:cs="Arial"/>
          <w:sz w:val="16"/>
          <w:szCs w:val="16"/>
        </w:rPr>
      </w:pPr>
    </w:p>
    <w:p w14:paraId="44AC41E2" w14:textId="77777777" w:rsidR="008343C7" w:rsidRDefault="008343C7" w:rsidP="004948BD">
      <w:pPr>
        <w:jc w:val="both"/>
        <w:rPr>
          <w:rFonts w:ascii="Arial" w:hAnsi="Arial" w:cs="Arial"/>
          <w:sz w:val="16"/>
          <w:szCs w:val="16"/>
        </w:rPr>
      </w:pPr>
    </w:p>
    <w:p w14:paraId="1F684CED" w14:textId="77777777" w:rsidR="008343C7" w:rsidRDefault="008343C7" w:rsidP="004948BD">
      <w:pPr>
        <w:jc w:val="both"/>
        <w:rPr>
          <w:rFonts w:ascii="Arial" w:hAnsi="Arial" w:cs="Arial"/>
          <w:sz w:val="16"/>
          <w:szCs w:val="16"/>
        </w:rPr>
      </w:pPr>
    </w:p>
    <w:p w14:paraId="7F5BE10F" w14:textId="77777777" w:rsidR="008343C7" w:rsidRDefault="008343C7" w:rsidP="004948BD">
      <w:pPr>
        <w:jc w:val="both"/>
        <w:rPr>
          <w:rFonts w:ascii="Arial" w:hAnsi="Arial" w:cs="Arial"/>
          <w:sz w:val="16"/>
          <w:szCs w:val="16"/>
        </w:rPr>
      </w:pPr>
    </w:p>
    <w:p w14:paraId="02D5E8CD" w14:textId="77777777" w:rsidR="008343C7" w:rsidRDefault="008343C7" w:rsidP="004948BD">
      <w:pPr>
        <w:jc w:val="both"/>
        <w:rPr>
          <w:rFonts w:ascii="Arial" w:hAnsi="Arial" w:cs="Arial"/>
          <w:sz w:val="16"/>
          <w:szCs w:val="16"/>
        </w:rPr>
      </w:pPr>
    </w:p>
    <w:p w14:paraId="6350A6C2" w14:textId="77777777" w:rsidR="008343C7" w:rsidRDefault="008343C7" w:rsidP="004948BD">
      <w:pPr>
        <w:jc w:val="both"/>
        <w:rPr>
          <w:rFonts w:ascii="Arial" w:hAnsi="Arial" w:cs="Arial"/>
          <w:sz w:val="16"/>
          <w:szCs w:val="16"/>
        </w:rPr>
      </w:pPr>
    </w:p>
    <w:p w14:paraId="281A59B7" w14:textId="77777777" w:rsidR="008343C7" w:rsidRDefault="008343C7" w:rsidP="004948BD">
      <w:pPr>
        <w:jc w:val="both"/>
        <w:rPr>
          <w:rFonts w:ascii="Arial" w:hAnsi="Arial" w:cs="Arial"/>
          <w:sz w:val="16"/>
          <w:szCs w:val="16"/>
        </w:rPr>
      </w:pPr>
    </w:p>
    <w:p w14:paraId="759A9241" w14:textId="289C93E7" w:rsidR="008343C7" w:rsidRDefault="008343C7" w:rsidP="008343C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36</w:t>
      </w:r>
      <w:r w:rsidR="0088031E">
        <w:rPr>
          <w:rFonts w:ascii="Arial" w:hAnsi="Arial" w:cs="Arial"/>
          <w:b/>
          <w:sz w:val="18"/>
          <w:szCs w:val="18"/>
        </w:rPr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54044C">
        <w:rPr>
          <w:rFonts w:ascii="Arial" w:hAnsi="Arial" w:cs="Arial"/>
          <w:b/>
          <w:sz w:val="18"/>
          <w:szCs w:val="18"/>
        </w:rPr>
        <w:t>Z</w:t>
      </w:r>
      <w:r w:rsidR="0088031E" w:rsidRPr="0088031E">
        <w:rPr>
          <w:rFonts w:ascii="Arial" w:hAnsi="Arial" w:cs="Arial"/>
          <w:b/>
          <w:sz w:val="18"/>
          <w:szCs w:val="18"/>
        </w:rPr>
        <w:t>estaw do nakłucia transseptalnego</w:t>
      </w:r>
    </w:p>
    <w:p w14:paraId="45E9C771" w14:textId="77777777" w:rsidR="008343C7" w:rsidRDefault="008343C7" w:rsidP="008343C7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74"/>
        <w:gridCol w:w="968"/>
        <w:gridCol w:w="1009"/>
        <w:gridCol w:w="1570"/>
        <w:gridCol w:w="1522"/>
        <w:gridCol w:w="1354"/>
        <w:gridCol w:w="1231"/>
        <w:gridCol w:w="851"/>
        <w:gridCol w:w="1581"/>
      </w:tblGrid>
      <w:tr w:rsidR="00657727" w:rsidRPr="007371CA" w14:paraId="0E4D5331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950F6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7C6B4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2BAD7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3A9F2E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49D7CDB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FB20B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22303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A1A3C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15AAD2" w14:textId="41CFDB6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2B75A38" w14:textId="5E21936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9A5592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F46E85E" w14:textId="5AD19F6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71B76508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7D27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6C319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CB688E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AFD29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2F240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850DD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70A28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191D4B" w14:textId="55497E6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F680BD" w14:textId="7F82C88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859BD1" w14:textId="3E96C90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42A1DD72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BE862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FEB07A" w14:textId="77777777" w:rsidR="00020704" w:rsidRPr="00AC35F4" w:rsidRDefault="00020704" w:rsidP="00B12E24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Igła transseptalna o różnej długości (minimum 3) i o różnych krzywiznach (minimum 2)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4E6A1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06BB4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0C198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F989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DD7CA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C0853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36914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80484" w14:textId="4DD9EA04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FC22637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93FAC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C7A7C" w14:textId="77777777" w:rsidR="00020704" w:rsidRPr="00AC35F4" w:rsidRDefault="00020704" w:rsidP="00B12E24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Koszulka transseptalna w zestawie introducerem z zastawką hemodynamiczną i portem bocznym, rozszerzeniem oraz prowadnikiem, dostępne minimum 2 różne długości koszulek od 60 do 80 cm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3A81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420F1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0AC4B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EA511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F65A0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A8CE9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7136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C7BB2" w14:textId="52C005B0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200A113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01EB" w14:textId="77777777" w:rsidR="00020704" w:rsidRPr="007371CA" w:rsidRDefault="00020704" w:rsidP="00B12E2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36A9E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E580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1886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1772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73B88EC" w14:textId="531D217A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94EA41B" w14:textId="77777777" w:rsidR="008343C7" w:rsidRDefault="008343C7"/>
    <w:p w14:paraId="7E77BD8C" w14:textId="77777777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2AFA316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37106D51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C3E8C9A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6A4B10F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08FA8C89" w14:textId="0729605F" w:rsidR="008343C7" w:rsidRDefault="008343C7"/>
    <w:p w14:paraId="5962E0C5" w14:textId="4155D19D" w:rsidR="003F48C9" w:rsidRDefault="003F48C9"/>
    <w:p w14:paraId="14574B08" w14:textId="73E620F5" w:rsidR="003F48C9" w:rsidRDefault="003F48C9"/>
    <w:p w14:paraId="5E8B59E7" w14:textId="77777777" w:rsidR="003F48C9" w:rsidRDefault="003F48C9"/>
    <w:p w14:paraId="0EEE0664" w14:textId="77777777" w:rsidR="008343C7" w:rsidRDefault="008343C7"/>
    <w:p w14:paraId="5C77DAA8" w14:textId="662B9E1A" w:rsidR="008343C7" w:rsidRDefault="008343C7" w:rsidP="008343C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7D0C3EF0" w14:textId="77777777" w:rsidR="008343C7" w:rsidRDefault="008343C7" w:rsidP="008343C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9D76A35" w14:textId="77777777" w:rsidR="008343C7" w:rsidRDefault="008343C7" w:rsidP="008343C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3812582F" w14:textId="77777777" w:rsidR="008343C7" w:rsidRDefault="008343C7" w:rsidP="008343C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14:paraId="32CDD040" w14:textId="77777777" w:rsidR="008343C7" w:rsidRDefault="008343C7"/>
    <w:p w14:paraId="1CBB048A" w14:textId="77777777" w:rsidR="008343C7" w:rsidRDefault="008343C7"/>
    <w:p w14:paraId="4DA9DB14" w14:textId="77777777" w:rsidR="008343C7" w:rsidRDefault="008343C7"/>
    <w:p w14:paraId="084669E8" w14:textId="77777777" w:rsidR="008343C7" w:rsidRDefault="008343C7"/>
    <w:p w14:paraId="6D6FA5CB" w14:textId="57CBE2C7" w:rsidR="008343C7" w:rsidRDefault="008343C7" w:rsidP="008343C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 xml:space="preserve">Zamówienie częściowe </w:t>
      </w:r>
      <w:r w:rsidRPr="00AA099C">
        <w:rPr>
          <w:rFonts w:ascii="Arial" w:hAnsi="Arial" w:cs="Arial"/>
          <w:b/>
          <w:sz w:val="18"/>
          <w:szCs w:val="18"/>
        </w:rPr>
        <w:t>nr 37</w:t>
      </w:r>
      <w:r w:rsidR="00A1292C">
        <w:rPr>
          <w:rFonts w:ascii="Arial" w:hAnsi="Arial" w:cs="Arial"/>
          <w:b/>
          <w:sz w:val="18"/>
          <w:szCs w:val="18"/>
        </w:rPr>
        <w:t xml:space="preserve">: </w:t>
      </w:r>
      <w:r w:rsidR="0054044C">
        <w:rPr>
          <w:rFonts w:ascii="Arial" w:hAnsi="Arial" w:cs="Arial"/>
          <w:b/>
          <w:sz w:val="18"/>
          <w:szCs w:val="18"/>
        </w:rPr>
        <w:t>C</w:t>
      </w:r>
      <w:r w:rsidR="00A1292C" w:rsidRPr="00A1292C">
        <w:rPr>
          <w:rFonts w:ascii="Arial" w:hAnsi="Arial" w:cs="Arial"/>
          <w:b/>
          <w:sz w:val="18"/>
          <w:szCs w:val="18"/>
        </w:rPr>
        <w:t>ewniki balonowe, koszulki sterowalne,</w:t>
      </w:r>
      <w:r w:rsidR="00A1292C">
        <w:rPr>
          <w:rFonts w:ascii="Arial" w:hAnsi="Arial" w:cs="Arial"/>
          <w:b/>
          <w:sz w:val="18"/>
          <w:szCs w:val="18"/>
        </w:rPr>
        <w:t xml:space="preserve"> </w:t>
      </w:r>
      <w:r w:rsidR="00A1292C" w:rsidRPr="00A1292C">
        <w:rPr>
          <w:rFonts w:ascii="Arial" w:hAnsi="Arial" w:cs="Arial"/>
          <w:b/>
          <w:sz w:val="18"/>
          <w:szCs w:val="18"/>
        </w:rPr>
        <w:t>kable, igły, prowadniki oraz dzierżawa kriokonsoli na czas zabiegów</w:t>
      </w:r>
    </w:p>
    <w:p w14:paraId="6F3855C1" w14:textId="77777777" w:rsidR="008343C7" w:rsidRDefault="008343C7" w:rsidP="008343C7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982"/>
        <w:gridCol w:w="451"/>
        <w:gridCol w:w="1011"/>
        <w:gridCol w:w="1571"/>
        <w:gridCol w:w="1525"/>
        <w:gridCol w:w="1356"/>
        <w:gridCol w:w="1231"/>
        <w:gridCol w:w="851"/>
        <w:gridCol w:w="1582"/>
      </w:tblGrid>
      <w:tr w:rsidR="00657727" w:rsidRPr="007371CA" w14:paraId="2D4699DE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3EB47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9D191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D91AA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DFECC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C8A868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957976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58F4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B6619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CB4E4D" w14:textId="1FE32C1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BDB3BF" w14:textId="691F50F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2D8B57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C87B563" w14:textId="2F475C7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F9E94BE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88999B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DAC09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1A78A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929F4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F5BB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73303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2CCA4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5865DF" w14:textId="5F9BEB2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AC2617" w14:textId="7B98279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490DAE" w14:textId="4A44E81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6E177D1B" w14:textId="77777777" w:rsidTr="00657727">
        <w:trPr>
          <w:trHeight w:val="43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D104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25F956" w14:textId="77777777" w:rsidR="00020704" w:rsidRPr="0021505D" w:rsidRDefault="00020704" w:rsidP="00B12E24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Cewnik balonowy do krioizolacji żył płucnych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4303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6C42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FBB8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9D5BA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91683" w14:textId="58984329" w:rsidR="00020704" w:rsidRPr="00AA099C" w:rsidRDefault="00020704" w:rsidP="00B12E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868C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65D22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34C00" w14:textId="6463FB23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AC0D4B9" w14:textId="77777777" w:rsidTr="00657727">
        <w:trPr>
          <w:trHeight w:val="24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75E3C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6ED26" w14:textId="77777777" w:rsidR="00020704" w:rsidRPr="0021505D" w:rsidRDefault="00020704" w:rsidP="00AA09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Koszulka sterowalna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4C457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D090F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15AEB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9B461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999E5" w14:textId="0BECD5CF" w:rsidR="00020704" w:rsidRPr="00AA099C" w:rsidRDefault="00020704" w:rsidP="00AA09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1C9EC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19198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C3382" w14:textId="5967C085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29E7223" w14:textId="77777777" w:rsidTr="00657727">
        <w:trPr>
          <w:trHeight w:val="28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D9686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7459F0" w14:textId="77777777" w:rsidR="00020704" w:rsidRPr="0021505D" w:rsidRDefault="00020704" w:rsidP="00AA09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Kabel elektryczny do cewnika do krwioablacji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1C10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05D6A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C8FEA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9C6C4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B4756" w14:textId="17D31867" w:rsidR="00020704" w:rsidRPr="00AA099C" w:rsidRDefault="00020704" w:rsidP="00AA09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C8B13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8679D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5A22" w14:textId="2A595040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2F7360A" w14:textId="77777777" w:rsidTr="00657727">
        <w:trPr>
          <w:trHeight w:val="28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D93DD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E5563" w14:textId="77777777" w:rsidR="00020704" w:rsidRPr="0021505D" w:rsidRDefault="00020704" w:rsidP="00AA09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Kabel gazowy do cewnika do krwioablacji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E711B" w14:textId="77777777" w:rsidR="00020704" w:rsidRPr="00F95A23" w:rsidRDefault="00020704" w:rsidP="00AA099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61736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55CDD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879DA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78BDE" w14:textId="185BF5B9" w:rsidR="00020704" w:rsidRPr="00AA099C" w:rsidRDefault="00020704" w:rsidP="00AA09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D9E2A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E1F21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974EB" w14:textId="3CB97F1C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CCF330E" w14:textId="77777777" w:rsidTr="00657727">
        <w:trPr>
          <w:trHeight w:val="2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0C8DE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86BF12" w14:textId="77777777" w:rsidR="00020704" w:rsidRPr="0021505D" w:rsidRDefault="00020704" w:rsidP="00AA09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Igła do nakłucia plus koszulka transseptalna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CE7E2" w14:textId="77777777" w:rsidR="00020704" w:rsidRPr="00F95A23" w:rsidRDefault="00020704" w:rsidP="00AA099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8BAD8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4BFF7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55C38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FA2FE" w14:textId="1AEE6691" w:rsidR="00020704" w:rsidRPr="00AA099C" w:rsidRDefault="00020704" w:rsidP="00AA09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CAB2A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7EECC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F2945" w14:textId="099E469F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A24BE62" w14:textId="77777777" w:rsidTr="00657727">
        <w:trPr>
          <w:trHeight w:val="2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664A6" w14:textId="77777777" w:rsidR="00020704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FEF7F" w14:textId="77777777" w:rsidR="00020704" w:rsidRPr="0021505D" w:rsidRDefault="00020704" w:rsidP="00AA09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Prowadnik 0,032 x 200 cm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3C801" w14:textId="77777777" w:rsidR="00020704" w:rsidRPr="00F95A23" w:rsidRDefault="00020704" w:rsidP="00AA099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CCBA6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D4764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8A7FD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15487" w14:textId="46E19088" w:rsidR="00020704" w:rsidRPr="00AA099C" w:rsidRDefault="00020704" w:rsidP="00AA09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7AB0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3FDEC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7BE5" w14:textId="4EEE5086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C7304DA" w14:textId="77777777" w:rsidTr="00657727">
        <w:trPr>
          <w:trHeight w:val="2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8864D" w14:textId="77777777" w:rsidR="00020704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350381" w14:textId="77777777" w:rsidR="00020704" w:rsidRPr="0021505D" w:rsidRDefault="00020704" w:rsidP="00AA09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Cewnik diagnostyczny do mapowania żył płucnych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22F0" w14:textId="77777777" w:rsidR="00020704" w:rsidRPr="00F95A23" w:rsidRDefault="00020704" w:rsidP="00AA099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D1811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3DF0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1DA09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64771" w14:textId="567292AA" w:rsidR="00020704" w:rsidRPr="00AA099C" w:rsidRDefault="00020704" w:rsidP="00AA09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F680F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24234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CF27" w14:textId="1EC294C6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0D94C28" w14:textId="77777777" w:rsidTr="00657727">
        <w:trPr>
          <w:trHeight w:val="2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DF86F" w14:textId="77777777" w:rsidR="00020704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8.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80A0FA" w14:textId="068D74E6" w:rsidR="00020704" w:rsidRPr="0021505D" w:rsidRDefault="00020704" w:rsidP="00AA09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Kabel połączeniowy do cewnika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br/>
            </w: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do mapowania żył płucnych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C6AD1" w14:textId="77777777" w:rsidR="00020704" w:rsidRPr="00F95A23" w:rsidRDefault="00020704" w:rsidP="00AA099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9F28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88318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A0715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EA8E3" w14:textId="047154C2" w:rsidR="00020704" w:rsidRPr="00AA099C" w:rsidRDefault="00020704" w:rsidP="00AA09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FAD5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67952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0AC93" w14:textId="1F36FF22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AD6B049" w14:textId="77777777" w:rsidTr="00657727">
        <w:trPr>
          <w:trHeight w:val="274"/>
        </w:trPr>
        <w:tc>
          <w:tcPr>
            <w:tcW w:w="7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B82AE" w14:textId="77777777" w:rsidR="00020704" w:rsidRPr="007371CA" w:rsidRDefault="00020704" w:rsidP="00B109B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1397B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70FA8" w14:textId="77777777" w:rsidR="00020704" w:rsidRPr="00AA099C" w:rsidRDefault="00020704" w:rsidP="00B12E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0700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167F1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7A2A1" w14:textId="195F4E74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0B1E157" w14:textId="77777777" w:rsidTr="00657727">
        <w:trPr>
          <w:trHeight w:val="2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CA64" w14:textId="77777777" w:rsidR="00020704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9.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2516C" w14:textId="77777777" w:rsidR="00020704" w:rsidRPr="00AC35F4" w:rsidRDefault="00020704" w:rsidP="00B12E24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Dzierżawa kriokonsoli na czas zabiegów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A4FB6" w14:textId="77777777" w:rsidR="00020704" w:rsidRPr="00F95A23" w:rsidRDefault="00020704" w:rsidP="00B12E2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0CACA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080C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8FA28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19C49" w14:textId="78720468" w:rsidR="00020704" w:rsidRPr="00AA099C" w:rsidRDefault="00020704" w:rsidP="00B12E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23 %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56880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4FA79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6B105" w14:textId="76E22010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7302B01" w14:textId="77777777" w:rsidTr="00657727">
        <w:trPr>
          <w:trHeight w:val="434"/>
        </w:trPr>
        <w:tc>
          <w:tcPr>
            <w:tcW w:w="7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75E3" w14:textId="77777777" w:rsidR="00020704" w:rsidRPr="007371CA" w:rsidRDefault="00020704" w:rsidP="00B12E2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D508C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C9F2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46DF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89D5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95AB073" w14:textId="03720E7D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DEEAF89" w14:textId="77777777" w:rsidR="008343C7" w:rsidRDefault="008343C7"/>
    <w:p w14:paraId="4CB808D3" w14:textId="77777777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4B376D74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86EDD13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023E4E3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C10C124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8D1035E" w14:textId="77777777" w:rsidR="00B109BD" w:rsidRDefault="00B109BD"/>
    <w:p w14:paraId="057B1CDF" w14:textId="048EF64D" w:rsidR="00B109BD" w:rsidRDefault="00B109BD" w:rsidP="00B109BD">
      <w:pPr>
        <w:jc w:val="both"/>
        <w:rPr>
          <w:rFonts w:ascii="Arial" w:hAnsi="Arial" w:cs="Arial"/>
          <w:sz w:val="18"/>
          <w:szCs w:val="18"/>
        </w:rPr>
      </w:pPr>
    </w:p>
    <w:p w14:paraId="7B8B9B72" w14:textId="35D75C73" w:rsidR="00231AA7" w:rsidRDefault="00231AA7" w:rsidP="00B109BD">
      <w:pPr>
        <w:jc w:val="both"/>
        <w:rPr>
          <w:rFonts w:ascii="Arial" w:hAnsi="Arial" w:cs="Arial"/>
          <w:sz w:val="18"/>
          <w:szCs w:val="18"/>
        </w:rPr>
      </w:pPr>
    </w:p>
    <w:p w14:paraId="22028152" w14:textId="77777777" w:rsidR="00231AA7" w:rsidRDefault="00231AA7" w:rsidP="00B109BD">
      <w:pPr>
        <w:jc w:val="both"/>
        <w:rPr>
          <w:rFonts w:ascii="Arial" w:hAnsi="Arial" w:cs="Arial"/>
          <w:sz w:val="18"/>
          <w:szCs w:val="18"/>
        </w:rPr>
      </w:pPr>
    </w:p>
    <w:p w14:paraId="5F0F43E4" w14:textId="77777777" w:rsidR="00B109BD" w:rsidRDefault="00B109BD" w:rsidP="00B109BD">
      <w:pPr>
        <w:jc w:val="both"/>
        <w:rPr>
          <w:rFonts w:ascii="Arial" w:hAnsi="Arial" w:cs="Arial"/>
          <w:sz w:val="18"/>
          <w:szCs w:val="18"/>
        </w:rPr>
      </w:pPr>
    </w:p>
    <w:p w14:paraId="67AC7A76" w14:textId="1EBA08D6" w:rsidR="00B109BD" w:rsidRDefault="00B109BD" w:rsidP="00B109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5EE2EBA3" w14:textId="77777777" w:rsidR="00B109BD" w:rsidRDefault="00B109BD" w:rsidP="00B109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4276C633" w14:textId="77777777" w:rsidR="00B109BD" w:rsidRDefault="00B109BD" w:rsidP="00B109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619E6146" w14:textId="77777777" w:rsidR="00B109BD" w:rsidRDefault="00B109BD" w:rsidP="00B109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 xml:space="preserve"> </w:t>
      </w:r>
    </w:p>
    <w:p w14:paraId="17501A80" w14:textId="64675CBC" w:rsidR="00B109BD" w:rsidRDefault="00B109BD" w:rsidP="00B109BD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38</w:t>
      </w:r>
      <w:r w:rsidR="00A1292C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54044C">
        <w:rPr>
          <w:rFonts w:ascii="Arial" w:hAnsi="Arial" w:cs="Arial"/>
          <w:b/>
          <w:sz w:val="18"/>
          <w:szCs w:val="18"/>
        </w:rPr>
        <w:t>S</w:t>
      </w:r>
      <w:r w:rsidR="00A1292C">
        <w:rPr>
          <w:rFonts w:ascii="Arial" w:hAnsi="Arial" w:cs="Arial"/>
          <w:b/>
          <w:sz w:val="18"/>
          <w:szCs w:val="18"/>
        </w:rPr>
        <w:t>tymulatory jednojamowe</w:t>
      </w:r>
      <w:r w:rsidR="00A1292C" w:rsidRPr="00A1292C">
        <w:rPr>
          <w:rFonts w:ascii="Arial" w:hAnsi="Arial" w:cs="Arial"/>
          <w:b/>
          <w:sz w:val="18"/>
          <w:szCs w:val="18"/>
        </w:rPr>
        <w:t xml:space="preserve"> S</w:t>
      </w:r>
      <w:r w:rsidR="00AA099C">
        <w:rPr>
          <w:rFonts w:ascii="Arial" w:hAnsi="Arial" w:cs="Arial"/>
          <w:b/>
          <w:sz w:val="18"/>
          <w:szCs w:val="18"/>
        </w:rPr>
        <w:t>S</w:t>
      </w:r>
      <w:r w:rsidR="00A1292C" w:rsidRPr="00A1292C">
        <w:rPr>
          <w:rFonts w:ascii="Arial" w:hAnsi="Arial" w:cs="Arial"/>
          <w:b/>
          <w:sz w:val="18"/>
          <w:szCs w:val="18"/>
        </w:rPr>
        <w:t>IR z elektrodą z możliwoś</w:t>
      </w:r>
      <w:r w:rsidR="00A1292C">
        <w:rPr>
          <w:rFonts w:ascii="Arial" w:hAnsi="Arial" w:cs="Arial"/>
          <w:b/>
          <w:sz w:val="18"/>
          <w:szCs w:val="18"/>
        </w:rPr>
        <w:t>cią skanowania MRI całego ciała</w:t>
      </w:r>
    </w:p>
    <w:p w14:paraId="77156176" w14:textId="77777777" w:rsidR="00B109BD" w:rsidRDefault="00B109BD" w:rsidP="00B109BD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58"/>
        <w:gridCol w:w="971"/>
        <w:gridCol w:w="1012"/>
        <w:gridCol w:w="1572"/>
        <w:gridCol w:w="1526"/>
        <w:gridCol w:w="1357"/>
        <w:gridCol w:w="1231"/>
        <w:gridCol w:w="851"/>
        <w:gridCol w:w="1582"/>
      </w:tblGrid>
      <w:tr w:rsidR="00657727" w:rsidRPr="007371CA" w14:paraId="08E1AA8C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48D83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9B82A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EF53B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6BB60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4231F70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DE26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6C52E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B4989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4DE52B" w14:textId="000EBA9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3F4CD0" w14:textId="501972B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4C5B5A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65D6B14" w14:textId="555967C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28B380CD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586CE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562AD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B7376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D633F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93EBF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CF16E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AF59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0ADC00" w14:textId="3372D32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F6FA6F" w14:textId="571BA55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A6AFD0" w14:textId="4FC9680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69F00D25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101D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FF52F" w14:textId="77777777" w:rsidR="00020704" w:rsidRPr="00B109BD" w:rsidRDefault="00020704" w:rsidP="00B12E24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B109BD">
              <w:rPr>
                <w:rFonts w:ascii="Arial" w:hAnsi="Arial" w:cs="Arial"/>
                <w:bCs/>
                <w:sz w:val="20"/>
                <w:szCs w:val="20"/>
              </w:rPr>
              <w:t>Stymulator jednojamowy SSIR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DFDBD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C2A8D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95CD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B29A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9B013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4C2E4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2AEB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54D37" w14:textId="4C87A40B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9ED7DAB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5404C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0871D" w14:textId="77777777" w:rsidR="00020704" w:rsidRPr="00B109BD" w:rsidRDefault="00020704" w:rsidP="00B12E24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B109BD">
              <w:rPr>
                <w:rFonts w:ascii="Arial" w:hAnsi="Arial" w:cs="Arial"/>
                <w:bCs/>
                <w:sz w:val="20"/>
                <w:szCs w:val="20"/>
              </w:rPr>
              <w:t>Elektroda pace/sense A/V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C45C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D4F11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F101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08530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2436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08C6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07B8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717EC" w14:textId="46A4F94E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1DF5D83" w14:textId="77777777" w:rsidTr="00657727">
        <w:trPr>
          <w:trHeight w:val="282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AE728" w14:textId="77777777" w:rsidR="00020704" w:rsidRPr="007371CA" w:rsidRDefault="00020704" w:rsidP="00B12E2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C1CC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187E5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65C3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153F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167B032" w14:textId="5B1908FF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1131AEB" w14:textId="2B32FBC1" w:rsidR="00B109BD" w:rsidRDefault="00B109BD" w:rsidP="00B109BD">
      <w:pPr>
        <w:pStyle w:val="Standard"/>
        <w:rPr>
          <w:rFonts w:ascii="Arial" w:hAnsi="Arial" w:cs="Arial"/>
          <w:color w:val="0070C0"/>
          <w:sz w:val="20"/>
          <w:szCs w:val="20"/>
        </w:rPr>
      </w:pPr>
      <w:r w:rsidRPr="005A33F8">
        <w:rPr>
          <w:rFonts w:ascii="Arial" w:hAnsi="Arial" w:cs="Arial"/>
          <w:color w:val="0070C0"/>
          <w:sz w:val="20"/>
          <w:szCs w:val="20"/>
        </w:rPr>
        <w:t xml:space="preserve">Uwaga: </w:t>
      </w:r>
      <w:r w:rsidR="00AA099C">
        <w:rPr>
          <w:rFonts w:ascii="Arial" w:hAnsi="Arial" w:cs="Arial"/>
          <w:color w:val="0070C0"/>
          <w:sz w:val="20"/>
          <w:szCs w:val="20"/>
        </w:rPr>
        <w:t>Z</w:t>
      </w:r>
      <w:r w:rsidRPr="005A33F8">
        <w:rPr>
          <w:rFonts w:ascii="Arial" w:hAnsi="Arial" w:cs="Arial"/>
          <w:color w:val="0070C0"/>
          <w:sz w:val="20"/>
          <w:szCs w:val="20"/>
        </w:rPr>
        <w:t>amawiający określa stan/zapas na min. 10 sztuk</w:t>
      </w:r>
    </w:p>
    <w:p w14:paraId="14FC8948" w14:textId="77777777" w:rsidR="00B109BD" w:rsidRDefault="00B109BD"/>
    <w:tbl>
      <w:tblPr>
        <w:tblW w:w="11000" w:type="dxa"/>
        <w:tblInd w:w="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"/>
        <w:gridCol w:w="3870"/>
        <w:gridCol w:w="990"/>
        <w:gridCol w:w="3150"/>
        <w:gridCol w:w="2625"/>
      </w:tblGrid>
      <w:tr w:rsidR="00B109BD" w:rsidRPr="002D0416" w14:paraId="001A519C" w14:textId="77777777" w:rsidTr="00B12E24">
        <w:trPr>
          <w:trHeight w:val="450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72B55D1" w14:textId="77777777" w:rsidR="00B109BD" w:rsidRPr="002D04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487F16B" w14:textId="77777777" w:rsidR="00B109BD" w:rsidRPr="002D0416" w:rsidRDefault="00B109BD" w:rsidP="00B12E24">
            <w:pPr>
              <w:pStyle w:val="Textbody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E455C14" w14:textId="77777777" w:rsidR="00B109BD" w:rsidRPr="002D04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5EA4CAD" w14:textId="77777777" w:rsidR="00B109BD" w:rsidRPr="002D04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88C416C" w14:textId="77777777" w:rsidR="00B109BD" w:rsidRPr="002D04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25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single" w:sz="8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7B68509" w14:textId="77777777" w:rsidR="00B109BD" w:rsidRPr="002D04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B109BD" w:rsidRPr="00443B16" w14:paraId="1F22FC13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CB98F03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5B0288D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Minimalny czas pracy przy nastawach nominalnych &gt; 9 lat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21095DD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151F204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FBE35CE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09BD" w:rsidRPr="00443B16" w14:paraId="1692FF16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C2D2F62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C7F8B36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Objętość stymulatora ≤ 12cm</w:t>
            </w:r>
            <w:r w:rsidRPr="00443B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40C4A78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691ABBF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D76832D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09BD" w:rsidRPr="00443B16" w14:paraId="106FC0C6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050A924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1757BC1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Częstość stymulacji 40 – 140/min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319855D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51E09FE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C721A83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min. zakres wymagany</w:t>
            </w:r>
          </w:p>
        </w:tc>
      </w:tr>
      <w:tr w:rsidR="00B109BD" w:rsidRPr="00443B16" w14:paraId="51E50342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A4333B6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5DA15E6" w14:textId="1BAE32ED" w:rsidR="00B109BD" w:rsidRPr="00443B16" w:rsidRDefault="00B109BD" w:rsidP="001223FE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Amplituda impulsu minimalny zakres</w:t>
            </w:r>
            <w:r w:rsidR="00122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0,5-7,5V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A86FF94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807C79B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D813BEF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min. zakres wymagany</w:t>
            </w:r>
          </w:p>
        </w:tc>
      </w:tr>
      <w:tr w:rsidR="00B109BD" w:rsidRPr="00443B16" w14:paraId="4A68A58E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9BAE719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240880A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Histereza częstości rytmu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0AFDF4B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6161D3B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96C4A3B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09BD" w:rsidRPr="00443B16" w14:paraId="4B3DB2AD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BA4169F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5104AA07" w14:textId="04E4665F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Funkcja dostosowania częstości stymulacji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do zapotrzebowania metabolicznego pacjenta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AFBA755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34F4B15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4005159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09BD" w:rsidRPr="00443B16" w14:paraId="597713AF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8FC6DB1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2708E6C9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Szerokość impulsu(A/V) min. zakres </w:t>
            </w:r>
            <w:r w:rsidRPr="00443B16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 - 1,5ms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B8A6B70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84866EE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CA1779F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min. zakres wymagany</w:t>
            </w:r>
          </w:p>
        </w:tc>
      </w:tr>
      <w:tr w:rsidR="00B109BD" w:rsidRPr="00443B16" w14:paraId="58667CDF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83B0368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3C1A8801" w14:textId="5AECF82E" w:rsidR="00B109BD" w:rsidRPr="00443B16" w:rsidRDefault="00B109BD" w:rsidP="001223FE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Czułość </w:t>
            </w:r>
            <w:r w:rsidRPr="00443B16">
              <w:rPr>
                <w:rFonts w:ascii="Arial" w:eastAsia="Times New Roman" w:hAnsi="Arial" w:cs="Arial"/>
                <w:sz w:val="18"/>
                <w:szCs w:val="18"/>
              </w:rPr>
              <w:t>bipolarnie</w:t>
            </w:r>
            <w:r w:rsidR="001223FE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w przedsionku min. od 0,25 [mV],</w:t>
            </w:r>
            <w:r w:rsidR="00122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w komorze min. od 1,0 mV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0E05984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9D6FDEA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7D7AF21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min. wymagane</w:t>
            </w:r>
          </w:p>
        </w:tc>
      </w:tr>
      <w:tr w:rsidR="00B109BD" w:rsidRPr="00443B16" w14:paraId="6F62932F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ED168D3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2AF637B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Stymulacja i detekcja unipolarna/bipolarna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D885733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2862090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E9BF067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09BD" w:rsidRPr="00443B16" w14:paraId="598F48C7" w14:textId="77777777" w:rsidTr="00B12E24">
        <w:trPr>
          <w:trHeight w:val="157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3B554E8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E87123C" w14:textId="4FF9E96E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Elektrody A i V sterydowe, do wyboru pasywne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i aktywne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ED36C5A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FF08964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9D3B338" w14:textId="568D1478" w:rsidR="00B109BD" w:rsidRPr="00443B16" w:rsidRDefault="00BC23B7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w</w:t>
            </w:r>
            <w:r w:rsidR="00B109BD" w:rsidRPr="00443B16">
              <w:rPr>
                <w:rFonts w:ascii="Arial" w:hAnsi="Arial" w:cs="Arial"/>
                <w:sz w:val="18"/>
                <w:szCs w:val="18"/>
                <w:lang w:val="pl-PL"/>
              </w:rPr>
              <w:t>ymagane</w:t>
            </w:r>
          </w:p>
        </w:tc>
      </w:tr>
      <w:tr w:rsidR="00B109BD" w:rsidRPr="00443B16" w14:paraId="4C560140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8E7E789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23AA6C88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Liczniki zdarzeń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C125740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6AA14C8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5EC1108" w14:textId="1129EC7E" w:rsidR="00B109BD" w:rsidRPr="00443B16" w:rsidRDefault="00BC23B7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B109BD" w:rsidRPr="00443B16">
              <w:rPr>
                <w:rFonts w:ascii="Arial" w:hAnsi="Arial" w:cs="Arial"/>
                <w:sz w:val="18"/>
                <w:szCs w:val="18"/>
              </w:rPr>
              <w:t>ymagane</w:t>
            </w:r>
          </w:p>
        </w:tc>
      </w:tr>
      <w:tr w:rsidR="00B109BD" w:rsidRPr="00443B16" w14:paraId="3CD3BB38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A7AC793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73470547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Histogramy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6A25B73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D9AF890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D3E5F1D" w14:textId="2632DD2A" w:rsidR="00B109BD" w:rsidRPr="00443B16" w:rsidRDefault="00BC23B7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B109BD" w:rsidRPr="00443B16">
              <w:rPr>
                <w:rFonts w:ascii="Arial" w:hAnsi="Arial" w:cs="Arial"/>
                <w:sz w:val="18"/>
                <w:szCs w:val="18"/>
              </w:rPr>
              <w:t>ymagane</w:t>
            </w:r>
          </w:p>
        </w:tc>
      </w:tr>
      <w:tr w:rsidR="00B109BD" w:rsidRPr="00443B16" w14:paraId="5B132A8A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1C22B76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310A18B9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Pamięć IEGM min. 20 s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B63364A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826A0DA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CF5C1A8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min. zakres wymagany</w:t>
            </w:r>
          </w:p>
        </w:tc>
      </w:tr>
      <w:tr w:rsidR="00B109BD" w:rsidRPr="00443B16" w14:paraId="7CD35E0E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953C82D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6E332A3B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Automatyczny pomiar progu stymulacji komorowej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BE80901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  <w:p w14:paraId="4FAE30AC" w14:textId="77777777" w:rsidR="00B109BD" w:rsidRPr="00443B16" w:rsidRDefault="00B109BD" w:rsidP="00B12E24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88E10FF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D2EF0A9" w14:textId="36A1467F" w:rsidR="00B109BD" w:rsidRPr="00443B16" w:rsidRDefault="00BC23B7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B109BD" w:rsidRPr="00443B16">
              <w:rPr>
                <w:rFonts w:ascii="Arial" w:hAnsi="Arial" w:cs="Arial"/>
                <w:sz w:val="18"/>
                <w:szCs w:val="18"/>
              </w:rPr>
              <w:t>ymagane</w:t>
            </w:r>
          </w:p>
        </w:tc>
      </w:tr>
      <w:tr w:rsidR="00B109BD" w:rsidRPr="00443B16" w14:paraId="28E8FC2D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3CC370C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5C6899DB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Możliwość automatycznego przełączenia polarności w przypadku przekroczenia zaprogramowanego zakresu impedancji </w:t>
            </w: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elektrod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3E33FE0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0163BA2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FFA85B9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09BD" w:rsidRPr="00443B16" w14:paraId="75BAB808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D1F0864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7A91A716" w14:textId="417D104E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Program automatycznego dostosowania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się częstości stymulacji do aktywności dobowej pacjenta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0C3F120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  <w:p w14:paraId="38063576" w14:textId="77777777" w:rsidR="00B109BD" w:rsidRPr="00443B16" w:rsidRDefault="00B109BD" w:rsidP="00B12E24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13DCBBA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ABD92F0" w14:textId="5F2D8A7E" w:rsidR="00B109BD" w:rsidRPr="00443B16" w:rsidRDefault="00BC23B7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w</w:t>
            </w:r>
            <w:r w:rsidR="00B109BD" w:rsidRPr="00443B16">
              <w:rPr>
                <w:rFonts w:ascii="Arial" w:hAnsi="Arial" w:cs="Arial"/>
                <w:sz w:val="18"/>
                <w:szCs w:val="18"/>
                <w:lang w:val="pl-PL"/>
              </w:rPr>
              <w:t>ymagane</w:t>
            </w:r>
          </w:p>
        </w:tc>
      </w:tr>
      <w:tr w:rsidR="00B109BD" w:rsidRPr="00443B16" w14:paraId="5B744B09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733099D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C048582" w14:textId="75E75706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przedsionkowych i komorowych, zaślepki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oraz śrubokręty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dostarczane bezpłatnie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4828BEA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F3E78FB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AB42175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B109BD" w:rsidRPr="00443B16" w14:paraId="1252F96A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76F87B1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CB54899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1AEF15F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F6E908B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FAC05D3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jakie,</w:t>
            </w:r>
          </w:p>
          <w:p w14:paraId="05686E0F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 nazwa, kod, cena)</w:t>
            </w:r>
          </w:p>
        </w:tc>
      </w:tr>
      <w:tr w:rsidR="00B109BD" w:rsidRPr="00443B16" w14:paraId="78227984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4370152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D3A67E7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4B0DCD6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014E85D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D2323D4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628168B9" w14:textId="5527DC96" w:rsidR="00B109BD" w:rsidRDefault="00B109BD"/>
    <w:p w14:paraId="413DFC5B" w14:textId="77777777" w:rsidR="007F4F0A" w:rsidRDefault="007F4F0A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9CE5266" w14:textId="6A0447A9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B3C0878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391DAF46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2D9D570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9DE0EB1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199B6B29" w14:textId="16E67073" w:rsidR="00B109BD" w:rsidRDefault="00B109BD"/>
    <w:p w14:paraId="21749E95" w14:textId="11F47374" w:rsidR="003F48C9" w:rsidRDefault="003F48C9"/>
    <w:p w14:paraId="69FDDAE4" w14:textId="4AC34E0B" w:rsidR="003F48C9" w:rsidRDefault="003F48C9"/>
    <w:p w14:paraId="4195E772" w14:textId="2EDCC606" w:rsidR="003F48C9" w:rsidRDefault="003F48C9"/>
    <w:p w14:paraId="66A5A433" w14:textId="7B99386D" w:rsidR="003F48C9" w:rsidRDefault="003F48C9"/>
    <w:p w14:paraId="4016B020" w14:textId="77777777" w:rsidR="003F48C9" w:rsidRDefault="003F48C9"/>
    <w:p w14:paraId="7A6AB139" w14:textId="77777777" w:rsidR="00B109BD" w:rsidRDefault="00B109BD"/>
    <w:p w14:paraId="6A1DD3C9" w14:textId="38C3C61B" w:rsidR="00B109BD" w:rsidRDefault="00B109BD" w:rsidP="00B109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1552BE6F" w14:textId="77777777" w:rsidR="00B109BD" w:rsidRDefault="00B109BD" w:rsidP="00B109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226057D5" w14:textId="77777777" w:rsidR="00B109BD" w:rsidRDefault="00B109BD" w:rsidP="00B109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65163FFF" w14:textId="77777777" w:rsidR="00B109BD" w:rsidRDefault="00B109BD"/>
    <w:p w14:paraId="21A20DA1" w14:textId="77777777" w:rsidR="00B12E24" w:rsidRDefault="00B12E24"/>
    <w:p w14:paraId="60F193DB" w14:textId="77777777" w:rsidR="00B12E24" w:rsidRDefault="00B12E24"/>
    <w:p w14:paraId="2EC22581" w14:textId="77777777" w:rsidR="00B12E24" w:rsidRDefault="00B12E24"/>
    <w:p w14:paraId="6925A3BF" w14:textId="77777777" w:rsidR="00B12E24" w:rsidRDefault="00B12E24"/>
    <w:p w14:paraId="6407C714" w14:textId="77777777" w:rsidR="00B12E24" w:rsidRDefault="00B12E24"/>
    <w:p w14:paraId="196D2B4D" w14:textId="77777777" w:rsidR="00B12E24" w:rsidRDefault="00B12E24"/>
    <w:p w14:paraId="0C22E512" w14:textId="77777777" w:rsidR="00B12E24" w:rsidRDefault="00B12E24"/>
    <w:p w14:paraId="31BA8A94" w14:textId="77777777" w:rsidR="00B12E24" w:rsidRDefault="00B12E24"/>
    <w:p w14:paraId="5C631B97" w14:textId="77777777" w:rsidR="00B12E24" w:rsidRDefault="00B12E24"/>
    <w:p w14:paraId="6126692A" w14:textId="77777777" w:rsidR="00B12E24" w:rsidRDefault="00B12E24"/>
    <w:p w14:paraId="6AC7BAA0" w14:textId="59CAC50C" w:rsidR="00B12E24" w:rsidRDefault="00B12E24" w:rsidP="00B12E24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39</w:t>
      </w:r>
      <w:r w:rsidR="00A1292C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54044C">
        <w:rPr>
          <w:rFonts w:ascii="Arial" w:hAnsi="Arial" w:cs="Arial"/>
          <w:b/>
          <w:sz w:val="18"/>
          <w:szCs w:val="18"/>
        </w:rPr>
        <w:t>S</w:t>
      </w:r>
      <w:r w:rsidR="00A1292C">
        <w:rPr>
          <w:rFonts w:ascii="Arial" w:hAnsi="Arial" w:cs="Arial"/>
          <w:b/>
          <w:sz w:val="18"/>
          <w:szCs w:val="18"/>
        </w:rPr>
        <w:t>tymulatory dwujamowe</w:t>
      </w:r>
      <w:r w:rsidR="00A1292C" w:rsidRPr="00A1292C">
        <w:rPr>
          <w:rFonts w:ascii="Arial" w:hAnsi="Arial" w:cs="Arial"/>
          <w:b/>
          <w:sz w:val="18"/>
          <w:szCs w:val="18"/>
        </w:rPr>
        <w:t xml:space="preserve"> DDD(R) z elektrodami z możliwością skanowania MRI całego ciała</w:t>
      </w:r>
    </w:p>
    <w:p w14:paraId="0B4F8091" w14:textId="77777777" w:rsidR="00B12E24" w:rsidRDefault="00B12E24" w:rsidP="00B12E24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3455"/>
        <w:gridCol w:w="971"/>
        <w:gridCol w:w="1012"/>
        <w:gridCol w:w="1572"/>
        <w:gridCol w:w="1526"/>
        <w:gridCol w:w="1357"/>
        <w:gridCol w:w="1231"/>
        <w:gridCol w:w="851"/>
        <w:gridCol w:w="1583"/>
      </w:tblGrid>
      <w:tr w:rsidR="00657727" w:rsidRPr="007371CA" w14:paraId="758BAAB1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03F8A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668DB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583D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83036B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CB1353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52AA0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510FA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D350D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D11EA6" w14:textId="21E1500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A3D8757" w14:textId="5BC8E3E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C4933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D919847" w14:textId="5B50BE4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57CDA12A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202C6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545F0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CE9A2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FCF21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4DFEBA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5FCE8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8272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7FA0FA" w14:textId="094F832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98DA67" w14:textId="4A67217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4F571C" w14:textId="1316F32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3D035C2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CB9DA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2A1C2" w14:textId="77777777" w:rsidR="00020704" w:rsidRPr="00B12E24" w:rsidRDefault="00020704" w:rsidP="00B12E24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B12E24">
              <w:rPr>
                <w:rFonts w:ascii="Arial" w:hAnsi="Arial" w:cs="Arial"/>
                <w:bCs/>
                <w:sz w:val="20"/>
                <w:szCs w:val="20"/>
              </w:rPr>
              <w:t>Stymulator dwujamowy DDDR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466D9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3E5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76414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7527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495F3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94D9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AEB0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26A2E" w14:textId="0D5C5163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73937C8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4584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C453" w14:textId="77777777" w:rsidR="00020704" w:rsidRPr="00B12E24" w:rsidRDefault="00020704" w:rsidP="00B12E24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B12E24">
              <w:rPr>
                <w:rFonts w:ascii="Arial" w:hAnsi="Arial" w:cs="Arial"/>
                <w:bCs/>
                <w:sz w:val="20"/>
                <w:szCs w:val="20"/>
              </w:rPr>
              <w:t>Elektroda pace/sense A/V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6893C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B778C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240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60AE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D1FFA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08E6B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4551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3D1C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24D39" w14:textId="32B35DD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89CED47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D6B5" w14:textId="77777777" w:rsidR="00020704" w:rsidRPr="007371CA" w:rsidRDefault="00020704" w:rsidP="00B12E2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E2E8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8937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7DFE4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E7708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44510A8" w14:textId="43177C75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747742A" w14:textId="03B50A2E" w:rsidR="00B12E24" w:rsidRPr="005A33F8" w:rsidRDefault="00B12E24" w:rsidP="00B12E24">
      <w:pPr>
        <w:pStyle w:val="Standard"/>
        <w:rPr>
          <w:rFonts w:ascii="Arial" w:hAnsi="Arial" w:cs="Arial"/>
          <w:color w:val="0070C0"/>
          <w:sz w:val="20"/>
          <w:szCs w:val="20"/>
        </w:rPr>
      </w:pPr>
      <w:r w:rsidRPr="005A33F8">
        <w:rPr>
          <w:rFonts w:ascii="Arial" w:hAnsi="Arial" w:cs="Arial"/>
          <w:color w:val="0070C0"/>
          <w:sz w:val="20"/>
          <w:szCs w:val="20"/>
        </w:rPr>
        <w:t xml:space="preserve">Uwaga: </w:t>
      </w:r>
      <w:r w:rsidR="00BC23B7">
        <w:rPr>
          <w:rFonts w:ascii="Arial" w:hAnsi="Arial" w:cs="Arial"/>
          <w:color w:val="0070C0"/>
          <w:sz w:val="20"/>
          <w:szCs w:val="20"/>
        </w:rPr>
        <w:t>Z</w:t>
      </w:r>
      <w:r w:rsidRPr="005A33F8">
        <w:rPr>
          <w:rFonts w:ascii="Arial" w:hAnsi="Arial" w:cs="Arial"/>
          <w:color w:val="0070C0"/>
          <w:sz w:val="20"/>
          <w:szCs w:val="20"/>
        </w:rPr>
        <w:t>amawiający określa stan/zapas na min. 10 sztuk</w:t>
      </w:r>
    </w:p>
    <w:p w14:paraId="6B405203" w14:textId="77777777" w:rsidR="00B12E24" w:rsidRDefault="00B12E24"/>
    <w:tbl>
      <w:tblPr>
        <w:tblW w:w="11049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"/>
        <w:gridCol w:w="3974"/>
        <w:gridCol w:w="1080"/>
        <w:gridCol w:w="2956"/>
        <w:gridCol w:w="2674"/>
      </w:tblGrid>
      <w:tr w:rsidR="00B12E24" w:rsidRPr="002D0416" w14:paraId="03C1A571" w14:textId="77777777" w:rsidTr="00B12E24">
        <w:trPr>
          <w:trHeight w:val="45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D97265E" w14:textId="77777777" w:rsidR="00B12E24" w:rsidRPr="002D04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AA79F91" w14:textId="77777777" w:rsidR="00B12E24" w:rsidRPr="002D04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BA15917" w14:textId="77777777" w:rsidR="00B12E24" w:rsidRPr="002D04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7E391E9" w14:textId="77777777" w:rsidR="00B12E24" w:rsidRPr="002D04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0616739" w14:textId="77777777" w:rsidR="00B12E24" w:rsidRPr="002D04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B12E24" w:rsidRPr="00443B16" w14:paraId="6178C91B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6F48837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5E1A673E" w14:textId="77777777" w:rsidR="00B12E24" w:rsidRPr="00443B16" w:rsidRDefault="00B12E24" w:rsidP="00B12E24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Minimalny czas pracy przy nastawach nominalnych &gt; 9 lat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35F79761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  <w:p w14:paraId="7677469E" w14:textId="41DBE0EC" w:rsidR="00B12E24" w:rsidRPr="00443B16" w:rsidRDefault="00BC23B7" w:rsidP="00B12E24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B12E24" w:rsidRPr="00443B16">
              <w:rPr>
                <w:rFonts w:ascii="Arial" w:hAnsi="Arial" w:cs="Arial"/>
                <w:sz w:val="18"/>
                <w:szCs w:val="18"/>
              </w:rPr>
              <w:t>odać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8DD0831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290361D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B12E24" w:rsidRPr="00443B16" w14:paraId="40365FBD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1C7F117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1E78E8DB" w14:textId="19FC546C" w:rsidR="00B12E24" w:rsidRPr="00443B16" w:rsidRDefault="00C4711D" w:rsidP="00B12E24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Objętość </w:t>
            </w:r>
            <w:r w:rsidR="00B12E24" w:rsidRPr="00443B16">
              <w:rPr>
                <w:rFonts w:ascii="Arial" w:hAnsi="Arial" w:cs="Arial"/>
                <w:sz w:val="18"/>
                <w:szCs w:val="18"/>
              </w:rPr>
              <w:t>stymulatora ≤ 12cm</w:t>
            </w:r>
            <w:r w:rsidR="00B12E24" w:rsidRPr="00443B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1F89E9CF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  <w:p w14:paraId="08DB7249" w14:textId="77777777" w:rsidR="00B12E24" w:rsidRPr="00443B16" w:rsidRDefault="00B12E24" w:rsidP="00B12E24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 podać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5BC03F4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8F092A3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B12E24" w:rsidRPr="00443B16" w14:paraId="7AC5A204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103BE7D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7AF794F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Tryb stymulacji DDD(R), DDI(R), DOO(R), AAI(R), AOO, VVI(R), VOO, VDD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1CD9281" w14:textId="4CEDBE6B" w:rsidR="00B12E24" w:rsidRPr="00443B16" w:rsidRDefault="00BC23B7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B12E24" w:rsidRPr="00443B16">
              <w:rPr>
                <w:rFonts w:ascii="Arial" w:hAnsi="Arial" w:cs="Arial"/>
                <w:sz w:val="18"/>
                <w:szCs w:val="18"/>
              </w:rPr>
              <w:t>odać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67A5D27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F54942F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4DBD47A0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AE57695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2002E0D0" w14:textId="77777777" w:rsidR="00B12E24" w:rsidRPr="00443B16" w:rsidRDefault="00B12E24" w:rsidP="00B12E24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Amplituda impulsu 0,5-5,0 V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29774542" w14:textId="6F7AF93F" w:rsidR="00B12E24" w:rsidRPr="00443B16" w:rsidRDefault="00BC23B7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P</w:t>
            </w:r>
            <w:r w:rsidR="00B12E24" w:rsidRPr="00443B16">
              <w:rPr>
                <w:rFonts w:ascii="Arial" w:hAnsi="Arial" w:cs="Arial"/>
                <w:sz w:val="18"/>
                <w:szCs w:val="18"/>
                <w:lang w:val="pl-PL"/>
              </w:rPr>
              <w:t>odać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FA8C992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949C2A6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min zakres wymagany</w:t>
            </w:r>
          </w:p>
        </w:tc>
      </w:tr>
      <w:tr w:rsidR="00B12E24" w:rsidRPr="00443B16" w14:paraId="1543A83A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1719F7C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2F005A80" w14:textId="77777777" w:rsidR="00B12E24" w:rsidRPr="00443B16" w:rsidRDefault="00B12E24" w:rsidP="00B12E24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Szerokość impulsu 0,2-1,5 ms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3B9C9D1E" w14:textId="5F3D53A7" w:rsidR="00B12E24" w:rsidRPr="00443B16" w:rsidRDefault="00BC23B7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P</w:t>
            </w:r>
            <w:r w:rsidR="00B12E24" w:rsidRPr="00443B16">
              <w:rPr>
                <w:rFonts w:ascii="Arial" w:hAnsi="Arial" w:cs="Arial"/>
                <w:sz w:val="18"/>
                <w:szCs w:val="18"/>
                <w:lang w:val="pl-PL"/>
              </w:rPr>
              <w:t>odać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2445FB8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418C4D4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min zakres wymagany</w:t>
            </w:r>
          </w:p>
        </w:tc>
      </w:tr>
      <w:tr w:rsidR="00B12E24" w:rsidRPr="00443B16" w14:paraId="2C0EB406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F996DD1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1C16E656" w14:textId="77777777" w:rsidR="00B12E24" w:rsidRPr="00443B16" w:rsidRDefault="00B12E24" w:rsidP="00B12E24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Algorytm unikania stymulacji komorowej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58F2AF0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06F0DC8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F708E44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08FBCDFB" w14:textId="77777777" w:rsidTr="00B12E24">
        <w:trPr>
          <w:trHeight w:val="355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B1D248B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80FC495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Program nocny/spoczynkowy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FF56B09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518091F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6229D5D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45A6104B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F19DDD1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E5F6747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Histereza częstości rytmu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D09EC28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0B57A72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D273EEE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0DE5A620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ECBF34D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1419396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Histereza przedsionkowo-komorowa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BC7A754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56B0016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4EEF2CD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616E453A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E22D2A5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8F7E68C" w14:textId="47028773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Automatyczna zmiana trybu stymulacji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w obecności szybkich rytmów przedsionkowych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9546433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594BC1C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601783A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644A5BC3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E629B15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7E46CBE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Automatyczny pomiar progu stymulacji komorowej z oceną jego skuteczności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12C6F04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  <w:p w14:paraId="00ABDCED" w14:textId="77777777" w:rsidR="00B12E24" w:rsidRPr="00443B16" w:rsidRDefault="00B12E24" w:rsidP="00B12E24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C4715DC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E1E87BE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4CE5BE81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3AF3C95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4B3D374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Elektrody A i V pasywne i aktywne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1C3F33D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5574CCB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129D539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3B6F582F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4CA29B1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AAE2212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Elektrody A i V sterydowe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55E0447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2D6D577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6C7D627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02888C35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996CE85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97D8B7F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Czułość (bipolarnie) w przedsionku</w:t>
            </w:r>
          </w:p>
          <w:p w14:paraId="105D7669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minimalnie od 0,25 mV, </w:t>
            </w:r>
            <w:r w:rsidRPr="00443B16">
              <w:rPr>
                <w:rFonts w:ascii="Arial" w:eastAsia="Times New Roman" w:hAnsi="Arial" w:cs="Arial"/>
                <w:sz w:val="18"/>
                <w:szCs w:val="18"/>
              </w:rPr>
              <w:t xml:space="preserve">w komorze minimalnie </w:t>
            </w:r>
            <w:r w:rsidRPr="00443B16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1,0 mV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C944381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podać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EEE8FE5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1130A8C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min. wymagane</w:t>
            </w:r>
          </w:p>
        </w:tc>
      </w:tr>
      <w:tr w:rsidR="00B12E24" w:rsidRPr="00443B16" w14:paraId="1C2B301F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B777DBB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21F5CC8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Stymulacja i detekcja unipolarna/bipolarna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8373A13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9BBC771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3DEFA0B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504020A3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FE1CA9C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426A919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Liczniki zdarzeń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A320988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CA4A45D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3424438" w14:textId="6BF6919C" w:rsidR="00B12E24" w:rsidRPr="00443B16" w:rsidRDefault="00331FF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B12E24" w:rsidRPr="00443B16">
              <w:rPr>
                <w:rFonts w:ascii="Arial" w:hAnsi="Arial" w:cs="Arial"/>
                <w:sz w:val="18"/>
                <w:szCs w:val="18"/>
              </w:rPr>
              <w:t>ymagane</w:t>
            </w:r>
          </w:p>
        </w:tc>
      </w:tr>
      <w:tr w:rsidR="00B12E24" w:rsidRPr="00443B16" w14:paraId="1BEA8182" w14:textId="77777777" w:rsidTr="007C324C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730F6A4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C72BADC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Histogramy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8775620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52FD90D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7A68FE2" w14:textId="581F5528" w:rsidR="00B12E24" w:rsidRPr="00443B16" w:rsidRDefault="00331FF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B12E24" w:rsidRPr="00443B16">
              <w:rPr>
                <w:rFonts w:ascii="Arial" w:hAnsi="Arial" w:cs="Arial"/>
                <w:sz w:val="18"/>
                <w:szCs w:val="18"/>
              </w:rPr>
              <w:t>ymagane</w:t>
            </w:r>
          </w:p>
        </w:tc>
      </w:tr>
      <w:tr w:rsidR="00B12E24" w:rsidRPr="00443B16" w14:paraId="0C037472" w14:textId="77777777" w:rsidTr="007C324C">
        <w:trPr>
          <w:trHeight w:val="170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E7718BE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9FCF390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Pamięć IEGM min. 120s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8189A2D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2DF9965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70CAADC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min. zakres wymagany</w:t>
            </w:r>
          </w:p>
        </w:tc>
      </w:tr>
      <w:tr w:rsidR="00B12E24" w:rsidRPr="00443B16" w14:paraId="73F475ED" w14:textId="77777777" w:rsidTr="007C324C">
        <w:trPr>
          <w:trHeight w:val="170"/>
        </w:trPr>
        <w:tc>
          <w:tcPr>
            <w:tcW w:w="3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B96E791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73EA1AE" w14:textId="471333CC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przedsionkowych i komorowych, zaślepki gniazd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i elektrod oraz śrubokręty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dostarczane bezpłatnie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8CD81BA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EF69D87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6061F88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B12E24" w:rsidRPr="00443B16" w14:paraId="49A6E26C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45CF6EB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D79458C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06E0432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7A3C138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03826A9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jakie,</w:t>
            </w:r>
          </w:p>
          <w:p w14:paraId="752FE667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 nazwa, kod, cena)</w:t>
            </w:r>
          </w:p>
        </w:tc>
      </w:tr>
      <w:tr w:rsidR="00B12E24" w:rsidRPr="00443B16" w14:paraId="7C6184C7" w14:textId="77777777" w:rsidTr="00B12E24">
        <w:trPr>
          <w:trHeight w:val="345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2491D62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9F8EB67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śródzabiegowego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D6BAE1B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702F38F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746A62A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1EC35537" w14:textId="46A8F0A7" w:rsidR="00231AA7" w:rsidRDefault="00231AA7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A25100E" w14:textId="77777777" w:rsidR="00231AA7" w:rsidRDefault="00231AA7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416F7F49" w14:textId="2585F2E0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D72EE2E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D2852AB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EF862FB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9FA1092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9FAB2AE" w14:textId="695AA5A0" w:rsidR="00B12E24" w:rsidRDefault="00B12E24"/>
    <w:p w14:paraId="5590DD3D" w14:textId="31845F80" w:rsidR="003F48C9" w:rsidRDefault="003F48C9"/>
    <w:p w14:paraId="3E509262" w14:textId="340C8E1F" w:rsidR="003F48C9" w:rsidRDefault="003F48C9"/>
    <w:p w14:paraId="60B510E7" w14:textId="1D565F5D" w:rsidR="003F48C9" w:rsidRDefault="003F48C9"/>
    <w:p w14:paraId="1595266A" w14:textId="15EF69C2" w:rsidR="003F48C9" w:rsidRDefault="003F48C9"/>
    <w:p w14:paraId="1CB8E243" w14:textId="77777777" w:rsidR="003F48C9" w:rsidRDefault="003F48C9"/>
    <w:p w14:paraId="21A5B420" w14:textId="77777777" w:rsidR="00B12E24" w:rsidRDefault="00B12E24"/>
    <w:p w14:paraId="6CFBED4A" w14:textId="728281F1" w:rsidR="00656FD7" w:rsidRDefault="00656FD7" w:rsidP="00656FD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17CB1C88" w14:textId="77777777" w:rsidR="00656FD7" w:rsidRDefault="00656FD7" w:rsidP="00656FD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66124F91" w14:textId="77777777" w:rsidR="00656FD7" w:rsidRDefault="00656FD7" w:rsidP="00656FD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6783566C" w14:textId="77777777" w:rsidR="00B12E24" w:rsidRDefault="00B12E24"/>
    <w:p w14:paraId="34976AE4" w14:textId="77777777" w:rsidR="00B12E24" w:rsidRDefault="00B12E24"/>
    <w:p w14:paraId="2FEC77C2" w14:textId="77777777" w:rsidR="00656FD7" w:rsidRDefault="00656FD7"/>
    <w:p w14:paraId="1DBB1988" w14:textId="77777777" w:rsidR="00656FD7" w:rsidRDefault="00656FD7"/>
    <w:p w14:paraId="2DCF37E5" w14:textId="77777777" w:rsidR="00656FD7" w:rsidRDefault="00656FD7"/>
    <w:p w14:paraId="01A01C98" w14:textId="77777777" w:rsidR="00656FD7" w:rsidRDefault="00656FD7"/>
    <w:p w14:paraId="7675A2DF" w14:textId="77777777" w:rsidR="00656FD7" w:rsidRDefault="00656FD7"/>
    <w:p w14:paraId="19F632EF" w14:textId="77777777" w:rsidR="00656FD7" w:rsidRDefault="00656FD7"/>
    <w:p w14:paraId="7B49B22A" w14:textId="77777777" w:rsidR="00656FD7" w:rsidRDefault="00656FD7" w:rsidP="0054044C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 xml:space="preserve">Zamówienie częściowe nr 40 </w:t>
      </w:r>
      <w:r w:rsidR="00A1292C">
        <w:rPr>
          <w:rFonts w:ascii="Arial" w:hAnsi="Arial" w:cs="Arial"/>
          <w:b/>
          <w:sz w:val="18"/>
          <w:szCs w:val="18"/>
        </w:rPr>
        <w:t>:</w:t>
      </w:r>
      <w:r w:rsidR="00A1292C" w:rsidRPr="00A1292C">
        <w:t xml:space="preserve"> </w:t>
      </w:r>
      <w:r w:rsidR="00A1292C">
        <w:rPr>
          <w:rFonts w:ascii="Arial" w:hAnsi="Arial" w:cs="Arial"/>
          <w:b/>
          <w:sz w:val="18"/>
          <w:szCs w:val="18"/>
        </w:rPr>
        <w:t>stymulatory resynchronizujące</w:t>
      </w:r>
      <w:r w:rsidR="00A1292C" w:rsidRPr="00A1292C">
        <w:rPr>
          <w:rFonts w:ascii="Arial" w:hAnsi="Arial" w:cs="Arial"/>
          <w:b/>
          <w:sz w:val="18"/>
          <w:szCs w:val="18"/>
        </w:rPr>
        <w:t xml:space="preserve"> (CRT-P) z trzema elektrodami, balonem do grafii CS, zestawem wprowadzającym do CS zgodnym </w:t>
      </w:r>
      <w:r w:rsidR="00A1292C">
        <w:rPr>
          <w:rFonts w:ascii="Arial" w:hAnsi="Arial" w:cs="Arial"/>
          <w:b/>
          <w:sz w:val="18"/>
          <w:szCs w:val="18"/>
        </w:rPr>
        <w:t xml:space="preserve">         </w:t>
      </w:r>
      <w:r w:rsidR="00A1292C" w:rsidRPr="00A1292C">
        <w:rPr>
          <w:rFonts w:ascii="Arial" w:hAnsi="Arial" w:cs="Arial"/>
          <w:b/>
          <w:sz w:val="18"/>
          <w:szCs w:val="18"/>
        </w:rPr>
        <w:t>z elementami wymienionymi w Warunkach Szczegółowych Zamówienia, z możliwoś</w:t>
      </w:r>
      <w:r w:rsidR="00A1292C">
        <w:rPr>
          <w:rFonts w:ascii="Arial" w:hAnsi="Arial" w:cs="Arial"/>
          <w:b/>
          <w:sz w:val="18"/>
          <w:szCs w:val="18"/>
        </w:rPr>
        <w:t>cią skanowania MRI całego ciała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78"/>
        <w:gridCol w:w="967"/>
        <w:gridCol w:w="1009"/>
        <w:gridCol w:w="1569"/>
        <w:gridCol w:w="1521"/>
        <w:gridCol w:w="1353"/>
        <w:gridCol w:w="1231"/>
        <w:gridCol w:w="851"/>
        <w:gridCol w:w="1581"/>
      </w:tblGrid>
      <w:tr w:rsidR="00657727" w:rsidRPr="007371CA" w14:paraId="63F76B22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45025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77EB5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8D699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E1883A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6D8031B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9FFA68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A43E5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F788E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4B2FAC" w14:textId="0717AC5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9FCE1F" w14:textId="323B2FC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0894EC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070D710" w14:textId="0545E7D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C6F5B8F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D5EDE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1404F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A0E657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57973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51050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3AB48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2CC12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FC2AFA" w14:textId="6BD8D10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CB67BF" w14:textId="77D8982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0978E2" w14:textId="13C3F3A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7A22588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82E2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05B26" w14:textId="77777777" w:rsidR="00020704" w:rsidRPr="00AC35F4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443B16">
              <w:rPr>
                <w:rFonts w:ascii="Arial" w:hAnsi="Arial" w:cs="Arial"/>
                <w:bCs/>
                <w:sz w:val="20"/>
                <w:szCs w:val="20"/>
              </w:rPr>
              <w:t>Stymulator z funkcją terapii resynchronizującej serce (CRT-P)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5A2B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0EFA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6759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AFEB8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ACE42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785BA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0E217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222EA" w14:textId="2DF65E00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CE24516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6808F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EE9F5" w14:textId="77777777" w:rsidR="00020704" w:rsidRPr="00AC35F4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443B16">
              <w:rPr>
                <w:rFonts w:ascii="Arial" w:hAnsi="Arial" w:cs="Arial"/>
                <w:bCs/>
                <w:sz w:val="20"/>
                <w:szCs w:val="20"/>
              </w:rPr>
              <w:t>Elektroda A/RV/LV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22728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50A7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038E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3A113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747B8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73462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FB6EC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18BF0" w14:textId="3836F131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DD8EAAC" w14:textId="77777777" w:rsidTr="00657727">
        <w:trPr>
          <w:trHeight w:val="28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14119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B2956" w14:textId="77777777" w:rsidR="00020704" w:rsidRPr="00AC35F4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443B16">
              <w:rPr>
                <w:rFonts w:ascii="Arial" w:hAnsi="Arial" w:cs="Arial"/>
                <w:bCs/>
                <w:sz w:val="20"/>
                <w:szCs w:val="20"/>
              </w:rPr>
              <w:t>Cewnik balonowy typu Swana – Ganza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D8622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FA18A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50725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FF260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2483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8F27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536C2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BB26D" w14:textId="368FCB40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9C02E44" w14:textId="77777777" w:rsidTr="00657727">
        <w:trPr>
          <w:trHeight w:val="28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F919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218A9" w14:textId="46B6FDF6" w:rsidR="00020704" w:rsidRPr="00AC35F4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443B16">
              <w:rPr>
                <w:rFonts w:ascii="Arial" w:hAnsi="Arial" w:cs="Arial"/>
                <w:bCs/>
                <w:sz w:val="20"/>
                <w:szCs w:val="20"/>
              </w:rPr>
              <w:t xml:space="preserve">Zestaw do kaniulacji zatoki wieńcowej złożony z 1 cewnika prowadzącego </w:t>
            </w:r>
            <w:r>
              <w:rPr>
                <w:rFonts w:ascii="Arial" w:hAnsi="Arial" w:cs="Arial"/>
                <w:bCs/>
                <w:sz w:val="20"/>
                <w:szCs w:val="20"/>
              </w:rPr>
              <w:br/>
            </w:r>
            <w:r w:rsidRPr="00443B16">
              <w:rPr>
                <w:rFonts w:ascii="Arial" w:hAnsi="Arial" w:cs="Arial"/>
                <w:bCs/>
                <w:sz w:val="20"/>
                <w:szCs w:val="20"/>
              </w:rPr>
              <w:t>do kaniulacji CS, 1 subselektora (</w:t>
            </w:r>
            <w:bookmarkStart w:id="4" w:name="_Hlk71062945"/>
            <w:r w:rsidRPr="00443B16">
              <w:rPr>
                <w:rFonts w:ascii="Arial" w:hAnsi="Arial" w:cs="Arial"/>
                <w:bCs/>
                <w:sz w:val="20"/>
                <w:szCs w:val="20"/>
              </w:rPr>
              <w:t>wymiennie z cewnikiem prowadzącym do kaniulacji CS</w:t>
            </w:r>
            <w:bookmarkEnd w:id="4"/>
            <w:r w:rsidRPr="00443B16">
              <w:rPr>
                <w:rFonts w:ascii="Arial" w:hAnsi="Arial" w:cs="Arial"/>
                <w:bCs/>
                <w:sz w:val="20"/>
                <w:szCs w:val="20"/>
              </w:rPr>
              <w:t>), noża do cewnika, prowadnika 0,32- 0,35”, prowadnika OTW, strzykawki do kontrastu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90980" w14:textId="77777777" w:rsidR="00020704" w:rsidRPr="00F95A23" w:rsidRDefault="00020704" w:rsidP="00A63C1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E41F4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4E7EF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2A1C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6177B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F93A4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13850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FB8C5" w14:textId="6C59A0F8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DC15E8E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BB23B" w14:textId="77777777" w:rsidR="00020704" w:rsidRPr="007371CA" w:rsidRDefault="00020704" w:rsidP="00A63C1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15EDE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57E5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BF96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F2782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CF3BDB3" w14:textId="1B07AB31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D8FD9A6" w14:textId="743AC25C" w:rsidR="00656FD7" w:rsidRPr="00540CFF" w:rsidRDefault="00656FD7" w:rsidP="00656FD7">
      <w:pPr>
        <w:pStyle w:val="Tekstpodstawowy21"/>
        <w:rPr>
          <w:rFonts w:ascii="Arial" w:hAnsi="Arial" w:cs="Arial"/>
          <w:b w:val="0"/>
          <w:bCs w:val="0"/>
          <w:color w:val="0070C0"/>
          <w:sz w:val="18"/>
          <w:szCs w:val="18"/>
        </w:rPr>
      </w:pPr>
      <w:r w:rsidRPr="00540CFF">
        <w:rPr>
          <w:rFonts w:ascii="Arial" w:hAnsi="Arial" w:cs="Arial"/>
          <w:b w:val="0"/>
          <w:bCs w:val="0"/>
          <w:color w:val="0070C0"/>
          <w:sz w:val="18"/>
          <w:szCs w:val="18"/>
        </w:rPr>
        <w:t xml:space="preserve">Uwaga: </w:t>
      </w:r>
      <w:r w:rsidR="00331FF4">
        <w:rPr>
          <w:rFonts w:ascii="Arial" w:hAnsi="Arial" w:cs="Arial"/>
          <w:b w:val="0"/>
          <w:bCs w:val="0"/>
          <w:color w:val="0070C0"/>
          <w:sz w:val="18"/>
          <w:szCs w:val="18"/>
        </w:rPr>
        <w:t>Z</w:t>
      </w:r>
      <w:r w:rsidRPr="00540CFF">
        <w:rPr>
          <w:rFonts w:ascii="Arial" w:hAnsi="Arial" w:cs="Arial"/>
          <w:b w:val="0"/>
          <w:bCs w:val="0"/>
          <w:color w:val="0070C0"/>
          <w:sz w:val="18"/>
          <w:szCs w:val="18"/>
        </w:rPr>
        <w:t>amawiający określa stan/zapas agregatów na min. 2 sztuk, zaś elektrod, cewników do kaniulacji zatoki wieńcowej oraz subselektorów na min. 5 sztuk różnych rodzajów</w:t>
      </w:r>
    </w:p>
    <w:p w14:paraId="329D7033" w14:textId="77777777" w:rsidR="00656FD7" w:rsidRDefault="00656FD7"/>
    <w:tbl>
      <w:tblPr>
        <w:tblW w:w="11060" w:type="dxa"/>
        <w:tblInd w:w="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"/>
        <w:gridCol w:w="4407"/>
        <w:gridCol w:w="992"/>
        <w:gridCol w:w="2611"/>
        <w:gridCol w:w="2595"/>
        <w:gridCol w:w="90"/>
      </w:tblGrid>
      <w:tr w:rsidR="00E2035E" w:rsidRPr="002D0416" w14:paraId="6B431311" w14:textId="77777777" w:rsidTr="00A63C16">
        <w:trPr>
          <w:trHeight w:val="450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62586" w14:textId="77777777" w:rsidR="00E2035E" w:rsidRPr="002D04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440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A6D16" w14:textId="77777777" w:rsidR="00E2035E" w:rsidRPr="002D04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778B94" w14:textId="77777777" w:rsidR="00E2035E" w:rsidRPr="002D04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329B83" w14:textId="77777777" w:rsidR="00E2035E" w:rsidRPr="002D04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85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84B5E6" w14:textId="77777777" w:rsidR="00E2035E" w:rsidRPr="002D04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E2035E" w:rsidRPr="002D0416" w14:paraId="249131E8" w14:textId="77777777" w:rsidTr="00A63C16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3F5D34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74844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Czas sterylności min.12 miesięcy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CC3144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AF25E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80D2DF" w14:textId="77777777" w:rsidR="00E2035E" w:rsidRPr="00443B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267CDF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2EF6188F" w14:textId="77777777" w:rsidTr="00A63C16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46247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AB2533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Waga poniżej 35 gramów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BEBC1E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439348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760D77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EF860A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16443429" w14:textId="77777777" w:rsidTr="00A63C16">
        <w:trPr>
          <w:trHeight w:val="17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18E138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4EED1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Żywotność min 6 lat w warunkach standardowych- nominalne ustawienia amplitudy impulsu, 100% stymulacji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CAC116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5E37E4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9309EE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F0E313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44EC204E" w14:textId="77777777" w:rsidTr="00A63C16">
        <w:trPr>
          <w:trHeight w:val="17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1BDB8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817DB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Histereza częstości rytmu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28087F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TAK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AC51B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C875E5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5FD146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5C7ED6FA" w14:textId="77777777" w:rsidTr="00A63C16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A01AD1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18C87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Pamięć IEGM przynajmniej 10 min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E9179F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3BFCEA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6261CA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4E78D9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7992C330" w14:textId="77777777" w:rsidTr="00A63C16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0A0CDD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9C3E2B" w14:textId="7539B2EF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Automatyczny opis stanu baterii, oporności elektrod, zmierzonych automatycznie potencjałów czułości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i progu stymulacji we wszystkich jamach serca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09E731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7080A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FC14D0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B75DB5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189762F7" w14:textId="77777777" w:rsidTr="00A1292C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5711DC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7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54DD7E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Program nocny/spoczynkowy automatycznego dostosowania się częstości stymulacji do aktywności dobowej pacjenta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C209EE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3E386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3C7374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2618EE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221D7114" w14:textId="77777777" w:rsidTr="00A1292C">
        <w:trPr>
          <w:trHeight w:val="170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C64EB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782DEB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Automatyczne alarmy pacjenta min.: uszkodzenie układu stymulującego, ERI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8639BB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1B5F7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EA876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E187A3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32A574A8" w14:textId="77777777" w:rsidTr="00A1292C">
        <w:trPr>
          <w:trHeight w:val="170"/>
        </w:trPr>
        <w:tc>
          <w:tcPr>
            <w:tcW w:w="3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87BF4A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26E79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Możliwość wyboru różnych wektorów stymulacji LV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14E3B5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708919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83EC0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9C2E34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23D19F14" w14:textId="77777777" w:rsidTr="00A63C16">
        <w:trPr>
          <w:trHeight w:val="17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791CF0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7D6BE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Automatyczny algorytm umożliwiający optymalizację opóźnienia AV/PV oraz VV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D5E94C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TAK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4043E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038D46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4F8C99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7C03BBB9" w14:textId="77777777" w:rsidTr="00A63C16">
        <w:trPr>
          <w:trHeight w:val="17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D07F68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B49B03" w14:textId="41928298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Możliwość monitorowania stanu pacjenta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(m.in. przewodnienia) wraz z alarmem pacjenta w razie pogorszenia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BA0F3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TAK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4A6277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B0676B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7C34D6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6FFB71FC" w14:textId="77777777" w:rsidTr="00A63C16">
        <w:trPr>
          <w:trHeight w:val="17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459B13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5AECEA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Telemetria bezprzewodowa w trakcie implantacji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F8BA5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DD3373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B9BF0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6A4C3D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1B671A8C" w14:textId="77777777" w:rsidTr="00A63C16">
        <w:trPr>
          <w:trHeight w:val="17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50C8BC" w14:textId="77777777" w:rsidR="00E2035E" w:rsidRPr="00443B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319542" w14:textId="77777777" w:rsidR="00E2035E" w:rsidRPr="00443B16" w:rsidRDefault="00E2035E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elektrod, zaślepki elektrod, zaślepki gniazd oraz śrubokręty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dostarczane bezpłatnie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37F153" w14:textId="77777777" w:rsidR="00E2035E" w:rsidRPr="00443B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31C9A8" w14:textId="77777777" w:rsidR="00E2035E" w:rsidRPr="00443B16" w:rsidRDefault="00E2035E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1F6F6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3C3FC4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571DBB62" w14:textId="77777777" w:rsidTr="00A63C16">
        <w:trPr>
          <w:trHeight w:val="17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722641" w14:textId="77777777" w:rsidR="00E2035E" w:rsidRPr="00443B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26AB2" w14:textId="77777777" w:rsidR="00E2035E" w:rsidRPr="00443B16" w:rsidRDefault="00E2035E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341BC2" w14:textId="77777777" w:rsidR="00E2035E" w:rsidRPr="00443B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19CD4D" w14:textId="77777777" w:rsidR="00E2035E" w:rsidRPr="00443B16" w:rsidRDefault="00E2035E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5C510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jakie,</w:t>
            </w:r>
          </w:p>
          <w:p w14:paraId="57C5B23B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 nazwa, kod, cena)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535CD8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426F1534" w14:textId="77777777" w:rsidTr="00A63C16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AA948A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14839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LV różne rodzaje do wyboru w tym elektroda dwubiegunowa o średnicy 5 F lub mniej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0CA798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8659D8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319554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3A7389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73BAB344" w14:textId="77777777" w:rsidTr="00A63C16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D3BD7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3D79AD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Możliwość zamówienia układu z 4-polową elektrodą LV w tej samej cenie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71C221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31557C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A96CA8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BA5779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7AD8B4BB" w14:textId="77777777" w:rsidTr="00A63C16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7C30A3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2BDA6" w14:textId="77777777" w:rsidR="00E2035E" w:rsidRPr="00443B16" w:rsidRDefault="00E2035E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125A61" w14:textId="77777777" w:rsidR="00E2035E" w:rsidRPr="00443B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2033F" w14:textId="77777777" w:rsidR="00E2035E" w:rsidRPr="00443B16" w:rsidRDefault="00E2035E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E350B7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9C6B9A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69A5634" w14:textId="77777777" w:rsidR="00E2035E" w:rsidRDefault="00E2035E" w:rsidP="00E2035E">
      <w:pPr>
        <w:pStyle w:val="Nagwek1"/>
        <w:numPr>
          <w:ilvl w:val="0"/>
          <w:numId w:val="0"/>
        </w:numPr>
        <w:jc w:val="left"/>
        <w:rPr>
          <w:rFonts w:ascii="Arial" w:hAnsi="Arial" w:cs="Arial"/>
          <w:sz w:val="22"/>
          <w:szCs w:val="22"/>
          <w:u w:val="none"/>
        </w:rPr>
      </w:pPr>
    </w:p>
    <w:p w14:paraId="75E01AEB" w14:textId="77777777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17594F8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6E0CD2E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92C2471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D7EEEE0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49E9F4DD" w14:textId="799EC989" w:rsidR="00656FD7" w:rsidRDefault="00656FD7"/>
    <w:p w14:paraId="5BA67585" w14:textId="1BF746C3" w:rsidR="003F48C9" w:rsidRDefault="003F48C9"/>
    <w:p w14:paraId="78625957" w14:textId="700A48C7" w:rsidR="003F48C9" w:rsidRDefault="003F48C9"/>
    <w:p w14:paraId="5596E2F8" w14:textId="77777777" w:rsidR="003F48C9" w:rsidRDefault="003F48C9"/>
    <w:p w14:paraId="2F63924F" w14:textId="77777777" w:rsidR="00E2035E" w:rsidRDefault="00E2035E"/>
    <w:p w14:paraId="19F0BA3E" w14:textId="39824CA8" w:rsidR="00E2035E" w:rsidRDefault="00E2035E" w:rsidP="00E2035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</w:t>
      </w:r>
      <w:r w:rsidR="002F63E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43259252" w14:textId="77777777" w:rsidR="00E2035E" w:rsidRDefault="00E2035E" w:rsidP="00E2035E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136B3DAA" w14:textId="77777777" w:rsidR="00E2035E" w:rsidRDefault="00E2035E" w:rsidP="00E2035E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14296F7D" w14:textId="77777777" w:rsidR="00AF2E78" w:rsidRDefault="00AF2E78" w:rsidP="00E2035E">
      <w:pPr>
        <w:jc w:val="both"/>
        <w:rPr>
          <w:rFonts w:ascii="Arial" w:hAnsi="Arial" w:cs="Arial"/>
          <w:sz w:val="16"/>
          <w:szCs w:val="16"/>
        </w:rPr>
      </w:pPr>
    </w:p>
    <w:p w14:paraId="14A6C1E4" w14:textId="77777777" w:rsidR="00AF2E78" w:rsidRDefault="00AF2E78" w:rsidP="00E2035E">
      <w:pPr>
        <w:jc w:val="both"/>
        <w:rPr>
          <w:rFonts w:ascii="Arial" w:hAnsi="Arial" w:cs="Arial"/>
          <w:sz w:val="16"/>
          <w:szCs w:val="16"/>
        </w:rPr>
      </w:pPr>
    </w:p>
    <w:p w14:paraId="5C68F323" w14:textId="77777777" w:rsidR="00AF2E78" w:rsidRDefault="00AF2E78" w:rsidP="00E2035E">
      <w:pPr>
        <w:jc w:val="both"/>
        <w:rPr>
          <w:rFonts w:ascii="Arial" w:hAnsi="Arial" w:cs="Arial"/>
          <w:sz w:val="16"/>
          <w:szCs w:val="16"/>
        </w:rPr>
      </w:pPr>
    </w:p>
    <w:p w14:paraId="41445F1B" w14:textId="77777777" w:rsidR="00AF2E78" w:rsidRDefault="00AF2E78" w:rsidP="00E2035E">
      <w:pPr>
        <w:jc w:val="both"/>
        <w:rPr>
          <w:rFonts w:ascii="Arial" w:hAnsi="Arial" w:cs="Arial"/>
          <w:sz w:val="16"/>
          <w:szCs w:val="16"/>
        </w:rPr>
      </w:pPr>
    </w:p>
    <w:p w14:paraId="77015D08" w14:textId="77777777" w:rsidR="00AF2E78" w:rsidRDefault="00AF2E78" w:rsidP="00E2035E">
      <w:pPr>
        <w:jc w:val="both"/>
        <w:rPr>
          <w:rFonts w:ascii="Arial" w:hAnsi="Arial" w:cs="Arial"/>
          <w:sz w:val="16"/>
          <w:szCs w:val="16"/>
        </w:rPr>
      </w:pPr>
    </w:p>
    <w:p w14:paraId="1B8C3893" w14:textId="2BD7E835" w:rsidR="00AF2E78" w:rsidRDefault="00AF2E78" w:rsidP="00AF2E78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Zamówienie częściowe nr 41</w:t>
      </w:r>
      <w:r w:rsidR="00A1292C">
        <w:rPr>
          <w:rFonts w:ascii="Arial" w:hAnsi="Arial" w:cs="Arial"/>
          <w:b/>
          <w:sz w:val="18"/>
          <w:szCs w:val="18"/>
        </w:rPr>
        <w:t xml:space="preserve">: </w:t>
      </w:r>
      <w:r w:rsidR="0054044C">
        <w:rPr>
          <w:rFonts w:ascii="Arial" w:hAnsi="Arial" w:cs="Arial"/>
          <w:b/>
          <w:sz w:val="18"/>
          <w:szCs w:val="18"/>
        </w:rPr>
        <w:t>Z</w:t>
      </w:r>
      <w:r w:rsidR="00A1292C">
        <w:rPr>
          <w:rFonts w:ascii="Arial" w:hAnsi="Arial" w:cs="Arial"/>
          <w:b/>
          <w:sz w:val="18"/>
          <w:szCs w:val="18"/>
        </w:rPr>
        <w:t>estawy</w:t>
      </w:r>
      <w:r w:rsidR="00A1292C" w:rsidRPr="00A1292C">
        <w:rPr>
          <w:rFonts w:ascii="Arial" w:hAnsi="Arial" w:cs="Arial"/>
          <w:b/>
          <w:sz w:val="18"/>
          <w:szCs w:val="18"/>
        </w:rPr>
        <w:t xml:space="preserve">  do sty</w:t>
      </w:r>
      <w:r w:rsidR="00A1292C">
        <w:rPr>
          <w:rFonts w:ascii="Arial" w:hAnsi="Arial" w:cs="Arial"/>
          <w:b/>
          <w:sz w:val="18"/>
          <w:szCs w:val="18"/>
        </w:rPr>
        <w:t>mulacji pęczka Hisa składające</w:t>
      </w:r>
      <w:r w:rsidR="00A1292C" w:rsidRPr="00A1292C">
        <w:rPr>
          <w:rFonts w:ascii="Arial" w:hAnsi="Arial" w:cs="Arial"/>
          <w:b/>
          <w:sz w:val="18"/>
          <w:szCs w:val="18"/>
        </w:rPr>
        <w:t xml:space="preserve"> się z elektrody i cewnika</w:t>
      </w:r>
      <w:r w:rsidR="00A1292C">
        <w:rPr>
          <w:rFonts w:ascii="Arial" w:hAnsi="Arial" w:cs="Arial"/>
          <w:b/>
          <w:sz w:val="18"/>
          <w:szCs w:val="18"/>
        </w:rPr>
        <w:t xml:space="preserve"> doprowadzającego - terapia CRT</w:t>
      </w:r>
    </w:p>
    <w:p w14:paraId="6D631DD1" w14:textId="77777777" w:rsidR="00AF2E78" w:rsidRDefault="00AF2E78" w:rsidP="00AF2E78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68"/>
        <w:gridCol w:w="964"/>
        <w:gridCol w:w="1006"/>
        <w:gridCol w:w="1567"/>
        <w:gridCol w:w="1517"/>
        <w:gridCol w:w="1349"/>
        <w:gridCol w:w="1231"/>
        <w:gridCol w:w="878"/>
        <w:gridCol w:w="1580"/>
      </w:tblGrid>
      <w:tr w:rsidR="00657727" w:rsidRPr="007371CA" w14:paraId="34D41144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7BC08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95E09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D51F9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2A134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2431D3A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9146C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54C7A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7B8A6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79C1F2" w14:textId="1DFA22D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3B138A" w14:textId="2017482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FE4025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D125F05" w14:textId="6AEFA66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3419AAF6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A73E5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10356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DD6C1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2876BC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3E22C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C83D2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DFB2E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DE18CF" w14:textId="67DBAED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E5F34F" w14:textId="71CF48E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16AAA72" w14:textId="3AD3148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3F92BFE3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0672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F719" w14:textId="77777777" w:rsidR="00020704" w:rsidRPr="00AF2E78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F2E78">
              <w:rPr>
                <w:rFonts w:ascii="Arial" w:hAnsi="Arial" w:cs="Arial"/>
                <w:bCs/>
                <w:sz w:val="20"/>
                <w:szCs w:val="20"/>
              </w:rPr>
              <w:t>Elektroda do terapii resynchronizujacej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128D5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880C5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0D61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FA7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0731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BFF7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7297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538DA" w14:textId="42ABAF0C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3013F23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8463F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BD679" w14:textId="77777777" w:rsidR="00020704" w:rsidRPr="00AF2E78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F2E78">
              <w:rPr>
                <w:rFonts w:ascii="Arial" w:hAnsi="Arial" w:cs="Arial"/>
                <w:bCs/>
                <w:sz w:val="20"/>
                <w:szCs w:val="20"/>
              </w:rPr>
              <w:t>Cewnik doprowadzający- do terapii resynchronizujacej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FB5E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21F83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F87BC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6F20B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0530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F2FBB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A6DCB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6E523" w14:textId="1DB47ADF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EC7D206" w14:textId="77777777" w:rsidTr="00657727">
        <w:trPr>
          <w:trHeight w:val="28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0103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BA4A3" w14:textId="77777777" w:rsidR="00020704" w:rsidRPr="00AF2E78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F2E78">
              <w:rPr>
                <w:rFonts w:ascii="Arial" w:hAnsi="Arial" w:cs="Arial"/>
                <w:bCs/>
                <w:sz w:val="20"/>
                <w:szCs w:val="20"/>
              </w:rPr>
              <w:t>Nóż do cewnika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EF10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AF73B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B51A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91904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66A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BD0FC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38EE5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D35DA" w14:textId="18C67C19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9E1C7D7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10441" w14:textId="77777777" w:rsidR="00020704" w:rsidRPr="007371CA" w:rsidRDefault="00020704" w:rsidP="00A63C1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DD71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4238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3617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35E2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4C4B85E" w14:textId="6F201CFE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2F687BD" w14:textId="5035E5C8" w:rsidR="00AF2E78" w:rsidRPr="00540CFF" w:rsidRDefault="00AF2E78" w:rsidP="00AF2E78">
      <w:pPr>
        <w:pStyle w:val="Standard"/>
        <w:rPr>
          <w:rFonts w:ascii="Arial" w:hAnsi="Arial" w:cs="Arial"/>
          <w:color w:val="0070C0"/>
          <w:sz w:val="20"/>
          <w:szCs w:val="20"/>
          <w:lang w:val="pl-PL"/>
        </w:rPr>
      </w:pPr>
      <w:r w:rsidRPr="00540CFF">
        <w:rPr>
          <w:rFonts w:ascii="Arial" w:hAnsi="Arial" w:cs="Arial"/>
          <w:color w:val="0070C0"/>
          <w:sz w:val="20"/>
          <w:szCs w:val="20"/>
          <w:lang w:val="pl-PL"/>
        </w:rPr>
        <w:t xml:space="preserve">Uwaga: </w:t>
      </w:r>
      <w:r w:rsidR="00331FF4">
        <w:rPr>
          <w:rFonts w:ascii="Arial" w:hAnsi="Arial" w:cs="Arial"/>
          <w:color w:val="0070C0"/>
          <w:sz w:val="20"/>
          <w:szCs w:val="20"/>
          <w:lang w:val="pl-PL"/>
        </w:rPr>
        <w:t>Z</w:t>
      </w:r>
      <w:r w:rsidRPr="00540CFF">
        <w:rPr>
          <w:rFonts w:ascii="Arial" w:hAnsi="Arial" w:cs="Arial"/>
          <w:color w:val="0070C0"/>
          <w:sz w:val="20"/>
          <w:szCs w:val="20"/>
          <w:lang w:val="pl-PL"/>
        </w:rPr>
        <w:t>amawiający określa stan/ zapas na minimum 1 sztukę</w:t>
      </w:r>
    </w:p>
    <w:p w14:paraId="66C22B22" w14:textId="77777777" w:rsidR="00AF2E78" w:rsidRDefault="00AF2E78"/>
    <w:tbl>
      <w:tblPr>
        <w:tblW w:w="11000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"/>
        <w:gridCol w:w="3870"/>
        <w:gridCol w:w="990"/>
        <w:gridCol w:w="3150"/>
        <w:gridCol w:w="2625"/>
      </w:tblGrid>
      <w:tr w:rsidR="00AF2E78" w:rsidRPr="00540CFF" w14:paraId="03029A44" w14:textId="77777777" w:rsidTr="00A63C16">
        <w:trPr>
          <w:trHeight w:val="450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1FDB083" w14:textId="77777777" w:rsidR="00AF2E78" w:rsidRPr="00540CFF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387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C69606A" w14:textId="77777777" w:rsidR="00AF2E78" w:rsidRPr="00540CFF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1A49FA5" w14:textId="77777777" w:rsidR="00AF2E78" w:rsidRPr="00540CFF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38D4E51" w14:textId="77777777" w:rsidR="00AF2E78" w:rsidRPr="00540CFF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25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single" w:sz="8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F0236F1" w14:textId="77777777" w:rsidR="00AF2E78" w:rsidRPr="00540CFF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AF2E78" w:rsidRPr="00443B16" w14:paraId="1231D74E" w14:textId="77777777" w:rsidTr="00A1292C">
        <w:trPr>
          <w:trHeight w:val="298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5E4C699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4A38F4A" w14:textId="77777777" w:rsidR="00AF2E78" w:rsidRPr="00443B16" w:rsidRDefault="00AF2E78" w:rsidP="00A63C16">
            <w:pPr>
              <w:pStyle w:val="Textbody"/>
              <w:snapToGri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443B16">
              <w:rPr>
                <w:rFonts w:ascii="Arial" w:eastAsia="Times New Roman" w:hAnsi="Arial" w:cs="Arial"/>
                <w:sz w:val="18"/>
                <w:szCs w:val="18"/>
              </w:rPr>
              <w:t>Czas sterylności minimum 12 miesięcy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1BCBABD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054A8A0" w14:textId="77777777" w:rsidR="00AF2E78" w:rsidRPr="00443B16" w:rsidRDefault="00AF2E78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AD5ABF0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minimalny zakres wymagany</w:t>
            </w:r>
          </w:p>
        </w:tc>
      </w:tr>
      <w:tr w:rsidR="00AF2E78" w:rsidRPr="00443B16" w14:paraId="249C75F6" w14:textId="77777777" w:rsidTr="00A63C16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D1D78E5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EB3AD74" w14:textId="77777777" w:rsidR="00AF2E78" w:rsidRPr="00443B16" w:rsidRDefault="00AF2E78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Rok produkcji min. 2020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E1200D4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3B675A5" w14:textId="77777777" w:rsidR="00AF2E78" w:rsidRPr="00443B16" w:rsidRDefault="00AF2E78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9CC105B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F2E78" w:rsidRPr="00443B16" w14:paraId="39E10242" w14:textId="77777777" w:rsidTr="00A63C16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1661E6F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5AA4769" w14:textId="77777777" w:rsidR="00AF2E78" w:rsidRPr="00443B16" w:rsidRDefault="00AF2E78" w:rsidP="00A63C16">
            <w:pPr>
              <w:pStyle w:val="Textbody"/>
              <w:snapToGri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443B16">
              <w:rPr>
                <w:rFonts w:ascii="Arial" w:eastAsia="Times New Roman" w:hAnsi="Arial" w:cs="Arial"/>
                <w:sz w:val="18"/>
                <w:szCs w:val="18"/>
              </w:rPr>
              <w:t>Różne cewniki doprowadzające w tej samej cenie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0828519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A38F6E2" w14:textId="77777777" w:rsidR="00AF2E78" w:rsidRPr="00443B16" w:rsidRDefault="00AF2E78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6641E09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</w:tbl>
    <w:p w14:paraId="0820604B" w14:textId="77777777" w:rsidR="00AF2E78" w:rsidRDefault="00AF2E78"/>
    <w:p w14:paraId="188E147F" w14:textId="77777777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1DB4FBCB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32C624E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8C40FB9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49BE754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5D1AC734" w14:textId="5C06410E" w:rsidR="00AF2E78" w:rsidRDefault="00AF2E78"/>
    <w:p w14:paraId="76FA911F" w14:textId="059E46B4" w:rsidR="003F48C9" w:rsidRDefault="003F48C9"/>
    <w:p w14:paraId="240B255C" w14:textId="77777777" w:rsidR="003F48C9" w:rsidRDefault="003F48C9"/>
    <w:p w14:paraId="67590B4D" w14:textId="77777777" w:rsidR="00AF2E78" w:rsidRDefault="00AF2E78"/>
    <w:p w14:paraId="5E137B03" w14:textId="525172CE" w:rsidR="00AF2E78" w:rsidRDefault="00AF2E78" w:rsidP="00AF2E7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2C630D77" w14:textId="77777777" w:rsidR="00AF2E78" w:rsidRDefault="00AF2E78" w:rsidP="00AF2E7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6F084CDE" w14:textId="77777777" w:rsidR="00AF2E78" w:rsidRDefault="00AF2E78" w:rsidP="00AF2E7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2C79DB28" w14:textId="77777777" w:rsidR="00AF2E78" w:rsidRDefault="00AF2E78"/>
    <w:p w14:paraId="59D966C5" w14:textId="77777777" w:rsidR="00FF4BB7" w:rsidRDefault="00FF4BB7"/>
    <w:p w14:paraId="04487A39" w14:textId="77777777" w:rsidR="00FF4BB7" w:rsidRDefault="00FF4BB7"/>
    <w:p w14:paraId="106910FE" w14:textId="70FAE37E" w:rsidR="00FF4BB7" w:rsidRDefault="00FF4BB7" w:rsidP="00FF4BB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42</w:t>
      </w:r>
      <w:r w:rsidR="00A1292C">
        <w:rPr>
          <w:rFonts w:ascii="Arial" w:hAnsi="Arial" w:cs="Arial"/>
          <w:b/>
          <w:sz w:val="18"/>
          <w:szCs w:val="18"/>
        </w:rPr>
        <w:t xml:space="preserve">: </w:t>
      </w:r>
      <w:r w:rsidR="0054044C">
        <w:rPr>
          <w:rFonts w:ascii="Arial" w:hAnsi="Arial" w:cs="Arial"/>
          <w:b/>
          <w:sz w:val="18"/>
          <w:szCs w:val="18"/>
        </w:rPr>
        <w:t>K</w:t>
      </w:r>
      <w:r w:rsidR="00A1292C">
        <w:rPr>
          <w:rFonts w:ascii="Arial" w:hAnsi="Arial" w:cs="Arial"/>
          <w:b/>
          <w:sz w:val="18"/>
          <w:szCs w:val="18"/>
        </w:rPr>
        <w:t>ardiowertery</w:t>
      </w:r>
      <w:r w:rsidR="00331FF4">
        <w:rPr>
          <w:rFonts w:ascii="Arial" w:hAnsi="Arial" w:cs="Arial"/>
          <w:b/>
          <w:sz w:val="18"/>
          <w:szCs w:val="18"/>
        </w:rPr>
        <w:t xml:space="preserve"> </w:t>
      </w:r>
      <w:r w:rsidR="00A1292C">
        <w:rPr>
          <w:rFonts w:ascii="Arial" w:hAnsi="Arial" w:cs="Arial"/>
          <w:b/>
          <w:sz w:val="18"/>
          <w:szCs w:val="18"/>
        </w:rPr>
        <w:t>-</w:t>
      </w:r>
      <w:r w:rsidR="00331FF4">
        <w:rPr>
          <w:rFonts w:ascii="Arial" w:hAnsi="Arial" w:cs="Arial"/>
          <w:b/>
          <w:sz w:val="18"/>
          <w:szCs w:val="18"/>
        </w:rPr>
        <w:t xml:space="preserve"> </w:t>
      </w:r>
      <w:r w:rsidR="00A1292C">
        <w:rPr>
          <w:rFonts w:ascii="Arial" w:hAnsi="Arial" w:cs="Arial"/>
          <w:b/>
          <w:sz w:val="18"/>
          <w:szCs w:val="18"/>
        </w:rPr>
        <w:t>defibrylatory jednojamowe</w:t>
      </w:r>
      <w:r w:rsidR="00A1292C" w:rsidRPr="00A1292C">
        <w:rPr>
          <w:rFonts w:ascii="Arial" w:hAnsi="Arial" w:cs="Arial"/>
          <w:b/>
          <w:sz w:val="18"/>
          <w:szCs w:val="18"/>
        </w:rPr>
        <w:t xml:space="preserve"> CD-VR z możliwością skanowania MRI całego ciała z elektrodą DF 4 lub DF1</w:t>
      </w:r>
    </w:p>
    <w:p w14:paraId="29BDA9A1" w14:textId="77777777" w:rsidR="00FF4BB7" w:rsidRDefault="00FF4BB7" w:rsidP="00FF4BB7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3461"/>
        <w:gridCol w:w="970"/>
        <w:gridCol w:w="1011"/>
        <w:gridCol w:w="1571"/>
        <w:gridCol w:w="1525"/>
        <w:gridCol w:w="1356"/>
        <w:gridCol w:w="1231"/>
        <w:gridCol w:w="851"/>
        <w:gridCol w:w="1582"/>
      </w:tblGrid>
      <w:tr w:rsidR="00657727" w:rsidRPr="007371CA" w14:paraId="047F64BF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2158A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5316B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9A99A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04B61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69C9785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19F34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97A11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0B101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A765445" w14:textId="6F0C7F0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65BDC1" w14:textId="4D719EF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0D8C7F4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588BC131" w14:textId="677B847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45232F5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48B51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58656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36509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BFAC7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474C3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4463D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6B6812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8667FF" w14:textId="00D454F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2BE0E9" w14:textId="6CCBFA6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509ADF" w14:textId="23846AA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30BAF423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9A198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90DB9" w14:textId="77777777" w:rsidR="00020704" w:rsidRPr="00FF4BB7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FF4BB7">
              <w:rPr>
                <w:rFonts w:ascii="Arial" w:hAnsi="Arial" w:cs="Arial"/>
                <w:bCs/>
                <w:sz w:val="20"/>
                <w:szCs w:val="20"/>
              </w:rPr>
              <w:t>Kardiowerter-defibrylator jednojamowy ICD-VR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0535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0D7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73DB0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67B8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CD35C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565EA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C0699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36E4B" w14:textId="10668A80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B87C6F4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4A1BC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D538E" w14:textId="77777777" w:rsidR="00020704" w:rsidRPr="00FF4BB7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FF4BB7">
              <w:rPr>
                <w:rFonts w:ascii="Arial" w:hAnsi="Arial" w:cs="Arial"/>
                <w:bCs/>
                <w:sz w:val="20"/>
                <w:szCs w:val="20"/>
              </w:rPr>
              <w:t>Elektroda defibrylacyjna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598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5B1DC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51279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285B9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0D4E8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4CC27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D124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8E861" w14:textId="77DE612C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94AE375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3FE8" w14:textId="77777777" w:rsidR="00020704" w:rsidRPr="007371CA" w:rsidRDefault="00020704" w:rsidP="00A63C1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62C6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284F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14B92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6947F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26CF6F4" w14:textId="7C794CDC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558AD16" w14:textId="6BD3DA2F" w:rsidR="00FF4BB7" w:rsidRPr="00540CFF" w:rsidRDefault="00FF4BB7" w:rsidP="00FF4BB7">
      <w:pPr>
        <w:pStyle w:val="Nagwek1"/>
        <w:numPr>
          <w:ilvl w:val="0"/>
          <w:numId w:val="0"/>
        </w:numPr>
        <w:jc w:val="left"/>
        <w:rPr>
          <w:rFonts w:ascii="Arial" w:hAnsi="Arial" w:cs="Arial"/>
          <w:color w:val="0070C0"/>
          <w:sz w:val="20"/>
          <w:szCs w:val="20"/>
        </w:rPr>
      </w:pPr>
      <w:r w:rsidRPr="00540CFF">
        <w:rPr>
          <w:rFonts w:ascii="Arial" w:hAnsi="Arial" w:cs="Arial"/>
          <w:b w:val="0"/>
          <w:color w:val="0070C0"/>
          <w:sz w:val="20"/>
          <w:szCs w:val="20"/>
          <w:u w:val="none"/>
        </w:rPr>
        <w:t xml:space="preserve">Uwaga: </w:t>
      </w:r>
      <w:r w:rsidR="00331FF4">
        <w:rPr>
          <w:rFonts w:ascii="Arial" w:hAnsi="Arial" w:cs="Arial"/>
          <w:b w:val="0"/>
          <w:color w:val="0070C0"/>
          <w:sz w:val="20"/>
          <w:szCs w:val="20"/>
          <w:u w:val="none"/>
        </w:rPr>
        <w:t>Z</w:t>
      </w:r>
      <w:r w:rsidRPr="00540CFF">
        <w:rPr>
          <w:rFonts w:ascii="Arial" w:hAnsi="Arial" w:cs="Arial"/>
          <w:b w:val="0"/>
          <w:color w:val="0070C0"/>
          <w:sz w:val="20"/>
          <w:szCs w:val="20"/>
          <w:u w:val="none"/>
        </w:rPr>
        <w:t>amawiający określa stan/zapas na minimum 3 sztuki</w:t>
      </w:r>
    </w:p>
    <w:p w14:paraId="15F50700" w14:textId="77777777" w:rsidR="00FF4BB7" w:rsidRDefault="00FF4BB7"/>
    <w:tbl>
      <w:tblPr>
        <w:tblW w:w="11002" w:type="dxa"/>
        <w:tblInd w:w="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1"/>
        <w:gridCol w:w="4277"/>
        <w:gridCol w:w="998"/>
        <w:gridCol w:w="2678"/>
        <w:gridCol w:w="2668"/>
      </w:tblGrid>
      <w:tr w:rsidR="00FF4BB7" w:rsidRPr="002D0416" w14:paraId="6EE46C49" w14:textId="77777777" w:rsidTr="00FF4BB7">
        <w:trPr>
          <w:trHeight w:val="695"/>
        </w:trPr>
        <w:tc>
          <w:tcPr>
            <w:tcW w:w="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A54F4" w14:textId="77777777" w:rsidR="00FF4BB7" w:rsidRPr="002D04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42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39F932" w14:textId="77777777" w:rsidR="00FF4BB7" w:rsidRPr="002D04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19C404" w14:textId="77777777" w:rsidR="00FF4BB7" w:rsidRPr="002D04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26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81808E" w14:textId="77777777" w:rsidR="00FF4BB7" w:rsidRPr="002D04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D9CC8" w14:textId="77777777" w:rsidR="00FF4BB7" w:rsidRPr="002D04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FF4BB7" w:rsidRPr="00443B16" w14:paraId="44D4047C" w14:textId="77777777" w:rsidTr="00FF4BB7">
        <w:trPr>
          <w:trHeight w:val="170"/>
        </w:trPr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B1F3C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8A1E3B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Rok produkcji – min. 2020 r.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B6AAAF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2BEA89B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72284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FF4BB7" w:rsidRPr="00443B16" w14:paraId="7AF9A0FC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BCDD6B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71994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Czas sterylności min. 12 miesięcy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ED1616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375233C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D57516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FF4BB7" w:rsidRPr="00443B16" w14:paraId="6E17D6FF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A1D523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7A87A4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Waga poniżej 75 gramów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B275F2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06396D0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9D717E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FF4BB7" w:rsidRPr="00443B16" w14:paraId="334D6783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9FE7F4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4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24419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Dostarczona energia defibrylacji min. 35 J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4B3F5C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CA82D1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094FF6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FF4BB7" w:rsidRPr="00443B16" w14:paraId="2F4B71DD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88C995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AA2D6D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Ilość wyładowań w jednej interwencji ≥6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9D6F56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C50DB0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ACB71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FF4BB7" w:rsidRPr="00443B16" w14:paraId="55FE3F4A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BED85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6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18E784" w14:textId="65AC1753" w:rsidR="00FF4BB7" w:rsidRPr="00443B16" w:rsidRDefault="00FF4BB7" w:rsidP="001223FE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Możliwość zaprogramowania ATP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 strefie VF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76854C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E4A65A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CE9A33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FF4BB7" w:rsidRPr="00443B16" w14:paraId="2BB6BC42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CECC88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7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93E4B" w14:textId="1607BF38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Rozpoznawanie arytmii komorowych  min.2 strefy – VF i VT, odróżnianie arytmii komorowych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od nadkomorowych</w:t>
            </w:r>
            <w:r w:rsidR="00331FF4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- morfologia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27A89F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7CD2BF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ADD44F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FF4BB7" w:rsidRPr="00443B16" w14:paraId="2C6619A2" w14:textId="77777777" w:rsidTr="00FF4BB7">
        <w:trPr>
          <w:trHeight w:val="214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60F67D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8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CC9F7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Automatyczny opis stanu baterii i oporności elektrody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3CD72F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17E05E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075C20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FF4BB7" w:rsidRPr="00443B16" w14:paraId="3EA43DB4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F225CE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9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A13463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Automatyczna sygnalizacja ERI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3B106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58B2512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1A00F9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FF4BB7" w:rsidRPr="00443B16" w14:paraId="3BB351AC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FF5C9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10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E5003A" w14:textId="77777777" w:rsidR="00FF4BB7" w:rsidRPr="00443B16" w:rsidRDefault="00FF4BB7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Automatyczna sygnalizacja uszkodzenia elektrody (sygnał informujący pacjenta generowany przez wszczepione urządzenie)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6939B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5994F51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849E22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FF4BB7" w:rsidRPr="00443B16" w14:paraId="416627AB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510CB9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11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1FBDB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defibrylacji pasywne i aktywne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07FAEA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31D499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B5D983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FF4BB7" w:rsidRPr="00443B16" w14:paraId="153ACED6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0CA3FD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12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BE4B9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defibrylacji sterydowe TRU BIPOLAR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824F71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E91C5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9B05D0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FF4BB7" w:rsidRPr="00443B16" w14:paraId="751E9871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1DAC28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6227C9" w14:textId="423F88AE" w:rsidR="00FF4BB7" w:rsidRPr="00443B16" w:rsidRDefault="00FF4BB7" w:rsidP="00A63C16">
            <w:pPr>
              <w:pStyle w:val="Standard"/>
              <w:snapToGrid w:val="0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 xml:space="preserve">Możliwość wyboru elektrody defibrylującej </w:t>
            </w:r>
            <w:r w:rsidR="001223F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ze złączem DF-1 i DF-4 w tej samej cenie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9D3F21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BD185" w14:textId="77777777" w:rsidR="00FF4BB7" w:rsidRPr="00443B16" w:rsidRDefault="00FF4BB7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1B0F7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FF4BB7" w:rsidRPr="00443B16" w14:paraId="6DDE655C" w14:textId="77777777" w:rsidTr="007C324C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B2767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B37A1A" w14:textId="77777777" w:rsidR="00FF4BB7" w:rsidRPr="00443B16" w:rsidRDefault="00FF4BB7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Telemetria bezprzewodowa RF w trakcie implantacji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600F8F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1D22A" w14:textId="77777777" w:rsidR="00FF4BB7" w:rsidRPr="00443B16" w:rsidRDefault="00FF4BB7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880B5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FF4BB7" w:rsidRPr="00443B16" w14:paraId="256DBE63" w14:textId="77777777" w:rsidTr="007C324C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E370D0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15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B8EBD" w14:textId="1A6B640A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</w:t>
            </w: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 xml:space="preserve">komorowych, zaślepki elektrod/gniazd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oraz śrubokręty dostarczane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bezpłatnie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4FC4D3" w14:textId="77777777" w:rsidR="00FF4BB7" w:rsidRPr="00443B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E962A" w14:textId="77777777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1395FC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FF4BB7" w:rsidRPr="00443B16" w14:paraId="5CD22FE5" w14:textId="77777777" w:rsidTr="00FF4BB7">
        <w:trPr>
          <w:trHeight w:val="170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DADA2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16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B1F9B" w14:textId="77777777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A84B9B" w14:textId="77777777" w:rsidR="00FF4BB7" w:rsidRPr="00443B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697265" w14:textId="77777777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56548D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jakie,</w:t>
            </w:r>
          </w:p>
          <w:p w14:paraId="4EF6601E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 nazwa, kod, cena)</w:t>
            </w:r>
          </w:p>
        </w:tc>
      </w:tr>
      <w:tr w:rsidR="00FF4BB7" w:rsidRPr="00443B16" w14:paraId="65177058" w14:textId="77777777" w:rsidTr="007C324C">
        <w:trPr>
          <w:trHeight w:val="170"/>
        </w:trPr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844B99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17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54D32C" w14:textId="77777777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Oprogramowanie w urządzeniu zapobiegające dostarczeniu terapii wysokoenergetycznej w razie rozpoznania uszkodzenia elektrody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36075D" w14:textId="77777777" w:rsidR="00FF4BB7" w:rsidRPr="00443B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C56676" w14:textId="77777777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87117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 (podać jakie)</w:t>
            </w:r>
          </w:p>
        </w:tc>
      </w:tr>
      <w:tr w:rsidR="00FF4BB7" w:rsidRPr="00443B16" w14:paraId="42994DEE" w14:textId="77777777" w:rsidTr="007C324C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3DDCE0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18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F4F59" w14:textId="77777777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A3D83B" w14:textId="77777777" w:rsidR="00FF4BB7" w:rsidRPr="00443B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AB3389" w14:textId="77777777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E50262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0E4F859F" w14:textId="77777777" w:rsidR="00FF4BB7" w:rsidRDefault="00FF4BB7"/>
    <w:p w14:paraId="0FBAB133" w14:textId="77777777" w:rsidR="00FF4BB7" w:rsidRDefault="00FF4BB7"/>
    <w:p w14:paraId="12180E54" w14:textId="77777777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FEA579A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1C2F736F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36C1D8C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5B674DA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082C9C9D" w14:textId="03ADA5BE" w:rsidR="00FF4BB7" w:rsidRDefault="00FF4BB7"/>
    <w:p w14:paraId="37BC15A2" w14:textId="4596B6C0" w:rsidR="003F48C9" w:rsidRDefault="003F48C9"/>
    <w:p w14:paraId="41EDC7DB" w14:textId="5A18E9CF" w:rsidR="003F48C9" w:rsidRDefault="003F48C9"/>
    <w:p w14:paraId="08CE8E75" w14:textId="773BD353" w:rsidR="003F48C9" w:rsidRDefault="003F48C9"/>
    <w:p w14:paraId="4D271987" w14:textId="700B2BFA" w:rsidR="003F48C9" w:rsidRDefault="003F48C9"/>
    <w:p w14:paraId="77A31126" w14:textId="45D5DE68" w:rsidR="003F48C9" w:rsidRDefault="003F48C9"/>
    <w:p w14:paraId="38C22282" w14:textId="77777777" w:rsidR="003F48C9" w:rsidRDefault="003F48C9"/>
    <w:p w14:paraId="3280F785" w14:textId="77777777" w:rsidR="00FF4BB7" w:rsidRDefault="00FF4BB7"/>
    <w:p w14:paraId="18A483E8" w14:textId="5E8A0E6E" w:rsidR="00FF4BB7" w:rsidRDefault="00FF4BB7" w:rsidP="00FF4BB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7A6525E8" w14:textId="77777777" w:rsidR="00FF4BB7" w:rsidRDefault="00FF4BB7" w:rsidP="00FF4BB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156C3231" w14:textId="77777777" w:rsidR="00FF4BB7" w:rsidRDefault="00FF4BB7" w:rsidP="00FF4BB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72CE2D7B" w14:textId="77777777" w:rsidR="00FF4BB7" w:rsidRDefault="00FF4BB7"/>
    <w:p w14:paraId="6AB3C3EA" w14:textId="77777777" w:rsidR="00FF4BB7" w:rsidRDefault="00FF4BB7"/>
    <w:p w14:paraId="0D6FC825" w14:textId="77777777" w:rsidR="00FF4BB7" w:rsidRDefault="00FF4BB7"/>
    <w:p w14:paraId="145DE8A5" w14:textId="77777777" w:rsidR="00FF4BB7" w:rsidRDefault="00FF4BB7"/>
    <w:p w14:paraId="71B2B411" w14:textId="77777777" w:rsidR="00FF4BB7" w:rsidRDefault="00FF4BB7"/>
    <w:p w14:paraId="6FB2DDDE" w14:textId="77777777" w:rsidR="00FF4BB7" w:rsidRDefault="00FF4BB7"/>
    <w:p w14:paraId="3BF68ADB" w14:textId="77777777" w:rsidR="00FF4BB7" w:rsidRDefault="00FF4BB7"/>
    <w:p w14:paraId="7C39BB1D" w14:textId="77777777" w:rsidR="00FF4BB7" w:rsidRDefault="00FF4BB7"/>
    <w:p w14:paraId="4DCC3348" w14:textId="77777777" w:rsidR="00FF4BB7" w:rsidRDefault="00FF4BB7"/>
    <w:p w14:paraId="2DD832CA" w14:textId="77777777" w:rsidR="00FF4BB7" w:rsidRDefault="00FF4BB7"/>
    <w:p w14:paraId="6D892D74" w14:textId="7CE87EC1" w:rsidR="000E59A1" w:rsidRDefault="00A1292C" w:rsidP="000E59A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 xml:space="preserve">Zamówienie częściowe nr 43: </w:t>
      </w:r>
      <w:r w:rsidR="0054044C">
        <w:rPr>
          <w:rFonts w:ascii="Arial" w:hAnsi="Arial" w:cs="Arial"/>
          <w:b/>
          <w:sz w:val="18"/>
          <w:szCs w:val="18"/>
        </w:rPr>
        <w:t>D</w:t>
      </w:r>
      <w:r w:rsidRPr="00A1292C">
        <w:rPr>
          <w:rFonts w:ascii="Arial" w:hAnsi="Arial" w:cs="Arial"/>
          <w:b/>
          <w:sz w:val="18"/>
          <w:szCs w:val="18"/>
        </w:rPr>
        <w:t>la os</w:t>
      </w:r>
      <w:r>
        <w:rPr>
          <w:rFonts w:ascii="Arial" w:hAnsi="Arial" w:cs="Arial"/>
          <w:b/>
          <w:sz w:val="18"/>
          <w:szCs w:val="18"/>
        </w:rPr>
        <w:t>ób kachektycznych kardiowertery</w:t>
      </w:r>
      <w:r w:rsidR="00917563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-</w:t>
      </w:r>
      <w:r w:rsidR="00917563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defibrylatory jednojamowe </w:t>
      </w:r>
      <w:r w:rsidRPr="00A1292C">
        <w:rPr>
          <w:rFonts w:ascii="Arial" w:hAnsi="Arial" w:cs="Arial"/>
          <w:b/>
          <w:sz w:val="18"/>
          <w:szCs w:val="18"/>
        </w:rPr>
        <w:t xml:space="preserve"> ICD-VR z możliwością skanowania MRI całego ciała z elektrodą DF 4 lub DF1</w:t>
      </w:r>
    </w:p>
    <w:p w14:paraId="42A1A7DD" w14:textId="77777777" w:rsidR="000E59A1" w:rsidRDefault="000E59A1" w:rsidP="000E59A1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3461"/>
        <w:gridCol w:w="970"/>
        <w:gridCol w:w="1011"/>
        <w:gridCol w:w="1571"/>
        <w:gridCol w:w="1525"/>
        <w:gridCol w:w="1356"/>
        <w:gridCol w:w="1231"/>
        <w:gridCol w:w="851"/>
        <w:gridCol w:w="1582"/>
      </w:tblGrid>
      <w:tr w:rsidR="00657727" w:rsidRPr="007371CA" w14:paraId="3CAA6053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B1925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47F14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FF997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7B03DC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F3FE92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E0EE9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2DD3E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27E00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C91C9D" w14:textId="6089999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594038" w14:textId="19D5816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F7CB43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345BB137" w14:textId="643DA90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6CFD5D3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3E25B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39EE5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78779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9181D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303EE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EAC7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FB90C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ED8358" w14:textId="4A78E57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8654DAE" w14:textId="1B07CB5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D4C680" w14:textId="14AE314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881A17B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AB167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4ADA3" w14:textId="77777777" w:rsidR="00020704" w:rsidRPr="009D48F9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9D48F9">
              <w:rPr>
                <w:rFonts w:ascii="Arial" w:hAnsi="Arial" w:cs="Arial"/>
                <w:bCs/>
                <w:sz w:val="20"/>
                <w:szCs w:val="20"/>
              </w:rPr>
              <w:t>Kardiowerter-defibrylator jednojamowy ICD-VR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0B5F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F2E74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5E432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013A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EBE1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E6844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D157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2ED97" w14:textId="277B620B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4137843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CCD9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8E962" w14:textId="77777777" w:rsidR="00020704" w:rsidRPr="009D48F9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9D48F9">
              <w:rPr>
                <w:rFonts w:ascii="Arial" w:hAnsi="Arial" w:cs="Arial"/>
                <w:bCs/>
                <w:sz w:val="20"/>
                <w:szCs w:val="20"/>
              </w:rPr>
              <w:t>Elektroda defibrylacyjna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E3D48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AB94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01DF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B48DB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BA25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00D50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5C50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B70CF" w14:textId="669EDF9F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581F16B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6B9E" w14:textId="77777777" w:rsidR="00020704" w:rsidRPr="007371CA" w:rsidRDefault="00020704" w:rsidP="00A63C1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7EF7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9928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5BAF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08B1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9DF45B5" w14:textId="34873550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5176659" w14:textId="5F7945DC" w:rsidR="009D48F9" w:rsidRPr="00540CFF" w:rsidRDefault="009D48F9" w:rsidP="009D48F9">
      <w:pPr>
        <w:pStyle w:val="Tekstpodstawowy21"/>
        <w:rPr>
          <w:rFonts w:ascii="Arial" w:hAnsi="Arial" w:cs="Arial"/>
          <w:b w:val="0"/>
          <w:bCs w:val="0"/>
          <w:color w:val="0070C0"/>
          <w:sz w:val="20"/>
          <w:szCs w:val="20"/>
        </w:rPr>
      </w:pPr>
      <w:r w:rsidRPr="00540CFF">
        <w:rPr>
          <w:rFonts w:ascii="Arial" w:hAnsi="Arial" w:cs="Arial"/>
          <w:b w:val="0"/>
          <w:bCs w:val="0"/>
          <w:color w:val="0070C0"/>
          <w:sz w:val="20"/>
          <w:szCs w:val="20"/>
        </w:rPr>
        <w:t xml:space="preserve">Uwaga: </w:t>
      </w:r>
      <w:r w:rsidR="00917563">
        <w:rPr>
          <w:rFonts w:ascii="Arial" w:hAnsi="Arial" w:cs="Arial"/>
          <w:b w:val="0"/>
          <w:bCs w:val="0"/>
          <w:color w:val="0070C0"/>
          <w:sz w:val="20"/>
          <w:szCs w:val="20"/>
        </w:rPr>
        <w:t>Z</w:t>
      </w:r>
      <w:r w:rsidRPr="00540CFF">
        <w:rPr>
          <w:rFonts w:ascii="Arial" w:hAnsi="Arial" w:cs="Arial"/>
          <w:b w:val="0"/>
          <w:bCs w:val="0"/>
          <w:color w:val="0070C0"/>
          <w:sz w:val="20"/>
          <w:szCs w:val="20"/>
        </w:rPr>
        <w:t>amawiający określa stan/zapas na minimum 3 sztuki</w:t>
      </w:r>
    </w:p>
    <w:p w14:paraId="0DBE1AF5" w14:textId="77777777" w:rsidR="00FF4BB7" w:rsidRDefault="00FF4BB7"/>
    <w:tbl>
      <w:tblPr>
        <w:tblW w:w="11002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1"/>
        <w:gridCol w:w="4277"/>
        <w:gridCol w:w="998"/>
        <w:gridCol w:w="2678"/>
        <w:gridCol w:w="2668"/>
      </w:tblGrid>
      <w:tr w:rsidR="00A63C16" w:rsidRPr="002D0416" w14:paraId="7AB0F1D1" w14:textId="77777777" w:rsidTr="00A63C16">
        <w:trPr>
          <w:trHeight w:val="695"/>
        </w:trPr>
        <w:tc>
          <w:tcPr>
            <w:tcW w:w="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1CEC70" w14:textId="77777777" w:rsidR="00A63C16" w:rsidRPr="002D04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42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A770CF" w14:textId="77777777" w:rsidR="00A63C16" w:rsidRPr="002D04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9F9328" w14:textId="77777777" w:rsidR="00A63C16" w:rsidRPr="002D04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26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DD5D31" w14:textId="77777777" w:rsidR="00A63C16" w:rsidRPr="002D04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CFDC9" w14:textId="77777777" w:rsidR="00A63C16" w:rsidRPr="002D04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A63C16" w:rsidRPr="00443B16" w14:paraId="7818DF33" w14:textId="77777777" w:rsidTr="00A63C16">
        <w:trPr>
          <w:trHeight w:val="170"/>
        </w:trPr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9CB0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2F6965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Rok produkcji – min. 2020 r.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B2009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138B2A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2B02D7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726FA225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79359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1CA5DC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Czas sterylności min. 12 miesięcy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13AB6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3A2ACDC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E6117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37CBB8CE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C49C5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96ECCC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Waga poniżej 65 gramów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072CF7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A54FE48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C086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11E2B8FF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D78B3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4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C37E7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Dostarczona energia defibrylacji min. 35 J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4980B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DDAF62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22B0B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4506E37F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FD7E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6B1E93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Ilość wyładowań w jednej interwencji ≥6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0BCD3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8D8D92D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1043D5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2682AB7D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5263E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6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4DD77F" w14:textId="2962E55B" w:rsidR="00A63C16" w:rsidRPr="00443B16" w:rsidRDefault="00A63C16" w:rsidP="001223FE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Możliwość zaprogramowania ATP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 strefie VF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510285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1DA8AEC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05B1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7650F608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F9AE4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7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ED744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Rozpoznawanie arytmii komorowych  min.2 strefy – VF i VT;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53C05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CC7071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029D14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5105B5F8" w14:textId="77777777" w:rsidTr="00A63C16">
        <w:trPr>
          <w:trHeight w:val="214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FB9515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8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9309FD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Automatyczny opis stanu baterii i oporności elektrody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F3141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558BE4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E4A11E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1FE1365D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22BC2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9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9985A1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Automatyczna sygnalizacja ERI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A83A5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2D2248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0D0A7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5BCC331B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EF6143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10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72F8CC" w14:textId="52058CDA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Automatyczna sygnalizacja uszkodzenia elektrody (sygnał informujący pacjenta generowany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przez wszczepione urządzenie)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BF5916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3C99CED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95F45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31AD843E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D169CD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11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D4B2E4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defibrylacji pasywne i aktywne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DFB15E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A42324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E4D433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278DE75D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6FE96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12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1A5F2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defibrylacji sterydowe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580C8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E497A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B36B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773DEACE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F1A41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FEC61" w14:textId="39F97B43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Możliwość wyboru elektrody defibrylującej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ze złączem DF 4 lub DF 1</w:t>
            </w: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w tej samej cenie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8C14A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185E9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7B38C7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70815B5B" w14:textId="77777777" w:rsidTr="007C324C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65C9BD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F91686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Telemetria bezprzewodowa RF w trakcie implantacji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E1FBB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8301BB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66A1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21E19CDE" w14:textId="77777777" w:rsidTr="007C324C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AB23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15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B2A64B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komorowych, zaślepki elektrod/gniazd oraz </w:t>
            </w: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 xml:space="preserve">śrubokręty dostarczane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bezpłatnie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25055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F0927C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30956F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63B35428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BA67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16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3D4D49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CADC9C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7E2683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984143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jakie,</w:t>
            </w:r>
          </w:p>
          <w:p w14:paraId="7D0C80B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 nazwa, kod, cena)</w:t>
            </w:r>
          </w:p>
        </w:tc>
      </w:tr>
      <w:tr w:rsidR="00A63C16" w:rsidRPr="00443B16" w14:paraId="310E8B0C" w14:textId="77777777" w:rsidTr="007C324C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B074A5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17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77D049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Możliwość dostarczenia urządzenia o wyższych parametrach w tej samej cenie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7E3B31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B182E5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F75898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633ECDD3" w14:textId="77777777" w:rsidTr="007C324C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91E4F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18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0C731A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A85AFA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6FAF1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C5CC6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7B6B0C2A" w14:textId="77777777" w:rsidR="009D48F9" w:rsidRDefault="009D48F9"/>
    <w:p w14:paraId="54BE9268" w14:textId="77777777" w:rsidR="00FF4BB7" w:rsidRDefault="00FF4BB7"/>
    <w:p w14:paraId="1B95F2F7" w14:textId="77777777" w:rsidR="00B109E4" w:rsidRPr="00E65905" w:rsidRDefault="00B109E4" w:rsidP="00B109E4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296BE6D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C144D7D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1ED91D9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200F8B7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E037008" w14:textId="0A5257E1" w:rsidR="00FF4BB7" w:rsidRDefault="00FF4BB7"/>
    <w:p w14:paraId="14020C96" w14:textId="2DA992A9" w:rsidR="00B109E4" w:rsidRDefault="00B109E4"/>
    <w:p w14:paraId="5D6C31C3" w14:textId="1ABDF3E9" w:rsidR="00B109E4" w:rsidRDefault="00B109E4"/>
    <w:p w14:paraId="044304F8" w14:textId="1A2250F9" w:rsidR="00B109E4" w:rsidRDefault="00B109E4"/>
    <w:p w14:paraId="318920BF" w14:textId="74BA1361" w:rsidR="00B109E4" w:rsidRDefault="00B109E4"/>
    <w:p w14:paraId="218661D5" w14:textId="3B63E9F1" w:rsidR="00B109E4" w:rsidRDefault="00B109E4"/>
    <w:p w14:paraId="031299EC" w14:textId="77777777" w:rsidR="00B109E4" w:rsidRDefault="00B109E4"/>
    <w:p w14:paraId="54EDAAFC" w14:textId="77777777" w:rsidR="00FF4BB7" w:rsidRDefault="00FF4BB7"/>
    <w:p w14:paraId="3CC57BB6" w14:textId="77777777" w:rsidR="00FF4BB7" w:rsidRDefault="00FF4BB7"/>
    <w:p w14:paraId="7F27B9BF" w14:textId="307682C9" w:rsidR="00A63C16" w:rsidRDefault="00A63C16" w:rsidP="00A63C16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320DE347" w14:textId="77777777" w:rsidR="00A63C16" w:rsidRDefault="00A63C16" w:rsidP="00A63C16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9D4DD41" w14:textId="77777777" w:rsidR="00A63C16" w:rsidRDefault="00A63C16" w:rsidP="00A63C16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5638E4DF" w14:textId="77777777" w:rsidR="00A63C16" w:rsidRDefault="00A63C16" w:rsidP="00A63C16"/>
    <w:p w14:paraId="5FB12C2E" w14:textId="77777777" w:rsidR="00FF4BB7" w:rsidRDefault="00FF4BB7"/>
    <w:p w14:paraId="2AF8D381" w14:textId="77777777" w:rsidR="00A63C16" w:rsidRDefault="00A63C16"/>
    <w:p w14:paraId="26D6B9D5" w14:textId="77777777" w:rsidR="00A63C16" w:rsidRDefault="00A63C16"/>
    <w:p w14:paraId="16A3DC2D" w14:textId="77777777" w:rsidR="00A63C16" w:rsidRDefault="00A63C16"/>
    <w:p w14:paraId="27425BE1" w14:textId="77777777" w:rsidR="00A63C16" w:rsidRDefault="00A63C16"/>
    <w:p w14:paraId="37CB7CB0" w14:textId="77777777" w:rsidR="00A63C16" w:rsidRDefault="00A63C16"/>
    <w:p w14:paraId="147B3D63" w14:textId="77777777" w:rsidR="00A63C16" w:rsidRDefault="00A63C16"/>
    <w:p w14:paraId="56EEC373" w14:textId="77777777" w:rsidR="00A63C16" w:rsidRDefault="00A63C16"/>
    <w:p w14:paraId="20CCED5E" w14:textId="77777777" w:rsidR="00A63C16" w:rsidRDefault="00A63C16"/>
    <w:p w14:paraId="70BAF9C6" w14:textId="77777777" w:rsidR="00A63C16" w:rsidRDefault="00A63C16"/>
    <w:p w14:paraId="7F86624F" w14:textId="6A011536" w:rsidR="00A63C16" w:rsidRDefault="00A1292C" w:rsidP="00A63C16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44: </w:t>
      </w:r>
      <w:r w:rsidR="0054044C">
        <w:rPr>
          <w:rFonts w:ascii="Arial" w:hAnsi="Arial" w:cs="Arial"/>
          <w:b/>
          <w:sz w:val="18"/>
          <w:szCs w:val="18"/>
        </w:rPr>
        <w:t>K</w:t>
      </w:r>
      <w:r w:rsidR="00852C6F">
        <w:rPr>
          <w:rFonts w:ascii="Arial" w:hAnsi="Arial" w:cs="Arial"/>
          <w:b/>
          <w:sz w:val="18"/>
          <w:szCs w:val="18"/>
        </w:rPr>
        <w:t xml:space="preserve">ardiowertery-defibrylatory dwujamowe </w:t>
      </w:r>
      <w:r w:rsidR="00852C6F" w:rsidRPr="00852C6F">
        <w:rPr>
          <w:rFonts w:ascii="Arial" w:hAnsi="Arial" w:cs="Arial"/>
          <w:b/>
          <w:sz w:val="18"/>
          <w:szCs w:val="18"/>
        </w:rPr>
        <w:t xml:space="preserve"> ICD DR z możliwością skanowania MRI całego ciała z elektrodami DF 4 lub DF1</w:t>
      </w:r>
    </w:p>
    <w:p w14:paraId="617662E3" w14:textId="77777777" w:rsidR="00A63C16" w:rsidRDefault="00A63C16" w:rsidP="00A63C16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3461"/>
        <w:gridCol w:w="970"/>
        <w:gridCol w:w="1011"/>
        <w:gridCol w:w="1571"/>
        <w:gridCol w:w="1525"/>
        <w:gridCol w:w="1356"/>
        <w:gridCol w:w="1231"/>
        <w:gridCol w:w="851"/>
        <w:gridCol w:w="1582"/>
      </w:tblGrid>
      <w:tr w:rsidR="00657727" w:rsidRPr="007371CA" w14:paraId="78C06054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BC97C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1763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58523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561A5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43E1F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40CB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D7B8F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DEA8E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01837A" w14:textId="7985E83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DCAE73" w14:textId="212B604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00D723D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61D9A97" w14:textId="5EE4648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26B15DA1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3C6FA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950EC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63997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904440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B27E6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A9438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8FD4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9DBF3E2" w14:textId="3F4B2DE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9D7256" w14:textId="422CDA5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627FA11" w14:textId="0F16A13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3B9F467C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1C233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42121" w14:textId="77777777" w:rsidR="00020704" w:rsidRPr="00A63C16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63C16">
              <w:rPr>
                <w:rFonts w:ascii="Arial" w:hAnsi="Arial" w:cs="Arial"/>
                <w:bCs/>
                <w:sz w:val="20"/>
                <w:szCs w:val="20"/>
              </w:rPr>
              <w:t>Kardiowerter-defibrylator dwujamowy ICD-DR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7B98A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5D91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55DA2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5DE6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0F08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7405B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92CBF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C570" w14:textId="04040B11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5BF88C3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FD2F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E5335" w14:textId="77777777" w:rsidR="00020704" w:rsidRPr="00A63C16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63C16">
              <w:rPr>
                <w:rFonts w:ascii="Arial" w:hAnsi="Arial" w:cs="Arial"/>
                <w:bCs/>
                <w:sz w:val="20"/>
                <w:szCs w:val="20"/>
              </w:rPr>
              <w:t>Elektroda defibrylacyjna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AF889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D8945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EC50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1A78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3F60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22F2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BDB87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8B9E0" w14:textId="149A02D8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F666447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7821" w14:textId="77777777" w:rsidR="00020704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37B47" w14:textId="77777777" w:rsidR="00020704" w:rsidRPr="00A63C16" w:rsidRDefault="00020704" w:rsidP="00A63C16">
            <w:pPr>
              <w:suppressAutoHyphens w:val="0"/>
              <w:rPr>
                <w:rFonts w:ascii="Arial" w:hAnsi="Arial" w:cs="Arial"/>
                <w:bCs/>
                <w:sz w:val="20"/>
                <w:szCs w:val="20"/>
              </w:rPr>
            </w:pPr>
            <w:r w:rsidRPr="00A63C16">
              <w:rPr>
                <w:rFonts w:ascii="Arial" w:hAnsi="Arial" w:cs="Arial"/>
                <w:bCs/>
                <w:sz w:val="20"/>
                <w:szCs w:val="20"/>
              </w:rPr>
              <w:t>Elektroda pace/sense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D4536" w14:textId="77777777" w:rsidR="00020704" w:rsidRPr="00F95A23" w:rsidRDefault="00020704" w:rsidP="00A63C1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4EA1A" w14:textId="77777777" w:rsidR="00020704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5DE3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78BC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6AA33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C4D07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419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3F1F6" w14:textId="4C187910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EDB4670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BFA6" w14:textId="77777777" w:rsidR="00020704" w:rsidRPr="007371CA" w:rsidRDefault="00020704" w:rsidP="00A63C1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248F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17950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B31A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212B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BBEB966" w14:textId="628C6E4B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EB54027" w14:textId="77777777" w:rsidR="00A63C16" w:rsidRDefault="00A63C16" w:rsidP="00A63C16">
      <w:pPr>
        <w:pStyle w:val="Tekstpodstawowy21"/>
        <w:rPr>
          <w:rFonts w:ascii="Arial" w:hAnsi="Arial" w:cs="Arial"/>
          <w:b w:val="0"/>
          <w:bCs w:val="0"/>
          <w:color w:val="0070C0"/>
          <w:sz w:val="20"/>
          <w:szCs w:val="20"/>
        </w:rPr>
      </w:pPr>
      <w:r w:rsidRPr="00540CFF">
        <w:rPr>
          <w:rFonts w:ascii="Arial" w:hAnsi="Arial" w:cs="Arial"/>
          <w:b w:val="0"/>
          <w:bCs w:val="0"/>
          <w:color w:val="0070C0"/>
          <w:sz w:val="20"/>
          <w:szCs w:val="20"/>
        </w:rPr>
        <w:t>Uwaga: zamawiający określa stan/zapas na minimum 3 sztuki</w:t>
      </w:r>
    </w:p>
    <w:p w14:paraId="4A6ADBD4" w14:textId="77777777" w:rsidR="007C324C" w:rsidRPr="00540CFF" w:rsidRDefault="007C324C" w:rsidP="00A63C16">
      <w:pPr>
        <w:pStyle w:val="Tekstpodstawowy21"/>
        <w:rPr>
          <w:rFonts w:ascii="Arial" w:hAnsi="Arial" w:cs="Arial"/>
          <w:b w:val="0"/>
          <w:bCs w:val="0"/>
          <w:color w:val="0070C0"/>
          <w:sz w:val="20"/>
          <w:szCs w:val="20"/>
        </w:rPr>
      </w:pPr>
    </w:p>
    <w:tbl>
      <w:tblPr>
        <w:tblW w:w="11085" w:type="dxa"/>
        <w:tblInd w:w="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1"/>
        <w:gridCol w:w="4276"/>
        <w:gridCol w:w="1162"/>
        <w:gridCol w:w="2416"/>
        <w:gridCol w:w="2860"/>
      </w:tblGrid>
      <w:tr w:rsidR="00A63C16" w:rsidRPr="00540CFF" w14:paraId="400765FE" w14:textId="77777777" w:rsidTr="00A63C16">
        <w:trPr>
          <w:trHeight w:val="450"/>
        </w:trPr>
        <w:tc>
          <w:tcPr>
            <w:tcW w:w="36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802EAF" w14:textId="77777777" w:rsidR="00A63C16" w:rsidRPr="00540CFF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417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B9ACF" w14:textId="77777777" w:rsidR="00A63C16" w:rsidRPr="00540CFF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EC9A0" w14:textId="77777777" w:rsidR="00A63C16" w:rsidRPr="00540CFF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49B693" w14:textId="77777777" w:rsidR="00A63C16" w:rsidRPr="00540CFF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DE8C4" w14:textId="77777777" w:rsidR="00A63C16" w:rsidRPr="00540CFF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A63C16" w:rsidRPr="00443B16" w14:paraId="43DB9A90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E0A35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7AAFC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Rok produkcji – min. 2020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73F9E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1706179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5826F7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1F210685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C54F11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772753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Czas sterylności min. 12 miesięcy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2C876D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3542621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47AF67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6165C4B6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03D8C8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BA060E7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Żywotność urządzenia wg parametrów  standardowych powyżej 7 lat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B23523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AD7AE6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094B5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3B9BCE92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38559B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E272D5" w14:textId="4E4127AC" w:rsidR="00A63C16" w:rsidRPr="00443B16" w:rsidRDefault="00A63C16" w:rsidP="001223FE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Objętość kardiowertera – defibrylatora</w:t>
            </w:r>
            <w:r w:rsidR="00122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&lt; 45 cm</w:t>
            </w:r>
            <w:r w:rsidRPr="00443B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C2BD9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0AEED7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95AC4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5AEFB1A0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5087CF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3770910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Dostarczona energia defibrylacji min. 35 J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A35DC4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50EF76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FF51BE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57F43009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7E2B88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7441C63" w14:textId="587D9931" w:rsidR="00A63C16" w:rsidRPr="00443B16" w:rsidRDefault="00A63C16" w:rsidP="001223FE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Terapia antyarytmiczna minimum</w:t>
            </w:r>
            <w:r w:rsidR="00122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3 typy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020505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873874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8D975A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75792BAF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E3A907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850A1" w14:textId="5E1F3C7D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Ilość stref detekcji min.2; odróżnianie arytmii komorowych od nadkomorowych</w:t>
            </w:r>
            <w:r w:rsidR="0091756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- morfologia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9F738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AE0B2A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EF32B5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70F40EA2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8DC200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1CCD3B" w14:textId="5010882F" w:rsidR="00A63C16" w:rsidRPr="00443B16" w:rsidRDefault="00A63C16" w:rsidP="001223FE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Ilość defibrylacji w jednej interwencji</w:t>
            </w:r>
            <w:r w:rsidR="00122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≥ 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FA1BBE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06EA30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532D0C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46936CB3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E23EA2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0BE320" w14:textId="6FE39052" w:rsidR="00A63C16" w:rsidRPr="00443B16" w:rsidRDefault="00A63C16" w:rsidP="001223FE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Możliwość zaprogramowania ATP</w:t>
            </w:r>
            <w:r w:rsidR="00122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w strefie VF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153472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89A998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3BFE32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07CD60B7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BDF322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252C9B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Automatyczny opis stanu baterii i oporności elektrod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2CF433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A123B6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E3FF7E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0DD324A7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03FB15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A826C" w14:textId="51D7A1B2" w:rsidR="00A63C16" w:rsidRPr="00443B16" w:rsidRDefault="00A63C16" w:rsidP="001223FE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Amplituda impulsu minimalny zakres</w:t>
            </w:r>
            <w:r w:rsidR="00122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0,5 – 5,0V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A2614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23939F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E32A1C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3EF5117B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1E225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BDB096" w14:textId="5863046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Szerokość impulsu (A/V) minimalny zakres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0,5 – 1,0ms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2C29D0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CB055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158751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1790EFB3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AC7A9E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E8DE8F" w14:textId="69ACBBFB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Czułość przedsionkowa minimalny zakres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0,2 – 1,2mV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AEE1A6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138501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E2603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508B3DB1" w14:textId="77777777" w:rsidTr="004E766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486CD6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841A2C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Czułość komorowa minimalny zakres</w:t>
            </w:r>
          </w:p>
          <w:p w14:paraId="05ECC7F4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0,5 – 1,2mV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BF976E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215537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CEFB4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4AB8AF18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CA9A27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887E64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Automatyczna sygnalizacja ERI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65B353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9D2754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FAB9D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0C6BA03B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220FD3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16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5DEE6" w14:textId="22B480D9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Elektrody do defibrylacji pasywne i aktywne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do wyboru </w:t>
            </w:r>
            <w:r w:rsidRPr="00443B16">
              <w:rPr>
                <w:rFonts w:ascii="Arial" w:hAnsi="Arial" w:cs="Arial"/>
                <w:bCs w:val="0"/>
                <w:sz w:val="18"/>
                <w:szCs w:val="18"/>
              </w:rPr>
              <w:t>TRU BIPOLAR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05282B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2FB52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D062D1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0240A203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EEA2AC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E34C8B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Elektrody  sterydowe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FC42D9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9D23D9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750B56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673AD218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93F05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76D3E9" w14:textId="01BFD78F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Możliwość wyboru elektrody defibrylującej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ze złączem DF-1 i DF-4 </w:t>
            </w: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w tej samej cenie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AC6E99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1BEC54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461906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75159FB5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9AD788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4B5D11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Telemetria bezprzewodowa RF w trakcie implantacji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E14C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06B64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14A549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07B0F29C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CD9D0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5CF287" w14:textId="37BD2A71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komorowych, zaślepki elektrod/gniazd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oraz śrubokręty dostarczane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bezpłatnie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D10973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64438B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7FD8E8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2CC46166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7F23C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4BE0B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2B6218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F121B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46520D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jakie,</w:t>
            </w:r>
          </w:p>
          <w:p w14:paraId="1BC6981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 nazwa, kod, cena)</w:t>
            </w:r>
          </w:p>
        </w:tc>
      </w:tr>
      <w:tr w:rsidR="00A63C16" w:rsidRPr="00443B16" w14:paraId="1EEA79C2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D959C1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22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4F078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Oprogramowanie w urządzeniu zapobiegające dostarczeniu terapii wysokoenergetycznej w razie rozpoznania uszkodzenia elektrody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9FDA4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45271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FBBF65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 (podać jakie)</w:t>
            </w:r>
          </w:p>
        </w:tc>
      </w:tr>
      <w:tr w:rsidR="00A63C16" w:rsidRPr="00443B16" w14:paraId="665B9296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4DC8D1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23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1DBC63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D1003A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0277E1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BDBF2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79B0982E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1366A6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24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5C633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Możliwość dostarczenia urządzenia o wyższych parametrach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w tej samej cenie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14879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641C5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F5E72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06CB0996" w14:textId="77777777" w:rsidR="00A63C16" w:rsidRDefault="00A63C16"/>
    <w:p w14:paraId="363B701F" w14:textId="77777777" w:rsidR="004E7666" w:rsidRDefault="004E7666"/>
    <w:p w14:paraId="7BA79E44" w14:textId="77777777" w:rsidR="00B109E4" w:rsidRPr="00E65905" w:rsidRDefault="00B109E4" w:rsidP="00B109E4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86F84FF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194E29F1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6ABCD54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7F0F3FE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1492AAF" w14:textId="21CD475E" w:rsidR="004E7666" w:rsidRDefault="004E7666"/>
    <w:p w14:paraId="5B37B0CC" w14:textId="02865F2D" w:rsidR="00B109E4" w:rsidRDefault="00B109E4"/>
    <w:p w14:paraId="77FDE563" w14:textId="6255EEF7" w:rsidR="00B109E4" w:rsidRDefault="00B109E4"/>
    <w:p w14:paraId="15BD6F25" w14:textId="77777777" w:rsidR="00B109E4" w:rsidRDefault="00B109E4"/>
    <w:p w14:paraId="0EF731C0" w14:textId="77777777" w:rsidR="004E7666" w:rsidRDefault="004E7666"/>
    <w:p w14:paraId="3C3C52BD" w14:textId="788866D4" w:rsidR="004E7666" w:rsidRDefault="004E7666" w:rsidP="004E7666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713EFB24" w14:textId="77777777" w:rsidR="004E7666" w:rsidRDefault="004E7666" w:rsidP="004E7666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18359628" w14:textId="77777777" w:rsidR="004E7666" w:rsidRDefault="004E7666" w:rsidP="004E7666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5ACE3C98" w14:textId="77777777" w:rsidR="004E7666" w:rsidRDefault="004E7666"/>
    <w:p w14:paraId="34F778AC" w14:textId="77777777" w:rsidR="004E7666" w:rsidRDefault="004E7666"/>
    <w:p w14:paraId="14DD3614" w14:textId="77777777" w:rsidR="004E7666" w:rsidRDefault="004E7666"/>
    <w:p w14:paraId="05705DB5" w14:textId="77777777" w:rsidR="004E7666" w:rsidRDefault="004E7666"/>
    <w:p w14:paraId="42C7A452" w14:textId="77777777" w:rsidR="004E7666" w:rsidRDefault="004E7666"/>
    <w:p w14:paraId="7FF7C722" w14:textId="77777777" w:rsidR="004E7666" w:rsidRDefault="004E7666"/>
    <w:p w14:paraId="5F9F7263" w14:textId="77777777" w:rsidR="004E7666" w:rsidRDefault="004E7666"/>
    <w:p w14:paraId="630499FF" w14:textId="41EB4C61" w:rsidR="0082241F" w:rsidRDefault="0082241F" w:rsidP="0082241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45</w:t>
      </w:r>
      <w:r w:rsidR="005062BA">
        <w:rPr>
          <w:rFonts w:ascii="Arial" w:hAnsi="Arial" w:cs="Arial"/>
          <w:b/>
          <w:sz w:val="18"/>
          <w:szCs w:val="18"/>
        </w:rPr>
        <w:t xml:space="preserve">: </w:t>
      </w:r>
      <w:r w:rsidR="0054044C">
        <w:rPr>
          <w:rFonts w:ascii="Arial" w:hAnsi="Arial" w:cs="Arial"/>
          <w:b/>
          <w:sz w:val="18"/>
          <w:szCs w:val="18"/>
        </w:rPr>
        <w:t>D</w:t>
      </w:r>
      <w:r w:rsidR="005062BA" w:rsidRPr="005062BA">
        <w:rPr>
          <w:rFonts w:ascii="Arial" w:hAnsi="Arial" w:cs="Arial"/>
          <w:b/>
          <w:sz w:val="18"/>
          <w:szCs w:val="18"/>
        </w:rPr>
        <w:t>la osób kache</w:t>
      </w:r>
      <w:r w:rsidR="005062BA">
        <w:rPr>
          <w:rFonts w:ascii="Arial" w:hAnsi="Arial" w:cs="Arial"/>
          <w:b/>
          <w:sz w:val="18"/>
          <w:szCs w:val="18"/>
        </w:rPr>
        <w:t>ktycznych dostawa kardiowert</w:t>
      </w:r>
      <w:r w:rsidR="00917563">
        <w:rPr>
          <w:rFonts w:ascii="Arial" w:hAnsi="Arial" w:cs="Arial"/>
          <w:b/>
          <w:sz w:val="18"/>
          <w:szCs w:val="18"/>
        </w:rPr>
        <w:t xml:space="preserve">ów </w:t>
      </w:r>
      <w:r w:rsidR="005062BA">
        <w:rPr>
          <w:rFonts w:ascii="Arial" w:hAnsi="Arial" w:cs="Arial"/>
          <w:b/>
          <w:sz w:val="18"/>
          <w:szCs w:val="18"/>
        </w:rPr>
        <w:t>-</w:t>
      </w:r>
      <w:r w:rsidR="00917563">
        <w:rPr>
          <w:rFonts w:ascii="Arial" w:hAnsi="Arial" w:cs="Arial"/>
          <w:b/>
          <w:sz w:val="18"/>
          <w:szCs w:val="18"/>
        </w:rPr>
        <w:t xml:space="preserve"> </w:t>
      </w:r>
      <w:r w:rsidR="005062BA">
        <w:rPr>
          <w:rFonts w:ascii="Arial" w:hAnsi="Arial" w:cs="Arial"/>
          <w:b/>
          <w:sz w:val="18"/>
          <w:szCs w:val="18"/>
        </w:rPr>
        <w:t>defibrylator</w:t>
      </w:r>
      <w:r w:rsidR="00917563">
        <w:rPr>
          <w:rFonts w:ascii="Arial" w:hAnsi="Arial" w:cs="Arial"/>
          <w:b/>
          <w:sz w:val="18"/>
          <w:szCs w:val="18"/>
        </w:rPr>
        <w:t>ów</w:t>
      </w:r>
      <w:r w:rsidR="005062BA">
        <w:rPr>
          <w:rFonts w:ascii="Arial" w:hAnsi="Arial" w:cs="Arial"/>
          <w:b/>
          <w:sz w:val="18"/>
          <w:szCs w:val="18"/>
        </w:rPr>
        <w:t xml:space="preserve"> dwujamow</w:t>
      </w:r>
      <w:r w:rsidR="00917563">
        <w:rPr>
          <w:rFonts w:ascii="Arial" w:hAnsi="Arial" w:cs="Arial"/>
          <w:b/>
          <w:sz w:val="18"/>
          <w:szCs w:val="18"/>
        </w:rPr>
        <w:t>ych</w:t>
      </w:r>
      <w:r w:rsidR="005062BA" w:rsidRPr="005062BA">
        <w:rPr>
          <w:rFonts w:ascii="Arial" w:hAnsi="Arial" w:cs="Arial"/>
          <w:b/>
          <w:sz w:val="18"/>
          <w:szCs w:val="18"/>
        </w:rPr>
        <w:t xml:space="preserve"> ICD DR z możliwością skanowania MRI całego ciała </w:t>
      </w:r>
      <w:r w:rsidR="005062BA">
        <w:rPr>
          <w:rFonts w:ascii="Arial" w:hAnsi="Arial" w:cs="Arial"/>
          <w:b/>
          <w:sz w:val="18"/>
          <w:szCs w:val="18"/>
        </w:rPr>
        <w:t xml:space="preserve">             </w:t>
      </w:r>
      <w:r w:rsidR="005062BA" w:rsidRPr="005062BA">
        <w:rPr>
          <w:rFonts w:ascii="Arial" w:hAnsi="Arial" w:cs="Arial"/>
          <w:b/>
          <w:sz w:val="18"/>
          <w:szCs w:val="18"/>
        </w:rPr>
        <w:t>z elektrodą defibrylacyjną DF4 (opcjonalnie DF1)</w:t>
      </w:r>
    </w:p>
    <w:p w14:paraId="4294B0CA" w14:textId="77777777" w:rsidR="0082241F" w:rsidRDefault="0082241F" w:rsidP="0082241F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3461"/>
        <w:gridCol w:w="970"/>
        <w:gridCol w:w="1011"/>
        <w:gridCol w:w="1571"/>
        <w:gridCol w:w="1525"/>
        <w:gridCol w:w="1356"/>
        <w:gridCol w:w="1231"/>
        <w:gridCol w:w="851"/>
        <w:gridCol w:w="1582"/>
      </w:tblGrid>
      <w:tr w:rsidR="00657727" w:rsidRPr="007371CA" w14:paraId="4E6BE2E4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4F177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44012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ED15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62860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1BC35D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69A87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7165C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5B519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572D08" w14:textId="1F8EF4C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8D58F1" w14:textId="4A5087A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328AE27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5A6777CD" w14:textId="7AADFDA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F4DE2A0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EC227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F3F13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78F88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E4674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5B0D1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1341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C63EE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67C962" w14:textId="2DA4BAE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753719" w14:textId="23A3BE3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EA5878C" w14:textId="071D78E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4F058392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C2A8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77928" w14:textId="77777777" w:rsidR="00020704" w:rsidRPr="0082241F" w:rsidRDefault="00020704" w:rsidP="00204A59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82241F">
              <w:rPr>
                <w:rFonts w:ascii="Arial" w:hAnsi="Arial" w:cs="Arial"/>
                <w:bCs/>
                <w:sz w:val="20"/>
                <w:szCs w:val="20"/>
              </w:rPr>
              <w:t>Kardiowerter-defibrylator dwujamowy ICD-DR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AA01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9C43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9B312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796C1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1C18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57E1D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F895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3FD9F" w14:textId="2DF3FB64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6896EC0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54478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06D8E" w14:textId="77777777" w:rsidR="00020704" w:rsidRPr="0082241F" w:rsidRDefault="00020704" w:rsidP="00204A59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82241F">
              <w:rPr>
                <w:rFonts w:ascii="Arial" w:hAnsi="Arial" w:cs="Arial"/>
                <w:bCs/>
                <w:sz w:val="20"/>
                <w:szCs w:val="20"/>
              </w:rPr>
              <w:t>Elektroda defibrylacyjna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7E91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88D9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CD715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409D6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A1BF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0195E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5F7F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9F2EE" w14:textId="004A6989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D1C4D3F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A90DF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47BAC" w14:textId="77777777" w:rsidR="00020704" w:rsidRPr="0082241F" w:rsidRDefault="00020704" w:rsidP="00204A59">
            <w:pPr>
              <w:suppressAutoHyphens w:val="0"/>
              <w:rPr>
                <w:rFonts w:ascii="Arial" w:hAnsi="Arial" w:cs="Arial"/>
                <w:bCs/>
                <w:sz w:val="20"/>
                <w:szCs w:val="20"/>
              </w:rPr>
            </w:pPr>
            <w:r w:rsidRPr="0082241F">
              <w:rPr>
                <w:rFonts w:ascii="Arial" w:hAnsi="Arial" w:cs="Arial"/>
                <w:bCs/>
                <w:sz w:val="20"/>
                <w:szCs w:val="20"/>
              </w:rPr>
              <w:t>Elektroda pace/sense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96C53" w14:textId="77777777" w:rsidR="00020704" w:rsidRPr="00F95A23" w:rsidRDefault="00020704" w:rsidP="00204A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D6E51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DDBD0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91DA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6497D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E0C76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777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0F2B8" w14:textId="554B9CF0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F46EFA8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198A" w14:textId="77777777" w:rsidR="00020704" w:rsidRPr="007371CA" w:rsidRDefault="00020704" w:rsidP="00204A59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B10D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2B79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7C3A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8627F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7E38A8C" w14:textId="1E638169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96084B3" w14:textId="70A00421" w:rsidR="0082241F" w:rsidRDefault="0082241F" w:rsidP="0082241F">
      <w:pPr>
        <w:pStyle w:val="Tekstpodstawowy21"/>
        <w:rPr>
          <w:rFonts w:ascii="Arial" w:hAnsi="Arial" w:cs="Arial"/>
          <w:b w:val="0"/>
          <w:bCs w:val="0"/>
          <w:color w:val="0070C0"/>
          <w:sz w:val="20"/>
          <w:szCs w:val="20"/>
        </w:rPr>
      </w:pPr>
      <w:r w:rsidRPr="00540CFF">
        <w:rPr>
          <w:rFonts w:ascii="Arial" w:hAnsi="Arial" w:cs="Arial"/>
          <w:b w:val="0"/>
          <w:bCs w:val="0"/>
          <w:color w:val="0070C0"/>
          <w:sz w:val="20"/>
          <w:szCs w:val="20"/>
        </w:rPr>
        <w:t xml:space="preserve">Uwaga: </w:t>
      </w:r>
      <w:r w:rsidR="00917563">
        <w:rPr>
          <w:rFonts w:ascii="Arial" w:hAnsi="Arial" w:cs="Arial"/>
          <w:b w:val="0"/>
          <w:bCs w:val="0"/>
          <w:color w:val="0070C0"/>
          <w:sz w:val="20"/>
          <w:szCs w:val="20"/>
        </w:rPr>
        <w:t>Z</w:t>
      </w:r>
      <w:r w:rsidRPr="00540CFF">
        <w:rPr>
          <w:rFonts w:ascii="Arial" w:hAnsi="Arial" w:cs="Arial"/>
          <w:b w:val="0"/>
          <w:bCs w:val="0"/>
          <w:color w:val="0070C0"/>
          <w:sz w:val="20"/>
          <w:szCs w:val="20"/>
        </w:rPr>
        <w:t>amawiający określa stan/zapas na minimum 3 sztuki</w:t>
      </w:r>
    </w:p>
    <w:p w14:paraId="56CF721C" w14:textId="77777777" w:rsidR="004B23D9" w:rsidRDefault="004B23D9" w:rsidP="004B23D9">
      <w:pPr>
        <w:pStyle w:val="Tekstpodstawowy21"/>
        <w:rPr>
          <w:rFonts w:ascii="Arial" w:hAnsi="Arial" w:cs="Arial"/>
          <w:b w:val="0"/>
          <w:bCs w:val="0"/>
          <w:sz w:val="20"/>
          <w:szCs w:val="20"/>
        </w:rPr>
      </w:pPr>
    </w:p>
    <w:p w14:paraId="32DF517C" w14:textId="77777777" w:rsidR="0082241F" w:rsidRDefault="0082241F"/>
    <w:tbl>
      <w:tblPr>
        <w:tblW w:w="1108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1"/>
        <w:gridCol w:w="4276"/>
        <w:gridCol w:w="1162"/>
        <w:gridCol w:w="2416"/>
        <w:gridCol w:w="2860"/>
      </w:tblGrid>
      <w:tr w:rsidR="0082241F" w:rsidRPr="00540CFF" w14:paraId="6A600892" w14:textId="77777777" w:rsidTr="0082241F">
        <w:trPr>
          <w:trHeight w:val="450"/>
        </w:trPr>
        <w:tc>
          <w:tcPr>
            <w:tcW w:w="362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45DF8F" w14:textId="77777777" w:rsidR="0082241F" w:rsidRPr="00540CFF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L.P</w:t>
            </w:r>
          </w:p>
        </w:tc>
        <w:tc>
          <w:tcPr>
            <w:tcW w:w="4172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9E3ECC" w14:textId="77777777" w:rsidR="0082241F" w:rsidRPr="00540CFF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Parametry wymagane/oceniany</w:t>
            </w:r>
          </w:p>
        </w:tc>
        <w:tc>
          <w:tcPr>
            <w:tcW w:w="1134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DC0DBF" w14:textId="77777777" w:rsidR="0082241F" w:rsidRPr="00540CFF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Ważność</w:t>
            </w:r>
          </w:p>
        </w:tc>
        <w:tc>
          <w:tcPr>
            <w:tcW w:w="2357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0838F9" w14:textId="77777777" w:rsidR="0082241F" w:rsidRPr="00540CFF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Oferowane parametry</w:t>
            </w:r>
          </w:p>
        </w:tc>
        <w:tc>
          <w:tcPr>
            <w:tcW w:w="2790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7E611A" w14:textId="77777777" w:rsidR="0082241F" w:rsidRPr="00540CFF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Ocena</w:t>
            </w:r>
          </w:p>
        </w:tc>
      </w:tr>
      <w:tr w:rsidR="0082241F" w:rsidRPr="00443B16" w14:paraId="0421552D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5B910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093D22" w14:textId="77777777" w:rsidR="0082241F" w:rsidRPr="00443B16" w:rsidRDefault="0082241F" w:rsidP="00204A59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Rok produkcji – min. 2020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7AFC2C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F28F982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F8E2CB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82241F" w:rsidRPr="00443B16" w14:paraId="0D68E86E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CD4125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48D8D9" w14:textId="77777777" w:rsidR="0082241F" w:rsidRPr="00443B16" w:rsidRDefault="0082241F" w:rsidP="00204A59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Czas sterylności min. 12 miesięcy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B3BD59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173C1DF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146E0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0360D3DD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96A8D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A696B9A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Żywotność urządzenia wg parametrów  standardowych powyżej 7 lat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51DE9F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D62DE9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AC2DAB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67B780A9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AC777D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374CD7" w14:textId="0F3C89A9" w:rsidR="0082241F" w:rsidRPr="00443B16" w:rsidRDefault="0082241F" w:rsidP="0080050B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Objętość kardiowertera – defibrylatora</w:t>
            </w:r>
            <w:r w:rsidR="0080050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&lt; 32 cm</w:t>
            </w:r>
            <w:r w:rsidRPr="00443B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B9BF7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B0D9F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768420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647041BD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CFC6B7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06FC80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Waga poniżej 65 gramów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17FD0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6102B7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B1EA25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41F" w:rsidRPr="00443B16" w14:paraId="778390E4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96E79F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540912F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Dostarczona energia defibrylacji min. 35 J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0E8A6C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E11C9D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38289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6965C01A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A73D7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7473886" w14:textId="7C8BF04D" w:rsidR="0082241F" w:rsidRPr="00443B16" w:rsidRDefault="0082241F" w:rsidP="0080050B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Terapia antyarytmiczna minimum</w:t>
            </w:r>
            <w:r w:rsidR="0080050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3 typy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50392F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AE8503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317BC3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52D28F11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7A498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C264CA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Ilość stref detekcji min.2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15FBD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E2C500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C8E0F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77299AB0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77329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0BC0EE" w14:textId="243F3874" w:rsidR="0082241F" w:rsidRPr="00443B16" w:rsidRDefault="0082241F" w:rsidP="00917563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Ilość defibrylacji w jednej interwencji</w:t>
            </w:r>
            <w:r w:rsidR="0091756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≥ 6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F54F50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F09CCA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BB9400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0895BAAE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205836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FD2048" w14:textId="4106A55F" w:rsidR="0082241F" w:rsidRPr="00443B16" w:rsidRDefault="0082241F" w:rsidP="0080050B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Możliwość zaprogramowania ATP</w:t>
            </w:r>
            <w:r w:rsidR="0080050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w strefie VF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CC56E0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2DBEB8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FA6F8A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4265D879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76BDE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620880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Automatyczny opis stanu baterii i oporności elektrod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ED0339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16AAF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6B8A1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6137BDFD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2E6795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29A7DF" w14:textId="193706D7" w:rsidR="0082241F" w:rsidRPr="00443B16" w:rsidRDefault="0082241F" w:rsidP="0080050B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Amplituda impulsu minimalny zakres</w:t>
            </w:r>
            <w:r w:rsidR="0080050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0,5 – 5,0V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9CD89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EECB1A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F25F1E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72D41061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8086AD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BB66AE" w14:textId="43A8669E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Szerokość impulsu (A/V) minimalny zakres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0,5 – 1,0ms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ECDCB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09C182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516D1E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74E80A3E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855C70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3810A0" w14:textId="2E75A01A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Czułość przedsionkowa minimalny zakres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0,2 – 1,2mV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29F19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E34CE" w14:textId="77777777" w:rsidR="0082241F" w:rsidRPr="00443B16" w:rsidRDefault="0082241F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3CC1EA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19ED5674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DDDD5F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8227E7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Czułość komorowa minimalny zakres</w:t>
            </w:r>
          </w:p>
          <w:p w14:paraId="7241B111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0,5 – 1,2mV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2C572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CD9262" w14:textId="77777777" w:rsidR="0082241F" w:rsidRPr="00443B16" w:rsidRDefault="0082241F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75AFFE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2FE98061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A55F0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FC210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Automatyczna sygnalizacja ERI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A4AC8A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7C03F8" w14:textId="77777777" w:rsidR="0082241F" w:rsidRPr="00443B16" w:rsidRDefault="0082241F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13921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0DF45C06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EED777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CCBBFD" w14:textId="718BE414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Elektrody do defibrylacji pasywne i aktywne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do wyboru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547E86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86BB8F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D657D4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38FE9F29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7B1D41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E46F6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Elektrody  sterydowe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95516A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6127B3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CCFD9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246460D4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2CADF4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1A3D1D" w14:textId="1EB9BCEB" w:rsidR="0082241F" w:rsidRPr="00443B16" w:rsidRDefault="0082241F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Możliwość wyboru elektrody defibrylującej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ze złączem DF-1 i DF-4 </w:t>
            </w: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w tej samej cenie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74259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A92EBD" w14:textId="77777777" w:rsidR="0082241F" w:rsidRPr="00443B16" w:rsidRDefault="0082241F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303C5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4686EBEB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E36AB3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812C04" w14:textId="77777777" w:rsidR="0082241F" w:rsidRPr="00443B16" w:rsidRDefault="0082241F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Telemetria bezprzewodowa RF w trakcie implantacji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82913C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0A8756" w14:textId="77777777" w:rsidR="0082241F" w:rsidRPr="00443B16" w:rsidRDefault="0082241F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6AE3B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45D9DB70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57215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C6760E" w14:textId="56913B5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komorowych, zaślepki elektrod/gniazd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oraz śrubokręty dostarczane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bezpłatnie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BDC8A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3871E0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756CC0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82241F" w:rsidRPr="00443B16" w14:paraId="28D27A3F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441C9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1C9DA6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D8DD24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A8A764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2A5DCE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jakie,</w:t>
            </w:r>
          </w:p>
          <w:p w14:paraId="505D5D56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 nazwa, kod, cena)</w:t>
            </w:r>
          </w:p>
        </w:tc>
      </w:tr>
      <w:tr w:rsidR="0082241F" w:rsidRPr="00443B16" w14:paraId="236D97E5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A879BC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23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52F9A3" w14:textId="77777777" w:rsidR="0082241F" w:rsidRPr="00443B16" w:rsidRDefault="0082241F" w:rsidP="00204A59">
            <w:pPr>
              <w:pStyle w:val="Textbody"/>
              <w:snapToGri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443B16">
              <w:rPr>
                <w:rFonts w:ascii="Arial" w:eastAsia="Times New Roman" w:hAnsi="Arial" w:cs="Arial"/>
                <w:sz w:val="18"/>
                <w:szCs w:val="18"/>
              </w:rPr>
              <w:t>Awaryjny system bezpieczeństwa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3FC1FA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014C8A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E2373B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 (podać jakie)</w:t>
            </w:r>
          </w:p>
        </w:tc>
      </w:tr>
      <w:tr w:rsidR="0082241F" w:rsidRPr="00443B16" w14:paraId="3FD670F1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8EE47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24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89FB93" w14:textId="77777777" w:rsidR="0082241F" w:rsidRPr="00443B16" w:rsidRDefault="0082241F" w:rsidP="00204A59">
            <w:pPr>
              <w:pStyle w:val="Textbody"/>
              <w:snapToGri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443B16">
              <w:rPr>
                <w:rFonts w:ascii="Arial" w:eastAsia="Times New Roman" w:hAnsi="Arial" w:cs="Arial"/>
                <w:sz w:val="18"/>
                <w:szCs w:val="18"/>
              </w:rPr>
              <w:t>Możliwość dostarczenia urządzenia o wyższych parametrach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511D0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9497A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54C356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82241F" w:rsidRPr="00443B16" w14:paraId="6DFD85EE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B797F5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25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4D53A4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E98EA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8D16C8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FE553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82241F" w:rsidRPr="00443B16" w14:paraId="39DAD562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7E111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26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520856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Programator urządzeń z aktualizacjami oprogramowania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6D02B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3CBE16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55423C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1B38E56C" w14:textId="77777777" w:rsidR="0082241F" w:rsidRDefault="0082241F"/>
    <w:p w14:paraId="70C62B63" w14:textId="77777777" w:rsidR="0082241F" w:rsidRDefault="0082241F"/>
    <w:p w14:paraId="1F5DAA1F" w14:textId="77777777" w:rsidR="00B109E4" w:rsidRPr="00E65905" w:rsidRDefault="00B109E4" w:rsidP="00B109E4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7542C45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3333812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EFADEAE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93DB8BC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F9C1A5E" w14:textId="4FE50A7E" w:rsidR="0082241F" w:rsidRDefault="0082241F"/>
    <w:p w14:paraId="20D069E7" w14:textId="767B8C7F" w:rsidR="00B109E4" w:rsidRDefault="00B109E4"/>
    <w:p w14:paraId="7CC9CC35" w14:textId="64AC18FE" w:rsidR="00B109E4" w:rsidRDefault="00B109E4"/>
    <w:p w14:paraId="3947BF56" w14:textId="77777777" w:rsidR="00B109E4" w:rsidRDefault="00B109E4"/>
    <w:p w14:paraId="22AC8E0C" w14:textId="77777777" w:rsidR="0082241F" w:rsidRDefault="0082241F"/>
    <w:p w14:paraId="50D22C9D" w14:textId="157F36EC" w:rsidR="0082241F" w:rsidRDefault="0082241F" w:rsidP="0082241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2A065D1A" w14:textId="77777777" w:rsidR="0082241F" w:rsidRDefault="0082241F" w:rsidP="0082241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12E6EA8" w14:textId="77777777" w:rsidR="0082241F" w:rsidRDefault="0082241F" w:rsidP="0082241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7D58166B" w14:textId="77777777" w:rsidR="0082241F" w:rsidRDefault="0082241F"/>
    <w:p w14:paraId="3760FC96" w14:textId="0207005C" w:rsidR="0082241F" w:rsidRDefault="0082241F"/>
    <w:p w14:paraId="61A57FF8" w14:textId="252B2FEE" w:rsidR="007F4F0A" w:rsidRDefault="007F4F0A"/>
    <w:p w14:paraId="04DA77FC" w14:textId="77777777" w:rsidR="007F4F0A" w:rsidRDefault="007F4F0A"/>
    <w:p w14:paraId="1EC6C7C2" w14:textId="77777777" w:rsidR="0082241F" w:rsidRDefault="0082241F"/>
    <w:p w14:paraId="11CCC47A" w14:textId="32D72532" w:rsidR="008E38C9" w:rsidRDefault="008E38C9" w:rsidP="0054044C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46</w:t>
      </w:r>
      <w:r w:rsidR="00655190">
        <w:rPr>
          <w:rFonts w:ascii="Arial" w:hAnsi="Arial" w:cs="Arial"/>
          <w:b/>
          <w:sz w:val="18"/>
          <w:szCs w:val="18"/>
        </w:rPr>
        <w:t xml:space="preserve">: </w:t>
      </w:r>
      <w:r w:rsidR="0054044C">
        <w:rPr>
          <w:rFonts w:ascii="Arial" w:hAnsi="Arial" w:cs="Arial"/>
          <w:b/>
          <w:sz w:val="18"/>
          <w:szCs w:val="18"/>
        </w:rPr>
        <w:t>K</w:t>
      </w:r>
      <w:r w:rsidR="00655190">
        <w:rPr>
          <w:rFonts w:ascii="Arial" w:hAnsi="Arial" w:cs="Arial"/>
          <w:b/>
          <w:sz w:val="18"/>
          <w:szCs w:val="18"/>
        </w:rPr>
        <w:t>ardiowertery</w:t>
      </w:r>
      <w:r w:rsidR="0080050B">
        <w:rPr>
          <w:rFonts w:ascii="Arial" w:hAnsi="Arial" w:cs="Arial"/>
          <w:b/>
          <w:sz w:val="18"/>
          <w:szCs w:val="18"/>
        </w:rPr>
        <w:t xml:space="preserve"> </w:t>
      </w:r>
      <w:r w:rsidR="00655190" w:rsidRPr="00655190">
        <w:rPr>
          <w:rFonts w:ascii="Arial" w:hAnsi="Arial" w:cs="Arial"/>
          <w:b/>
          <w:sz w:val="18"/>
          <w:szCs w:val="18"/>
        </w:rPr>
        <w:t>-</w:t>
      </w:r>
      <w:r w:rsidR="0080050B">
        <w:rPr>
          <w:rFonts w:ascii="Arial" w:hAnsi="Arial" w:cs="Arial"/>
          <w:b/>
          <w:sz w:val="18"/>
          <w:szCs w:val="18"/>
        </w:rPr>
        <w:t xml:space="preserve"> </w:t>
      </w:r>
      <w:r w:rsidR="00655190" w:rsidRPr="00655190">
        <w:rPr>
          <w:rFonts w:ascii="Arial" w:hAnsi="Arial" w:cs="Arial"/>
          <w:b/>
          <w:sz w:val="18"/>
          <w:szCs w:val="18"/>
        </w:rPr>
        <w:t>defibryl</w:t>
      </w:r>
      <w:r w:rsidR="00655190">
        <w:rPr>
          <w:rFonts w:ascii="Arial" w:hAnsi="Arial" w:cs="Arial"/>
          <w:b/>
          <w:sz w:val="18"/>
          <w:szCs w:val="18"/>
        </w:rPr>
        <w:t>atory</w:t>
      </w:r>
      <w:r w:rsidR="00655190" w:rsidRPr="00655190">
        <w:rPr>
          <w:rFonts w:ascii="Arial" w:hAnsi="Arial" w:cs="Arial"/>
          <w:b/>
          <w:sz w:val="18"/>
          <w:szCs w:val="18"/>
        </w:rPr>
        <w:t xml:space="preserve"> z funkcją terapii resynchronizującej serce (CRT-D) z możliwością skanowania MRI całego ciała </w:t>
      </w:r>
      <w:r w:rsidR="00655190">
        <w:rPr>
          <w:rFonts w:ascii="Arial" w:hAnsi="Arial" w:cs="Arial"/>
          <w:b/>
          <w:sz w:val="18"/>
          <w:szCs w:val="18"/>
        </w:rPr>
        <w:t xml:space="preserve">                   </w:t>
      </w:r>
      <w:r w:rsidR="00655190" w:rsidRPr="00655190">
        <w:rPr>
          <w:rFonts w:ascii="Arial" w:hAnsi="Arial" w:cs="Arial"/>
          <w:b/>
          <w:sz w:val="18"/>
          <w:szCs w:val="18"/>
        </w:rPr>
        <w:t>z zestawem elektrod DF4/DF1,IS1,IS4 i zestawem wprowadzającym zgodnym z elementami wymienionymi w Warunkach Szczegółowych Zamówienia</w:t>
      </w:r>
    </w:p>
    <w:p w14:paraId="779A42C0" w14:textId="77777777" w:rsidR="008E38C9" w:rsidRDefault="008E38C9" w:rsidP="008E38C9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78"/>
        <w:gridCol w:w="967"/>
        <w:gridCol w:w="1009"/>
        <w:gridCol w:w="1569"/>
        <w:gridCol w:w="1521"/>
        <w:gridCol w:w="1353"/>
        <w:gridCol w:w="1231"/>
        <w:gridCol w:w="851"/>
        <w:gridCol w:w="1581"/>
      </w:tblGrid>
      <w:tr w:rsidR="00657727" w:rsidRPr="007371CA" w14:paraId="1E5C6F61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3FFB60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F8567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919ADD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2E8A5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97EDE4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2281D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DB0CF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8D11A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EA4CA5" w14:textId="4984C80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89E0E0" w14:textId="05FAB69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97ED11A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C8B12C9" w14:textId="1128D08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474565A0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29A53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B42C0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0A352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0A6EC5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C6B70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67679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FD2D7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C54D58" w14:textId="4A8FCA2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B290C98" w14:textId="094AAD0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352E7E" w14:textId="291E66A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B7D8D27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87A66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C7BA2" w14:textId="4321FF77" w:rsidR="00020704" w:rsidRPr="008E38C9" w:rsidRDefault="00020704" w:rsidP="00204A59">
            <w:pPr>
              <w:pStyle w:val="Standard"/>
              <w:rPr>
                <w:rFonts w:ascii="Arial" w:hAnsi="Arial" w:cs="Arial"/>
                <w:bCs/>
                <w:sz w:val="20"/>
                <w:szCs w:val="20"/>
              </w:rPr>
            </w:pPr>
            <w:r w:rsidRPr="008E38C9">
              <w:rPr>
                <w:rFonts w:ascii="Arial" w:hAnsi="Arial" w:cs="Arial"/>
                <w:bCs/>
                <w:sz w:val="20"/>
                <w:szCs w:val="20"/>
              </w:rPr>
              <w:t>Kardiowerter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8E38C9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8E38C9">
              <w:rPr>
                <w:rFonts w:ascii="Arial" w:hAnsi="Arial" w:cs="Arial"/>
                <w:bCs/>
                <w:sz w:val="20"/>
                <w:szCs w:val="20"/>
              </w:rPr>
              <w:t xml:space="preserve">defibrylator z funkcją terapii resynchronizującej serce </w:t>
            </w:r>
            <w:r>
              <w:rPr>
                <w:rFonts w:ascii="Arial" w:hAnsi="Arial" w:cs="Arial"/>
                <w:bCs/>
                <w:sz w:val="20"/>
                <w:szCs w:val="20"/>
              </w:rPr>
              <w:br/>
            </w:r>
            <w:r w:rsidRPr="008E38C9">
              <w:rPr>
                <w:rFonts w:ascii="Arial" w:hAnsi="Arial" w:cs="Arial"/>
                <w:bCs/>
                <w:sz w:val="20"/>
                <w:szCs w:val="20"/>
              </w:rPr>
              <w:t>(CRT-D)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FFB39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59FD5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19E66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677BC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487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560B7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D396F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C11A3" w14:textId="74EE9313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596499C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D0370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99351" w14:textId="77777777" w:rsidR="00020704" w:rsidRPr="008E38C9" w:rsidRDefault="00020704" w:rsidP="00204A5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E38C9">
              <w:rPr>
                <w:rFonts w:ascii="Arial" w:hAnsi="Arial" w:cs="Arial"/>
                <w:bCs/>
                <w:sz w:val="20"/>
                <w:szCs w:val="20"/>
              </w:rPr>
              <w:t>Elektroda A/RV/LV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543A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1EEA1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C8BD4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D08BA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490B3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01EA8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4AA31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50825" w14:textId="008EDE59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23EBC0C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BB2B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31DC3" w14:textId="77777777" w:rsidR="00020704" w:rsidRPr="008E38C9" w:rsidRDefault="00020704" w:rsidP="00204A5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E38C9">
              <w:rPr>
                <w:rFonts w:ascii="Arial" w:hAnsi="Arial" w:cs="Arial"/>
                <w:bCs/>
                <w:sz w:val="20"/>
                <w:szCs w:val="20"/>
              </w:rPr>
              <w:t>Cewnik balonowy typu Swana – Ganza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9A411" w14:textId="77777777" w:rsidR="00020704" w:rsidRPr="00F95A23" w:rsidRDefault="00020704" w:rsidP="00204A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82567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F9264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00C73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A7702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482D5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C7082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C1001" w14:textId="044154BC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1F38583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EF5A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B251D" w14:textId="08F32BAC" w:rsidR="00020704" w:rsidRPr="008E38C9" w:rsidRDefault="00020704" w:rsidP="00204A5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E38C9">
              <w:rPr>
                <w:rFonts w:ascii="Arial" w:hAnsi="Arial" w:cs="Arial"/>
                <w:bCs/>
                <w:sz w:val="20"/>
                <w:szCs w:val="20"/>
              </w:rPr>
              <w:t xml:space="preserve">Zestaw do kaniulacji zatoki wieńcowej złożony z 1 cewnika prowadzącego </w:t>
            </w:r>
            <w:r>
              <w:rPr>
                <w:rFonts w:ascii="Arial" w:hAnsi="Arial" w:cs="Arial"/>
                <w:bCs/>
                <w:sz w:val="20"/>
                <w:szCs w:val="20"/>
              </w:rPr>
              <w:br/>
            </w:r>
            <w:r w:rsidRPr="008E38C9">
              <w:rPr>
                <w:rFonts w:ascii="Arial" w:hAnsi="Arial" w:cs="Arial"/>
                <w:bCs/>
                <w:sz w:val="20"/>
                <w:szCs w:val="20"/>
              </w:rPr>
              <w:t>do kaniulacji CS, 1 subselektora (wymiennie z cewnikiem prowadzącym do kaniulacji CS), noża do cewnika, prowadnika 0,32- 0,35”, prowadnika OTW, strzykawki do kontrastu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BA613" w14:textId="77777777" w:rsidR="00020704" w:rsidRPr="00F95A23" w:rsidRDefault="00020704" w:rsidP="00204A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EE6E5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C9750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5B3C7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E995C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1D83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220B6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F022F" w14:textId="1BA6297B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8D338BD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5D486" w14:textId="77777777" w:rsidR="00020704" w:rsidRPr="007371CA" w:rsidRDefault="00020704" w:rsidP="00204A59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DBAB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5F16E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FFA7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69CF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23B525B" w14:textId="68E6B0ED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8ACD820" w14:textId="02BABF1E" w:rsidR="008E38C9" w:rsidRDefault="008E38C9" w:rsidP="0054044C">
      <w:pPr>
        <w:jc w:val="both"/>
        <w:rPr>
          <w:rFonts w:ascii="Arial" w:hAnsi="Arial" w:cs="Arial"/>
          <w:color w:val="0070C0"/>
          <w:sz w:val="20"/>
          <w:szCs w:val="20"/>
        </w:rPr>
      </w:pPr>
      <w:r w:rsidRPr="00540CFF">
        <w:rPr>
          <w:rFonts w:ascii="Arial" w:hAnsi="Arial" w:cs="Arial"/>
          <w:color w:val="0070C0"/>
          <w:sz w:val="20"/>
          <w:szCs w:val="20"/>
        </w:rPr>
        <w:t xml:space="preserve">Uwaga: </w:t>
      </w:r>
      <w:r w:rsidR="0080050B">
        <w:rPr>
          <w:rFonts w:ascii="Arial" w:hAnsi="Arial" w:cs="Arial"/>
          <w:color w:val="0070C0"/>
          <w:sz w:val="20"/>
          <w:szCs w:val="20"/>
        </w:rPr>
        <w:t>Z</w:t>
      </w:r>
      <w:r w:rsidRPr="00540CFF">
        <w:rPr>
          <w:rFonts w:ascii="Arial" w:hAnsi="Arial" w:cs="Arial"/>
          <w:color w:val="0070C0"/>
          <w:sz w:val="20"/>
          <w:szCs w:val="20"/>
        </w:rPr>
        <w:t xml:space="preserve">amawiający określa stan/zapas agregatów na minimum 3 sztuki, zaś elektrod, cewników do kaniulacji zatoki wieńcowej oraz subselektorów </w:t>
      </w:r>
      <w:r w:rsidR="0054044C">
        <w:rPr>
          <w:rFonts w:ascii="Arial" w:hAnsi="Arial" w:cs="Arial"/>
          <w:color w:val="0070C0"/>
          <w:sz w:val="20"/>
          <w:szCs w:val="20"/>
        </w:rPr>
        <w:br/>
      </w:r>
      <w:r w:rsidRPr="00540CFF">
        <w:rPr>
          <w:rFonts w:ascii="Arial" w:hAnsi="Arial" w:cs="Arial"/>
          <w:color w:val="0070C0"/>
          <w:sz w:val="20"/>
          <w:szCs w:val="20"/>
        </w:rPr>
        <w:t>na minimum 5 sztuk różnych rodzajów</w:t>
      </w:r>
    </w:p>
    <w:p w14:paraId="7158B9BA" w14:textId="06656947" w:rsidR="008E38C9" w:rsidRPr="004B23D9" w:rsidRDefault="008E38C9" w:rsidP="004B23D9">
      <w:pPr>
        <w:pStyle w:val="Standard"/>
        <w:rPr>
          <w:rFonts w:ascii="Arial" w:hAnsi="Arial" w:cs="Arial"/>
          <w:sz w:val="20"/>
          <w:szCs w:val="20"/>
          <w:lang w:val="pl-PL"/>
        </w:rPr>
      </w:pPr>
    </w:p>
    <w:tbl>
      <w:tblPr>
        <w:tblW w:w="1099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6"/>
        <w:gridCol w:w="4767"/>
        <w:gridCol w:w="999"/>
        <w:gridCol w:w="2138"/>
        <w:gridCol w:w="2729"/>
      </w:tblGrid>
      <w:tr w:rsidR="008E38C9" w:rsidRPr="00540CFF" w14:paraId="53F8A865" w14:textId="77777777" w:rsidTr="008E38C9">
        <w:trPr>
          <w:trHeight w:val="450"/>
        </w:trPr>
        <w:tc>
          <w:tcPr>
            <w:tcW w:w="363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DA1AC4" w14:textId="77777777" w:rsidR="008E38C9" w:rsidRPr="00540CFF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L.P</w:t>
            </w:r>
          </w:p>
        </w:tc>
        <w:tc>
          <w:tcPr>
            <w:tcW w:w="4737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41B755" w14:textId="77777777" w:rsidR="008E38C9" w:rsidRPr="00540CFF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Parametry wymagane/oceniany</w:t>
            </w:r>
          </w:p>
        </w:tc>
        <w:tc>
          <w:tcPr>
            <w:tcW w:w="993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230189" w14:textId="77777777" w:rsidR="008E38C9" w:rsidRPr="00540CFF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Ważność</w:t>
            </w:r>
          </w:p>
        </w:tc>
        <w:tc>
          <w:tcPr>
            <w:tcW w:w="2125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FEAD73" w14:textId="77777777" w:rsidR="008E38C9" w:rsidRPr="00540CFF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Oferowane parametry</w:t>
            </w:r>
          </w:p>
        </w:tc>
        <w:tc>
          <w:tcPr>
            <w:tcW w:w="2712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0F5F7" w14:textId="77777777" w:rsidR="008E38C9" w:rsidRPr="00540CFF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Ocena</w:t>
            </w:r>
          </w:p>
        </w:tc>
      </w:tr>
      <w:tr w:rsidR="008E38C9" w:rsidRPr="00443B16" w14:paraId="6518FB1C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61163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9E1F8F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Czas sterylności min.12 </w:t>
            </w:r>
            <w:r w:rsidRPr="00443B16">
              <w:rPr>
                <w:rFonts w:ascii="Arial" w:hAnsi="Arial" w:cs="Arial"/>
                <w:sz w:val="18"/>
                <w:szCs w:val="18"/>
              </w:rPr>
              <w:t>miesięcy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2D9A26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7F7E8C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267310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5EF3C6C4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665A42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A15DD6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Waga poniżej 80 gramów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995A3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E5F37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678205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33A9E54D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1D3BF2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9E97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Dostarczona energia defibrylacji min. 35 J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7DBB01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7BFF63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15F1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01AA1183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CE7CB0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922AE0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Żywotność min 5 lat w warunkach standardowych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83C364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EBC25E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8C97D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766CA6AE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E9279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F61B87" w14:textId="7B847AB1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Rozpoznawanie arytmii min.2 strefy /VF,VT; odróżnianie arytmii komorowych od nadkomorowych</w:t>
            </w:r>
            <w:r w:rsidR="0080050B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- morfologia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8ADAE5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FC364B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BBB070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030CC85A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4353ED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F78888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Parametry sterowania (sensingu) umożliwiające uniknięcia czytania załamka "T"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3DB6A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94F811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D5E06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7FFD7FD1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6ED2B4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7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60B19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Pamięć IEGM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34A86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2D6DF4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0111F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2738E686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1D5F8D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769FA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Automatyczny opis stanu baterii, oporności elektrod, zmierzonych automatycznie potencjałów sensingu i progu stymulacji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D9A024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E17CE3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0FB64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23C77A46" w14:textId="77777777" w:rsidTr="008E38C9">
        <w:trPr>
          <w:trHeight w:val="204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F06930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002D5B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Programowalny pierścień SVC typu on/off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D8CA83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DDBDE2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A6D14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6ADFEDB7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AA9963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CB2928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Program nocny i program fizjologicznego, automatycznego dostosowania się częstości stymulacji do aktywności dobowej pacjenta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6B43B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6D06F6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B0E8CE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353F996F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AF7F3E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B12772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Automatyczne alarmy pacjenta m.in. uszkodzenie układu HV, uszkodzenie układu stymulującego, ERI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43038D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C087A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0DD20A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00DCBA5E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EDFBF5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E7CE88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Możliwość wyboru elektrody defibrylującej ze złączem DF-1 i DF-4 w tej samej cenie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EAF9CB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DB80A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0A228F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407A09D0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E669A3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</w:t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6F629D" w14:textId="73DF16A2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Możliwość wyboru różnych wektorów stymulacji LV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oraz opcjonalnie stymulacji dwupunktowej LV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27028E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99D7C1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F6DC9B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675809A4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D752CC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0149A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Automatyczny algorytm umożliwiający optymalizację opóźnienia AV oraz VV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73567F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A3E65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C8970F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8E38C9" w:rsidRPr="00443B16" w14:paraId="2271EF7F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76C7B3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D7DFD0" w14:textId="50744B0C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Elektrody defibrylujące sterydowe aktywne/pasywne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o wymiarze 8 F lub mniej </w:t>
            </w: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TRU BIPOLAR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B21AD6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BC4946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53F1DA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1DF2D3AA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FD9090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9FAB59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Cewnik do wprowadzania elektrod do zatoki wieńcowej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7D304C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B2D1F0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CC79E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5B967A24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AEDD61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6F83B1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Introducery do subselekcji dopływów żył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1BF2A6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387982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9A5AB4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7D6DE44B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D88D3F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F7F62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Zestaw do kontrastowania zatoki wieńcowej z balonem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B68FBE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B54E41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87F279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1C2F3506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DC175D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95062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LV różne rodzaje do wyboru w tym elektroda dwubiegunowa o średnicy 5 F lub mniej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0D945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00DE84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655307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775C7269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11D5DC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4638FA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Możliwość zamówienia układu z 4-polową elektrodą LV w tej samej cenie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04C9C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BDB3FB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E721D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20A9A5DD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E28F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9691A1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Telemetria bezprzewodowa RF w trakcie implantacji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5D97AB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04E37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157EAE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015FD935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4CE228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8CEE53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komorowych, zaślepki elektrod/gniazd oraz śrubokręty dostarczane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bezpłatnie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9FBF2A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75A65F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7C4494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 (podać nazwa, kod)</w:t>
            </w:r>
          </w:p>
        </w:tc>
      </w:tr>
      <w:tr w:rsidR="008E38C9" w:rsidRPr="00443B16" w14:paraId="4DEFD867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1C680C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06B21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AA9CF6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4909D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3CABA0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</w:t>
            </w:r>
          </w:p>
          <w:p w14:paraId="04911C1B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(nazwa, kod, cena)</w:t>
            </w:r>
          </w:p>
        </w:tc>
      </w:tr>
      <w:tr w:rsidR="008E38C9" w:rsidRPr="00443B16" w14:paraId="77EC2B73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DC1C9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24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0FF1BF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Oprogramowanie w urządzeniu zapobiegające dostarczeniu terapii wysokoenergetycznej w razie rozpoznania uszkodzenia elektrody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B9E8ED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9C34F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68729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 (podać jakie)</w:t>
            </w:r>
          </w:p>
        </w:tc>
      </w:tr>
      <w:tr w:rsidR="008E38C9" w:rsidRPr="00443B16" w14:paraId="62EE811C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BC8C6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25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22049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7D4785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D793B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90A3F3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8E38C9" w:rsidRPr="00443B16" w14:paraId="5FCD147F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DBF539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26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5B74AE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Możliwość dostarczenia urządzenia o wyższych parametrach w tej samej cenie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98237B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611A8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02A20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5998242D" w14:textId="77777777" w:rsidR="008E38C9" w:rsidRDefault="008E38C9"/>
    <w:p w14:paraId="108411C6" w14:textId="77777777" w:rsidR="00B109E4" w:rsidRPr="00E65905" w:rsidRDefault="00B109E4" w:rsidP="00B109E4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5AA9001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B633D3E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9316D48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37F46B0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D025106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83A4370" w14:textId="734F1C6C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34002C9" w14:textId="77777777" w:rsidR="008E38C9" w:rsidRDefault="008E38C9"/>
    <w:p w14:paraId="57D30D9D" w14:textId="77777777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5885BA6E" w14:textId="77777777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52FE7B68" w14:textId="15E87BC5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12E0EEA4" w14:textId="5A2FB449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732442E3" w14:textId="5126EDA8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5D783526" w14:textId="1CEB1B57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02848903" w14:textId="3188F89B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6EB614D8" w14:textId="77777777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612BAEE9" w14:textId="63E20C8A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7207F98C" w14:textId="77777777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001442F5" w14:textId="77777777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168A1C2D" w14:textId="77777777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09FEB4F2" w14:textId="1E228E4A" w:rsidR="008E38C9" w:rsidRDefault="008E38C9" w:rsidP="008E38C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0B706FB3" w14:textId="77777777" w:rsidR="008E38C9" w:rsidRDefault="008E38C9" w:rsidP="008E38C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7379D9F3" w14:textId="77777777" w:rsidR="008E38C9" w:rsidRDefault="008E38C9" w:rsidP="008E38C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62970861" w14:textId="77777777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6B763348" w14:textId="77777777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28EE423D" w14:textId="77777777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7D368D6B" w14:textId="36FD73E2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3453810A" w14:textId="028A319B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0A9DBA0A" w14:textId="5FF6C3FC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18C98DC8" w14:textId="0750E3C9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453F5D5A" w14:textId="2AED1C8A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656CA19D" w14:textId="1380E8D1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5370592A" w14:textId="181985CA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262E4E95" w14:textId="59896672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072C05B9" w14:textId="3EE449AC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56EB1F8E" w14:textId="15265CC9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7BC24875" w14:textId="6762AE9B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4FD1651F" w14:textId="2F2136EC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2844BB5A" w14:textId="6FD42756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38F5FE8F" w14:textId="50339894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66713D6E" w14:textId="214E92BC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5E5FEDBE" w14:textId="21307BC0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5C08338A" w14:textId="41AE1737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4EBD69E7" w14:textId="5394A35A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084B84C5" w14:textId="54314192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00AD6D3D" w14:textId="18445F8E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12128C61" w14:textId="6CA01048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539D94B3" w14:textId="5F5E86E5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4869E04C" w14:textId="20CEAD09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33D0FB8D" w14:textId="77777777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0D77FDB9" w14:textId="77777777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668EF8B7" w14:textId="77777777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2E982456" w14:textId="4F4D60FF" w:rsidR="003A4236" w:rsidRDefault="003A4236" w:rsidP="0054044C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47</w:t>
      </w:r>
      <w:r w:rsidR="00655190">
        <w:rPr>
          <w:rFonts w:ascii="Arial" w:hAnsi="Arial" w:cs="Arial"/>
          <w:b/>
          <w:sz w:val="18"/>
          <w:szCs w:val="18"/>
        </w:rPr>
        <w:t xml:space="preserve">: </w:t>
      </w:r>
      <w:r w:rsidR="0054044C">
        <w:rPr>
          <w:rFonts w:ascii="Arial" w:hAnsi="Arial" w:cs="Arial"/>
          <w:b/>
          <w:sz w:val="18"/>
          <w:szCs w:val="18"/>
        </w:rPr>
        <w:t>D</w:t>
      </w:r>
      <w:r w:rsidR="00655190" w:rsidRPr="00655190">
        <w:rPr>
          <w:rFonts w:ascii="Arial" w:hAnsi="Arial" w:cs="Arial"/>
          <w:b/>
          <w:sz w:val="18"/>
          <w:szCs w:val="18"/>
        </w:rPr>
        <w:t xml:space="preserve">la osób kachektycznych </w:t>
      </w:r>
      <w:r w:rsidR="00655190">
        <w:rPr>
          <w:rFonts w:ascii="Arial" w:hAnsi="Arial" w:cs="Arial"/>
          <w:b/>
          <w:sz w:val="18"/>
          <w:szCs w:val="18"/>
        </w:rPr>
        <w:t>kardiowertery</w:t>
      </w:r>
      <w:r w:rsidR="0080050B">
        <w:rPr>
          <w:rFonts w:ascii="Arial" w:hAnsi="Arial" w:cs="Arial"/>
          <w:b/>
          <w:sz w:val="18"/>
          <w:szCs w:val="18"/>
        </w:rPr>
        <w:t xml:space="preserve"> </w:t>
      </w:r>
      <w:r w:rsidR="00655190">
        <w:rPr>
          <w:rFonts w:ascii="Arial" w:hAnsi="Arial" w:cs="Arial"/>
          <w:b/>
          <w:sz w:val="18"/>
          <w:szCs w:val="18"/>
        </w:rPr>
        <w:t>-</w:t>
      </w:r>
      <w:r w:rsidR="0080050B">
        <w:rPr>
          <w:rFonts w:ascii="Arial" w:hAnsi="Arial" w:cs="Arial"/>
          <w:b/>
          <w:sz w:val="18"/>
          <w:szCs w:val="18"/>
        </w:rPr>
        <w:t xml:space="preserve"> </w:t>
      </w:r>
      <w:r w:rsidR="00655190">
        <w:rPr>
          <w:rFonts w:ascii="Arial" w:hAnsi="Arial" w:cs="Arial"/>
          <w:b/>
          <w:sz w:val="18"/>
          <w:szCs w:val="18"/>
        </w:rPr>
        <w:t>defibrylatory</w:t>
      </w:r>
      <w:r w:rsidR="00655190" w:rsidRPr="00655190">
        <w:rPr>
          <w:rFonts w:ascii="Arial" w:hAnsi="Arial" w:cs="Arial"/>
          <w:b/>
          <w:sz w:val="18"/>
          <w:szCs w:val="18"/>
        </w:rPr>
        <w:t xml:space="preserve">  z funkcją terapii resynchronizującej serce (CRT-D) z możliwością skanowania MRI całego ciała</w:t>
      </w:r>
      <w:r w:rsidR="0080050B">
        <w:rPr>
          <w:rFonts w:ascii="Arial" w:hAnsi="Arial" w:cs="Arial"/>
          <w:b/>
          <w:sz w:val="18"/>
          <w:szCs w:val="18"/>
        </w:rPr>
        <w:t xml:space="preserve"> </w:t>
      </w:r>
      <w:r w:rsidR="00655190" w:rsidRPr="00655190">
        <w:rPr>
          <w:rFonts w:ascii="Arial" w:hAnsi="Arial" w:cs="Arial"/>
          <w:b/>
          <w:sz w:val="18"/>
          <w:szCs w:val="18"/>
        </w:rPr>
        <w:t>z zestawem elektrod DF4/DF1,IS1,IS4 i zestawem wprowadzającym zgodnym z elementami wymienionymi w Warunkach Szczegółowych Zamówienia</w:t>
      </w:r>
    </w:p>
    <w:p w14:paraId="1DB6D43B" w14:textId="77777777" w:rsidR="003A4236" w:rsidRDefault="003A4236" w:rsidP="003A4236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78"/>
        <w:gridCol w:w="967"/>
        <w:gridCol w:w="1009"/>
        <w:gridCol w:w="1569"/>
        <w:gridCol w:w="1521"/>
        <w:gridCol w:w="1353"/>
        <w:gridCol w:w="1231"/>
        <w:gridCol w:w="851"/>
        <w:gridCol w:w="1581"/>
      </w:tblGrid>
      <w:tr w:rsidR="00657727" w:rsidRPr="007371CA" w14:paraId="4D7BCCDC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F89ED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F396C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EBE18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37C95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333EB8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DF09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872DF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FB8E0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83D9F1" w14:textId="6161D1C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348CE1" w14:textId="00B8907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7CECBF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E4CA5A7" w14:textId="2793488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5D97E48E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6F01E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A960B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F0769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017EF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6702E2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A7945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F399D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618FDE" w14:textId="11F1E13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0B19DF" w14:textId="07596A0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D90B6A" w14:textId="7A36418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EB9A331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80FF4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8BA7D" w14:textId="186FF17D" w:rsidR="00020704" w:rsidRPr="003A4236" w:rsidRDefault="00020704" w:rsidP="00204A59">
            <w:pPr>
              <w:pStyle w:val="Standard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A4236">
              <w:rPr>
                <w:rFonts w:ascii="Arial" w:hAnsi="Arial" w:cs="Arial"/>
                <w:sz w:val="20"/>
                <w:szCs w:val="20"/>
                <w:lang w:val="pl-PL"/>
              </w:rPr>
              <w:t xml:space="preserve">Kardiowerter-defibrylator z funkcją terapii resynchronizującej serce 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br/>
            </w:r>
            <w:r w:rsidRPr="003A4236">
              <w:rPr>
                <w:rFonts w:ascii="Arial" w:hAnsi="Arial" w:cs="Arial"/>
                <w:sz w:val="20"/>
                <w:szCs w:val="20"/>
                <w:lang w:val="pl-PL"/>
              </w:rPr>
              <w:t>(CRT-D) z oprogramowaniem umożliwiającym optymalizację stymulacji BiV i opcjonalnie stymulacji wielopunktowej lewej komory- możliwość skanowania MRI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725C0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01682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C584F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4BBCC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54692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11120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4740A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DA67" w14:textId="55A5B7AE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A2BB4FA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67FB8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E857F" w14:textId="77777777" w:rsidR="00020704" w:rsidRPr="003A4236" w:rsidRDefault="00020704" w:rsidP="00204A59">
            <w:pPr>
              <w:rPr>
                <w:rFonts w:ascii="Arial" w:hAnsi="Arial" w:cs="Arial"/>
                <w:sz w:val="20"/>
                <w:szCs w:val="20"/>
              </w:rPr>
            </w:pPr>
            <w:r w:rsidRPr="003A4236">
              <w:rPr>
                <w:rFonts w:ascii="Arial" w:hAnsi="Arial" w:cs="Arial"/>
                <w:sz w:val="20"/>
                <w:szCs w:val="20"/>
              </w:rPr>
              <w:t>Elektroda A/RV/LV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40FD6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04F26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92671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49B63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9F2BE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22B55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4DA3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51A39" w14:textId="5719A612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6A952EA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AC477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00DED" w14:textId="77777777" w:rsidR="00020704" w:rsidRPr="003A4236" w:rsidRDefault="00020704" w:rsidP="00204A59">
            <w:pPr>
              <w:rPr>
                <w:rFonts w:ascii="Arial" w:hAnsi="Arial" w:cs="Arial"/>
                <w:sz w:val="20"/>
                <w:szCs w:val="20"/>
              </w:rPr>
            </w:pPr>
            <w:r w:rsidRPr="003A4236">
              <w:rPr>
                <w:rFonts w:ascii="Arial" w:hAnsi="Arial" w:cs="Arial"/>
                <w:sz w:val="20"/>
                <w:szCs w:val="20"/>
              </w:rPr>
              <w:t>Cewnik balonowy typu Swana – Ganza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33150" w14:textId="77777777" w:rsidR="00020704" w:rsidRPr="00F95A23" w:rsidRDefault="00020704" w:rsidP="00204A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79969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538B2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CDFB3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ECA77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A1B69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2FB9D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A5F5D" w14:textId="54A140E2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E8EF8D4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EDCEF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E9576" w14:textId="467175E0" w:rsidR="00020704" w:rsidRPr="003A4236" w:rsidRDefault="00020704" w:rsidP="00204A59">
            <w:pPr>
              <w:rPr>
                <w:rFonts w:ascii="Arial" w:hAnsi="Arial" w:cs="Arial"/>
                <w:sz w:val="20"/>
                <w:szCs w:val="20"/>
              </w:rPr>
            </w:pPr>
            <w:r w:rsidRPr="003A4236">
              <w:rPr>
                <w:rFonts w:ascii="Arial" w:hAnsi="Arial" w:cs="Arial"/>
                <w:sz w:val="20"/>
                <w:szCs w:val="20"/>
              </w:rPr>
              <w:t xml:space="preserve">Zestaw do kaniulacji zatoki wieńcowej złożony z 1 cewnika prowadzącego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A4236">
              <w:rPr>
                <w:rFonts w:ascii="Arial" w:hAnsi="Arial" w:cs="Arial"/>
                <w:sz w:val="20"/>
                <w:szCs w:val="20"/>
              </w:rPr>
              <w:t>do kaniulacji CS, 1 subselektora (wymiennie z cewnikiem prowadzącym do kaniulacji CS), noża do cewnika, prowadnika 0,32- 0,35”, prowadnika OTW, strzykawki do kontrastu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CB80" w14:textId="77777777" w:rsidR="00020704" w:rsidRPr="00F95A23" w:rsidRDefault="00020704" w:rsidP="00204A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BC41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9B96C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B135D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2BA49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18B1D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ED65A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2B677" w14:textId="70D14988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712EC85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B1C2" w14:textId="77777777" w:rsidR="00020704" w:rsidRPr="007371CA" w:rsidRDefault="00020704" w:rsidP="00204A59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4A07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AD68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57D6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9242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6DB532F" w14:textId="7AD9CF3F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BEB596B" w14:textId="5555ACDB" w:rsidR="00204A59" w:rsidRPr="009340C9" w:rsidRDefault="00204A59" w:rsidP="0054044C">
      <w:pPr>
        <w:pStyle w:val="Standard"/>
        <w:jc w:val="both"/>
        <w:rPr>
          <w:rFonts w:ascii="Arial" w:hAnsi="Arial" w:cs="Arial"/>
          <w:color w:val="0070C0"/>
          <w:sz w:val="20"/>
          <w:szCs w:val="20"/>
        </w:rPr>
      </w:pPr>
      <w:r w:rsidRPr="009340C9">
        <w:rPr>
          <w:rFonts w:ascii="Arial" w:hAnsi="Arial" w:cs="Arial"/>
          <w:b/>
          <w:bCs/>
          <w:color w:val="0070C0"/>
          <w:sz w:val="20"/>
          <w:szCs w:val="20"/>
          <w:lang w:val="pl-PL"/>
        </w:rPr>
        <w:t>Uwaga:</w:t>
      </w:r>
      <w:r w:rsidRPr="009340C9">
        <w:rPr>
          <w:rFonts w:ascii="Arial" w:hAnsi="Arial" w:cs="Arial"/>
          <w:bCs/>
          <w:color w:val="0070C0"/>
          <w:sz w:val="20"/>
          <w:szCs w:val="20"/>
          <w:lang w:val="pl-PL"/>
        </w:rPr>
        <w:t xml:space="preserve"> </w:t>
      </w:r>
      <w:r w:rsidR="0080050B">
        <w:rPr>
          <w:rFonts w:ascii="Arial" w:hAnsi="Arial" w:cs="Arial"/>
          <w:bCs/>
          <w:color w:val="0070C0"/>
          <w:sz w:val="20"/>
          <w:szCs w:val="20"/>
          <w:lang w:val="pl-PL"/>
        </w:rPr>
        <w:t>Z</w:t>
      </w:r>
      <w:r w:rsidRPr="009340C9">
        <w:rPr>
          <w:rFonts w:ascii="Arial" w:hAnsi="Arial" w:cs="Arial"/>
          <w:bCs/>
          <w:color w:val="0070C0"/>
          <w:sz w:val="20"/>
          <w:szCs w:val="20"/>
          <w:lang w:val="pl-PL"/>
        </w:rPr>
        <w:t xml:space="preserve">amawiający określa stan/zapas agregatów na minimum 3 sztuki, zaś elektrod, cewników do kaniulacji zatoki wieńcowej oraz subselektorów </w:t>
      </w:r>
      <w:r w:rsidR="0054044C">
        <w:rPr>
          <w:rFonts w:ascii="Arial" w:hAnsi="Arial" w:cs="Arial"/>
          <w:bCs/>
          <w:color w:val="0070C0"/>
          <w:sz w:val="20"/>
          <w:szCs w:val="20"/>
          <w:lang w:val="pl-PL"/>
        </w:rPr>
        <w:br/>
      </w:r>
      <w:r w:rsidRPr="009340C9">
        <w:rPr>
          <w:rFonts w:ascii="Arial" w:hAnsi="Arial" w:cs="Arial"/>
          <w:bCs/>
          <w:color w:val="0070C0"/>
          <w:sz w:val="20"/>
          <w:szCs w:val="20"/>
          <w:lang w:val="pl-PL"/>
        </w:rPr>
        <w:t>na minimum 5 sztuk różnych rodzajów</w:t>
      </w:r>
    </w:p>
    <w:p w14:paraId="5ED20236" w14:textId="77777777" w:rsidR="000A7D96" w:rsidRDefault="000A7D96" w:rsidP="000A7D96">
      <w:pPr>
        <w:pStyle w:val="Tekstpodstawowy21"/>
        <w:rPr>
          <w:rFonts w:ascii="Arial" w:hAnsi="Arial" w:cs="Arial"/>
          <w:b w:val="0"/>
          <w:bCs w:val="0"/>
          <w:sz w:val="20"/>
          <w:szCs w:val="20"/>
        </w:rPr>
      </w:pPr>
    </w:p>
    <w:p w14:paraId="2BF8D162" w14:textId="77777777" w:rsidR="000A7D96" w:rsidRPr="000A7D96" w:rsidRDefault="000A7D96" w:rsidP="000A7D96">
      <w:pPr>
        <w:pStyle w:val="Standard"/>
        <w:rPr>
          <w:rFonts w:ascii="Arial" w:hAnsi="Arial" w:cs="Arial"/>
          <w:sz w:val="20"/>
          <w:szCs w:val="20"/>
          <w:lang w:val="pl-PL"/>
        </w:rPr>
      </w:pPr>
    </w:p>
    <w:tbl>
      <w:tblPr>
        <w:tblW w:w="1099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6"/>
        <w:gridCol w:w="4767"/>
        <w:gridCol w:w="999"/>
        <w:gridCol w:w="2138"/>
        <w:gridCol w:w="2729"/>
      </w:tblGrid>
      <w:tr w:rsidR="00204A59" w:rsidRPr="00540CFF" w14:paraId="7C270CD7" w14:textId="77777777" w:rsidTr="00204A59">
        <w:trPr>
          <w:trHeight w:val="450"/>
        </w:trPr>
        <w:tc>
          <w:tcPr>
            <w:tcW w:w="363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556D3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lastRenderedPageBreak/>
              <w:t>L.P</w:t>
            </w:r>
          </w:p>
        </w:tc>
        <w:tc>
          <w:tcPr>
            <w:tcW w:w="4737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60954D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3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4C6ABC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2125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A79E3E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712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6E7262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204A59" w:rsidRPr="00443B16" w14:paraId="5098A8AC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247BE3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B1569B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Czas sterylności min.12 </w:t>
            </w:r>
            <w:r w:rsidRPr="00443B16">
              <w:rPr>
                <w:rFonts w:ascii="Arial" w:hAnsi="Arial" w:cs="Arial"/>
                <w:sz w:val="18"/>
                <w:szCs w:val="18"/>
              </w:rPr>
              <w:t>miesięcy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54596C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F72C7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71E630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76E85447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BC001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51A0F6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Waga poniżej 75 gramów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98B27E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45D4B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7BF80F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13329416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F61929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00CFF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Grubość kardiowertera defibrylatora &lt; 10 mm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6F309C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89D5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A85786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54055C03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67D2C2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0D09E3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Objętość kardiowertera defibrylatora &lt;33 mm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40FFCA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A1B64F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BCAF1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1C0D922E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A7BE79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430A8F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Dostarczona energia defibrylacji min. 35 J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911A6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6F755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EB2C42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4FD7EBF3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ADBD03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38EECF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Żywotność min 5 lat w warunkach standardowych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2E696B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F0F22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4435FD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4FB30BDF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3963B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271DD1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Rozpoznawanie arytmii min.2 strefy /VF,VT/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AFA03C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A2F850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1CD8B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04691E1F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B3B9C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AA218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Terapia antyarytmiczna min. 3 typy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794511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5B688F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C6DF16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2B9D28DA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B5378B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20B6BF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Pamięć IEGM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FA2C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E409E6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CAE7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57198302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34FA14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6AA4A9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Automatyczny opis stanu baterii, oporności elektrod, zmierzonych automatycznie potencjałów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3BC79A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5417B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DB9B1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48963362" w14:textId="77777777" w:rsidTr="00204A59">
        <w:trPr>
          <w:trHeight w:val="204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C3B70D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22099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Programowalny pierścień SVC typu on/off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B9743D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CF5CA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5E37F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148389B5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3E0DF8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AB4FD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Algorytm zapewniający regularny rytm komorowy w trakcie AT/AF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EE3C34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887F1E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816EC7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37A6CB37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46AE30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951B36" w14:textId="09C3F390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Algorytm zapewniający terapię resynchronizującą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w obecności przedwczesnych pobudzeń komorowych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41D42A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75182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2CD2FC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0B14D6D7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CEC344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25C9B7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Możliwość wyboru elektrody defibrylującej ze złączem</w:t>
            </w: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 xml:space="preserve"> DF-1 i DF-4</w:t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w tej samej cenie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B84C4B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53B8C7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49AD7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4A032DE5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2BA71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15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374DB3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Możliwość wyboru różnych wektorów stymulacji LV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ACC54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187122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8FE5D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0CAFB096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48A9F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46ED34" w14:textId="0A524AF4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Automatyczna sygnalizacja ERI</w:t>
            </w:r>
            <w:r w:rsidR="00C471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- sygnał dla pacjenta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0685AF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36158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FA2D7C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204A59" w:rsidRPr="00443B16" w14:paraId="721F8D60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16295B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D711C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defibrylujące sterydowe aktywne/pasywne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290BF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BD304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F16E41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6CA62FC9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F8CF1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ED724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Cewnik do wprowadzania elektrod do zatoki wieńcowej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02E8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608ED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126B2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66942117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8429E8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4874BB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Introducery do subselekcji dopływów żył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B326C4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E2F85A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5E9C04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19A00A48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C64ED0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CA6B22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Zestaw do kontrastowania zatoki wieńcowej z balonem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7CF4EF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D38C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084732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1BAC9060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719B7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6245BE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Prowadnik angioplastyczny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A4FB6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0A9BE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2CD9CE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589573B3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2B72DD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E266C6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LV różne rodzaje do wyboru w tym elektroda dwubiegunowa o średnicy 5 F lub mniej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8D6F48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2DD38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1D92CD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445DC88C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8480D3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F26F3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LV dwu lub czterobiegunowe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95FB57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D801E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D2DAA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61EE2CCD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36B04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8D4F39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Możliwość zamówienia układu z 4-polową elektrodą LV w tej samej cenie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24FE3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9933F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296C1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5BF0CEEE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398CC8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DA776B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Telemetria bezprzewodowa RF w trakcie implantacji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244EDC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24C07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B76FD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2D2BF6F3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3F6697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F786F" w14:textId="3D637EFB" w:rsidR="00204A59" w:rsidRPr="00443B16" w:rsidRDefault="00204A59" w:rsidP="00204A59">
            <w:pPr>
              <w:pStyle w:val="Textbody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oraz śrubokręty dostarczane bezpłatnie oraz akcesoria dodatkowe możliwe do zamówienia oddzielnie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CC2267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50885C" w14:textId="77777777" w:rsidR="00204A59" w:rsidRPr="00443B16" w:rsidRDefault="00204A59" w:rsidP="00204A59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8BFB1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204A59" w:rsidRPr="00443B16" w14:paraId="0CF96554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AD8340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27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90DFDA" w14:textId="77777777" w:rsidR="00204A59" w:rsidRPr="00443B16" w:rsidRDefault="00204A59" w:rsidP="00204A59">
            <w:pPr>
              <w:pStyle w:val="Textbody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Awaryjny system bezpieczeństwa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8917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21C2A5" w14:textId="77777777" w:rsidR="00204A59" w:rsidRPr="00443B16" w:rsidRDefault="00204A59" w:rsidP="00204A59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51F2A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 (podać jakie)</w:t>
            </w:r>
          </w:p>
        </w:tc>
      </w:tr>
      <w:tr w:rsidR="00204A59" w:rsidRPr="00443B16" w14:paraId="4BC57CB7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B0FD8A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28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FB6F8C" w14:textId="77777777" w:rsidR="00204A59" w:rsidRPr="00443B16" w:rsidRDefault="00204A59" w:rsidP="00204A59">
            <w:pPr>
              <w:pStyle w:val="Textbody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Możliwość dostarczenia urządzenia o wyższych parametrach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w tej samej cenie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F33495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353976" w14:textId="77777777" w:rsidR="00204A59" w:rsidRPr="00443B16" w:rsidRDefault="00204A59" w:rsidP="00204A59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EA04C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204A59" w:rsidRPr="00443B16" w14:paraId="14174741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4E5B15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29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093654" w14:textId="77777777" w:rsidR="00204A59" w:rsidRPr="00443B16" w:rsidRDefault="00204A59" w:rsidP="00204A59">
            <w:pPr>
              <w:pStyle w:val="Textbody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761E8A" w14:textId="77777777" w:rsidR="00204A59" w:rsidRPr="00443B16" w:rsidRDefault="00204A59" w:rsidP="00204A59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7E6ECB" w14:textId="77777777" w:rsidR="00204A59" w:rsidRPr="00443B16" w:rsidRDefault="00204A59" w:rsidP="00204A59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6D59B6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204A59" w:rsidRPr="00443B16" w14:paraId="68FBA5F3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53B90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30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9AF0EF" w14:textId="77777777" w:rsidR="00204A59" w:rsidRPr="00443B16" w:rsidRDefault="00204A59" w:rsidP="00204A59">
            <w:pPr>
              <w:pStyle w:val="Textbody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Programator urządzeń z aktualizacjami oprogramowania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19D0B3" w14:textId="77777777" w:rsidR="00204A59" w:rsidRPr="00443B16" w:rsidRDefault="00204A59" w:rsidP="00204A59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82EA1" w14:textId="77777777" w:rsidR="00204A59" w:rsidRPr="00443B16" w:rsidRDefault="00204A59" w:rsidP="00204A59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1BAE4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191A556A" w14:textId="77777777" w:rsidR="00204A59" w:rsidRDefault="00204A59"/>
    <w:p w14:paraId="50BE0913" w14:textId="77777777" w:rsidR="00B109E4" w:rsidRDefault="00B109E4" w:rsidP="00B109E4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A4A9EB3" w14:textId="6D7586B7" w:rsidR="00B109E4" w:rsidRPr="00E65905" w:rsidRDefault="00B109E4" w:rsidP="00B109E4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bookmarkStart w:id="5" w:name="_Hlk88037744"/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7BB71928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3A4D1575" w14:textId="256EFBA4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DB87EF9" w14:textId="19EBD95F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1881AB6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bookmarkEnd w:id="5"/>
    <w:p w14:paraId="224B79D5" w14:textId="77777777" w:rsidR="00204A59" w:rsidRDefault="00204A59"/>
    <w:p w14:paraId="36AD41FE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62B5A52B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08896050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5E65BF40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0541F841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23349F29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5FD08DFA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5E9FD677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7A66F4CD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205ACA49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1990F75F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57CD449F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448DAE4E" w14:textId="562B44A4" w:rsidR="00204A59" w:rsidRDefault="00204A59" w:rsidP="00204A5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0A64BC95" w14:textId="77777777" w:rsidR="00204A59" w:rsidRDefault="00204A59" w:rsidP="00204A5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5A3563A" w14:textId="77777777" w:rsidR="00204A59" w:rsidRDefault="00204A59" w:rsidP="00204A5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762FCE73" w14:textId="77777777" w:rsidR="00204A59" w:rsidRDefault="00204A59" w:rsidP="00204A59"/>
    <w:p w14:paraId="59494F2D" w14:textId="77777777" w:rsidR="0054044C" w:rsidRDefault="0054044C" w:rsidP="00204A59">
      <w:pPr>
        <w:rPr>
          <w:rFonts w:ascii="Arial" w:hAnsi="Arial" w:cs="Arial"/>
          <w:b/>
          <w:sz w:val="18"/>
          <w:szCs w:val="18"/>
        </w:rPr>
      </w:pPr>
    </w:p>
    <w:p w14:paraId="21FBB1AD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48735E0A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4465F586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1B6874E0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087EBC14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42C4E5A5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328AEFEE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3DCB4555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4FEBFEE8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0851FA12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4A2C407B" w14:textId="54F53473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5DE9F6B1" w14:textId="73A9D91C" w:rsidR="002F63ED" w:rsidRDefault="002F63ED" w:rsidP="00204A59">
      <w:pPr>
        <w:rPr>
          <w:rFonts w:ascii="Arial" w:hAnsi="Arial" w:cs="Arial"/>
          <w:b/>
          <w:sz w:val="18"/>
          <w:szCs w:val="18"/>
        </w:rPr>
      </w:pPr>
    </w:p>
    <w:p w14:paraId="55FB0E31" w14:textId="1B5C53EE" w:rsidR="002F63ED" w:rsidRDefault="002F63ED" w:rsidP="00204A59">
      <w:pPr>
        <w:rPr>
          <w:rFonts w:ascii="Arial" w:hAnsi="Arial" w:cs="Arial"/>
          <w:b/>
          <w:sz w:val="18"/>
          <w:szCs w:val="18"/>
        </w:rPr>
      </w:pPr>
    </w:p>
    <w:p w14:paraId="400C9B0A" w14:textId="77777777" w:rsidR="002F63ED" w:rsidRDefault="002F63ED" w:rsidP="00204A59">
      <w:pPr>
        <w:rPr>
          <w:rFonts w:ascii="Arial" w:hAnsi="Arial" w:cs="Arial"/>
          <w:b/>
          <w:sz w:val="18"/>
          <w:szCs w:val="18"/>
        </w:rPr>
      </w:pPr>
    </w:p>
    <w:p w14:paraId="445155A6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2EB46CF2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3A498C10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33B50EEA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4E005FD1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23101AC0" w14:textId="4409FB74" w:rsidR="00204A59" w:rsidRDefault="00204A59" w:rsidP="00204A59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48</w:t>
      </w:r>
      <w:r w:rsidR="002C221C">
        <w:rPr>
          <w:rFonts w:ascii="Arial" w:hAnsi="Arial" w:cs="Arial"/>
          <w:b/>
          <w:sz w:val="18"/>
          <w:szCs w:val="18"/>
        </w:rPr>
        <w:t xml:space="preserve">: </w:t>
      </w:r>
      <w:r w:rsidR="0054044C">
        <w:rPr>
          <w:rFonts w:ascii="Arial" w:hAnsi="Arial" w:cs="Arial"/>
          <w:b/>
          <w:sz w:val="18"/>
          <w:szCs w:val="18"/>
        </w:rPr>
        <w:t>I</w:t>
      </w:r>
      <w:r w:rsidR="002C221C">
        <w:rPr>
          <w:rFonts w:ascii="Arial" w:hAnsi="Arial" w:cs="Arial"/>
          <w:b/>
          <w:sz w:val="18"/>
          <w:szCs w:val="18"/>
        </w:rPr>
        <w:t>ntroduktory</w:t>
      </w:r>
      <w:r w:rsidR="002C221C" w:rsidRPr="002C221C">
        <w:rPr>
          <w:rFonts w:ascii="Arial" w:hAnsi="Arial" w:cs="Arial"/>
          <w:b/>
          <w:sz w:val="18"/>
          <w:szCs w:val="18"/>
        </w:rPr>
        <w:t xml:space="preserve"> do przezżylnego wprowadzania</w:t>
      </w:r>
      <w:r w:rsidR="002C221C">
        <w:rPr>
          <w:rFonts w:ascii="Arial" w:hAnsi="Arial" w:cs="Arial"/>
          <w:b/>
          <w:sz w:val="18"/>
          <w:szCs w:val="18"/>
        </w:rPr>
        <w:t xml:space="preserve"> elektrod z rozrywalną koszulką</w:t>
      </w:r>
    </w:p>
    <w:p w14:paraId="3BDEECBA" w14:textId="77777777" w:rsidR="00204A59" w:rsidRDefault="00204A59" w:rsidP="00204A59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3849"/>
        <w:gridCol w:w="583"/>
        <w:gridCol w:w="1011"/>
        <w:gridCol w:w="1571"/>
        <w:gridCol w:w="1525"/>
        <w:gridCol w:w="1356"/>
        <w:gridCol w:w="1231"/>
        <w:gridCol w:w="851"/>
        <w:gridCol w:w="1582"/>
      </w:tblGrid>
      <w:tr w:rsidR="00657727" w:rsidRPr="007371CA" w14:paraId="4774C107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2C5F2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4B553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1167D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CA624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3129F5B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C474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AAB8F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87DAC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EE059A8" w14:textId="2DA27DF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B45CA3" w14:textId="4DC700A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B2D385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7FDC74AB" w14:textId="07695F4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4F331A16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1DFB9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49A5B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678A3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2D476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1A015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B1E07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FCECC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137271" w14:textId="6335AA7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4E27E43" w14:textId="1CD93C7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E1A3A14" w14:textId="56603EC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D80F4AC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C8B8A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22D43" w14:textId="77777777" w:rsidR="00020704" w:rsidRPr="00204A59" w:rsidRDefault="00020704" w:rsidP="00204A59">
            <w:pPr>
              <w:pStyle w:val="Standard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204A59">
              <w:rPr>
                <w:rFonts w:ascii="Arial" w:hAnsi="Arial" w:cs="Arial"/>
                <w:bCs/>
                <w:sz w:val="20"/>
                <w:szCs w:val="20"/>
                <w:lang w:val="pl-PL"/>
              </w:rPr>
              <w:t>Introduktor do przezżylnego wprowadzania elektrod z rozrywalną koszulką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F2E32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BF941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5D1D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0B4F1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8CFE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FC777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0555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3D5E1" w14:textId="59D01D83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FABFD05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65D1" w14:textId="77777777" w:rsidR="00020704" w:rsidRPr="007371CA" w:rsidRDefault="00020704" w:rsidP="00204A59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DC04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A5E2C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B73DC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FB8B6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FA88966" w14:textId="7A84F9CA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416A979" w14:textId="77777777" w:rsidR="00204A59" w:rsidRDefault="00204A59"/>
    <w:p w14:paraId="2BD9BBCE" w14:textId="77777777" w:rsidR="000A7D96" w:rsidRDefault="000A7D96"/>
    <w:tbl>
      <w:tblPr>
        <w:tblW w:w="11000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"/>
        <w:gridCol w:w="3870"/>
        <w:gridCol w:w="990"/>
        <w:gridCol w:w="3150"/>
        <w:gridCol w:w="2625"/>
      </w:tblGrid>
      <w:tr w:rsidR="00204A59" w:rsidRPr="00540CFF" w14:paraId="350764A4" w14:textId="77777777" w:rsidTr="00204A59">
        <w:trPr>
          <w:trHeight w:val="450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B06AB32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387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9E28371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1D95D90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AE76382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25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single" w:sz="8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9E1585A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204A59" w:rsidRPr="00443B16" w14:paraId="295909D5" w14:textId="77777777" w:rsidTr="00204A59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7ACA94A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8883819" w14:textId="50B3AB28" w:rsidR="00204A59" w:rsidRPr="00443B16" w:rsidRDefault="00204A59" w:rsidP="00D9499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Rozrywalny zestaw do przezżylnego wprowadzania elektrod (peel away)</w:t>
            </w:r>
            <w:r w:rsidR="00D9499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6-12 F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CDCB966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AC15F3C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76F7144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minimalny zakres wymagany</w:t>
            </w:r>
          </w:p>
        </w:tc>
      </w:tr>
      <w:tr w:rsidR="00204A59" w:rsidRPr="00443B16" w14:paraId="1C08E88F" w14:textId="77777777" w:rsidTr="00204A59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7DAF8D5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688F606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Rok produkcji min. 2020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F52F435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C6F7FA7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C8100D0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056643D8" w14:textId="77777777" w:rsidTr="00204A59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CCE63E2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4DA95D7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Strzykawka wkręcana w igłę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0B3308C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55A43BA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2E4FA61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784A55A0" w14:textId="77777777" w:rsidTr="00204A59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F455876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25F7A09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Atraumatyczna końcówka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3D99CF1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E666BB8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A3F4517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1139C9E7" w14:textId="77777777" w:rsidTr="00204A59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6C3C5E6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F8BDC40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Podwójne sterylne opakowanie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38D58F8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09AF425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394DEF2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</w:tbl>
    <w:p w14:paraId="710355A4" w14:textId="77777777" w:rsidR="00204A59" w:rsidRDefault="00204A59"/>
    <w:p w14:paraId="27F973A9" w14:textId="77777777" w:rsidR="00204A59" w:rsidRDefault="00204A59"/>
    <w:p w14:paraId="46DE5A0D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B316E87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126A07AA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8B4B757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7F4C341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7D6D045" w14:textId="77777777" w:rsidR="00204A59" w:rsidRDefault="00204A59"/>
    <w:p w14:paraId="7700B18B" w14:textId="33F371AD" w:rsidR="00204A59" w:rsidRDefault="00204A59"/>
    <w:p w14:paraId="1D5CC441" w14:textId="0AE1B341" w:rsidR="00660462" w:rsidRDefault="00660462"/>
    <w:p w14:paraId="70A81076" w14:textId="57F3CBF7" w:rsidR="00204A59" w:rsidRDefault="00204A59" w:rsidP="00204A5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7A8C7F84" w14:textId="77777777" w:rsidR="00204A59" w:rsidRDefault="00204A59" w:rsidP="00204A5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7B04E682" w14:textId="77777777" w:rsidR="00204A59" w:rsidRDefault="00204A59" w:rsidP="00204A5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060BF74D" w14:textId="77777777" w:rsidR="007264AE" w:rsidRDefault="007264AE" w:rsidP="00204A59">
      <w:pPr>
        <w:rPr>
          <w:rFonts w:ascii="Arial" w:hAnsi="Arial" w:cs="Arial"/>
          <w:sz w:val="16"/>
          <w:szCs w:val="16"/>
        </w:rPr>
      </w:pPr>
    </w:p>
    <w:p w14:paraId="141AF202" w14:textId="77777777" w:rsidR="007264AE" w:rsidRDefault="007264AE" w:rsidP="00204A59">
      <w:pPr>
        <w:rPr>
          <w:rFonts w:ascii="Arial" w:hAnsi="Arial" w:cs="Arial"/>
          <w:sz w:val="16"/>
          <w:szCs w:val="16"/>
        </w:rPr>
      </w:pPr>
    </w:p>
    <w:p w14:paraId="68C2F092" w14:textId="77777777" w:rsidR="007264AE" w:rsidRDefault="007264AE" w:rsidP="00204A59">
      <w:pPr>
        <w:rPr>
          <w:rFonts w:ascii="Arial" w:hAnsi="Arial" w:cs="Arial"/>
          <w:sz w:val="16"/>
          <w:szCs w:val="16"/>
        </w:rPr>
      </w:pPr>
    </w:p>
    <w:p w14:paraId="3BED0B5B" w14:textId="3BF8A842" w:rsidR="007264AE" w:rsidRDefault="007264AE" w:rsidP="007264AE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Zamówienie częściowe nr 49</w:t>
      </w:r>
      <w:r w:rsidR="00C62915">
        <w:rPr>
          <w:rFonts w:ascii="Arial" w:hAnsi="Arial" w:cs="Arial"/>
          <w:b/>
          <w:sz w:val="18"/>
          <w:szCs w:val="18"/>
        </w:rPr>
        <w:t xml:space="preserve">: </w:t>
      </w:r>
      <w:r w:rsidR="00D9499D">
        <w:rPr>
          <w:rFonts w:ascii="Arial" w:hAnsi="Arial" w:cs="Arial"/>
          <w:b/>
          <w:sz w:val="18"/>
          <w:szCs w:val="18"/>
        </w:rPr>
        <w:t xml:space="preserve">Rozrywalne </w:t>
      </w:r>
      <w:r w:rsidR="00C62915">
        <w:rPr>
          <w:rFonts w:ascii="Arial" w:hAnsi="Arial" w:cs="Arial"/>
          <w:b/>
          <w:sz w:val="18"/>
          <w:szCs w:val="18"/>
        </w:rPr>
        <w:t>introduktory</w:t>
      </w:r>
      <w:r w:rsidR="00C62915" w:rsidRPr="00C62915">
        <w:rPr>
          <w:rFonts w:ascii="Arial" w:hAnsi="Arial" w:cs="Arial"/>
          <w:b/>
          <w:sz w:val="18"/>
          <w:szCs w:val="18"/>
        </w:rPr>
        <w:t xml:space="preserve"> do kaniulacji zatoki wieńcowej i wprow</w:t>
      </w:r>
      <w:r w:rsidR="00C62915">
        <w:rPr>
          <w:rFonts w:ascii="Arial" w:hAnsi="Arial" w:cs="Arial"/>
          <w:b/>
          <w:sz w:val="18"/>
          <w:szCs w:val="18"/>
        </w:rPr>
        <w:t>adzania elektrody lewokomorowej</w:t>
      </w:r>
    </w:p>
    <w:p w14:paraId="0FD967E5" w14:textId="77777777" w:rsidR="007264AE" w:rsidRDefault="007264AE" w:rsidP="007264AE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3577"/>
        <w:gridCol w:w="849"/>
        <w:gridCol w:w="1012"/>
        <w:gridCol w:w="1572"/>
        <w:gridCol w:w="1526"/>
        <w:gridCol w:w="1357"/>
        <w:gridCol w:w="1231"/>
        <w:gridCol w:w="851"/>
        <w:gridCol w:w="1583"/>
      </w:tblGrid>
      <w:tr w:rsidR="00657727" w:rsidRPr="007371CA" w14:paraId="4532DDE2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737AC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3931A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32B0F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BB5FF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A5CC8E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94987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A9F6C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A6E140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04210C" w14:textId="38B5EAA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09E2EC" w14:textId="35F884B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2AE43B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5749988" w14:textId="3A827F2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70FC8CC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B76FB0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88D97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0A89B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52C84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0DA944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782A8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03A39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A74340" w14:textId="1D5FF3C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9EF1AD" w14:textId="0518D55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CBC9F6" w14:textId="0CE3507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DE834C3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6F93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2F11E" w14:textId="77777777" w:rsidR="00020704" w:rsidRPr="007264AE" w:rsidRDefault="00020704" w:rsidP="00E427AD">
            <w:pPr>
              <w:pStyle w:val="Standard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7264AE">
              <w:rPr>
                <w:rFonts w:ascii="Arial" w:hAnsi="Arial" w:cs="Arial"/>
                <w:bCs/>
                <w:sz w:val="20"/>
                <w:szCs w:val="20"/>
                <w:lang w:val="pl-PL"/>
              </w:rPr>
              <w:t>Rozrywalny cewnik do intubacji zatoki wieńcowej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F2B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39EF6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6065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E935E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873D6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0A7C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9036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1E26D" w14:textId="01CF50BD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7FE098D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CC30E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BBFD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B2D3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214B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F23A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F360F84" w14:textId="26C6ED2F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7C154D1" w14:textId="77777777" w:rsidR="007264AE" w:rsidRDefault="007264AE" w:rsidP="00204A59"/>
    <w:p w14:paraId="7EDFB3A8" w14:textId="77777777" w:rsidR="000A7D96" w:rsidRDefault="000A7D96" w:rsidP="000A7D96">
      <w:pPr>
        <w:pStyle w:val="Tekstpodstawowy21"/>
        <w:rPr>
          <w:rFonts w:ascii="Arial" w:hAnsi="Arial" w:cs="Arial"/>
          <w:b w:val="0"/>
          <w:bCs w:val="0"/>
          <w:sz w:val="20"/>
          <w:szCs w:val="20"/>
        </w:rPr>
      </w:pPr>
    </w:p>
    <w:p w14:paraId="4BEED4B7" w14:textId="77777777" w:rsidR="000A7D96" w:rsidRDefault="000A7D96" w:rsidP="00204A59"/>
    <w:tbl>
      <w:tblPr>
        <w:tblW w:w="11000" w:type="dxa"/>
        <w:tblInd w:w="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"/>
        <w:gridCol w:w="3870"/>
        <w:gridCol w:w="990"/>
        <w:gridCol w:w="3150"/>
        <w:gridCol w:w="2625"/>
      </w:tblGrid>
      <w:tr w:rsidR="007264AE" w:rsidRPr="00540CFF" w14:paraId="65B0EFC2" w14:textId="77777777" w:rsidTr="00E427AD">
        <w:trPr>
          <w:trHeight w:val="450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4633CD6" w14:textId="77777777" w:rsidR="007264AE" w:rsidRPr="00540CFF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387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E2194BE" w14:textId="77777777" w:rsidR="007264AE" w:rsidRPr="00540CFF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953FCF0" w14:textId="77777777" w:rsidR="007264AE" w:rsidRPr="00540CFF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61B5AB4" w14:textId="77777777" w:rsidR="007264AE" w:rsidRPr="00540CFF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25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single" w:sz="8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2738B39" w14:textId="77777777" w:rsidR="007264AE" w:rsidRPr="00540CFF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7264AE" w:rsidRPr="00443B16" w14:paraId="6733C3FC" w14:textId="77777777" w:rsidTr="00D9499D">
        <w:trPr>
          <w:trHeight w:val="799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FEACE73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7DFEFDF8" w14:textId="77777777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Rozrywalny zestaw do przezżylnego wprowadzania elektrody lewokomorowej (peel away) 9 F (0,157”)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A621E63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1348937" w14:textId="77777777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780E73C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minimalny zakres wymagany</w:t>
            </w:r>
          </w:p>
        </w:tc>
      </w:tr>
      <w:tr w:rsidR="007264AE" w:rsidRPr="00443B16" w14:paraId="7829FCF1" w14:textId="77777777" w:rsidTr="00E427AD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7F2768F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3BBB27E3" w14:textId="77777777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Rok produkcji min. 2020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5F60470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A14EF6B" w14:textId="77777777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0318E39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7264AE" w:rsidRPr="00443B16" w14:paraId="3166038B" w14:textId="77777777" w:rsidTr="00E427AD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DD99A64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004DD73" w14:textId="77777777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Długość minimalna 45 cm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5B046A3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692CE75" w14:textId="77777777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9072011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7264AE" w:rsidRPr="00443B16" w14:paraId="5614198A" w14:textId="77777777" w:rsidTr="00E427AD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1A2BD65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B48939F" w14:textId="77777777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Średnica wewnętrzna 0,122” (3,10 mm)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A5422FD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8CF10C9" w14:textId="77777777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AC3D6CB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</w:tbl>
    <w:p w14:paraId="5C249D45" w14:textId="77777777" w:rsidR="007264AE" w:rsidRDefault="007264AE" w:rsidP="00204A59"/>
    <w:p w14:paraId="03B24D9E" w14:textId="77777777" w:rsidR="007264AE" w:rsidRDefault="007264AE" w:rsidP="00204A59"/>
    <w:p w14:paraId="07175838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5A02028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AFE60C5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BD32EEB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514D56D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A5848F0" w14:textId="77777777" w:rsidR="007264AE" w:rsidRDefault="007264AE" w:rsidP="00204A59"/>
    <w:p w14:paraId="57F31546" w14:textId="77777777" w:rsidR="007264AE" w:rsidRDefault="007264AE" w:rsidP="00204A59"/>
    <w:p w14:paraId="23840276" w14:textId="77777777" w:rsidR="007264AE" w:rsidRDefault="007264AE" w:rsidP="00204A59"/>
    <w:p w14:paraId="1A5F2F27" w14:textId="68C739E1" w:rsidR="007264AE" w:rsidRDefault="007264AE" w:rsidP="007264A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50A0AD2E" w14:textId="77777777" w:rsidR="007264AE" w:rsidRDefault="007264AE" w:rsidP="007264AE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F209886" w14:textId="77777777" w:rsidR="007264AE" w:rsidRDefault="007264AE" w:rsidP="007264A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60882C36" w14:textId="77777777" w:rsidR="007264AE" w:rsidRDefault="007264AE" w:rsidP="007264AE">
      <w:pPr>
        <w:rPr>
          <w:rFonts w:ascii="Arial" w:hAnsi="Arial" w:cs="Arial"/>
          <w:sz w:val="16"/>
          <w:szCs w:val="16"/>
        </w:rPr>
      </w:pPr>
    </w:p>
    <w:p w14:paraId="63150428" w14:textId="77777777" w:rsidR="007264AE" w:rsidRDefault="007264AE" w:rsidP="00204A59"/>
    <w:p w14:paraId="2125B779" w14:textId="66C8B949" w:rsidR="0087577B" w:rsidRDefault="00614F22" w:rsidP="0087577B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 xml:space="preserve">Zamówienie częściowe nr 50: </w:t>
      </w:r>
      <w:r w:rsidR="00271066">
        <w:rPr>
          <w:rFonts w:ascii="Arial" w:hAnsi="Arial" w:cs="Arial"/>
          <w:b/>
          <w:sz w:val="18"/>
          <w:szCs w:val="18"/>
        </w:rPr>
        <w:t>C</w:t>
      </w:r>
      <w:r w:rsidR="0087577B">
        <w:rPr>
          <w:rFonts w:ascii="Arial" w:hAnsi="Arial" w:cs="Arial"/>
          <w:b/>
          <w:sz w:val="18"/>
          <w:szCs w:val="18"/>
        </w:rPr>
        <w:t>ewniki prowadzące do PCI</w:t>
      </w:r>
    </w:p>
    <w:p w14:paraId="3EFC6EB4" w14:textId="77777777" w:rsidR="0087577B" w:rsidRDefault="0087577B" w:rsidP="0087577B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3455"/>
        <w:gridCol w:w="971"/>
        <w:gridCol w:w="1012"/>
        <w:gridCol w:w="1572"/>
        <w:gridCol w:w="1526"/>
        <w:gridCol w:w="1357"/>
        <w:gridCol w:w="1231"/>
        <w:gridCol w:w="851"/>
        <w:gridCol w:w="1583"/>
      </w:tblGrid>
      <w:tr w:rsidR="00657727" w:rsidRPr="007371CA" w14:paraId="509C289E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2FCFB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41C2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DD17C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E5634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021DEFD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87A1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52C3D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2F027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7E6B64" w14:textId="4B9B5C7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23DC00" w14:textId="22369B8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5F161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33EAC534" w14:textId="48DF99D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7BA3FD75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CF0F3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8868D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2A8CC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E672FC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7A14A8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1B3DC7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1E15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20406A" w14:textId="229C69E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0510C26" w14:textId="6597C61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53D1CB" w14:textId="0F2C2ED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3937D0F4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F71D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0DECB" w14:textId="77777777" w:rsidR="00020704" w:rsidRDefault="00020704" w:rsidP="00E427AD">
            <w:pPr>
              <w:pStyle w:val="Standard"/>
              <w:suppressAutoHyphens w:val="0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65FFBE3D" w14:textId="3D79117E" w:rsidR="00020704" w:rsidRPr="007264AE" w:rsidRDefault="00020704" w:rsidP="00E427AD">
            <w:pPr>
              <w:pStyle w:val="Standard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Cewnik prowadzący do PCI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28A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E66E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2 800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DF56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C82C1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0F623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F764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4A5D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877C7" w14:textId="0A53E854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AC00CDA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FB4E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B0EF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933E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DAA3B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492FB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8B88B2C" w14:textId="774CE75B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4B9AFF6" w14:textId="77777777" w:rsidR="0087577B" w:rsidRDefault="0087577B" w:rsidP="00204A59"/>
    <w:p w14:paraId="62A01CA6" w14:textId="77777777" w:rsidR="0087577B" w:rsidRDefault="0087577B" w:rsidP="00204A59"/>
    <w:tbl>
      <w:tblPr>
        <w:tblW w:w="1153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193"/>
        <w:gridCol w:w="1225"/>
        <w:gridCol w:w="6"/>
        <w:gridCol w:w="2175"/>
        <w:gridCol w:w="1322"/>
      </w:tblGrid>
      <w:tr w:rsidR="0087577B" w14:paraId="5466ACF4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77F38F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773F7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B89B5A" w14:textId="382E51EA" w:rsidR="0087577B" w:rsidRPr="008918A8" w:rsidRDefault="0087577B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5C217E"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CB69E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87577B" w14:paraId="0896078D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5F984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41ED82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162AF" w14:textId="77777777" w:rsidR="0087577B" w:rsidRPr="008918A8" w:rsidRDefault="0087577B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737E81" w14:textId="77777777" w:rsidR="0087577B" w:rsidRPr="008918A8" w:rsidRDefault="0087577B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91E23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4A9F8D9E" w14:textId="77777777" w:rsidTr="00E427AD">
        <w:trPr>
          <w:cantSplit/>
          <w:trHeight w:hRule="exact" w:val="481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AC4FBC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C9BCC8" w14:textId="1C3C0D0A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1.Cewnik o dużej średnicy wewnętrznej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równej 0,071” przy 6 F – </w:t>
            </w:r>
            <w:r w:rsidR="00002A76">
              <w:rPr>
                <w:rFonts w:ascii="Arial" w:hAnsi="Arial" w:cs="Arial"/>
                <w:sz w:val="18"/>
                <w:szCs w:val="18"/>
              </w:rPr>
              <w:br/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>przy</w:t>
            </w:r>
            <w:r w:rsidR="00002A76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zachowaniu  zbrojenia metalowego</w:t>
            </w:r>
          </w:p>
          <w:p w14:paraId="005C16C8" w14:textId="77777777" w:rsidR="0087577B" w:rsidRDefault="0087577B" w:rsidP="00E427AD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E2AD21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18A6D9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C5D59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3580CF77" w14:textId="77777777" w:rsidTr="00E427AD">
        <w:trPr>
          <w:cantSplit/>
          <w:trHeight w:hRule="exact" w:val="28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08D417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BD738F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Średnice od 5 F do 8F, Dostępne długości cewników 118 cm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722CC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CEAAAC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67C0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370DF12C" w14:textId="77777777" w:rsidTr="00E427AD">
        <w:trPr>
          <w:cantSplit/>
          <w:trHeight w:hRule="exact" w:val="57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A3E78A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F674C6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Miękka, atraumatyczna końcówka, z markerem dobrze widocznym </w:t>
            </w:r>
          </w:p>
          <w:p w14:paraId="7CEA890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w skopii RTG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9794C1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328767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16BB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25B6E1C1" w14:textId="77777777" w:rsidTr="00E427AD">
        <w:trPr>
          <w:cantSplit/>
          <w:trHeight w:hRule="exact" w:val="273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E9E679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3B805B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Duża stabilność krzywizny w temp.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37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C przez okres całego zabiegu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B7F914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DB3BD3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2D30A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1A01F4F1" w14:textId="77777777" w:rsidTr="00E427AD">
        <w:trPr>
          <w:cantSplit/>
          <w:trHeight w:hRule="exact" w:val="25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FF68A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5EA9B5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Odporny na załamania  i skręcanie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152E7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F65312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D834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5C93225F" w14:textId="77777777" w:rsidTr="00E427AD">
        <w:trPr>
          <w:cantSplit/>
          <w:trHeight w:hRule="exact" w:val="480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1E733A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376252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 Cewnik powinien charakteryzować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się dużą siłą podparcia, pamięcią</w:t>
            </w:r>
          </w:p>
          <w:p w14:paraId="1EC3ACFF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kształtu, dobrą manewrowalnością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D077DF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93798E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B2ABB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4AEB7408" w14:textId="77777777" w:rsidTr="00E427AD">
        <w:trPr>
          <w:cantSplit/>
          <w:trHeight w:hRule="exact" w:val="41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9A7992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368E76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 Cewniki posiadające metalowe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zbrojenie zachowujące niezmienne </w:t>
            </w:r>
          </w:p>
          <w:p w14:paraId="50041617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>światło wewnętrzne na całej długości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D0464C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5B890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635D1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1A45ACE7" w14:textId="77777777" w:rsidTr="00E427AD">
        <w:trPr>
          <w:cantSplit/>
          <w:trHeight w:val="96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F4055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E3C629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 Pełna gama krzywizn typowych i nietypowych, w tym umożliwiające</w:t>
            </w:r>
          </w:p>
          <w:p w14:paraId="4F35DF19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dostęp z nakłucia tętnicy udowej,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promieniowej, ramiennej, dostęp do</w:t>
            </w:r>
          </w:p>
          <w:p w14:paraId="60BC9181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by-pass'ów oraz innych nietypowych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odejść naczyń - podać ilość różnych</w:t>
            </w:r>
          </w:p>
          <w:p w14:paraId="3D26F062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krzywizn i modyfikacji w jakiej jest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dostępny( min. 80 w każdej </w:t>
            </w:r>
          </w:p>
          <w:p w14:paraId="19E0B65F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średnicy)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11B0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369E14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B4A7F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6D07E628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06C752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1997D6" w14:textId="77777777" w:rsidR="0087577B" w:rsidRDefault="0087577B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E2E11C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</w:t>
            </w: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2A60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169831D1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156C4A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E8321E" w14:textId="77777777" w:rsidR="0087577B" w:rsidRDefault="0087577B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77D92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90742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5A3C9E37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BD34C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A6098A" w14:textId="77777777" w:rsidR="0087577B" w:rsidRDefault="0087577B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8C16F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1920B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09D2608" w14:textId="7E9011A5" w:rsidR="0087577B" w:rsidRDefault="0087577B" w:rsidP="0087577B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7801E977" w14:textId="7C666440" w:rsidR="00271066" w:rsidRDefault="00271066" w:rsidP="0087577B">
      <w:pPr>
        <w:rPr>
          <w:rFonts w:ascii="Arial" w:hAnsi="Arial" w:cs="Arial"/>
          <w:color w:val="000000"/>
          <w:sz w:val="22"/>
        </w:rPr>
      </w:pPr>
    </w:p>
    <w:p w14:paraId="7F20EC59" w14:textId="4B4C88F2" w:rsidR="00271066" w:rsidRDefault="00271066" w:rsidP="0087577B">
      <w:pPr>
        <w:rPr>
          <w:rFonts w:ascii="Arial" w:hAnsi="Arial" w:cs="Arial"/>
          <w:color w:val="000000"/>
          <w:sz w:val="22"/>
        </w:rPr>
      </w:pPr>
    </w:p>
    <w:p w14:paraId="522E774B" w14:textId="5BA347BE" w:rsidR="00660462" w:rsidRDefault="00660462" w:rsidP="0087577B">
      <w:pPr>
        <w:rPr>
          <w:rFonts w:ascii="Arial" w:hAnsi="Arial" w:cs="Arial"/>
          <w:color w:val="000000"/>
          <w:sz w:val="22"/>
        </w:rPr>
      </w:pPr>
    </w:p>
    <w:p w14:paraId="22043983" w14:textId="171F293D" w:rsidR="00660462" w:rsidRDefault="00660462" w:rsidP="0087577B">
      <w:pPr>
        <w:rPr>
          <w:rFonts w:ascii="Arial" w:hAnsi="Arial" w:cs="Arial"/>
          <w:color w:val="000000"/>
          <w:sz w:val="22"/>
        </w:rPr>
      </w:pPr>
    </w:p>
    <w:p w14:paraId="25B65715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F377BE5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E98F407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CD6A9B3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E9B190A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17DCA0D" w14:textId="2F1C7032" w:rsidR="00660462" w:rsidRDefault="00660462" w:rsidP="0087577B">
      <w:pPr>
        <w:rPr>
          <w:rFonts w:ascii="Arial" w:hAnsi="Arial" w:cs="Arial"/>
          <w:color w:val="000000"/>
          <w:sz w:val="22"/>
        </w:rPr>
      </w:pPr>
    </w:p>
    <w:p w14:paraId="710906A7" w14:textId="0251225E" w:rsidR="00660462" w:rsidRDefault="00660462" w:rsidP="0087577B">
      <w:pPr>
        <w:rPr>
          <w:rFonts w:ascii="Arial" w:hAnsi="Arial" w:cs="Arial"/>
          <w:color w:val="000000"/>
          <w:sz w:val="22"/>
        </w:rPr>
      </w:pPr>
    </w:p>
    <w:p w14:paraId="7DA020A0" w14:textId="031087FA" w:rsidR="00660462" w:rsidRDefault="00660462" w:rsidP="0087577B">
      <w:pPr>
        <w:rPr>
          <w:rFonts w:ascii="Arial" w:hAnsi="Arial" w:cs="Arial"/>
          <w:color w:val="000000"/>
          <w:sz w:val="22"/>
        </w:rPr>
      </w:pPr>
    </w:p>
    <w:p w14:paraId="2C3D30F4" w14:textId="77777777" w:rsidR="00660462" w:rsidRDefault="00660462" w:rsidP="0087577B">
      <w:pPr>
        <w:rPr>
          <w:rFonts w:ascii="Arial" w:hAnsi="Arial" w:cs="Arial"/>
          <w:color w:val="000000"/>
          <w:sz w:val="22"/>
        </w:rPr>
      </w:pPr>
    </w:p>
    <w:p w14:paraId="3EFA97EB" w14:textId="2EA2F4E7" w:rsidR="00271066" w:rsidRDefault="00271066" w:rsidP="0087577B">
      <w:pPr>
        <w:rPr>
          <w:rFonts w:ascii="Arial" w:hAnsi="Arial" w:cs="Arial"/>
          <w:color w:val="000000"/>
          <w:sz w:val="22"/>
        </w:rPr>
      </w:pPr>
    </w:p>
    <w:p w14:paraId="3C9A164A" w14:textId="7E55DC96" w:rsidR="00271066" w:rsidRDefault="00271066" w:rsidP="0087577B">
      <w:pPr>
        <w:rPr>
          <w:rFonts w:ascii="Arial" w:hAnsi="Arial" w:cs="Arial"/>
          <w:color w:val="000000"/>
          <w:sz w:val="22"/>
        </w:rPr>
      </w:pPr>
    </w:p>
    <w:p w14:paraId="3EFC602D" w14:textId="73027796" w:rsidR="00271066" w:rsidRDefault="00271066" w:rsidP="0087577B">
      <w:pPr>
        <w:rPr>
          <w:rFonts w:ascii="Arial" w:hAnsi="Arial" w:cs="Arial"/>
          <w:color w:val="000000"/>
          <w:sz w:val="22"/>
        </w:rPr>
      </w:pPr>
    </w:p>
    <w:p w14:paraId="40B29C25" w14:textId="77777777" w:rsidR="00271066" w:rsidRDefault="00271066" w:rsidP="0087577B">
      <w:pPr>
        <w:rPr>
          <w:rFonts w:ascii="Arial" w:hAnsi="Arial" w:cs="Arial"/>
          <w:color w:val="000000"/>
          <w:sz w:val="22"/>
        </w:rPr>
      </w:pPr>
    </w:p>
    <w:p w14:paraId="77C8BDD2" w14:textId="77777777" w:rsidR="0087577B" w:rsidRDefault="0087577B" w:rsidP="0087577B">
      <w:pPr>
        <w:jc w:val="both"/>
        <w:rPr>
          <w:rFonts w:ascii="Arial" w:hAnsi="Arial" w:cs="Arial"/>
          <w:sz w:val="18"/>
          <w:szCs w:val="18"/>
        </w:rPr>
      </w:pPr>
    </w:p>
    <w:p w14:paraId="6B2714FA" w14:textId="77777777" w:rsidR="0087577B" w:rsidRDefault="0087577B" w:rsidP="0087577B">
      <w:pPr>
        <w:jc w:val="both"/>
        <w:rPr>
          <w:rFonts w:ascii="Arial" w:hAnsi="Arial" w:cs="Arial"/>
          <w:sz w:val="18"/>
          <w:szCs w:val="18"/>
        </w:rPr>
      </w:pPr>
    </w:p>
    <w:p w14:paraId="555CA60B" w14:textId="4B4E3396" w:rsidR="0087577B" w:rsidRDefault="0087577B" w:rsidP="0087577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5E5ACB23" w14:textId="77777777" w:rsidR="0087577B" w:rsidRDefault="0087577B" w:rsidP="0087577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C2FE112" w14:textId="77777777" w:rsidR="0087577B" w:rsidRDefault="0087577B" w:rsidP="0087577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33DA43D6" w14:textId="77777777" w:rsidR="00837914" w:rsidRDefault="00837914" w:rsidP="00837914">
      <w:pPr>
        <w:rPr>
          <w:rFonts w:ascii="Arial" w:hAnsi="Arial" w:cs="Arial"/>
          <w:b/>
          <w:sz w:val="18"/>
          <w:szCs w:val="18"/>
        </w:rPr>
      </w:pPr>
    </w:p>
    <w:p w14:paraId="0F5DE597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728D06EB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2C9C62B4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7A3BEB07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0C23D7C4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1EC96015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46B3BC8D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7BB095AE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681202EE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327D18A6" w14:textId="121DE5D3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20068B73" w14:textId="36206C4E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14E7C8A7" w14:textId="1B0959C1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50C50599" w14:textId="3174992C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6124F79C" w14:textId="623C1893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3687B7BD" w14:textId="0FA09C90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1FA2FE0E" w14:textId="4AF92C56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5426C37F" w14:textId="6E26BA52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5EC6DE2A" w14:textId="77777777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77F3EB61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1FC807A2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52AB2D58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2FE0AAFB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5769297B" w14:textId="33DFE7C5" w:rsidR="00837914" w:rsidRDefault="00614F22" w:rsidP="00837914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51: </w:t>
      </w:r>
      <w:r w:rsidR="00602B3F">
        <w:rPr>
          <w:rFonts w:ascii="Arial" w:hAnsi="Arial" w:cs="Arial"/>
          <w:b/>
          <w:sz w:val="18"/>
          <w:szCs w:val="18"/>
        </w:rPr>
        <w:t>P</w:t>
      </w:r>
      <w:r w:rsidR="00837914">
        <w:rPr>
          <w:rFonts w:ascii="Arial" w:hAnsi="Arial" w:cs="Arial"/>
          <w:b/>
          <w:sz w:val="18"/>
          <w:szCs w:val="18"/>
        </w:rPr>
        <w:t>rowadniki do zmian złożonych oraz do przewlekle zamkniętych tętnic (CTO)</w:t>
      </w:r>
    </w:p>
    <w:p w14:paraId="78692B1F" w14:textId="77777777" w:rsidR="00837914" w:rsidRDefault="00837914" w:rsidP="00837914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579"/>
        <w:gridCol w:w="849"/>
        <w:gridCol w:w="1012"/>
        <w:gridCol w:w="1572"/>
        <w:gridCol w:w="1526"/>
        <w:gridCol w:w="1357"/>
        <w:gridCol w:w="1231"/>
        <w:gridCol w:w="851"/>
        <w:gridCol w:w="1583"/>
      </w:tblGrid>
      <w:tr w:rsidR="00657727" w:rsidRPr="007371CA" w14:paraId="75119E97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A8437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31FCB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B9888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BB82AF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3542F5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A9545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15030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227F7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8089C3" w14:textId="44698AD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622C56" w14:textId="1FFFF5D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E01885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B31EB02" w14:textId="1919973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2150CB8B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FDF23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42802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3B0CE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A6B686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918AA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80912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E4CEA9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CFAA5E" w14:textId="7109FA7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4A0A81" w14:textId="26DAE4B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C7D55B" w14:textId="38F1307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6FE13168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D51E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C3D40" w14:textId="6B48F2DF" w:rsidR="00020704" w:rsidRPr="007264AE" w:rsidRDefault="00020704" w:rsidP="00E427AD">
            <w:pPr>
              <w:pStyle w:val="Standard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Prowadnik do zmian złożonych </w:t>
            </w:r>
            <w:r>
              <w:rPr>
                <w:rFonts w:ascii="Arial" w:hAnsi="Arial" w:cs="Arial"/>
                <w:sz w:val="20"/>
                <w:szCs w:val="20"/>
              </w:rPr>
              <w:br/>
              <w:t>oraz do przewlekle zamkniętych tętnic (CTO)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67F6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2E411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2 200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442DC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5ADD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BDD1C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E759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7DDE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28DA7" w14:textId="55748C51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B8E6E95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58A5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28124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11BB2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386E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0977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291B9B6" w14:textId="049A3D29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2352072" w14:textId="77777777" w:rsidR="0087577B" w:rsidRDefault="0087577B" w:rsidP="00204A59"/>
    <w:tbl>
      <w:tblPr>
        <w:tblW w:w="1153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193"/>
        <w:gridCol w:w="1225"/>
        <w:gridCol w:w="6"/>
        <w:gridCol w:w="2175"/>
        <w:gridCol w:w="1322"/>
      </w:tblGrid>
      <w:tr w:rsidR="00837914" w14:paraId="6EC218FE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2A98D8" w14:textId="77777777" w:rsidR="00837914" w:rsidRDefault="00837914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3671BC" w14:textId="77777777" w:rsidR="00837914" w:rsidRDefault="00837914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B5F5E9" w14:textId="50F22047" w:rsidR="00837914" w:rsidRDefault="00837914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5C21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A7E9D3" w14:textId="77777777" w:rsidR="00837914" w:rsidRPr="008918A8" w:rsidRDefault="00837914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837914" w14:paraId="2398EF06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45C435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84E984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FF32A4" w14:textId="77777777" w:rsidR="00837914" w:rsidRDefault="00837914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466E35" w14:textId="77777777" w:rsidR="00837914" w:rsidRDefault="00837914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EBCAD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791D7E72" w14:textId="77777777" w:rsidTr="00E427AD">
        <w:trPr>
          <w:cantSplit/>
          <w:trHeight w:hRule="exact" w:val="451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6792B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33451C" w14:textId="77777777" w:rsidR="00837914" w:rsidRDefault="00837914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Średnica 0,014”</w:t>
            </w:r>
          </w:p>
          <w:p w14:paraId="23EEF886" w14:textId="77777777" w:rsidR="00837914" w:rsidRDefault="00837914" w:rsidP="00E427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Długość 180 cm ,190cm i 300 cm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C0ECBF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471A7B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F91EA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73230FB6" w14:textId="77777777" w:rsidTr="00E427AD">
        <w:trPr>
          <w:cantSplit/>
          <w:trHeight w:hRule="exact" w:val="42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8C8D8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8DFE94" w14:textId="77777777" w:rsidR="00837914" w:rsidRDefault="00837914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Dobra manewrowalność i wybór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końcówek (podać rodzaj końcówek</w:t>
            </w:r>
          </w:p>
          <w:p w14:paraId="676C5432" w14:textId="77777777" w:rsidR="00837914" w:rsidRDefault="00837914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roboczych, stopnie podparcia i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twardości.)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E6F99A" w14:textId="1D1F36BC" w:rsidR="00837914" w:rsidRDefault="005C217E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837914">
              <w:rPr>
                <w:rFonts w:ascii="Arial" w:hAnsi="Arial" w:cs="Arial"/>
                <w:sz w:val="18"/>
                <w:szCs w:val="18"/>
              </w:rPr>
              <w:t>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0250F3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E86978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7DA987B0" w14:textId="77777777" w:rsidTr="00E427AD">
        <w:trPr>
          <w:cantSplit/>
          <w:trHeight w:hRule="exact" w:val="44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1EA145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1D9A1F" w14:textId="46CCEBE2" w:rsidR="00837914" w:rsidRDefault="00837914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Szeroka gama prowadników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(minimum 30). Prowadniki do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udrożnień </w:t>
            </w:r>
            <w:r w:rsidR="00002A76">
              <w:rPr>
                <w:rFonts w:ascii="Arial" w:hAnsi="Arial" w:cs="Arial"/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>o różnym stopniu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t</w:t>
            </w:r>
            <w:r>
              <w:rPr>
                <w:rFonts w:ascii="Arial" w:hAnsi="Arial" w:cs="Arial"/>
                <w:sz w:val="18"/>
                <w:szCs w:val="18"/>
              </w:rPr>
              <w:t>wardości (podać minimum 7 stopni twardości)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AE9119" w14:textId="3FFDBE41" w:rsidR="00837914" w:rsidRDefault="005C217E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837914">
              <w:rPr>
                <w:rFonts w:ascii="Arial" w:hAnsi="Arial" w:cs="Arial"/>
                <w:sz w:val="18"/>
                <w:szCs w:val="18"/>
              </w:rPr>
              <w:t>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012CE5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42B99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633D0C4F" w14:textId="77777777" w:rsidTr="00E427AD">
        <w:trPr>
          <w:cantSplit/>
          <w:trHeight w:hRule="exact" w:val="272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C7557C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275B46" w14:textId="77777777" w:rsidR="00837914" w:rsidRDefault="00837914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Konstrukcja powinna zapewnić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ciągłość prowadnika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5758E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DB9C5B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A2BBF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5CB82D59" w14:textId="77777777" w:rsidTr="00E427AD">
        <w:trPr>
          <w:cantSplit/>
          <w:trHeight w:hRule="exact" w:val="26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E2F4E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399FCD" w14:textId="77777777" w:rsidR="00837914" w:rsidRDefault="00837914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Pokrycie prowadnika substancją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hydrofilną i hydrofobową.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B4347F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4EA861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E6C93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554EC049" w14:textId="77777777" w:rsidTr="00B45A83">
        <w:trPr>
          <w:cantSplit/>
          <w:trHeight w:val="279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B0A964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F370C" w14:textId="77777777" w:rsidR="00837914" w:rsidRDefault="00837914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CF9968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</w:t>
            </w: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3D00A7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42D8E396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33A482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3AEFF5" w14:textId="77777777" w:rsidR="00837914" w:rsidRDefault="00837914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1476F3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42629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1C094585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9FD287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5C4123" w14:textId="77777777" w:rsidR="00837914" w:rsidRDefault="00837914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3BA91F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D3AFB9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64BCE97" w14:textId="77777777" w:rsidR="00837914" w:rsidRDefault="00837914" w:rsidP="00837914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45413845" w14:textId="25ED0D71" w:rsidR="00837914" w:rsidRDefault="00837914" w:rsidP="00204A59"/>
    <w:p w14:paraId="428BBDC9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05FC9AE5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6CEF29F" w14:textId="0E45CD33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5C3C85E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218787E" w14:textId="77777777" w:rsidR="00837914" w:rsidRDefault="00837914" w:rsidP="00204A59"/>
    <w:p w14:paraId="2FD37A47" w14:textId="32EA869B" w:rsidR="00837914" w:rsidRDefault="00837914" w:rsidP="00204A59"/>
    <w:p w14:paraId="5F06BD0C" w14:textId="59E9DD18" w:rsidR="00837914" w:rsidRDefault="00837914" w:rsidP="0083791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208F6B99" w14:textId="77777777" w:rsidR="00837914" w:rsidRDefault="00837914" w:rsidP="0083791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91F982F" w14:textId="77777777" w:rsidR="00837914" w:rsidRDefault="00837914" w:rsidP="0083791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0C1E277B" w14:textId="77777777" w:rsidR="00837914" w:rsidRDefault="00837914" w:rsidP="00204A59"/>
    <w:p w14:paraId="00671F1A" w14:textId="4AEF0299" w:rsidR="00904E79" w:rsidRDefault="00904E79" w:rsidP="00904E79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</w:t>
      </w:r>
      <w:r w:rsidR="00614F22">
        <w:rPr>
          <w:rFonts w:ascii="Arial" w:hAnsi="Arial" w:cs="Arial"/>
          <w:b/>
          <w:sz w:val="18"/>
          <w:szCs w:val="18"/>
        </w:rPr>
        <w:t xml:space="preserve">ciowe nr 52: </w:t>
      </w:r>
      <w:r w:rsidR="00271066">
        <w:rPr>
          <w:rFonts w:ascii="Arial" w:hAnsi="Arial" w:cs="Arial"/>
          <w:b/>
          <w:sz w:val="18"/>
          <w:szCs w:val="18"/>
        </w:rPr>
        <w:t>P</w:t>
      </w:r>
      <w:r>
        <w:rPr>
          <w:rFonts w:ascii="Arial" w:hAnsi="Arial" w:cs="Arial"/>
          <w:b/>
          <w:sz w:val="18"/>
          <w:szCs w:val="18"/>
        </w:rPr>
        <w:t>rowadniki podstawowe i specjalistyczne do angioplastyki</w:t>
      </w:r>
    </w:p>
    <w:p w14:paraId="0F20DB2D" w14:textId="77777777" w:rsidR="00904E79" w:rsidRDefault="00904E79" w:rsidP="00904E79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3582"/>
        <w:gridCol w:w="849"/>
        <w:gridCol w:w="1011"/>
        <w:gridCol w:w="1571"/>
        <w:gridCol w:w="1525"/>
        <w:gridCol w:w="1356"/>
        <w:gridCol w:w="1231"/>
        <w:gridCol w:w="851"/>
        <w:gridCol w:w="1582"/>
      </w:tblGrid>
      <w:tr w:rsidR="00657727" w:rsidRPr="007371CA" w14:paraId="77DAA82A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84FFB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5260A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251F46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19ED2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06ACEE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513CC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9695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204B4A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92FE74" w14:textId="2550ACC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0D6B35" w14:textId="2301409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6701ED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73859D2" w14:textId="4BC1B65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076C3BC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7250D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940C1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9FB85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7015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017A2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B6C70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FE058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2649FE" w14:textId="3DAEC04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9B67117" w14:textId="7413425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9F17DE0" w14:textId="76A29A4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84D1C17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B01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9F7C6" w14:textId="77777777" w:rsidR="00020704" w:rsidRDefault="00020704" w:rsidP="00904E7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53C71E" w14:textId="4E43726F" w:rsidR="00020704" w:rsidRPr="00904E79" w:rsidRDefault="00020704" w:rsidP="00904E79">
            <w:pPr>
              <w:rPr>
                <w:rFonts w:ascii="Arial" w:hAnsi="Arial" w:cs="Arial"/>
                <w:sz w:val="18"/>
                <w:szCs w:val="18"/>
              </w:rPr>
            </w:pPr>
            <w:r w:rsidRPr="00904E79">
              <w:rPr>
                <w:rFonts w:ascii="Arial" w:hAnsi="Arial" w:cs="Arial"/>
                <w:sz w:val="18"/>
                <w:szCs w:val="18"/>
              </w:rPr>
              <w:t>Prowadniki podstawowe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04E79">
              <w:rPr>
                <w:rFonts w:ascii="Arial" w:hAnsi="Arial" w:cs="Arial"/>
                <w:sz w:val="18"/>
                <w:szCs w:val="18"/>
              </w:rPr>
              <w:t>do angioplastyki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60A7787" w14:textId="77777777" w:rsidR="00020704" w:rsidRPr="00904E79" w:rsidRDefault="00020704" w:rsidP="00E427AD">
            <w:pPr>
              <w:pStyle w:val="Standard"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867A2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C99C6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1 300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43EA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4AB7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1E3E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18E82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0BF11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4C66D" w14:textId="4C1A0A7A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A442CD3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B65A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07A28" w14:textId="77777777" w:rsidR="00020704" w:rsidRDefault="00020704" w:rsidP="00904E79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B8E7C8" w14:textId="23F32C8A" w:rsidR="00020704" w:rsidRPr="00904E79" w:rsidRDefault="00020704" w:rsidP="00904E79">
            <w:pPr>
              <w:rPr>
                <w:rFonts w:ascii="Arial" w:hAnsi="Arial" w:cs="Arial"/>
                <w:sz w:val="18"/>
                <w:szCs w:val="18"/>
              </w:rPr>
            </w:pPr>
            <w:r w:rsidRPr="00904E79">
              <w:rPr>
                <w:rFonts w:ascii="Arial" w:hAnsi="Arial" w:cs="Arial"/>
                <w:sz w:val="18"/>
                <w:szCs w:val="18"/>
              </w:rPr>
              <w:t>Prowadnik</w:t>
            </w:r>
            <w:r>
              <w:rPr>
                <w:rFonts w:ascii="Arial" w:hAnsi="Arial" w:cs="Arial"/>
                <w:sz w:val="18"/>
                <w:szCs w:val="18"/>
              </w:rPr>
              <w:t xml:space="preserve">i </w:t>
            </w:r>
            <w:r w:rsidRPr="00904E79">
              <w:rPr>
                <w:rFonts w:ascii="Arial" w:hAnsi="Arial" w:cs="Arial"/>
                <w:sz w:val="18"/>
                <w:szCs w:val="18"/>
              </w:rPr>
              <w:t>specjalistyczne do angioplastyki</w:t>
            </w:r>
          </w:p>
          <w:p w14:paraId="56A0AB23" w14:textId="77777777" w:rsidR="00020704" w:rsidRPr="00904E79" w:rsidRDefault="00020704" w:rsidP="00904E7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2427E" w14:textId="77777777" w:rsidR="00020704" w:rsidRPr="00F95A23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DC16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900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0656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EFEF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89F8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BD3C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175C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96BAA" w14:textId="04A3E554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C7854AA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89337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627F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80D8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2CF16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C030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D2F590F" w14:textId="19DB0EC8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F54CAC8" w14:textId="77777777" w:rsidR="00904E79" w:rsidRDefault="00904E79" w:rsidP="00904E79"/>
    <w:p w14:paraId="22F4505F" w14:textId="77777777" w:rsidR="00904E79" w:rsidRDefault="00904E79" w:rsidP="00904E79">
      <w:pPr>
        <w:numPr>
          <w:ilvl w:val="0"/>
          <w:numId w:val="6"/>
        </w:numPr>
        <w:ind w:left="42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PROWADNIKI PODSTAWOWE – 1300 szt.</w:t>
      </w:r>
    </w:p>
    <w:p w14:paraId="11BC0DC7" w14:textId="77777777" w:rsidR="00904E79" w:rsidRDefault="00904E79" w:rsidP="00904E79">
      <w:pPr>
        <w:rPr>
          <w:rFonts w:ascii="Arial" w:hAnsi="Arial" w:cs="Arial"/>
          <w:color w:val="000000"/>
          <w:sz w:val="22"/>
        </w:rPr>
      </w:pPr>
    </w:p>
    <w:tbl>
      <w:tblPr>
        <w:tblW w:w="1153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193"/>
        <w:gridCol w:w="1225"/>
        <w:gridCol w:w="6"/>
        <w:gridCol w:w="2175"/>
        <w:gridCol w:w="1322"/>
      </w:tblGrid>
      <w:tr w:rsidR="00904E79" w14:paraId="0B223EE8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6946C8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CD6F67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3788ED" w14:textId="7A2EB122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ODPOWIEDZI </w:t>
            </w:r>
            <w:r w:rsidR="005C217E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WYKONAWCY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8CC304" w14:textId="77777777" w:rsidR="00904E79" w:rsidRPr="008918A8" w:rsidRDefault="00904E79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20"/>
              </w:rPr>
              <w:t>Opinia Komisji</w:t>
            </w:r>
          </w:p>
        </w:tc>
      </w:tr>
      <w:tr w:rsidR="00904E79" w14:paraId="672E2217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D40493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C06161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64A83F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742D8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C16A8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0B3C8BF4" w14:textId="77777777" w:rsidTr="00E427AD">
        <w:trPr>
          <w:cantSplit/>
          <w:trHeight w:hRule="exact" w:val="470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DEBE3E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355452" w14:textId="77777777" w:rsidR="00904E79" w:rsidRDefault="00904E79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Średnica 0,014”</w:t>
            </w:r>
          </w:p>
          <w:p w14:paraId="4BF0BB1C" w14:textId="77777777" w:rsidR="00904E79" w:rsidRDefault="00904E79" w:rsidP="00E427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Długość 180 cm i 300 cm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6FB88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2C92DB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ABE89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07AEE97C" w14:textId="77777777" w:rsidTr="00E427AD">
        <w:trPr>
          <w:cantSplit/>
          <w:trHeight w:hRule="exact" w:val="71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D1BE9F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8AAF55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2. Dystalna część prowadnika upleciona z 15 drutów zapewniająca  </w:t>
            </w:r>
          </w:p>
          <w:p w14:paraId="347513FD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wysoką odporność i doskonałą manewrowalność oraz czucie </w:t>
            </w:r>
          </w:p>
          <w:p w14:paraId="0A8CAF06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prowadnika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23320D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43F165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06CE8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12A51C57" w14:textId="77777777" w:rsidTr="00E427AD">
        <w:trPr>
          <w:cantSplit/>
          <w:trHeight w:hRule="exact" w:val="55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3FEE6C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AA7DCD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Prowadniki uniwersalne do zabiegów prostych i w naczyniach o krętej </w:t>
            </w:r>
          </w:p>
          <w:p w14:paraId="76A8EFC5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anatomii oraz do zabiegów w ciasnych zmianach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0351A6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603B85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864F1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774F04E6" w14:textId="77777777" w:rsidTr="00E427AD">
        <w:trPr>
          <w:cantSplit/>
          <w:trHeight w:hRule="exact" w:val="438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3CDE37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5CF0E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4. Rdzeń prowadnika wykonany z jednego kawałka drutu w technice   </w:t>
            </w:r>
          </w:p>
          <w:p w14:paraId="12851538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core-to-tip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8BC39D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DC0F57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454403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2C509757" w14:textId="77777777" w:rsidTr="00E427AD">
        <w:trPr>
          <w:cantSplit/>
          <w:trHeight w:hRule="exact" w:val="31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7BD548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1EA06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Końcówka cieniująca 3 cm (platyna)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6BAADD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86D375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ADA96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1664999D" w14:textId="77777777" w:rsidTr="00E427AD">
        <w:trPr>
          <w:cantSplit/>
          <w:trHeight w:hRule="exact" w:val="51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CABF32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5ABCB" w14:textId="31D2C78A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6. Kształt końcówki: prosty z możliwością kształtowania dystalnych 3 cm </w:t>
            </w:r>
            <w:r w:rsidR="00002A76">
              <w:rPr>
                <w:rFonts w:ascii="Arial" w:hAnsi="Arial" w:cs="Arial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>oraz J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C614A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DD25DC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21176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59919947" w14:textId="77777777" w:rsidTr="00E427AD">
        <w:trPr>
          <w:cantSplit/>
          <w:trHeight w:hRule="exact" w:val="35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65D9ED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663449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Pokrycie prowadnika hydrofilne na oplocie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F0B089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B12D58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55DEF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5A08147F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21182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68476" w14:textId="77777777" w:rsidR="00904E79" w:rsidRDefault="00904E79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2493B5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color w:val="000000"/>
                <w:sz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</w:rPr>
              <w:t xml:space="preserve">opisać                       </w:t>
            </w: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4375B8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0E30354C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072156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968183" w14:textId="77777777" w:rsidR="00904E79" w:rsidRDefault="00904E79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F34AF1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8EF3EA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61737C98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795D8D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06EC39" w14:textId="77777777" w:rsidR="00904E79" w:rsidRDefault="00904E79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A1262B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202D5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</w:tbl>
    <w:p w14:paraId="0D974DAC" w14:textId="75004B41" w:rsidR="00904E79" w:rsidRDefault="00904E79" w:rsidP="00904E79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2753F267" w14:textId="77777777" w:rsidR="00271066" w:rsidRDefault="00271066" w:rsidP="00904E79">
      <w:pPr>
        <w:rPr>
          <w:rFonts w:ascii="Arial" w:hAnsi="Arial" w:cs="Arial"/>
          <w:color w:val="000000"/>
          <w:sz w:val="22"/>
        </w:rPr>
      </w:pPr>
    </w:p>
    <w:p w14:paraId="008B809A" w14:textId="77777777" w:rsidR="00904E79" w:rsidRDefault="00904E79" w:rsidP="00904E79">
      <w:pPr>
        <w:rPr>
          <w:rFonts w:ascii="Arial" w:hAnsi="Arial" w:cs="Arial"/>
          <w:color w:val="FF0000"/>
          <w:sz w:val="22"/>
        </w:rPr>
      </w:pPr>
    </w:p>
    <w:p w14:paraId="02D14181" w14:textId="77777777" w:rsidR="00904E79" w:rsidRPr="00904E79" w:rsidRDefault="00904E79" w:rsidP="00904E79">
      <w:pPr>
        <w:pStyle w:val="Akapitzlist"/>
        <w:numPr>
          <w:ilvl w:val="0"/>
          <w:numId w:val="6"/>
        </w:numPr>
        <w:rPr>
          <w:rFonts w:ascii="Arial" w:hAnsi="Arial" w:cs="Arial"/>
          <w:sz w:val="22"/>
        </w:rPr>
      </w:pPr>
      <w:r w:rsidRPr="00904E79">
        <w:rPr>
          <w:rFonts w:ascii="Arial" w:hAnsi="Arial" w:cs="Arial"/>
          <w:sz w:val="22"/>
        </w:rPr>
        <w:t>PROWADNIKI SPECJALISTYCZNE – 900 szt.</w:t>
      </w:r>
    </w:p>
    <w:p w14:paraId="30CAB620" w14:textId="77777777" w:rsidR="00904E79" w:rsidRDefault="00904E79" w:rsidP="00904E79">
      <w:pPr>
        <w:rPr>
          <w:rFonts w:ascii="Arial" w:hAnsi="Arial" w:cs="Arial"/>
          <w:sz w:val="22"/>
        </w:rPr>
      </w:pPr>
    </w:p>
    <w:tbl>
      <w:tblPr>
        <w:tblW w:w="1153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193"/>
        <w:gridCol w:w="1225"/>
        <w:gridCol w:w="6"/>
        <w:gridCol w:w="2175"/>
        <w:gridCol w:w="1322"/>
      </w:tblGrid>
      <w:tr w:rsidR="00904E79" w14:paraId="680F9F93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B9BACE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4065D6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8FA1AC" w14:textId="312C91C2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5C21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3A4902" w14:textId="77777777" w:rsidR="00904E79" w:rsidRPr="008918A8" w:rsidRDefault="00904E79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904E79" w14:paraId="521D80B1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9C00A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F92038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55BCFD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401C0A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07536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59CF0364" w14:textId="77777777" w:rsidTr="00E427AD">
        <w:trPr>
          <w:cantSplit/>
          <w:trHeight w:hRule="exact" w:val="545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DEEB9A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0162F7" w14:textId="77777777" w:rsidR="00904E79" w:rsidRDefault="00904E79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Średnica 0,014”</w:t>
            </w:r>
          </w:p>
          <w:p w14:paraId="373E6669" w14:textId="77777777" w:rsidR="00904E79" w:rsidRDefault="00904E79" w:rsidP="00E427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Długość 180 cm, 190 cm i 300 cm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EBAB53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87F8C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1E305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697F1BDD" w14:textId="77777777" w:rsidTr="00E427AD">
        <w:trPr>
          <w:cantSplit/>
          <w:trHeight w:hRule="exact" w:val="655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C20597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5D7222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2. Dystalna część prowadnika upleciona z 8 drutów zapewniająca  </w:t>
            </w:r>
          </w:p>
          <w:p w14:paraId="2EF05AFE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wysoką odporność i doskonałą manewrowalność oraz czucie </w:t>
            </w:r>
          </w:p>
          <w:p w14:paraId="55DF978A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prowadnika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C57E18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834D51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39D3CC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77289A7F" w14:textId="77777777" w:rsidTr="00E427AD">
        <w:trPr>
          <w:cantSplit/>
          <w:trHeight w:hRule="exact" w:val="435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5CD6B5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A5CD66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Prowadniki specjalistyczne do  zabiegów  w naczyniach o krętej </w:t>
            </w:r>
          </w:p>
          <w:p w14:paraId="13C58E43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anatomii oraz do zabiegów w ciasnych zmianach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EF4967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FBC93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22A2A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13AE9523" w14:textId="77777777" w:rsidTr="00E427AD">
        <w:trPr>
          <w:cantSplit/>
          <w:trHeight w:hRule="exact" w:val="464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BBE31C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049572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4. Rdzeń prowadnika wykonany z jednego kawałka drutu w technice   </w:t>
            </w:r>
          </w:p>
          <w:p w14:paraId="24E5FC06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core-to-tip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024234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B29E6E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4BE1F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486EAC15" w14:textId="77777777" w:rsidTr="00E427AD">
        <w:trPr>
          <w:cantSplit/>
          <w:trHeight w:hRule="exact" w:val="475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9C2C71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61C4E4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5. Powłoka prowadników hydrofilna z płaszczem polimerowym i częścią </w:t>
            </w:r>
          </w:p>
          <w:p w14:paraId="3ECB3080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dystalną pokrytą silikonem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1077E4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D4340D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DC8D7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3678B41F" w14:textId="77777777" w:rsidTr="00E427AD">
        <w:trPr>
          <w:cantSplit/>
          <w:trHeight w:hRule="exact" w:val="31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CC8283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7B01C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 Kształt końcówki: prosty oraz „J”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EBF7D0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ED800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17881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0E7A8986" w14:textId="77777777" w:rsidTr="00E427AD">
        <w:trPr>
          <w:cantSplit/>
          <w:trHeight w:hRule="exact" w:val="323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A2D922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70DF52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Dostępność prowadników z końcówką taperowaną do 0,009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340AD4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905024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F48DA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33C6E0AF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FA813F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CFDC4" w14:textId="77777777" w:rsidR="00904E79" w:rsidRDefault="00904E79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E024AA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</w:t>
            </w: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B6D25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3305D566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A674E9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FF897" w14:textId="77777777" w:rsidR="00904E79" w:rsidRDefault="00904E79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50B311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25077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0CB76B17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D880AD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CD1F6C" w14:textId="77777777" w:rsidR="00904E79" w:rsidRDefault="00904E79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3B6360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0555B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F22E138" w14:textId="77777777" w:rsidR="00904E79" w:rsidRDefault="00904E79" w:rsidP="00904E79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4826E4DB" w14:textId="7BD3B543" w:rsidR="00904E79" w:rsidRDefault="00904E79" w:rsidP="00904E79"/>
    <w:p w14:paraId="03DDB97D" w14:textId="77777777" w:rsidR="002F63ED" w:rsidRDefault="002F63ED" w:rsidP="00904E79"/>
    <w:p w14:paraId="6AE68118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7F375C6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1F9F0BD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C956B43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847CEB6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1726724A" w14:textId="77777777" w:rsidR="00904E79" w:rsidRDefault="00904E79" w:rsidP="00904E79"/>
    <w:p w14:paraId="38FB345C" w14:textId="77777777" w:rsidR="00904E79" w:rsidRDefault="00904E79" w:rsidP="00904E79">
      <w:pPr>
        <w:jc w:val="both"/>
        <w:rPr>
          <w:rFonts w:ascii="Arial" w:hAnsi="Arial" w:cs="Arial"/>
          <w:sz w:val="18"/>
          <w:szCs w:val="18"/>
        </w:rPr>
      </w:pPr>
    </w:p>
    <w:p w14:paraId="18147F19" w14:textId="77777777" w:rsidR="00904E79" w:rsidRDefault="00904E79" w:rsidP="00904E79">
      <w:pPr>
        <w:jc w:val="both"/>
        <w:rPr>
          <w:rFonts w:ascii="Arial" w:hAnsi="Arial" w:cs="Arial"/>
          <w:sz w:val="18"/>
          <w:szCs w:val="18"/>
        </w:rPr>
      </w:pPr>
    </w:p>
    <w:p w14:paraId="655C951B" w14:textId="14AF49AF" w:rsidR="00904E79" w:rsidRDefault="00904E79" w:rsidP="00904E7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2BD12166" w14:textId="77777777" w:rsidR="00904E79" w:rsidRDefault="00904E79" w:rsidP="00904E7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10FB11CF" w14:textId="77777777" w:rsidR="00904E79" w:rsidRDefault="00904E79" w:rsidP="00904E7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0AE6FE2E" w14:textId="77777777" w:rsidR="00904E79" w:rsidRDefault="00904E79" w:rsidP="00904E79"/>
    <w:p w14:paraId="0C7A8D7D" w14:textId="0F36831E" w:rsidR="00B45A83" w:rsidRDefault="00B45A83" w:rsidP="00B45A83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</w:t>
      </w:r>
      <w:r w:rsidR="00614F22">
        <w:rPr>
          <w:rFonts w:ascii="Arial" w:hAnsi="Arial" w:cs="Arial"/>
          <w:b/>
          <w:sz w:val="18"/>
          <w:szCs w:val="18"/>
        </w:rPr>
        <w:t xml:space="preserve">we nr 53: </w:t>
      </w:r>
      <w:r w:rsidR="00271066">
        <w:rPr>
          <w:rFonts w:ascii="Arial" w:hAnsi="Arial" w:cs="Arial"/>
          <w:b/>
          <w:sz w:val="18"/>
          <w:szCs w:val="18"/>
        </w:rPr>
        <w:t>C</w:t>
      </w:r>
      <w:r>
        <w:rPr>
          <w:rFonts w:ascii="Arial" w:hAnsi="Arial" w:cs="Arial"/>
          <w:b/>
          <w:sz w:val="18"/>
          <w:szCs w:val="18"/>
        </w:rPr>
        <w:t>ewnik balonowy do zmian ciasnych, trudnodostępnych, w naczyniach krętych</w:t>
      </w:r>
    </w:p>
    <w:p w14:paraId="5492A497" w14:textId="77777777" w:rsidR="00B45A83" w:rsidRDefault="00B45A83" w:rsidP="00B45A83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70"/>
        <w:gridCol w:w="969"/>
        <w:gridCol w:w="1010"/>
        <w:gridCol w:w="1570"/>
        <w:gridCol w:w="1523"/>
        <w:gridCol w:w="1354"/>
        <w:gridCol w:w="1231"/>
        <w:gridCol w:w="851"/>
        <w:gridCol w:w="1582"/>
      </w:tblGrid>
      <w:tr w:rsidR="00657727" w:rsidRPr="007371CA" w14:paraId="5794D642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C106D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02FC1E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2F121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D6AF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2A22964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EBEDA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07BFB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525F8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272000" w14:textId="2F6884B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B2198D" w14:textId="57B89BA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02313A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C0359B1" w14:textId="2027669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85E7B06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EC7EA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C40DA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4DC8D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1DD66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B6735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73FFF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72E811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1A2BB7" w14:textId="325FAA6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D422A5" w14:textId="1B1862E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0BCA59" w14:textId="5E00AD5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4BFF12C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23B9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5FD36" w14:textId="77777777" w:rsidR="00020704" w:rsidRPr="00B45A83" w:rsidRDefault="00020704" w:rsidP="00B45A83">
            <w:pPr>
              <w:rPr>
                <w:rFonts w:ascii="Arial" w:hAnsi="Arial" w:cs="Arial"/>
                <w:sz w:val="20"/>
                <w:szCs w:val="20"/>
              </w:rPr>
            </w:pPr>
            <w:r w:rsidRPr="00B45A83">
              <w:rPr>
                <w:rFonts w:ascii="Arial" w:hAnsi="Arial" w:cs="Arial"/>
                <w:sz w:val="18"/>
                <w:szCs w:val="18"/>
              </w:rPr>
              <w:t>Cewnik balonowy do zmian ciasnych, trudnodostępnych, w naczyniach krętych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FA7C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639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AD5C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8DEA2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B96E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37CD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CF775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A0432" w14:textId="6A5C9B41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90810F4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3D3E4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A06E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B6432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898A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7C60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C8C2F87" w14:textId="4B4C395D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57F4259" w14:textId="77777777" w:rsidR="00B45A83" w:rsidRDefault="00B45A83" w:rsidP="00B45A83"/>
    <w:tbl>
      <w:tblPr>
        <w:tblW w:w="11247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5911"/>
        <w:gridCol w:w="1223"/>
        <w:gridCol w:w="7"/>
        <w:gridCol w:w="2175"/>
        <w:gridCol w:w="1322"/>
      </w:tblGrid>
      <w:tr w:rsidR="00B45A83" w14:paraId="1FA2DE0E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2124C8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8CB4F8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075D4B" w14:textId="34DA7D51" w:rsidR="00B45A83" w:rsidRPr="008918A8" w:rsidRDefault="00B45A83" w:rsidP="005C217E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5C217E"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92DFD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B45A83" w14:paraId="1AF45298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2D7E7A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59DB6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43948D" w14:textId="77777777" w:rsidR="00B45A83" w:rsidRPr="008918A8" w:rsidRDefault="00B45A83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A6C8A6" w14:textId="77777777" w:rsidR="00B45A83" w:rsidRPr="008918A8" w:rsidRDefault="00B45A83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C89E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1A638FCA" w14:textId="77777777" w:rsidTr="00E427AD">
        <w:trPr>
          <w:cantSplit/>
          <w:trHeight w:hRule="exact" w:val="833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1150AF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511DA4" w14:textId="77777777" w:rsidR="00B45A83" w:rsidRDefault="00B45A83" w:rsidP="00B45A83">
            <w:pPr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  1. Wymagane ciśnienia</w:t>
            </w:r>
          </w:p>
          <w:p w14:paraId="43EB1523" w14:textId="77777777" w:rsidR="00B45A83" w:rsidRDefault="00B45A83" w:rsidP="00B45A83">
            <w:pPr>
              <w:numPr>
                <w:ilvl w:val="0"/>
                <w:numId w:val="9"/>
              </w:numPr>
              <w:tabs>
                <w:tab w:val="left" w:pos="108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nominalne 6-8 atm.</w:t>
            </w:r>
          </w:p>
          <w:p w14:paraId="2C96C399" w14:textId="77777777" w:rsidR="00B45A83" w:rsidRDefault="00B45A83" w:rsidP="00B45A83">
            <w:pPr>
              <w:numPr>
                <w:ilvl w:val="0"/>
                <w:numId w:val="9"/>
              </w:numPr>
              <w:tabs>
                <w:tab w:val="left" w:pos="108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RBP 12-14 atm. </w:t>
            </w: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A7CE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0EF780B8" w14:textId="77777777" w:rsidR="00B45A83" w:rsidRDefault="00B45A83" w:rsidP="00E427A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11C68B" w14:textId="77777777" w:rsidR="00B45A83" w:rsidRDefault="00B45A83" w:rsidP="00E427AD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FAA912" w14:textId="77777777" w:rsidR="00B45A83" w:rsidRDefault="00B45A83" w:rsidP="00E427AD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350AED" w14:textId="77777777" w:rsidR="00B45A83" w:rsidRDefault="00B45A83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11BCF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4BBC0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4071F7AB" w14:textId="77777777" w:rsidTr="00E427AD">
        <w:trPr>
          <w:cantSplit/>
          <w:trHeight w:hRule="exact" w:val="27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90067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549AAF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Wymagany przedział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długości balonu od 6 mm  do 30 mm. </w:t>
            </w: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BEFFD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6ACEBF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A733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153866DD" w14:textId="77777777" w:rsidTr="00E427AD">
        <w:trPr>
          <w:cantSplit/>
          <w:trHeight w:hRule="exact" w:val="424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371EE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3242C" w14:textId="50B60FDA" w:rsidR="00B45A83" w:rsidRDefault="00B45A83" w:rsidP="00002A7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Rozmiary: od 1,25 mm do 4 mm,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sz w:val="18"/>
                <w:szCs w:val="18"/>
              </w:rPr>
              <w:t xml:space="preserve">zmiana średnicy co 0,25 mm </w:t>
            </w:r>
            <w:r w:rsidR="00002A76">
              <w:rPr>
                <w:rFonts w:ascii="Arial" w:hAnsi="Arial" w:cs="Arial"/>
                <w:sz w:val="18"/>
                <w:szCs w:val="18"/>
              </w:rPr>
              <w:br/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dla rozmiarów od 2,0 – 4,0 mm)</w:t>
            </w: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BF58C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E2F0D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FCE4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1565EAFC" w14:textId="77777777" w:rsidTr="00E427AD">
        <w:trPr>
          <w:cantSplit/>
          <w:trHeight w:hRule="exact" w:val="27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CED83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48BA93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Liczba dostępnych rozmiarów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balonów - minimum 60</w:t>
            </w: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2A6D05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54DE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B79A0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379D1AED" w14:textId="77777777" w:rsidTr="00E427AD">
        <w:trPr>
          <w:cantSplit/>
          <w:trHeight w:hRule="exact" w:val="294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F482B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467C2C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Pokrycie balonu zapobiegające przemieszczaniu się podczas inflacji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165C7B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E6C9E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B857F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32753114" w14:textId="77777777" w:rsidTr="00E427AD">
        <w:trPr>
          <w:cantSplit/>
          <w:trHeight w:hRule="exact" w:val="293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EBC0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F5E43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6. Profil końcówki atakującej balonu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0,016” 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6FF965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BF755A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5D97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4A4C1C89" w14:textId="77777777" w:rsidTr="00E427AD">
        <w:trPr>
          <w:cantSplit/>
          <w:trHeight w:hRule="exact" w:val="28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E8AD99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589E8B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7. Crossing profile:</w:t>
            </w:r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dla balonu 1,25 mm max. 0,020''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C7442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8DE67B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CFC88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672312AF" w14:textId="77777777" w:rsidTr="00E427AD">
        <w:trPr>
          <w:cantSplit/>
          <w:trHeight w:val="433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EF909B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8B662B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8. Budowa balonu o średnicy 1,25 mm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umożliwiająca przechodzenie przez bardzo ciasne zmiany i łatwy dostęp do bocznic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B73F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D67C3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255D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1A0CA750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0AE29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763051" w14:textId="77777777" w:rsidR="00B45A83" w:rsidRDefault="00B45A83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28499A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9C58EF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731A197A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7B5D69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BB6B93" w14:textId="77777777" w:rsidR="00B45A83" w:rsidRDefault="00B45A83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AA59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E8A3D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44972859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05CE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9B076" w14:textId="77777777" w:rsidR="00B45A83" w:rsidRDefault="00B45A83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C379D5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5A77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1074C01" w14:textId="77777777" w:rsidR="00B45A83" w:rsidRDefault="00B45A83" w:rsidP="00B45A83">
      <w:pPr>
        <w:rPr>
          <w:rFonts w:ascii="Arial" w:hAnsi="Arial" w:cs="Arial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2FFB8C52" w14:textId="77777777" w:rsidR="00B45A83" w:rsidRDefault="00B45A83" w:rsidP="00B45A83">
      <w:pPr>
        <w:rPr>
          <w:rFonts w:ascii="Arial" w:hAnsi="Arial" w:cs="Arial"/>
          <w:b/>
          <w:bCs/>
          <w:sz w:val="22"/>
        </w:rPr>
      </w:pPr>
    </w:p>
    <w:p w14:paraId="45D1C7BA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1BE7F979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D5A54B3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D702446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22C9C0C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46B53B3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476BD9C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678A296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A5503BC" w14:textId="7A7CF2B9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042E3FA" w14:textId="7D02263C" w:rsidR="00904E79" w:rsidRDefault="00904E79" w:rsidP="00204A59"/>
    <w:p w14:paraId="5681D284" w14:textId="4D760292" w:rsidR="00660462" w:rsidRDefault="00660462" w:rsidP="00204A59"/>
    <w:p w14:paraId="434D751A" w14:textId="0D924D07" w:rsidR="00660462" w:rsidRDefault="00660462" w:rsidP="00204A59"/>
    <w:p w14:paraId="40A1AC35" w14:textId="15583C9B" w:rsidR="00660462" w:rsidRDefault="00660462" w:rsidP="00204A59"/>
    <w:p w14:paraId="7519C77E" w14:textId="79072E06" w:rsidR="00660462" w:rsidRDefault="00660462" w:rsidP="00204A59"/>
    <w:p w14:paraId="237D82C2" w14:textId="210E1994" w:rsidR="00660462" w:rsidRDefault="00660462" w:rsidP="00204A59"/>
    <w:p w14:paraId="34F81916" w14:textId="2CE71E0F" w:rsidR="00660462" w:rsidRDefault="00660462" w:rsidP="00204A59"/>
    <w:p w14:paraId="397900B6" w14:textId="721D2918" w:rsidR="00660462" w:rsidRDefault="00660462" w:rsidP="00204A59"/>
    <w:p w14:paraId="63BE7BE5" w14:textId="1DA3FBE7" w:rsidR="00660462" w:rsidRDefault="00660462" w:rsidP="00204A59"/>
    <w:p w14:paraId="37037C20" w14:textId="77777777" w:rsidR="00660462" w:rsidRDefault="00660462" w:rsidP="00204A59"/>
    <w:p w14:paraId="0130E4E3" w14:textId="5F65C19E" w:rsidR="00B45A83" w:rsidRDefault="00B45A83" w:rsidP="00B45A8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4BC97DA1" w14:textId="77777777" w:rsidR="00B45A83" w:rsidRDefault="00B45A83" w:rsidP="00B45A8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0BE566EE" w14:textId="77777777" w:rsidR="00B45A83" w:rsidRDefault="00B45A83" w:rsidP="00B45A8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7AAA6471" w14:textId="77777777" w:rsidR="00B45A83" w:rsidRDefault="00B45A83" w:rsidP="00B45A83"/>
    <w:p w14:paraId="75DC34CA" w14:textId="77777777" w:rsidR="00B45A83" w:rsidRDefault="00B45A83" w:rsidP="00B45A83"/>
    <w:p w14:paraId="1BE21F66" w14:textId="3950D729" w:rsidR="00B45A83" w:rsidRDefault="00B45A83" w:rsidP="00B45A83"/>
    <w:p w14:paraId="6D5B21C0" w14:textId="5C2AA521" w:rsidR="00271066" w:rsidRDefault="00271066" w:rsidP="00B45A83"/>
    <w:p w14:paraId="6B0DCFDB" w14:textId="0BEC01D8" w:rsidR="00271066" w:rsidRDefault="00271066" w:rsidP="00B45A83"/>
    <w:p w14:paraId="780F638D" w14:textId="016B1F3F" w:rsidR="00271066" w:rsidRDefault="00271066" w:rsidP="00B45A83"/>
    <w:p w14:paraId="059A73A8" w14:textId="11539740" w:rsidR="00271066" w:rsidRDefault="00271066" w:rsidP="00B45A83"/>
    <w:p w14:paraId="4EDE3F75" w14:textId="3F3557D5" w:rsidR="00271066" w:rsidRDefault="00271066" w:rsidP="00B45A83"/>
    <w:p w14:paraId="7C775ABF" w14:textId="09E13F76" w:rsidR="00271066" w:rsidRDefault="00271066" w:rsidP="00B45A83"/>
    <w:p w14:paraId="214C3EE7" w14:textId="0515DDC4" w:rsidR="00271066" w:rsidRDefault="00271066" w:rsidP="00B45A83"/>
    <w:p w14:paraId="32E9645F" w14:textId="3EBC64E2" w:rsidR="00271066" w:rsidRDefault="00271066" w:rsidP="00B45A83"/>
    <w:p w14:paraId="5C76F9CE" w14:textId="5B5A4D85" w:rsidR="00271066" w:rsidRDefault="00271066" w:rsidP="00B45A83"/>
    <w:p w14:paraId="325CC08F" w14:textId="2B53EE3D" w:rsidR="00271066" w:rsidRDefault="00271066" w:rsidP="00B45A83"/>
    <w:p w14:paraId="4DE76E27" w14:textId="4279BFC2" w:rsidR="00271066" w:rsidRDefault="00271066" w:rsidP="00B45A83"/>
    <w:p w14:paraId="53BE5D67" w14:textId="49120FC9" w:rsidR="00271066" w:rsidRDefault="00271066" w:rsidP="00B45A83"/>
    <w:p w14:paraId="54F463EA" w14:textId="3EA9F64D" w:rsidR="00271066" w:rsidRDefault="00271066" w:rsidP="00B45A83"/>
    <w:p w14:paraId="195AD033" w14:textId="4BF20167" w:rsidR="00271066" w:rsidRDefault="00271066" w:rsidP="00B45A83"/>
    <w:p w14:paraId="1E2CB432" w14:textId="3409AB98" w:rsidR="00271066" w:rsidRDefault="00271066" w:rsidP="00B45A83"/>
    <w:p w14:paraId="129F9064" w14:textId="6759EAAC" w:rsidR="00B45A83" w:rsidRDefault="00614F22" w:rsidP="00B45A83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54: </w:t>
      </w:r>
      <w:r w:rsidR="00271066">
        <w:rPr>
          <w:rFonts w:ascii="Arial" w:hAnsi="Arial" w:cs="Arial"/>
          <w:b/>
          <w:sz w:val="18"/>
          <w:szCs w:val="18"/>
        </w:rPr>
        <w:t>C</w:t>
      </w:r>
      <w:r w:rsidR="00B45A83">
        <w:rPr>
          <w:rFonts w:ascii="Arial" w:hAnsi="Arial" w:cs="Arial"/>
          <w:b/>
          <w:sz w:val="18"/>
          <w:szCs w:val="18"/>
        </w:rPr>
        <w:t>ewniki balonowe wysokociśnieniowe z możliwością stosowania bardzo wysokich ciśnień</w:t>
      </w:r>
    </w:p>
    <w:p w14:paraId="0E7309D9" w14:textId="77777777" w:rsidR="00B45A83" w:rsidRDefault="00B45A83" w:rsidP="00B45A83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3473"/>
        <w:gridCol w:w="968"/>
        <w:gridCol w:w="1009"/>
        <w:gridCol w:w="1570"/>
        <w:gridCol w:w="1522"/>
        <w:gridCol w:w="1354"/>
        <w:gridCol w:w="1231"/>
        <w:gridCol w:w="851"/>
        <w:gridCol w:w="1581"/>
      </w:tblGrid>
      <w:tr w:rsidR="00657727" w:rsidRPr="007371CA" w14:paraId="531D28F2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4D822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87E8F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0125D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16A3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317F7E1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14484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25165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D800C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A36B1F" w14:textId="2AD7853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CBE13D" w14:textId="291E43A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858B9FD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A517C5F" w14:textId="3EE3F32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50486871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B89CF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6B5DE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FEC93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7998A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E1DA1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7890A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51360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924D3B" w14:textId="0E1795D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C0C68C7" w14:textId="39DB982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A9D475" w14:textId="1DA0A4C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9588919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8C06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774E7" w14:textId="738AFE8D" w:rsidR="00020704" w:rsidRPr="00B45A83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 w:rsidRPr="00B45A83">
              <w:rPr>
                <w:rFonts w:ascii="Arial" w:hAnsi="Arial" w:cs="Arial"/>
                <w:sz w:val="18"/>
                <w:szCs w:val="18"/>
              </w:rPr>
              <w:t xml:space="preserve">Cewniki balonowe wysokociśnieniowe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B45A83">
              <w:rPr>
                <w:rFonts w:ascii="Arial" w:hAnsi="Arial" w:cs="Arial"/>
                <w:sz w:val="18"/>
                <w:szCs w:val="18"/>
              </w:rPr>
              <w:t>z możliwością stosowania bardzo wysokich ciśnień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C0F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4D2E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A5D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8B2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CA47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E841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058B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EAF6" w14:textId="7F6ED2F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6774B42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8AF4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8AAE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81F75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BBB12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2CE24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23148D23" w14:textId="5424ECF1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98F1120" w14:textId="77777777" w:rsidR="00B45A83" w:rsidRDefault="00B45A83" w:rsidP="00204A59"/>
    <w:tbl>
      <w:tblPr>
        <w:tblW w:w="11104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9"/>
        <w:gridCol w:w="5982"/>
        <w:gridCol w:w="1080"/>
        <w:gridCol w:w="2182"/>
        <w:gridCol w:w="1321"/>
      </w:tblGrid>
      <w:tr w:rsidR="00B45A83" w14:paraId="43B45223" w14:textId="77777777" w:rsidTr="00E427AD">
        <w:trPr>
          <w:cantSplit/>
          <w:trHeight w:hRule="exact" w:val="33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90AC8D" w14:textId="77777777" w:rsidR="00B45A83" w:rsidRDefault="00B45A83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87257" w14:textId="77777777" w:rsidR="00B45A83" w:rsidRDefault="00B45A83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875AA1" w14:textId="45F48DFA" w:rsidR="00B45A83" w:rsidRDefault="00B45A83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5C21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CC954" w14:textId="77777777" w:rsidR="00B45A83" w:rsidRPr="008918A8" w:rsidRDefault="00B45A83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B45A83" w14:paraId="6F46F5BD" w14:textId="77777777" w:rsidTr="00E427AD">
        <w:trPr>
          <w:cantSplit/>
          <w:trHeight w:hRule="exact" w:val="263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BFF283" w14:textId="77777777" w:rsidR="00B45A83" w:rsidRDefault="00B45A83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777B7" w14:textId="77777777" w:rsidR="00B45A83" w:rsidRDefault="00B45A83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485F28" w14:textId="77777777" w:rsidR="00B45A83" w:rsidRDefault="00B45A83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77336F" w14:textId="77777777" w:rsidR="00B45A83" w:rsidRDefault="00B45A83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D021D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004BDE5D" w14:textId="77777777" w:rsidTr="00E427AD">
        <w:trPr>
          <w:cantSplit/>
          <w:trHeight w:hRule="exact" w:val="266"/>
        </w:trPr>
        <w:tc>
          <w:tcPr>
            <w:tcW w:w="53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4E406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08B8A9" w14:textId="605AFB64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Balon non</w:t>
            </w:r>
            <w:r w:rsidR="00C4711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C4711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compliant</w:t>
            </w:r>
          </w:p>
          <w:p w14:paraId="5AA0E2B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257C16" w14:textId="77777777" w:rsidR="00B45A83" w:rsidRDefault="00B45A83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5E164563" w14:textId="77777777" w:rsidR="00B45A83" w:rsidRDefault="00B45A83" w:rsidP="00E427A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1770C84D" w14:textId="77777777" w:rsidR="00B45A83" w:rsidRDefault="00B45A83" w:rsidP="00E427A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5CC0E393" w14:textId="77777777" w:rsidR="00B45A83" w:rsidRDefault="00B45A83" w:rsidP="00E427A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EE761AE" w14:textId="77777777" w:rsidR="00B45A83" w:rsidRDefault="00B45A83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9B43E7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8B9C8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1999027F" w14:textId="77777777" w:rsidTr="00E427AD">
        <w:trPr>
          <w:cantSplit/>
          <w:trHeight w:hRule="exact" w:val="725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E4BC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CF1C9E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Ciśnienia:</w:t>
            </w:r>
          </w:p>
          <w:p w14:paraId="4C89A826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      </w:t>
            </w:r>
            <w:r>
              <w:rPr>
                <w:rFonts w:ascii="Arial" w:hAnsi="Arial" w:cs="Arial"/>
                <w:sz w:val="18"/>
                <w:szCs w:val="18"/>
              </w:rPr>
              <w:t>Nominalne: minimum 10 atm.</w:t>
            </w:r>
          </w:p>
          <w:p w14:paraId="58048FF9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      </w:t>
            </w:r>
            <w:r>
              <w:rPr>
                <w:rFonts w:ascii="Arial" w:hAnsi="Arial" w:cs="Arial"/>
                <w:sz w:val="18"/>
                <w:szCs w:val="18"/>
              </w:rPr>
              <w:t>RBP: minimum 18 atm.</w:t>
            </w:r>
          </w:p>
          <w:p w14:paraId="421418F3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     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0E05C9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00ABE3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F0253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5C59C8F6" w14:textId="77777777" w:rsidTr="00E427AD">
        <w:trPr>
          <w:cantSplit/>
          <w:trHeight w:hRule="exact" w:val="304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17B89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ECEF7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Długości balonów: od 6 do 27 mm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AC7B8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0AEFAF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9F505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2001C517" w14:textId="77777777" w:rsidTr="00E427AD">
        <w:trPr>
          <w:cantSplit/>
          <w:trHeight w:hRule="exact" w:val="222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7F60DA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3831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Średnica: od 2,0 mm do 5,0 mm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8881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96418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1DE16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2146C25A" w14:textId="77777777" w:rsidTr="00E427AD">
        <w:trPr>
          <w:cantSplit/>
          <w:trHeight w:hRule="exact" w:val="358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F2C7B0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39DF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5. Pokrycie balonu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F6C96" w14:textId="6FECF1F9" w:rsidR="00B45A83" w:rsidRDefault="005C217E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</w:t>
            </w:r>
            <w:r w:rsidR="00B45A83">
              <w:rPr>
                <w:rFonts w:ascii="Arial" w:hAnsi="Arial" w:cs="Arial"/>
                <w:color w:val="000000"/>
                <w:sz w:val="18"/>
                <w:szCs w:val="18"/>
              </w:rPr>
              <w:t>pisać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65934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EF98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5FACADE3" w14:textId="77777777" w:rsidTr="00E427AD">
        <w:trPr>
          <w:cantSplit/>
          <w:trHeight w:hRule="exact" w:val="336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9AAD2B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F2267B" w14:textId="77777777" w:rsidR="00B45A83" w:rsidRDefault="00B45A83" w:rsidP="00E427AD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Batang" w:hAnsi="Arial" w:cs="Arial"/>
                <w:sz w:val="18"/>
                <w:szCs w:val="18"/>
              </w:rPr>
              <w:t>6. Trwałość kształtu – nie odkształca się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Batang" w:hAnsi="Arial" w:cs="Arial"/>
                <w:sz w:val="18"/>
                <w:szCs w:val="18"/>
              </w:rPr>
              <w:t>po pierwszym wypełnieniu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B310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5576A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57740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18B3DA67" w14:textId="77777777" w:rsidTr="00E427AD">
        <w:trPr>
          <w:cantSplit/>
          <w:trHeight w:hRule="exact" w:val="303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97BCE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379350" w14:textId="77777777" w:rsidR="00B45A83" w:rsidRDefault="00B45A83" w:rsidP="00E427AD">
            <w:pPr>
              <w:rPr>
                <w:rFonts w:ascii="Arial" w:eastAsia="Batang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Batang" w:hAnsi="Arial" w:cs="Arial"/>
                <w:sz w:val="18"/>
                <w:szCs w:val="18"/>
                <w:lang w:val="en-US"/>
              </w:rPr>
              <w:t>7. Crossing profile dla balonu 3,0 mm – max. 0,026”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1B14FD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011F35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16D9F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B45A83" w14:paraId="28D642C0" w14:textId="77777777" w:rsidTr="00E427AD">
        <w:trPr>
          <w:cantSplit/>
          <w:trHeight w:hRule="exact" w:val="284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CE71D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134F1" w14:textId="77777777" w:rsidR="00B45A83" w:rsidRDefault="00B45A83" w:rsidP="00E427AD">
            <w:pPr>
              <w:rPr>
                <w:rFonts w:ascii="Arial" w:eastAsia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8. </w:t>
            </w:r>
            <w:r>
              <w:rPr>
                <w:rFonts w:ascii="Arial" w:eastAsia="Batang" w:hAnsi="Arial" w:cs="Arial"/>
                <w:bCs/>
                <w:sz w:val="18"/>
                <w:szCs w:val="18"/>
              </w:rPr>
              <w:t>Entry profile: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Batang" w:hAnsi="Arial" w:cs="Arial"/>
                <w:bCs/>
                <w:sz w:val="18"/>
                <w:szCs w:val="18"/>
              </w:rPr>
              <w:t xml:space="preserve">dla balonu 3,0 mm - max. 0,015” </w:t>
            </w:r>
          </w:p>
          <w:p w14:paraId="5888EF78" w14:textId="77777777" w:rsidR="00B45A83" w:rsidRDefault="00B45A83" w:rsidP="00E427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   </w:t>
            </w:r>
          </w:p>
          <w:p w14:paraId="1857BA6B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975CF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D604C9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26E8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7D16ED20" w14:textId="77777777" w:rsidTr="00E427AD">
        <w:trPr>
          <w:cantSplit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CB8B3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A8205C" w14:textId="77777777" w:rsidR="00B45A83" w:rsidRDefault="00B45A83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26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EE346D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opisać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5E0C9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347CAA6D" w14:textId="77777777" w:rsidTr="00E427AD">
        <w:trPr>
          <w:cantSplit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93DBC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629A7D" w14:textId="77777777" w:rsidR="00B45A83" w:rsidRDefault="00B45A83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26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CD6E6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01EDB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24D59A8E" w14:textId="77777777" w:rsidTr="00E427AD">
        <w:trPr>
          <w:cantSplit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A2DC9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F60B50" w14:textId="77777777" w:rsidR="00B45A83" w:rsidRDefault="00B45A83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26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1CD036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C5A6B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B8EF13F" w14:textId="77777777" w:rsidR="00D64B95" w:rsidRDefault="00D64B95" w:rsidP="00D64B95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28499011" w14:textId="1BBD9BBD" w:rsidR="00B45A83" w:rsidRDefault="00B45A83" w:rsidP="00204A59"/>
    <w:p w14:paraId="78CECA03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028D020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8C518FE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C5C990C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76833DA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39A31DF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D7825A1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B21E426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22EBAB2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54887CE" w14:textId="3E3A6B2F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928AC33" w14:textId="35BD2996" w:rsidR="00B45A83" w:rsidRDefault="00B45A83" w:rsidP="00204A59"/>
    <w:p w14:paraId="34F1410D" w14:textId="2659563B" w:rsidR="00660462" w:rsidRDefault="00660462" w:rsidP="00204A59"/>
    <w:p w14:paraId="4C4DEC5A" w14:textId="64710725" w:rsidR="00660462" w:rsidRDefault="00660462" w:rsidP="00204A59"/>
    <w:p w14:paraId="5F2BF719" w14:textId="34B3600F" w:rsidR="00660462" w:rsidRDefault="00660462" w:rsidP="00204A59"/>
    <w:p w14:paraId="60790174" w14:textId="1D39AF76" w:rsidR="00660462" w:rsidRDefault="00660462" w:rsidP="00204A59"/>
    <w:p w14:paraId="490D000F" w14:textId="12C81026" w:rsidR="00660462" w:rsidRDefault="00660462" w:rsidP="00204A59"/>
    <w:p w14:paraId="20204D56" w14:textId="12439351" w:rsidR="00660462" w:rsidRDefault="00660462" w:rsidP="00204A59"/>
    <w:p w14:paraId="4577514F" w14:textId="0D771719" w:rsidR="00660462" w:rsidRDefault="00660462" w:rsidP="00204A59"/>
    <w:p w14:paraId="2CBDD3EE" w14:textId="09780DA2" w:rsidR="00660462" w:rsidRDefault="00660462" w:rsidP="00204A59"/>
    <w:p w14:paraId="5DAFADDB" w14:textId="37AD98A1" w:rsidR="00660462" w:rsidRDefault="00660462" w:rsidP="00204A59"/>
    <w:p w14:paraId="19C52BD0" w14:textId="77777777" w:rsidR="00660462" w:rsidRDefault="00660462" w:rsidP="00204A59"/>
    <w:p w14:paraId="1862FA12" w14:textId="77777777" w:rsidR="00B45A83" w:rsidRDefault="00B45A83" w:rsidP="00B45A8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28203A57" w14:textId="77777777" w:rsidR="00B45A83" w:rsidRDefault="00B45A83" w:rsidP="00B45A8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776ADF1D" w14:textId="77777777" w:rsidR="00B45A83" w:rsidRDefault="00B45A83" w:rsidP="00B45A8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59FE4EA0" w14:textId="3C2E7D70" w:rsidR="00B45A83" w:rsidRDefault="00B45A83" w:rsidP="00B45A83"/>
    <w:p w14:paraId="5E8F1856" w14:textId="32A5959A" w:rsidR="00660462" w:rsidRDefault="00660462" w:rsidP="00B45A83"/>
    <w:p w14:paraId="1569002D" w14:textId="78387FE8" w:rsidR="00660462" w:rsidRDefault="00660462" w:rsidP="00B45A83"/>
    <w:p w14:paraId="2A8FE503" w14:textId="6D517622" w:rsidR="00660462" w:rsidRDefault="00660462" w:rsidP="00B45A83"/>
    <w:p w14:paraId="692DF295" w14:textId="22C01E44" w:rsidR="00660462" w:rsidRDefault="00660462" w:rsidP="00B45A83"/>
    <w:p w14:paraId="3F55CBE7" w14:textId="597C3568" w:rsidR="00660462" w:rsidRDefault="00660462" w:rsidP="00B45A83"/>
    <w:p w14:paraId="0D19C47B" w14:textId="3093532A" w:rsidR="00660462" w:rsidRDefault="00660462" w:rsidP="00B45A83"/>
    <w:p w14:paraId="1EEA39BE" w14:textId="1AB5EC71" w:rsidR="00660462" w:rsidRDefault="00660462" w:rsidP="00B45A83"/>
    <w:p w14:paraId="503C6A4A" w14:textId="38C67E69" w:rsidR="00660462" w:rsidRDefault="00660462" w:rsidP="00B45A83"/>
    <w:p w14:paraId="31EC60B5" w14:textId="5446BC12" w:rsidR="00660462" w:rsidRDefault="00660462" w:rsidP="00B45A83"/>
    <w:p w14:paraId="38A9E0D9" w14:textId="6823A44B" w:rsidR="00660462" w:rsidRDefault="00660462" w:rsidP="00B45A83"/>
    <w:p w14:paraId="3A62CBAE" w14:textId="7B2CA467" w:rsidR="00660462" w:rsidRDefault="00660462" w:rsidP="00B45A83"/>
    <w:p w14:paraId="7AAC0D95" w14:textId="35920B3C" w:rsidR="00660462" w:rsidRDefault="00660462" w:rsidP="00B45A83"/>
    <w:p w14:paraId="3EC5CB3F" w14:textId="4513108B" w:rsidR="00660462" w:rsidRDefault="00660462" w:rsidP="00B45A83"/>
    <w:p w14:paraId="076E8A7A" w14:textId="36C325F7" w:rsidR="00660462" w:rsidRDefault="00660462" w:rsidP="00B45A83"/>
    <w:p w14:paraId="77943EAE" w14:textId="77777777" w:rsidR="00660462" w:rsidRDefault="00660462" w:rsidP="00B45A83"/>
    <w:p w14:paraId="0C1B29F8" w14:textId="77777777" w:rsidR="003B4019" w:rsidRDefault="003B4019" w:rsidP="003B4019">
      <w:pPr>
        <w:rPr>
          <w:rFonts w:ascii="Arial" w:hAnsi="Arial" w:cs="Arial"/>
          <w:b/>
          <w:sz w:val="18"/>
          <w:szCs w:val="18"/>
        </w:rPr>
      </w:pPr>
    </w:p>
    <w:p w14:paraId="0925BA68" w14:textId="77777777" w:rsidR="00134131" w:rsidRDefault="00134131" w:rsidP="003B4019">
      <w:pPr>
        <w:rPr>
          <w:rFonts w:ascii="Arial" w:hAnsi="Arial" w:cs="Arial"/>
          <w:b/>
          <w:sz w:val="18"/>
          <w:szCs w:val="18"/>
        </w:rPr>
      </w:pPr>
    </w:p>
    <w:p w14:paraId="076CDAD0" w14:textId="56F339FF" w:rsidR="003B4019" w:rsidRDefault="00614F22" w:rsidP="003B4019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55: </w:t>
      </w:r>
      <w:r w:rsidR="00271066">
        <w:rPr>
          <w:rFonts w:ascii="Arial" w:hAnsi="Arial" w:cs="Arial"/>
          <w:b/>
          <w:sz w:val="18"/>
          <w:szCs w:val="18"/>
        </w:rPr>
        <w:t>S</w:t>
      </w:r>
      <w:r w:rsidR="003B4019">
        <w:rPr>
          <w:rFonts w:ascii="Arial" w:hAnsi="Arial" w:cs="Arial"/>
          <w:b/>
          <w:sz w:val="18"/>
          <w:szCs w:val="18"/>
        </w:rPr>
        <w:t>przęt do PCI</w:t>
      </w:r>
    </w:p>
    <w:p w14:paraId="7613056C" w14:textId="77777777" w:rsidR="003B4019" w:rsidRDefault="003B4019" w:rsidP="003B4019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3455"/>
        <w:gridCol w:w="971"/>
        <w:gridCol w:w="1012"/>
        <w:gridCol w:w="1572"/>
        <w:gridCol w:w="1526"/>
        <w:gridCol w:w="1357"/>
        <w:gridCol w:w="1231"/>
        <w:gridCol w:w="851"/>
        <w:gridCol w:w="1583"/>
      </w:tblGrid>
      <w:tr w:rsidR="00657727" w:rsidRPr="007371CA" w14:paraId="0EB90F78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2C3F25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3532B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E8B13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E4418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9B3E0F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CA51A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AB392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3BB691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BADFAF" w14:textId="02F1542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5BC427" w14:textId="7F37208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1F6696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072417FE" w14:textId="52AF600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D2C5126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9317C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050F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40EC0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0ACEA0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9B85B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6639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BFFE3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883F66" w14:textId="6ABD7C3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C2E2AC" w14:textId="0253224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2F50777" w14:textId="5275070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4A99850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1EE61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4964C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92D555" w14:textId="4C04D177" w:rsidR="00020704" w:rsidRPr="00B45A83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Y- konektor do PTCA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EEC6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0130C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2 400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6ED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4839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88B47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3D35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D3A5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FCBC8" w14:textId="3B6C39AB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9D66EC5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51B0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C8781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2B30A4" w14:textId="2F66DA2C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Strzykawki ciśnieniowe do PTCA (inflatory)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5CD89" w14:textId="77777777" w:rsidR="00020704" w:rsidRPr="00F95A23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ABEF6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2 400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B412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4D2B5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43E1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01955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95B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8A534" w14:textId="7258D086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773270F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3BDB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148D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56D0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517D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525C4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F5BFFDB" w14:textId="238A9EA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7AE549F" w14:textId="77777777" w:rsidR="00B45A83" w:rsidRDefault="00B45A83" w:rsidP="00204A59"/>
    <w:p w14:paraId="75F1405C" w14:textId="77777777" w:rsidR="00134131" w:rsidRDefault="00134131" w:rsidP="00134131">
      <w:pPr>
        <w:numPr>
          <w:ilvl w:val="0"/>
          <w:numId w:val="10"/>
        </w:numPr>
        <w:ind w:left="42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Y - KONEKTOR DO PTCA - 2400 szt.</w:t>
      </w:r>
    </w:p>
    <w:p w14:paraId="61E8AD52" w14:textId="77777777" w:rsidR="00134131" w:rsidRDefault="00134131" w:rsidP="00134131">
      <w:pPr>
        <w:rPr>
          <w:rFonts w:ascii="Arial" w:hAnsi="Arial" w:cs="Arial"/>
          <w:sz w:val="22"/>
        </w:rPr>
      </w:pPr>
    </w:p>
    <w:tbl>
      <w:tblPr>
        <w:tblW w:w="11165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5768"/>
        <w:gridCol w:w="1224"/>
        <w:gridCol w:w="2181"/>
        <w:gridCol w:w="1383"/>
      </w:tblGrid>
      <w:tr w:rsidR="00134131" w14:paraId="777E19CB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4E1B6D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7EE901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DC559" w14:textId="022FE6AC" w:rsidR="00134131" w:rsidRPr="008918A8" w:rsidRDefault="00134131" w:rsidP="008A565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ODPOWIEDZI </w:t>
            </w:r>
            <w:r w:rsidR="008A5651" w:rsidRPr="008918A8">
              <w:rPr>
                <w:rFonts w:ascii="Arial" w:hAnsi="Arial" w:cs="Arial"/>
                <w:b/>
                <w:bCs/>
                <w:sz w:val="18"/>
                <w:szCs w:val="18"/>
              </w:rPr>
              <w:t>WYKONAWCY</w:t>
            </w:r>
          </w:p>
        </w:tc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8B61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Opinia Komisji</w:t>
            </w:r>
          </w:p>
        </w:tc>
      </w:tr>
      <w:tr w:rsidR="00134131" w14:paraId="361858A3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B07C9A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A9038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F914E0" w14:textId="77777777" w:rsidR="00134131" w:rsidRPr="008918A8" w:rsidRDefault="00134131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sz w:val="18"/>
                <w:szCs w:val="18"/>
              </w:rPr>
              <w:t>TAK/NIE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2D67A" w14:textId="77777777" w:rsidR="00134131" w:rsidRPr="008918A8" w:rsidRDefault="00134131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sz w:val="18"/>
                <w:szCs w:val="18"/>
              </w:rPr>
              <w:t>OPIS PARAMETRU</w:t>
            </w:r>
          </w:p>
        </w:tc>
        <w:tc>
          <w:tcPr>
            <w:tcW w:w="13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0ADEF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148C28BE" w14:textId="77777777" w:rsidTr="00E427AD">
        <w:trPr>
          <w:cantSplit/>
          <w:trHeight w:hRule="exact" w:val="295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0D33D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9A129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Ergonomiczny kształt przystosowany do obsługi jednoręcznej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F8594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85687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539ED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18EE6228" w14:textId="77777777" w:rsidTr="00E427AD">
        <w:trPr>
          <w:cantSplit/>
          <w:trHeight w:hRule="exact" w:val="55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03CD39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E4F97F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2. Światło wewnętrzne 11Fr, regulowane przyciskiem, łączącym   </w:t>
            </w:r>
          </w:p>
          <w:p w14:paraId="4744454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funkcję konektora typu push-pull i typu screw</w:t>
            </w:r>
          </w:p>
          <w:p w14:paraId="2123250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</w:p>
          <w:p w14:paraId="5C4FCAF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2A4EA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175BB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6649A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2BC2286B" w14:textId="77777777" w:rsidTr="00E427AD">
        <w:trPr>
          <w:cantSplit/>
          <w:trHeight w:hRule="exact" w:val="43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855D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41497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Szczelność zastawki do 400KPa potwierdzona przez producenta   </w:t>
            </w:r>
          </w:p>
          <w:p w14:paraId="2BABE41F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sprzętu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5B523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6D5FA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FC07C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55BE8DE4" w14:textId="77777777" w:rsidTr="00E427AD">
        <w:trPr>
          <w:cantSplit/>
          <w:trHeight w:hRule="exact" w:val="285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95584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68799A" w14:textId="77777777" w:rsidR="00134131" w:rsidRDefault="00134131" w:rsidP="00E427AD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4. </w:t>
            </w: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Wykonany z przezroczystego materiału PCV medycznego</w:t>
            </w:r>
          </w:p>
          <w:p w14:paraId="310DF2AC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236F4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70B28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D1C9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41877C81" w14:textId="77777777" w:rsidTr="00E427AD">
        <w:trPr>
          <w:cantSplit/>
          <w:trHeight w:hRule="exact" w:val="27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56572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9EED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Dren 25 cm z kranikiem Trójdrożnym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2BD9F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58CE2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0A7DC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59D5BDEF" w14:textId="77777777" w:rsidTr="00E427AD">
        <w:trPr>
          <w:cantSplit/>
          <w:trHeight w:val="55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C0327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5CAB4A" w14:textId="1D6B22B1" w:rsidR="00134131" w:rsidRDefault="00134131" w:rsidP="00E427AD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6. </w:t>
            </w: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W ramach zadania dostępna wersja pracująca w 3 pozycjach : otwarta, półotwarta, zamknięta ,  typ push</w:t>
            </w:r>
            <w:r w:rsidR="00C4711D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- click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24083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5C8AD1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461D0F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3B90CFEC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E472D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163CA2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0D20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5C20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682E441D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55A9D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F2169F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5AA69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56D48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573A8557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7E80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8CFFB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3A67D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E9FF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86BDECD" w14:textId="77777777" w:rsidR="00134131" w:rsidRDefault="00134131" w:rsidP="00134131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Załączyć oryginalne ulotki producenta potwierdzające w/w parametry</w:t>
      </w:r>
    </w:p>
    <w:p w14:paraId="1D4F3012" w14:textId="77777777" w:rsidR="00134131" w:rsidRDefault="00134131" w:rsidP="00134131">
      <w:pPr>
        <w:rPr>
          <w:rFonts w:ascii="Arial" w:hAnsi="Arial" w:cs="Arial"/>
          <w:sz w:val="22"/>
        </w:rPr>
      </w:pPr>
    </w:p>
    <w:p w14:paraId="01F3F4F7" w14:textId="77777777" w:rsidR="00134131" w:rsidRDefault="00134131" w:rsidP="00134131">
      <w:pPr>
        <w:rPr>
          <w:rFonts w:ascii="Arial" w:hAnsi="Arial" w:cs="Arial"/>
          <w:sz w:val="22"/>
        </w:rPr>
      </w:pPr>
    </w:p>
    <w:p w14:paraId="2AEF33AC" w14:textId="77777777" w:rsidR="00134131" w:rsidRPr="00134131" w:rsidRDefault="00134131" w:rsidP="00134131">
      <w:pPr>
        <w:numPr>
          <w:ilvl w:val="0"/>
          <w:numId w:val="10"/>
        </w:numPr>
        <w:ind w:left="42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STRZYKAWKI CIŚNIENIOWE DO PTCA  (INFLATORY) - 2400 szt.</w:t>
      </w:r>
    </w:p>
    <w:p w14:paraId="359E2646" w14:textId="77777777" w:rsidR="00134131" w:rsidRDefault="00134131" w:rsidP="00134131">
      <w:pPr>
        <w:rPr>
          <w:rFonts w:ascii="Arial" w:hAnsi="Arial" w:cs="Arial"/>
          <w:sz w:val="22"/>
        </w:rPr>
      </w:pPr>
    </w:p>
    <w:tbl>
      <w:tblPr>
        <w:tblW w:w="11202" w:type="dxa"/>
        <w:tblInd w:w="6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776"/>
        <w:gridCol w:w="1224"/>
        <w:gridCol w:w="2181"/>
        <w:gridCol w:w="1411"/>
      </w:tblGrid>
      <w:tr w:rsidR="00134131" w14:paraId="7D79A827" w14:textId="77777777" w:rsidTr="00E427AD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2F2EA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L.p..</w:t>
            </w:r>
          </w:p>
        </w:tc>
        <w:tc>
          <w:tcPr>
            <w:tcW w:w="5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1CE99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397563" w14:textId="644C7335" w:rsidR="00134131" w:rsidRPr="008918A8" w:rsidRDefault="00134131" w:rsidP="008A565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ODPOWIEDZI </w:t>
            </w:r>
            <w:r w:rsidR="008A5651" w:rsidRPr="008918A8">
              <w:rPr>
                <w:rFonts w:ascii="Arial" w:hAnsi="Arial" w:cs="Arial"/>
                <w:b/>
                <w:bCs/>
                <w:sz w:val="18"/>
                <w:szCs w:val="18"/>
              </w:rPr>
              <w:t>WYKONAWCY</w:t>
            </w: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9074C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Opinia Komisji</w:t>
            </w:r>
          </w:p>
        </w:tc>
      </w:tr>
      <w:tr w:rsidR="00134131" w14:paraId="76084024" w14:textId="77777777" w:rsidTr="00E427AD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34CD3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08F5D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78D652" w14:textId="77777777" w:rsidR="00134131" w:rsidRPr="008918A8" w:rsidRDefault="00134131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C30B70" w14:textId="77777777" w:rsidR="00134131" w:rsidRPr="008918A8" w:rsidRDefault="00134131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sz w:val="18"/>
                <w:szCs w:val="18"/>
              </w:rPr>
              <w:t>OPIS PARAMETRU</w:t>
            </w: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AA71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3820EA29" w14:textId="77777777" w:rsidTr="00E427AD">
        <w:trPr>
          <w:cantSplit/>
          <w:trHeight w:hRule="exact" w:val="362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1A6C8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80A51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Zakres ciśnień min. 0 – 30 atm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70A01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BA63F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95A11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5F96FCCB" w14:textId="77777777" w:rsidTr="00E427AD">
        <w:trPr>
          <w:cantSplit/>
          <w:trHeight w:hRule="exact" w:val="40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C3F24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3236EE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Pojemność strzykawki min. 20 ml z podziałką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72179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FFA82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E22DF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770A421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3F21828C" w14:textId="77777777" w:rsidTr="00E427AD">
        <w:trPr>
          <w:cantSplit/>
          <w:trHeight w:hRule="exact" w:val="42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6CE2A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409BAD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Inflator z przezroczystym, ergonomicznym uchwytem  </w:t>
            </w:r>
          </w:p>
          <w:p w14:paraId="33A128B8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pistoletowym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A3F1D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817429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2256F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3B72D35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0924822C" w14:textId="77777777" w:rsidTr="00E427AD">
        <w:trPr>
          <w:cantSplit/>
          <w:trHeight w:hRule="exact" w:val="70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9A109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7A9777" w14:textId="77777777" w:rsidR="00134131" w:rsidRDefault="00134131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Mechanizm blokujący w formie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przycisku (możliwość </w:t>
            </w:r>
          </w:p>
          <w:p w14:paraId="221195AF" w14:textId="77777777" w:rsidR="00134131" w:rsidRDefault="00134131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zwolnienia zabezpieczenia przy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pomocy jednego palca ręki </w:t>
            </w:r>
          </w:p>
          <w:p w14:paraId="17A8322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trzymającej inflator)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995C1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6D8D61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5AB9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2D8B6D41" w14:textId="77777777" w:rsidTr="00E427AD">
        <w:trPr>
          <w:cantSplit/>
          <w:trHeight w:hRule="exact" w:val="42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A27C0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7CA1D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5. Budowa umożliwia precyzyjne wykonanie inflacji jak i szybkiej </w:t>
            </w:r>
          </w:p>
          <w:p w14:paraId="0459564D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deflacji, strzykawka przystosowana do obsługi jednoręcznej.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508D6E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4E9D6A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9A71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7C1CAF83" w14:textId="77777777" w:rsidTr="00E427AD">
        <w:trPr>
          <w:cantSplit/>
          <w:trHeight w:hRule="exact" w:val="43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EB18EC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280C6C" w14:textId="60553E66" w:rsidR="00134131" w:rsidRDefault="00134131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 Przezroczysty cylinder ułatwiający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 xml:space="preserve">kontrolę wizualną </w:t>
            </w:r>
            <w:r w:rsidR="00002A76">
              <w:rPr>
                <w:rFonts w:ascii="Arial" w:hAnsi="Arial" w:cs="Arial"/>
                <w:sz w:val="18"/>
                <w:szCs w:val="18"/>
              </w:rPr>
              <w:br/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i odpowietrzanie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715A48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A16E3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D5FAF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1589F953" w14:textId="77777777" w:rsidTr="00E427AD">
        <w:trPr>
          <w:cantSplit/>
          <w:trHeight w:hRule="exact" w:val="27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8626DA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8D798B" w14:textId="77777777" w:rsidR="00134131" w:rsidRDefault="00134131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 Czytelna tarcza manometru - fluorescencyjna</w:t>
            </w:r>
          </w:p>
          <w:p w14:paraId="5A7CCF8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32DFB1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BC34C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0DDCE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455AE8D1" w14:textId="77777777" w:rsidTr="00E427AD">
        <w:trPr>
          <w:cantSplit/>
          <w:trHeight w:hRule="exact" w:val="29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2E99F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D477E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 Dokładność pomiarów +/- 1 ATM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087D5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D0A5C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3352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5CAEE119" w14:textId="77777777" w:rsidTr="00E427AD">
        <w:trPr>
          <w:cantSplit/>
          <w:trHeight w:val="40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A2771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BE7230" w14:textId="77777777" w:rsidR="00134131" w:rsidRDefault="00134131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 Wysokociśnieniowy dren z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trójdrożnym kranikiem odcinającym</w:t>
            </w:r>
          </w:p>
          <w:p w14:paraId="4F2F58F4" w14:textId="77777777" w:rsidR="00134131" w:rsidRDefault="00134131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 xml:space="preserve">i adapterem rotacyjnym,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746759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1AADB1F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909158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249D3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64C35DA2" w14:textId="77777777" w:rsidTr="00E427AD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FE71CC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60604C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5B1E8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DD4A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45DB89C3" w14:textId="77777777" w:rsidTr="00E427AD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EC09B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3C65C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18552A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87DAA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1D099741" w14:textId="77777777" w:rsidTr="00E427AD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40E2EC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4E2C7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0D661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2606A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380E330" w14:textId="77777777" w:rsidR="00134131" w:rsidRDefault="00134131" w:rsidP="00134131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Załączyć oryginalne ulotki producenta potwierdzające w/w parametry</w:t>
      </w:r>
    </w:p>
    <w:p w14:paraId="1298838E" w14:textId="77777777" w:rsidR="00134131" w:rsidRDefault="00134131" w:rsidP="00134131">
      <w:pPr>
        <w:rPr>
          <w:rFonts w:ascii="Arial" w:hAnsi="Arial" w:cs="Arial"/>
          <w:sz w:val="22"/>
        </w:rPr>
      </w:pPr>
    </w:p>
    <w:p w14:paraId="7FFB8D43" w14:textId="0D35A422" w:rsidR="00134131" w:rsidRDefault="00134131" w:rsidP="00134131">
      <w:pPr>
        <w:rPr>
          <w:rFonts w:ascii="Arial" w:hAnsi="Arial" w:cs="Arial"/>
          <w:sz w:val="22"/>
        </w:rPr>
      </w:pPr>
    </w:p>
    <w:p w14:paraId="689E2934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169FAB73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681226A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311E280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DF03F63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5DE656D6" w14:textId="71D35F70" w:rsidR="00660462" w:rsidRDefault="00660462" w:rsidP="00134131">
      <w:pPr>
        <w:rPr>
          <w:rFonts w:ascii="Arial" w:hAnsi="Arial" w:cs="Arial"/>
          <w:sz w:val="22"/>
        </w:rPr>
      </w:pPr>
    </w:p>
    <w:p w14:paraId="55014BF7" w14:textId="2DCC1B5F" w:rsidR="00C863B2" w:rsidRDefault="00C863B2" w:rsidP="00134131">
      <w:pPr>
        <w:rPr>
          <w:rFonts w:ascii="Arial" w:hAnsi="Arial" w:cs="Arial"/>
          <w:sz w:val="22"/>
        </w:rPr>
      </w:pPr>
    </w:p>
    <w:p w14:paraId="0A42E0C9" w14:textId="77777777" w:rsidR="00C863B2" w:rsidRDefault="00C863B2" w:rsidP="00134131">
      <w:pPr>
        <w:rPr>
          <w:rFonts w:ascii="Arial" w:hAnsi="Arial" w:cs="Arial"/>
          <w:sz w:val="22"/>
        </w:rPr>
      </w:pPr>
    </w:p>
    <w:p w14:paraId="706749C2" w14:textId="77777777" w:rsidR="00134131" w:rsidRDefault="00134131" w:rsidP="00204A59"/>
    <w:p w14:paraId="45859295" w14:textId="77777777" w:rsidR="00134131" w:rsidRDefault="00134131" w:rsidP="0013413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305548C1" w14:textId="77777777" w:rsidR="00134131" w:rsidRDefault="00134131" w:rsidP="0013413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2D4D9CC" w14:textId="77777777" w:rsidR="00134131" w:rsidRDefault="00134131" w:rsidP="0013413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4AB43E1A" w14:textId="77777777" w:rsidR="00134131" w:rsidRDefault="00134131" w:rsidP="00134131"/>
    <w:p w14:paraId="7FBF40DC" w14:textId="77777777" w:rsidR="00134131" w:rsidRDefault="00134131" w:rsidP="00134131">
      <w:pPr>
        <w:rPr>
          <w:rFonts w:ascii="Arial" w:hAnsi="Arial" w:cs="Arial"/>
          <w:b/>
          <w:sz w:val="18"/>
          <w:szCs w:val="18"/>
        </w:rPr>
      </w:pPr>
    </w:p>
    <w:p w14:paraId="67283AD2" w14:textId="77777777" w:rsidR="00134131" w:rsidRDefault="00134131" w:rsidP="00204A59"/>
    <w:p w14:paraId="6191AAA1" w14:textId="1FE899E0" w:rsidR="00E427AD" w:rsidRDefault="00614F22" w:rsidP="00E427AD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56: </w:t>
      </w:r>
      <w:r w:rsidR="00271066">
        <w:rPr>
          <w:rFonts w:ascii="Arial" w:hAnsi="Arial" w:cs="Arial"/>
          <w:b/>
          <w:sz w:val="18"/>
          <w:szCs w:val="18"/>
        </w:rPr>
        <w:t>S</w:t>
      </w:r>
      <w:r w:rsidR="00E427AD">
        <w:rPr>
          <w:rFonts w:ascii="Arial" w:hAnsi="Arial" w:cs="Arial"/>
          <w:b/>
          <w:sz w:val="18"/>
          <w:szCs w:val="18"/>
        </w:rPr>
        <w:t>przęt jednorazowy do koronarografii z dostępu promieniowego</w:t>
      </w:r>
    </w:p>
    <w:p w14:paraId="2C4BCBD7" w14:textId="77777777" w:rsidR="00E427AD" w:rsidRDefault="00E427AD" w:rsidP="00E427AD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65"/>
        <w:gridCol w:w="970"/>
        <w:gridCol w:w="1011"/>
        <w:gridCol w:w="1571"/>
        <w:gridCol w:w="1524"/>
        <w:gridCol w:w="1355"/>
        <w:gridCol w:w="1231"/>
        <w:gridCol w:w="851"/>
        <w:gridCol w:w="1582"/>
      </w:tblGrid>
      <w:tr w:rsidR="00657727" w:rsidRPr="007371CA" w14:paraId="4B32882A" w14:textId="77777777" w:rsidTr="00020704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D7B96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F10E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BA633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7D00A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D8F186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A80C6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F15F6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8E4E56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041801A" w14:textId="42DF2E3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B2E92E8" w14:textId="06FD032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CAB2E8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7BDC3D8F" w14:textId="223E611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73E2EBED" w14:textId="77777777" w:rsidTr="00020704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9E9EC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3E2B3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0D68D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7C34A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FDEDF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9F3F7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52F2E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3C6720" w14:textId="0FB2CDC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45A5F9D" w14:textId="598E2FB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4CF1BF" w14:textId="5F12858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42BD0939" w14:textId="77777777" w:rsidTr="00020704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1C9A1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1F17B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521210D" w14:textId="3963DA14" w:rsidR="00020704" w:rsidRPr="00B45A83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Koszulka naczyniowa – dostęp promieniowy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D90F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02CA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3 500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CD37C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A2253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3A1A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DFCF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43336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E02C6" w14:textId="7665225D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5BD552B" w14:textId="77777777" w:rsidTr="00020704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79863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DEF26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Opatrunek jednorazowy z punktowym uciskiem na miejsce nakłucia tętnicy promieniowej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C4ED5" w14:textId="77777777" w:rsidR="00020704" w:rsidRPr="00F95A23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92CE7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3 500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C667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4E20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0738C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D9A8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78663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CF5C5" w14:textId="67BE77D1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939F287" w14:textId="77777777" w:rsidTr="00020704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91ADB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7FAEF" w14:textId="4147B615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Cewnik diagnostyczny </w:t>
            </w:r>
            <w:r>
              <w:rPr>
                <w:rFonts w:ascii="Arial" w:hAnsi="Arial" w:cs="Arial"/>
                <w:sz w:val="20"/>
                <w:szCs w:val="20"/>
              </w:rPr>
              <w:br/>
              <w:t>do koronarografii z dostępu promieniowego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5F38" w14:textId="77777777" w:rsidR="00020704" w:rsidRPr="00F95A23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AA42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1 400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F6153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55B3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9DB7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5802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0E65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263C2" w14:textId="067E12B9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397D5AD" w14:textId="77777777" w:rsidTr="00020704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9F1D9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5BD77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5FCC47" w14:textId="3389C8B6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Koszulka naczyniowa - dostęp udowy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C8D59" w14:textId="77777777" w:rsidR="00020704" w:rsidRPr="00F95A23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42BB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800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7F101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56A95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6D15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8B537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8ADA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CDFEF" w14:textId="4365DF6A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9BE333C" w14:textId="77777777" w:rsidTr="00020704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1F71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2AD6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2617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60BBC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1E37C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3CCFACC" w14:textId="25A2C87B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0C05772" w14:textId="77777777" w:rsidR="00E427AD" w:rsidRDefault="00E427AD" w:rsidP="00204A59"/>
    <w:p w14:paraId="6DE7714D" w14:textId="77777777" w:rsidR="00E427AD" w:rsidRDefault="00E427AD" w:rsidP="00204A59"/>
    <w:p w14:paraId="62F27C5A" w14:textId="77777777" w:rsidR="00E427AD" w:rsidRDefault="00E427AD" w:rsidP="00E427AD">
      <w:pPr>
        <w:numPr>
          <w:ilvl w:val="0"/>
          <w:numId w:val="11"/>
        </w:num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KOSZULKA NACZYNIOWA – DOSTĘP PROMIENIOWY  - 3500 szt.</w:t>
      </w:r>
    </w:p>
    <w:tbl>
      <w:tblPr>
        <w:tblW w:w="1159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194"/>
        <w:gridCol w:w="1224"/>
        <w:gridCol w:w="2181"/>
        <w:gridCol w:w="1382"/>
      </w:tblGrid>
      <w:tr w:rsidR="00E427AD" w14:paraId="2DA4DC70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64BF1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9C36C3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EDCB5B" w14:textId="4D169143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8A565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F26EC" w14:textId="77777777" w:rsidR="00E427AD" w:rsidRPr="008918A8" w:rsidRDefault="00E427AD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E427AD" w14:paraId="4B56EECE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9911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2F5E5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423028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3E2321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6967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27AD" w14:paraId="321D1AC9" w14:textId="77777777" w:rsidTr="00E427AD">
        <w:trPr>
          <w:cantSplit/>
          <w:trHeight w:hRule="exact" w:val="257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1428A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697ED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1.Długość 7 i 10 cm</w:t>
            </w:r>
          </w:p>
          <w:p w14:paraId="3334D474" w14:textId="77777777" w:rsidR="00E427AD" w:rsidRDefault="00E427AD" w:rsidP="00E427AD">
            <w:pPr>
              <w:ind w:left="3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C73CC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72B76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F34EA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528341CA" w14:textId="77777777" w:rsidTr="00E427AD">
        <w:trPr>
          <w:cantSplit/>
          <w:trHeight w:hRule="exact" w:val="30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995AC0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3B476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 Dostępne średnice od 4 do 6 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2EF11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E4D64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E2FF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1DCACDF0" w14:textId="77777777" w:rsidTr="00E427AD">
        <w:trPr>
          <w:cantSplit/>
          <w:trHeight w:hRule="exact" w:val="234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7FD68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559AF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 Zastawka hemostatyczna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279A40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5567E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7F32C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5BD57D55" w14:textId="77777777" w:rsidTr="00E427AD">
        <w:trPr>
          <w:cantSplit/>
          <w:trHeight w:hRule="exact" w:val="41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B3008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604F4F" w14:textId="272C1852" w:rsidR="00E427AD" w:rsidRDefault="00E427AD" w:rsidP="00002A76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4. Zestaw z igłą i miniprowadnikiem o długości 45 cm </w:t>
            </w:r>
            <w:r w:rsidR="00002A76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  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oraz o śr.  0,018” lub 0,025”,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końcówka prosta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F6F6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F0A260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1F0F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7092122C" w14:textId="77777777" w:rsidTr="00E427AD">
        <w:trPr>
          <w:cantSplit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3604A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5DBEFB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 Atraumatyczne, gładkie przejście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pomiędzy rozszerzaczem a koszulką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74792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7A79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4A24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1853D7A8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00B6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52847F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B1F5A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A92F0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639F32B2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5130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38134B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48E19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414D0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4840307D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68CD46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97E4DF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34355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E83B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15DBFEE5" w14:textId="77777777" w:rsidR="00E427AD" w:rsidRDefault="00E427AD" w:rsidP="00E427AD">
      <w:pPr>
        <w:rPr>
          <w:rFonts w:ascii="Arial" w:hAnsi="Arial" w:cs="Arial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3CE5F46" w14:textId="75CF8842" w:rsidR="00E427AD" w:rsidRDefault="00E427AD" w:rsidP="00E427AD">
      <w:pPr>
        <w:rPr>
          <w:rFonts w:ascii="Arial" w:hAnsi="Arial" w:cs="Arial"/>
          <w:sz w:val="22"/>
        </w:rPr>
      </w:pPr>
    </w:p>
    <w:p w14:paraId="35AB52C6" w14:textId="77777777" w:rsidR="008A5651" w:rsidRDefault="008A5651" w:rsidP="00E427AD">
      <w:pPr>
        <w:rPr>
          <w:rFonts w:ascii="Arial" w:hAnsi="Arial" w:cs="Arial"/>
          <w:sz w:val="22"/>
        </w:rPr>
      </w:pPr>
    </w:p>
    <w:p w14:paraId="0F29D03B" w14:textId="77777777" w:rsidR="00E427AD" w:rsidRDefault="00E427AD" w:rsidP="00E427AD">
      <w:pPr>
        <w:rPr>
          <w:rFonts w:ascii="Arial" w:eastAsia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B) OPATRUNEK JEDNORAZOWY Z PUNKTOWYM UCISKIEM NA MIEJSCE NAKŁUCIA   </w:t>
      </w:r>
    </w:p>
    <w:p w14:paraId="52262C11" w14:textId="77777777" w:rsidR="00E427AD" w:rsidRDefault="00E427AD" w:rsidP="00E427AD">
      <w:pPr>
        <w:rPr>
          <w:rFonts w:ascii="Arial" w:hAnsi="Arial" w:cs="Arial"/>
          <w:color w:val="000000"/>
          <w:sz w:val="22"/>
        </w:rPr>
      </w:pPr>
      <w:r>
        <w:rPr>
          <w:rFonts w:ascii="Arial" w:eastAsia="Arial" w:hAnsi="Arial" w:cs="Arial"/>
          <w:color w:val="000000"/>
          <w:sz w:val="22"/>
        </w:rPr>
        <w:t xml:space="preserve">     </w:t>
      </w:r>
      <w:r>
        <w:rPr>
          <w:rFonts w:ascii="Arial" w:hAnsi="Arial" w:cs="Arial"/>
          <w:color w:val="000000"/>
          <w:sz w:val="22"/>
        </w:rPr>
        <w:t>TĘTNICY PROMIENIOWEJ - 3500 SZT.</w:t>
      </w:r>
    </w:p>
    <w:tbl>
      <w:tblPr>
        <w:tblW w:w="1159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194"/>
        <w:gridCol w:w="1224"/>
        <w:gridCol w:w="2181"/>
        <w:gridCol w:w="1382"/>
      </w:tblGrid>
      <w:tr w:rsidR="00E427AD" w14:paraId="43E3F8E9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408896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C4AD6C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3DD44A" w14:textId="224E029D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8A565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5DC5E" w14:textId="77777777" w:rsidR="00E427AD" w:rsidRPr="008918A8" w:rsidRDefault="00E427AD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E427AD" w14:paraId="6B8BCF92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0D8A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14B95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161DCF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826FAE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034C1C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27AD" w14:paraId="7FA79C91" w14:textId="77777777" w:rsidTr="00E427AD">
        <w:trPr>
          <w:cantSplit/>
          <w:trHeight w:hRule="exact" w:val="227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A7088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FFF472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 Komora uciskowa wypełniana powietrzem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51908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237AF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043D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2C31BD73" w14:textId="77777777" w:rsidTr="00E427AD">
        <w:trPr>
          <w:cantSplit/>
          <w:trHeight w:hRule="exact" w:val="274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2E647B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D19B9F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 Dostępne w rozmiarach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standardowym i większym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4C13E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A4698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1F78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5B1CCDEF" w14:textId="77777777" w:rsidTr="00E427AD">
        <w:trPr>
          <w:cantSplit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DC297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FC922" w14:textId="535DE87B" w:rsidR="00E427AD" w:rsidRDefault="00E427AD" w:rsidP="00002A76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 Materiał przezroczysty umożliwiający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obserwacje uciskanego miejsca </w:t>
            </w:r>
            <w:r w:rsidR="00002A76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  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i kontrolę hemostazy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53FF6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7B163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114F5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470DDCAB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153F2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24F2F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9DD4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B984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0137122C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D7762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DC441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2D918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5D4F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015CDD6B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0D5B0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2812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B18DA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9453BB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39C4B8B1" w14:textId="77777777" w:rsidR="00E427AD" w:rsidRDefault="00E427AD" w:rsidP="00E427AD">
      <w:pPr>
        <w:rPr>
          <w:rFonts w:ascii="Arial" w:hAnsi="Arial" w:cs="Arial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4AEE2901" w14:textId="25C6FD21" w:rsidR="00E427AD" w:rsidRDefault="00E427AD" w:rsidP="00E427AD">
      <w:pPr>
        <w:rPr>
          <w:rFonts w:ascii="Arial" w:hAnsi="Arial" w:cs="Arial"/>
          <w:sz w:val="22"/>
        </w:rPr>
      </w:pPr>
    </w:p>
    <w:p w14:paraId="5DE9A863" w14:textId="67EDD027" w:rsidR="008A5651" w:rsidRDefault="008A5651" w:rsidP="00E427AD">
      <w:pPr>
        <w:rPr>
          <w:rFonts w:ascii="Arial" w:hAnsi="Arial" w:cs="Arial"/>
          <w:sz w:val="22"/>
        </w:rPr>
      </w:pPr>
    </w:p>
    <w:p w14:paraId="6C169485" w14:textId="77777777" w:rsidR="008A5651" w:rsidRDefault="008A5651" w:rsidP="00E427AD">
      <w:pPr>
        <w:rPr>
          <w:rFonts w:ascii="Arial" w:hAnsi="Arial" w:cs="Arial"/>
          <w:sz w:val="22"/>
        </w:rPr>
      </w:pPr>
    </w:p>
    <w:p w14:paraId="2DA7E8E0" w14:textId="77777777" w:rsidR="00E427AD" w:rsidRDefault="00E427AD" w:rsidP="00E427AD">
      <w:pPr>
        <w:rPr>
          <w:rFonts w:ascii="Arial" w:hAnsi="Arial" w:cs="Arial"/>
          <w:sz w:val="22"/>
        </w:rPr>
      </w:pPr>
    </w:p>
    <w:p w14:paraId="44252B58" w14:textId="4B1C3753" w:rsidR="00E427AD" w:rsidRDefault="00E427AD" w:rsidP="00E427AD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C) CEWNIKI DIAGNOSTYCZNE DO KORONAROGRAFII Z DOSTĘPU PROMIENIOWEGO</w:t>
      </w:r>
      <w:r w:rsidR="008A5651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- 1400 szt.</w:t>
      </w:r>
    </w:p>
    <w:tbl>
      <w:tblPr>
        <w:tblW w:w="11389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049"/>
        <w:gridCol w:w="1230"/>
        <w:gridCol w:w="2180"/>
        <w:gridCol w:w="1320"/>
      </w:tblGrid>
      <w:tr w:rsidR="00E427AD" w14:paraId="72E1C638" w14:textId="77777777" w:rsidTr="00271066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E7933B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082490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6F71E5" w14:textId="3DB1D541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8A565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11FE8" w14:textId="77777777" w:rsidR="00E427AD" w:rsidRPr="008918A8" w:rsidRDefault="00E427AD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E427AD" w14:paraId="00707411" w14:textId="77777777" w:rsidTr="00271066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7E425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4B28B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024048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68F66E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29F9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27AD" w14:paraId="37336F01" w14:textId="77777777" w:rsidTr="00271066">
        <w:trPr>
          <w:cantSplit/>
          <w:trHeight w:hRule="exact" w:val="543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21635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1D79F8" w14:textId="1DD59DC5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1.Cewnik podwójnie zbrojony.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Zapewniający dobre manewrowanie i obrót </w:t>
            </w:r>
            <w:r w:rsidR="00002A76">
              <w:rPr>
                <w:rFonts w:ascii="Arial" w:hAnsi="Arial" w:cs="Arial"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1:1</w:t>
            </w:r>
          </w:p>
          <w:p w14:paraId="20DD1123" w14:textId="77777777" w:rsidR="00E427AD" w:rsidRDefault="00E427AD" w:rsidP="00E427AD">
            <w:pPr>
              <w:ind w:left="3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E730B9" w14:textId="71B2966A" w:rsidR="00E427AD" w:rsidRDefault="008A5651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</w:t>
            </w:r>
            <w:r w:rsidR="00E427AD">
              <w:rPr>
                <w:rFonts w:ascii="Arial" w:hAnsi="Arial" w:cs="Arial"/>
                <w:color w:val="000000"/>
                <w:sz w:val="18"/>
                <w:szCs w:val="18"/>
              </w:rPr>
              <w:t>pisać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450E36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F01C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2287F8BE" w14:textId="77777777" w:rsidTr="00271066">
        <w:trPr>
          <w:cantSplit/>
          <w:trHeight w:hRule="exact" w:val="28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36590C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02F97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 Miękka końcówka atraumatyczna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9882D" w14:textId="44FD0550" w:rsidR="00E427AD" w:rsidRDefault="008A5651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</w:t>
            </w:r>
            <w:r w:rsidR="00E427AD">
              <w:rPr>
                <w:rFonts w:ascii="Arial" w:hAnsi="Arial" w:cs="Arial"/>
                <w:color w:val="000000"/>
                <w:sz w:val="18"/>
                <w:szCs w:val="18"/>
              </w:rPr>
              <w:t>pisać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59EB8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CA6C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77588247" w14:textId="77777777" w:rsidTr="00271066">
        <w:trPr>
          <w:cantSplit/>
          <w:trHeight w:hRule="exact" w:val="27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E449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79940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 Długości: od 65 cm do 110 cm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313F4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54E24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7A92A5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429D7EAA" w14:textId="77777777" w:rsidTr="00271066">
        <w:trPr>
          <w:cantSplit/>
          <w:trHeight w:hRule="exact" w:val="29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AE2CB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2B491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 Dostępne średnice 4F,5F,6F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A075F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DA407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75B1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69F94F11" w14:textId="77777777" w:rsidTr="00271066">
        <w:trPr>
          <w:cantSplit/>
          <w:trHeight w:hRule="exact" w:val="43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111A7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30E2CE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5. Możliwość wykonania jednym cewnikiem diagnostyki prawej i lewej </w:t>
            </w:r>
          </w:p>
          <w:p w14:paraId="7479CCAE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tętnicy wieńcowej przez dostęp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promieniowy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AE12D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16989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9309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1279ACE3" w14:textId="77777777" w:rsidTr="00271066">
        <w:trPr>
          <w:cantSplit/>
          <w:trHeight w:hRule="exact" w:val="27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5B2CF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D834BA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 Pokrycie wewnętrzne umożliwiające dobry przepływ kontrastu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6BA43B" w14:textId="574D03D4" w:rsidR="00E427AD" w:rsidRDefault="008A5651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</w:t>
            </w:r>
            <w:r w:rsidR="00E427AD">
              <w:rPr>
                <w:rFonts w:ascii="Arial" w:hAnsi="Arial" w:cs="Arial"/>
                <w:color w:val="000000"/>
                <w:sz w:val="18"/>
                <w:szCs w:val="18"/>
              </w:rPr>
              <w:t>pisać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82B3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E0D1B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583F03CD" w14:textId="77777777" w:rsidTr="00271066">
        <w:trPr>
          <w:cantSplit/>
          <w:trHeight w:val="17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EA3F67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8F4270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 Minimalna średnica wewnętrzna   0,051” przy 6 Fr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F48B5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37655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F64E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7E697074" w14:textId="77777777" w:rsidTr="00271066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81C27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0F084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D87F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54E4B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494C2D5D" w14:textId="77777777" w:rsidTr="00271066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C10D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EF0E4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04860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67D2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43E075EF" w14:textId="77777777" w:rsidTr="00271066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752DB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6792A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2145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246BB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0287609B" w14:textId="4098B900" w:rsidR="00E427AD" w:rsidRDefault="00E427AD" w:rsidP="00E427AD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DFE1ECD" w14:textId="34BCB14D" w:rsidR="008A5651" w:rsidRDefault="008A5651" w:rsidP="00E427AD">
      <w:pPr>
        <w:rPr>
          <w:rFonts w:ascii="Arial" w:hAnsi="Arial" w:cs="Arial"/>
          <w:sz w:val="22"/>
        </w:rPr>
      </w:pPr>
    </w:p>
    <w:p w14:paraId="45EAA606" w14:textId="77777777" w:rsidR="00660462" w:rsidRDefault="00660462" w:rsidP="00E427AD">
      <w:pPr>
        <w:rPr>
          <w:rFonts w:ascii="Arial" w:hAnsi="Arial" w:cs="Arial"/>
          <w:sz w:val="22"/>
        </w:rPr>
      </w:pPr>
    </w:p>
    <w:p w14:paraId="1E91C70B" w14:textId="77777777" w:rsidR="00E427AD" w:rsidRDefault="00E427AD" w:rsidP="00E427AD">
      <w:pPr>
        <w:rPr>
          <w:rFonts w:ascii="Arial" w:hAnsi="Arial" w:cs="Arial"/>
          <w:sz w:val="22"/>
        </w:rPr>
      </w:pPr>
    </w:p>
    <w:p w14:paraId="598DB555" w14:textId="77777777" w:rsidR="00E427AD" w:rsidRDefault="00E427AD" w:rsidP="00E427AD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D) KOSZULKA NACZYNIOWA – DOSTĘP UDOWY - 800 szt.</w:t>
      </w:r>
    </w:p>
    <w:tbl>
      <w:tblPr>
        <w:tblW w:w="11389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053"/>
        <w:gridCol w:w="1225"/>
        <w:gridCol w:w="2181"/>
        <w:gridCol w:w="1320"/>
      </w:tblGrid>
      <w:tr w:rsidR="00E427AD" w14:paraId="5F068717" w14:textId="77777777" w:rsidTr="00E427AD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148E93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AE7406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A5BCC2" w14:textId="3943BAF4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AC17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72941" w14:textId="77777777" w:rsidR="00E427AD" w:rsidRPr="008918A8" w:rsidRDefault="00E427AD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E427AD" w14:paraId="165A0582" w14:textId="77777777" w:rsidTr="00E427AD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796D7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8A46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78C6A9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6A0BCD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53791C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27AD" w14:paraId="3EDB9ACE" w14:textId="77777777" w:rsidTr="00E427AD">
        <w:trPr>
          <w:cantSplit/>
          <w:trHeight w:hRule="exact" w:val="275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921A0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FC60A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Długość od 10 do 25 cm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1564D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C9D14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EC72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4F8622BA" w14:textId="77777777" w:rsidTr="00E427AD">
        <w:trPr>
          <w:cantSplit/>
          <w:trHeight w:hRule="exact" w:val="29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CEB70B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50CB2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Dostępne średnice od 4 do 11 F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8F87A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546A6F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410D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13D8719D" w14:textId="77777777" w:rsidTr="00E427AD">
        <w:trPr>
          <w:cantSplit/>
          <w:trHeight w:hRule="exact" w:val="26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EF1CB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2CE4C7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Bardzo duża odporność na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Załamania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5199C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847DC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AB82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1F7A06E2" w14:textId="77777777" w:rsidTr="00E427AD">
        <w:trPr>
          <w:cantSplit/>
          <w:trHeight w:hRule="exact" w:val="45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B50A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A1EE7D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Zastawka zapewniająca bardzo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dobrą hemostazę oraz niskie opory  </w:t>
            </w:r>
          </w:p>
          <w:p w14:paraId="4746E06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przejścia podczas wprowadzania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1B31E6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5608A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73FDF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5FB9C8B9" w14:textId="77777777" w:rsidTr="00E427AD">
        <w:trPr>
          <w:cantSplit/>
          <w:trHeight w:hRule="exact" w:val="2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66E0C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9C926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 Atraumatyczne, gładkie przejście pomiędzy rozszerzaczem a koszulką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3679A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E56350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FF2F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6E6F4FF6" w14:textId="77777777" w:rsidTr="00E427AD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5641D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29A14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1C696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5252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3B964634" w14:textId="77777777" w:rsidTr="00E427AD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5B87C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75B1F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3A340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EB4A8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3DBFEE16" w14:textId="77777777" w:rsidTr="00E427AD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0FFEC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AEC40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A249C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55B6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1286335E" w14:textId="77777777" w:rsidR="00E427AD" w:rsidRDefault="00E427AD" w:rsidP="00E427AD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416D695A" w14:textId="77777777" w:rsidR="00E427AD" w:rsidRDefault="00E427AD" w:rsidP="00E427AD"/>
    <w:p w14:paraId="57537A6B" w14:textId="53A265C8" w:rsidR="00E427AD" w:rsidRDefault="00E427AD" w:rsidP="00204A59"/>
    <w:p w14:paraId="55EFFFDB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73375FEE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E681277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999335F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FE23459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1827848C" w14:textId="03FF25C9" w:rsidR="00271066" w:rsidRDefault="00271066" w:rsidP="00204A59"/>
    <w:p w14:paraId="6E594644" w14:textId="71E98C05" w:rsidR="00660462" w:rsidRDefault="00660462" w:rsidP="00204A59"/>
    <w:p w14:paraId="27AD9C9F" w14:textId="4A5E3C87" w:rsidR="00660462" w:rsidRDefault="00660462" w:rsidP="00204A59"/>
    <w:p w14:paraId="1C44ECCC" w14:textId="1B3D1B37" w:rsidR="00660462" w:rsidRDefault="00660462" w:rsidP="00204A59"/>
    <w:p w14:paraId="1249BCF0" w14:textId="31E20041" w:rsidR="00660462" w:rsidRDefault="00660462" w:rsidP="00204A59"/>
    <w:p w14:paraId="463098E0" w14:textId="77777777" w:rsidR="00660462" w:rsidRDefault="00660462" w:rsidP="00204A59"/>
    <w:p w14:paraId="178A5910" w14:textId="77777777" w:rsidR="00271066" w:rsidRDefault="00271066" w:rsidP="00204A59"/>
    <w:p w14:paraId="388C31A4" w14:textId="77777777" w:rsidR="00E427AD" w:rsidRDefault="00E427AD" w:rsidP="00E427A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75592117" w14:textId="77777777" w:rsidR="00E427AD" w:rsidRDefault="00E427AD" w:rsidP="00E427A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77575841" w14:textId="77777777" w:rsidR="00E427AD" w:rsidRDefault="00E427AD" w:rsidP="00E427A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6CE19AD7" w14:textId="77777777" w:rsidR="00E427AD" w:rsidRDefault="00E427AD" w:rsidP="00E427AD"/>
    <w:p w14:paraId="25FE133B" w14:textId="77777777" w:rsidR="00E427AD" w:rsidRDefault="00E427AD" w:rsidP="00204A59"/>
    <w:p w14:paraId="1F349248" w14:textId="42B62742" w:rsidR="00E427AD" w:rsidRDefault="00E427AD" w:rsidP="00204A59"/>
    <w:p w14:paraId="610CD735" w14:textId="44A8E9FD" w:rsidR="00C863B2" w:rsidRDefault="00C863B2" w:rsidP="00204A59"/>
    <w:p w14:paraId="1F2571AB" w14:textId="77777777" w:rsidR="00C863B2" w:rsidRDefault="00C863B2" w:rsidP="00204A59"/>
    <w:p w14:paraId="3EDC9173" w14:textId="77777777" w:rsidR="00E427AD" w:rsidRDefault="00E427AD" w:rsidP="00204A59"/>
    <w:p w14:paraId="4AF6AE36" w14:textId="32AA898C" w:rsidR="00E427AD" w:rsidRDefault="00614F22" w:rsidP="00E427AD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 xml:space="preserve">Zamówienie częściowe nr 57: </w:t>
      </w:r>
      <w:r w:rsidR="00271066">
        <w:rPr>
          <w:rFonts w:ascii="Arial" w:hAnsi="Arial" w:cs="Arial"/>
          <w:b/>
          <w:sz w:val="18"/>
          <w:szCs w:val="18"/>
        </w:rPr>
        <w:t>D</w:t>
      </w:r>
      <w:r w:rsidR="00E427AD">
        <w:rPr>
          <w:rFonts w:ascii="Arial" w:hAnsi="Arial" w:cs="Arial"/>
          <w:b/>
          <w:sz w:val="18"/>
          <w:szCs w:val="18"/>
        </w:rPr>
        <w:t>robny sprzęt do PCI</w:t>
      </w:r>
    </w:p>
    <w:p w14:paraId="74863504" w14:textId="77777777" w:rsidR="00E427AD" w:rsidRDefault="00E427AD" w:rsidP="00E427AD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3425"/>
        <w:gridCol w:w="961"/>
        <w:gridCol w:w="1002"/>
        <w:gridCol w:w="1565"/>
        <w:gridCol w:w="1512"/>
        <w:gridCol w:w="1345"/>
        <w:gridCol w:w="1231"/>
        <w:gridCol w:w="942"/>
        <w:gridCol w:w="1579"/>
      </w:tblGrid>
      <w:tr w:rsidR="00657727" w:rsidRPr="007371CA" w14:paraId="13A7AE00" w14:textId="77777777" w:rsidTr="00657727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ACD9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16932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1866D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2ECD0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6F7C6DD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8ECB5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81A9FC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70FF8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A0763CF" w14:textId="7917A37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63CA74" w14:textId="1AE789D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AF8FDF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388CFBE1" w14:textId="512F0F1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5FA14FD5" w14:textId="77777777" w:rsidTr="00657727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CADF8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ED70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F5EC3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73700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69D1D3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76F08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F6E05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09F76B" w14:textId="1562BE3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5DD0DF" w14:textId="0E3F348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65C772" w14:textId="29F494B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FD2472D" w14:textId="77777777" w:rsidTr="00657727">
        <w:trPr>
          <w:trHeight w:val="57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07C0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391CF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23676C" w14:textId="536B9E45" w:rsidR="00020704" w:rsidRPr="00B45A83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Adapter do techniki „Kissing balloon”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3614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74F0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FE44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694F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CF77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F154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EAA95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03EB4" w14:textId="638432D3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3AF2AEA" w14:textId="77777777" w:rsidTr="00657727">
        <w:trPr>
          <w:trHeight w:val="57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13D47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33077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987B8C" w14:textId="381D9CC0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Torquer do PCI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890E3" w14:textId="77777777" w:rsidR="00020704" w:rsidRPr="00F95A23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B2503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7C80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233A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53A0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10C7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573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91CB6" w14:textId="3755258D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0478523" w14:textId="77777777" w:rsidTr="00657727">
        <w:trPr>
          <w:trHeight w:val="57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E20B6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0A503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09A774" w14:textId="7237205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Prowadnik angiograficzny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9F5F8" w14:textId="77777777" w:rsidR="00020704" w:rsidRPr="00F95A23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DE2FD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F11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27F21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4004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BCE8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FEADE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FF5DA" w14:textId="546517D3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96A6D46" w14:textId="77777777" w:rsidTr="00657727">
        <w:trPr>
          <w:trHeight w:val="280"/>
        </w:trPr>
        <w:tc>
          <w:tcPr>
            <w:tcW w:w="77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5A7F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7841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11F58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429E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53FBE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4548475" w14:textId="21D8D3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2EED812" w14:textId="77777777" w:rsidR="00E427AD" w:rsidRDefault="00E427AD" w:rsidP="00204A59"/>
    <w:p w14:paraId="3FE3E283" w14:textId="77777777" w:rsidR="00E427AD" w:rsidRDefault="00E427AD" w:rsidP="00E427AD">
      <w:pPr>
        <w:numPr>
          <w:ilvl w:val="0"/>
          <w:numId w:val="14"/>
        </w:numPr>
        <w:ind w:left="426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sz w:val="22"/>
        </w:rPr>
        <w:t>ADAPTER DO TECHNIKI „KISSING BALLOON” - 100 szt.</w:t>
      </w:r>
    </w:p>
    <w:tbl>
      <w:tblPr>
        <w:tblW w:w="11105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5769"/>
        <w:gridCol w:w="1224"/>
        <w:gridCol w:w="2181"/>
        <w:gridCol w:w="1322"/>
      </w:tblGrid>
      <w:tr w:rsidR="00E427AD" w14:paraId="6E67FFE7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23A374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27DD9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E2A61B" w14:textId="1C5C73A0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ODPOWIEDZI </w:t>
            </w:r>
            <w:r w:rsidR="00AC17A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WYKONAWCY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B1D18" w14:textId="77777777" w:rsidR="00E427AD" w:rsidRPr="008918A8" w:rsidRDefault="00E427AD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20"/>
              </w:rPr>
              <w:t>Opinia Komisji</w:t>
            </w:r>
          </w:p>
        </w:tc>
      </w:tr>
      <w:tr w:rsidR="00E427AD" w14:paraId="785D522A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D1271F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D6A0CF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E40928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4002D9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OPIS PARAMETRU</w:t>
            </w:r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A04F8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5DF84F7A" w14:textId="77777777" w:rsidTr="00E427AD">
        <w:trPr>
          <w:cantSplit/>
          <w:trHeight w:hRule="exact" w:val="239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261EA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73B1C8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1. Umożliwia jednoczesną inflację dwóch cewników balonowych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824D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2933A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E68D4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3C73725D" w14:textId="77777777" w:rsidTr="00E427AD">
        <w:trPr>
          <w:cantSplit/>
          <w:trHeight w:hRule="exact" w:val="561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0DD995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E1969D" w14:textId="343BDA76" w:rsidR="00E427AD" w:rsidRDefault="00E427AD" w:rsidP="00002A76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2. Umożliwia równoczesne lub stopniowe poszerzenie zmian </w:t>
            </w:r>
            <w:r w:rsidR="00002A76">
              <w:rPr>
                <w:rFonts w:ascii="Arial" w:hAnsi="Arial" w:cs="Arial"/>
                <w:sz w:val="18"/>
                <w:szCs w:val="20"/>
              </w:rPr>
              <w:br/>
              <w:t xml:space="preserve">    </w:t>
            </w:r>
            <w:r>
              <w:rPr>
                <w:rFonts w:ascii="Arial" w:hAnsi="Arial" w:cs="Arial"/>
                <w:sz w:val="18"/>
                <w:szCs w:val="20"/>
              </w:rPr>
              <w:t>na bifurkacjach ( kranik wysokociśnieniowy trójdrożny)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5BE95E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1476F2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3D372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0D22FA9D" w14:textId="77777777" w:rsidTr="00E427AD">
        <w:trPr>
          <w:cantSplit/>
          <w:trHeight w:hRule="exact" w:val="223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F72B3C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26148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3. Umożliwia wielokrotna inflacje podczas zabiegu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9AE1C0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D32705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C9AFE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339446A5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F5019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A222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0CB2B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                        </w:t>
            </w: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3014A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10CE5B63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66FFD5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16AB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16D9BF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C5F3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48C3EEB6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94AF98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2130C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587ACF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6C4C9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4A8B4B6A" w14:textId="21CC76A0" w:rsidR="00E427AD" w:rsidRDefault="00E427AD" w:rsidP="00E427AD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BEFA620" w14:textId="77777777" w:rsidR="00AC17A7" w:rsidRDefault="00AC17A7" w:rsidP="00E427AD">
      <w:pPr>
        <w:rPr>
          <w:rFonts w:ascii="Arial" w:hAnsi="Arial" w:cs="Arial"/>
          <w:sz w:val="22"/>
        </w:rPr>
      </w:pPr>
    </w:p>
    <w:p w14:paraId="5CD8F5A7" w14:textId="77777777" w:rsidR="00E427AD" w:rsidRDefault="00E427AD" w:rsidP="00E427AD">
      <w:pPr>
        <w:rPr>
          <w:rFonts w:ascii="Arial" w:hAnsi="Arial" w:cs="Arial"/>
          <w:sz w:val="22"/>
        </w:rPr>
      </w:pPr>
    </w:p>
    <w:p w14:paraId="0A54E0D6" w14:textId="77777777" w:rsidR="00E427AD" w:rsidRDefault="00E427AD" w:rsidP="00E427AD">
      <w:pPr>
        <w:rPr>
          <w:rFonts w:ascii="Arial" w:hAnsi="Arial" w:cs="Arial"/>
          <w:sz w:val="22"/>
          <w:lang w:eastAsia="ar-SA"/>
        </w:rPr>
      </w:pPr>
      <w:r>
        <w:rPr>
          <w:rFonts w:ascii="Arial" w:hAnsi="Arial" w:cs="Arial"/>
          <w:sz w:val="22"/>
          <w:lang w:eastAsia="ar-SA"/>
        </w:rPr>
        <w:t>B.  TORQUER DO PCI - 500 szt.</w:t>
      </w:r>
    </w:p>
    <w:tbl>
      <w:tblPr>
        <w:tblW w:w="11105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5769"/>
        <w:gridCol w:w="1224"/>
        <w:gridCol w:w="2181"/>
        <w:gridCol w:w="1322"/>
      </w:tblGrid>
      <w:tr w:rsidR="00E427AD" w14:paraId="1225EC8E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7ADCEF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7A615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F42583" w14:textId="5DB401FC" w:rsidR="00E427AD" w:rsidRPr="008918A8" w:rsidRDefault="00E427AD" w:rsidP="00AC17A7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eastAsia="ar-SA"/>
              </w:rPr>
              <w:t xml:space="preserve">ODPOWIEDZI </w:t>
            </w:r>
            <w:r w:rsidR="00AC17A7" w:rsidRPr="008918A8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eastAsia="ar-SA"/>
              </w:rPr>
              <w:t>WYKONAWCY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FD834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Opinia Komisji</w:t>
            </w:r>
          </w:p>
        </w:tc>
      </w:tr>
      <w:tr w:rsidR="00E427AD" w14:paraId="0CB88840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F0B6C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A0415E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8A019" w14:textId="77777777" w:rsidR="00E427AD" w:rsidRPr="008918A8" w:rsidRDefault="00E427AD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eastAsia="ar-SA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2969B" w14:textId="77777777" w:rsidR="00E427AD" w:rsidRPr="008918A8" w:rsidRDefault="00E427AD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eastAsia="ar-SA"/>
              </w:rPr>
              <w:t>OPIS PARAMETRU</w:t>
            </w:r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882A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2EC3F150" w14:textId="77777777" w:rsidTr="00E427AD">
        <w:trPr>
          <w:cantSplit/>
          <w:trHeight w:hRule="exact" w:val="226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4FBB58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D2EC5E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  <w:lang w:eastAsia="ar-SA"/>
              </w:rPr>
              <w:t>1. Ergonomiczny kształt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C2C45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F3108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ECE10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3403CAA5" w14:textId="77777777" w:rsidTr="00E427AD">
        <w:trPr>
          <w:cantSplit/>
          <w:trHeight w:hRule="exact" w:val="27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D5810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F83B06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sz w:val="18"/>
                <w:szCs w:val="20"/>
                <w:lang w:eastAsia="ar-SA"/>
              </w:rPr>
            </w:pPr>
            <w:r>
              <w:rPr>
                <w:rFonts w:ascii="Arial" w:hAnsi="Arial" w:cs="Arial"/>
                <w:sz w:val="18"/>
                <w:szCs w:val="20"/>
                <w:lang w:eastAsia="ar-SA"/>
              </w:rPr>
              <w:t>2. Łatwe nakładanie i przesuwanie po Prowadniku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FD2D85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8271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FE2F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7F74489B" w14:textId="77777777" w:rsidTr="00E427AD">
        <w:trPr>
          <w:cantSplit/>
          <w:trHeight w:hRule="exact" w:val="271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1E167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0EE81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sz w:val="18"/>
                <w:szCs w:val="20"/>
                <w:lang w:eastAsia="ar-SA"/>
              </w:rPr>
            </w:pPr>
            <w:r>
              <w:rPr>
                <w:rFonts w:ascii="Arial" w:hAnsi="Arial" w:cs="Arial"/>
                <w:sz w:val="18"/>
                <w:szCs w:val="20"/>
                <w:lang w:eastAsia="ar-SA"/>
              </w:rPr>
              <w:t>3. Stabilność mocowania na Prowadniku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BAACA5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7E115B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C9A9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41BBB066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125EC4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A53C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FDCE1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20"/>
                <w:lang w:eastAsia="ar-SA"/>
              </w:rPr>
              <w:t xml:space="preserve">                         </w:t>
            </w: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73FE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00E62CAC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6B2254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lastRenderedPageBreak/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0D23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5DA927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2F0BD8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604C8EA4" w14:textId="77777777" w:rsidTr="00E427AD">
        <w:trPr>
          <w:cantSplit/>
          <w:trHeight w:val="132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4C75B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D906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AA96D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A04F2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1D21E003" w14:textId="77777777" w:rsidR="00E427AD" w:rsidRDefault="00E427AD" w:rsidP="00E427AD">
      <w:pPr>
        <w:rPr>
          <w:rFonts w:ascii="Arial" w:hAnsi="Arial" w:cs="Arial"/>
          <w:sz w:val="22"/>
          <w:lang w:eastAsia="ar-SA"/>
        </w:rPr>
      </w:pPr>
      <w:bookmarkStart w:id="6" w:name="_Hlk88037934"/>
      <w:r>
        <w:rPr>
          <w:rFonts w:ascii="Arial" w:hAnsi="Arial" w:cs="Arial"/>
          <w:color w:val="000000"/>
          <w:sz w:val="22"/>
          <w:lang w:eastAsia="ar-SA"/>
        </w:rPr>
        <w:t>Załączyć oryginalne ulotki producenta potwierdzające w/w parametry</w:t>
      </w:r>
    </w:p>
    <w:bookmarkEnd w:id="6"/>
    <w:p w14:paraId="379BA716" w14:textId="77777777" w:rsidR="00E427AD" w:rsidRDefault="00E427AD" w:rsidP="00E427AD">
      <w:pPr>
        <w:rPr>
          <w:rFonts w:ascii="Arial" w:hAnsi="Arial" w:cs="Arial"/>
          <w:sz w:val="22"/>
          <w:lang w:eastAsia="ar-SA"/>
        </w:rPr>
      </w:pPr>
    </w:p>
    <w:p w14:paraId="6965C238" w14:textId="77777777" w:rsidR="00E427AD" w:rsidRDefault="00E427AD" w:rsidP="00E427AD">
      <w:pPr>
        <w:rPr>
          <w:rFonts w:ascii="Arial" w:hAnsi="Arial" w:cs="Arial"/>
          <w:sz w:val="22"/>
        </w:rPr>
      </w:pPr>
    </w:p>
    <w:p w14:paraId="7FD8C644" w14:textId="77777777" w:rsidR="00E427AD" w:rsidRDefault="00E427AD" w:rsidP="00E427AD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eastAsia="ar-SA"/>
        </w:rPr>
        <w:t>C. PROWADNIK</w:t>
      </w:r>
      <w:r>
        <w:rPr>
          <w:rFonts w:ascii="Arial" w:hAnsi="Arial" w:cs="Arial"/>
          <w:sz w:val="22"/>
        </w:rPr>
        <w:t xml:space="preserve"> ANGIOGRAFICZNY – 100 szt.</w:t>
      </w:r>
    </w:p>
    <w:tbl>
      <w:tblPr>
        <w:tblW w:w="11193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5793"/>
        <w:gridCol w:w="1224"/>
        <w:gridCol w:w="2182"/>
        <w:gridCol w:w="1409"/>
      </w:tblGrid>
      <w:tr w:rsidR="00E427AD" w14:paraId="528D009C" w14:textId="77777777" w:rsidTr="00271066">
        <w:trPr>
          <w:cantSplit/>
          <w:trHeight w:hRule="exact" w:val="263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BEA060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L.p..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1B3262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Wymagane parametry techniczne</w:t>
            </w: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689338" w14:textId="658527B0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ODPOWIEDZI </w:t>
            </w:r>
            <w:r w:rsidR="00AC17A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WYKONAWCY</w:t>
            </w:r>
          </w:p>
        </w:tc>
        <w:tc>
          <w:tcPr>
            <w:tcW w:w="1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4BF56" w14:textId="77777777" w:rsidR="00E427AD" w:rsidRPr="008918A8" w:rsidRDefault="00E427AD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20"/>
              </w:rPr>
              <w:t>Opinia Komisji</w:t>
            </w:r>
          </w:p>
        </w:tc>
      </w:tr>
      <w:tr w:rsidR="00E427AD" w14:paraId="5E89F993" w14:textId="77777777" w:rsidTr="00271066">
        <w:trPr>
          <w:cantSplit/>
          <w:trHeight w:hRule="exact" w:val="263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5D4D9F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778449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1AAED9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TAK/NIE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B29BDD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OPIS PARAMETRU</w:t>
            </w:r>
          </w:p>
        </w:tc>
        <w:tc>
          <w:tcPr>
            <w:tcW w:w="1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24FBE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6155DA25" w14:textId="77777777" w:rsidTr="00271066">
        <w:trPr>
          <w:cantSplit/>
          <w:trHeight w:hRule="exact" w:val="234"/>
        </w:trPr>
        <w:tc>
          <w:tcPr>
            <w:tcW w:w="58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38562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4E7A54" w14:textId="77777777" w:rsidR="00E427AD" w:rsidRDefault="00E427AD" w:rsidP="00E427AD">
            <w:pPr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Długość 200 cm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B79FBE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77EA7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B52D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02B21F2D" w14:textId="77777777" w:rsidTr="00271066">
        <w:trPr>
          <w:cantSplit/>
          <w:trHeight w:hRule="exact" w:val="211"/>
        </w:trPr>
        <w:tc>
          <w:tcPr>
            <w:tcW w:w="58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EA7B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3FA82" w14:textId="77777777" w:rsidR="00E427AD" w:rsidRDefault="00E427AD" w:rsidP="00E427AD">
            <w:pPr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 xml:space="preserve">Średnica </w:t>
            </w:r>
            <w:r>
              <w:rPr>
                <w:rFonts w:ascii="Arial" w:hAnsi="Arial" w:cs="Arial"/>
                <w:sz w:val="18"/>
                <w:szCs w:val="20"/>
              </w:rPr>
              <w:t>0,035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FE127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170C6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44064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1EAB4AB4" w14:textId="77777777" w:rsidTr="00271066">
        <w:trPr>
          <w:cantSplit/>
          <w:trHeight w:hRule="exact" w:val="211"/>
        </w:trPr>
        <w:tc>
          <w:tcPr>
            <w:tcW w:w="58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62B01B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0ABC7A" w14:textId="77777777" w:rsidR="00E427AD" w:rsidRDefault="00E427AD" w:rsidP="00E427AD">
            <w:pPr>
              <w:numPr>
                <w:ilvl w:val="0"/>
                <w:numId w:val="13"/>
              </w:num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Giętki, atraumatyczna końcówka typu „J”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D556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F2FB45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E5EE4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5966266D" w14:textId="77777777" w:rsidTr="00271066">
        <w:trPr>
          <w:cantSplit/>
          <w:trHeight w:val="254"/>
        </w:trPr>
        <w:tc>
          <w:tcPr>
            <w:tcW w:w="58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5D8C8C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E59055" w14:textId="77777777" w:rsidR="00E427AD" w:rsidRDefault="00E427AD" w:rsidP="00E427AD">
            <w:pPr>
              <w:numPr>
                <w:ilvl w:val="0"/>
                <w:numId w:val="13"/>
              </w:num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Dobrze widoczny w skopii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DECC9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5ABFA7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772F80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2437D6B4" w14:textId="77777777" w:rsidTr="00271066">
        <w:trPr>
          <w:cantSplit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DD172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CD7700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RODZAJ MATERIAŁU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B1A4F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0D245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09CF8B95" w14:textId="77777777" w:rsidTr="00271066">
        <w:trPr>
          <w:cantSplit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347A9B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503D2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INNE ISTOTNE INFORMACJE TECHNICZNE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473837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48C84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5594FE9D" w14:textId="77777777" w:rsidTr="00271066">
        <w:trPr>
          <w:cantSplit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A8E9E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4.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AE4C2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NAZWA PRODUCENTA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ABEDF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45A3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1F592896" w14:textId="77777777" w:rsidR="00660462" w:rsidRDefault="00660462" w:rsidP="00660462">
      <w:pPr>
        <w:rPr>
          <w:rFonts w:ascii="Arial" w:hAnsi="Arial" w:cs="Arial"/>
          <w:sz w:val="22"/>
          <w:lang w:eastAsia="ar-SA"/>
        </w:rPr>
      </w:pPr>
      <w:r>
        <w:rPr>
          <w:rFonts w:ascii="Arial" w:hAnsi="Arial" w:cs="Arial"/>
          <w:color w:val="000000"/>
          <w:sz w:val="22"/>
          <w:lang w:eastAsia="ar-SA"/>
        </w:rPr>
        <w:t>Załączyć oryginalne ulotki producenta potwierdzające w/w parametry</w:t>
      </w:r>
    </w:p>
    <w:p w14:paraId="4FF8ADB1" w14:textId="3A76D357" w:rsidR="00E427AD" w:rsidRDefault="00E427AD" w:rsidP="00E427AD">
      <w:pPr>
        <w:rPr>
          <w:rFonts w:ascii="Arial" w:hAnsi="Arial" w:cs="Arial"/>
          <w:color w:val="000000"/>
          <w:sz w:val="22"/>
        </w:rPr>
      </w:pPr>
    </w:p>
    <w:p w14:paraId="1284C49E" w14:textId="77777777" w:rsidR="00C863B2" w:rsidRDefault="00C863B2" w:rsidP="00204A59"/>
    <w:p w14:paraId="2EB8C4B8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bookmarkStart w:id="7" w:name="_Hlk88037961"/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015F9C6A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C00529E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36E5582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0A2EF6E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bookmarkEnd w:id="7"/>
    <w:p w14:paraId="4491F6E0" w14:textId="77777777" w:rsidR="00660462" w:rsidRDefault="00660462" w:rsidP="00204A59"/>
    <w:p w14:paraId="476A96CD" w14:textId="593BA9BB" w:rsidR="00E427AD" w:rsidRDefault="00E427AD" w:rsidP="00204A59"/>
    <w:p w14:paraId="60EB5900" w14:textId="3FC24EAF" w:rsidR="00660462" w:rsidRDefault="00660462" w:rsidP="00204A59"/>
    <w:p w14:paraId="1C5168D1" w14:textId="7A2EDA36" w:rsidR="00660462" w:rsidRDefault="00660462" w:rsidP="00204A59"/>
    <w:p w14:paraId="727643F9" w14:textId="77777777" w:rsidR="00660462" w:rsidRDefault="00660462" w:rsidP="00204A59"/>
    <w:p w14:paraId="5F28006D" w14:textId="77777777" w:rsidR="00E427AD" w:rsidRDefault="00E427AD" w:rsidP="00204A59"/>
    <w:p w14:paraId="1CA53A27" w14:textId="77777777" w:rsidR="00E427AD" w:rsidRDefault="00E427AD" w:rsidP="00E427A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09B4BADF" w14:textId="77777777" w:rsidR="00E427AD" w:rsidRDefault="00E427AD" w:rsidP="00E427A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7571A22C" w14:textId="77777777" w:rsidR="00E427AD" w:rsidRDefault="00E427AD" w:rsidP="00E427A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236775C9" w14:textId="77777777" w:rsidR="00E427AD" w:rsidRDefault="00E427AD" w:rsidP="00E427AD"/>
    <w:p w14:paraId="531E66FA" w14:textId="4C39ACB4" w:rsidR="00E427AD" w:rsidRDefault="00E427AD" w:rsidP="00204A59"/>
    <w:p w14:paraId="5BA34B08" w14:textId="2282635A" w:rsidR="007F4F0A" w:rsidRDefault="007F4F0A" w:rsidP="00204A59"/>
    <w:p w14:paraId="7F2A2751" w14:textId="77777777" w:rsidR="007F4F0A" w:rsidRDefault="007F4F0A" w:rsidP="00204A59"/>
    <w:p w14:paraId="50615F2F" w14:textId="77777777" w:rsidR="00E427AD" w:rsidRDefault="00E427AD" w:rsidP="00204A59"/>
    <w:p w14:paraId="5E67AAD9" w14:textId="77777777" w:rsidR="00FF2F1D" w:rsidRDefault="00FF2F1D" w:rsidP="00E427AD"/>
    <w:p w14:paraId="4A121E6C" w14:textId="4D711A45" w:rsidR="00E427AD" w:rsidRDefault="00614F22" w:rsidP="00E427AD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58: </w:t>
      </w:r>
      <w:r w:rsidR="00271066">
        <w:rPr>
          <w:rFonts w:ascii="Arial" w:hAnsi="Arial" w:cs="Arial"/>
          <w:b/>
          <w:sz w:val="18"/>
          <w:szCs w:val="18"/>
        </w:rPr>
        <w:t>C</w:t>
      </w:r>
      <w:r w:rsidR="00E427AD">
        <w:rPr>
          <w:rFonts w:ascii="Arial" w:hAnsi="Arial" w:cs="Arial"/>
          <w:b/>
          <w:sz w:val="18"/>
          <w:szCs w:val="18"/>
        </w:rPr>
        <w:t>ewniki diagnostyczne do koronarografii</w:t>
      </w:r>
    </w:p>
    <w:p w14:paraId="3425FC09" w14:textId="77777777" w:rsidR="00E427AD" w:rsidRDefault="00E427AD" w:rsidP="00E427AD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3584"/>
        <w:gridCol w:w="848"/>
        <w:gridCol w:w="1011"/>
        <w:gridCol w:w="1571"/>
        <w:gridCol w:w="1525"/>
        <w:gridCol w:w="1356"/>
        <w:gridCol w:w="1231"/>
        <w:gridCol w:w="851"/>
        <w:gridCol w:w="1582"/>
      </w:tblGrid>
      <w:tr w:rsidR="00657727" w:rsidRPr="007371CA" w14:paraId="09B4CDFD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42C7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E0D8E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ECF20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0EAD0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3F11746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ABABD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3EB82A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00726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318733" w14:textId="39CFE80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2961F9" w14:textId="7804515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DA185D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81C88B1" w14:textId="0BE57D5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3FD85901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4F14A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D8889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9FDB4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F6AEB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9A7A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6AB00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EF3BB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D34A34" w14:textId="666CDFB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408B83" w14:textId="79CFE82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D27B7D" w14:textId="0801909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5AF57CB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B591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4DA5E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F5F6D7" w14:textId="00FA1DCC" w:rsidR="00020704" w:rsidRPr="00B45A83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Cewnik diagnostyczny do koronarografii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B249" w14:textId="77777777" w:rsidR="00020704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  <w:p w14:paraId="5D0B5904" w14:textId="0709A18F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D067B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762D02A" w14:textId="4BCF4AFF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5 500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88957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99D4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3A25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856AC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7245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1E79D" w14:textId="2E5A136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5A74F7F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ADA3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041B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35AFF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6C4A6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0636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362F03E" w14:textId="66EC8BFB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EA16DDD" w14:textId="77777777" w:rsidR="00E427AD" w:rsidRDefault="00E427AD" w:rsidP="00204A59"/>
    <w:p w14:paraId="22009001" w14:textId="77777777" w:rsidR="00FF2F1D" w:rsidRDefault="00FF2F1D" w:rsidP="00204A59"/>
    <w:tbl>
      <w:tblPr>
        <w:tblW w:w="1153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193"/>
        <w:gridCol w:w="1225"/>
        <w:gridCol w:w="6"/>
        <w:gridCol w:w="2175"/>
        <w:gridCol w:w="1322"/>
      </w:tblGrid>
      <w:tr w:rsidR="00FF2F1D" w14:paraId="4837E408" w14:textId="77777777" w:rsidTr="003F12CA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12C3E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2AEAA3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785E2F" w14:textId="2CAFCA51" w:rsidR="00FF2F1D" w:rsidRPr="008918A8" w:rsidRDefault="00FF2F1D" w:rsidP="00AC17A7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AC17A7"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20B49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FF2F1D" w14:paraId="6AEDEC1F" w14:textId="77777777" w:rsidTr="003F12CA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33F221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DCB30F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CDFC7A" w14:textId="77777777" w:rsidR="00FF2F1D" w:rsidRPr="008918A8" w:rsidRDefault="00FF2F1D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5B865F" w14:textId="77777777" w:rsidR="00FF2F1D" w:rsidRPr="008918A8" w:rsidRDefault="00FF2F1D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3ED13E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F2F1D" w14:paraId="65C2BBBA" w14:textId="77777777" w:rsidTr="003F12CA">
        <w:trPr>
          <w:cantSplit/>
          <w:trHeight w:hRule="exact" w:val="746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884EBB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1444F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1.Cewnik podwójnie zbrojony. Jednorodne podwójne zbrojenie </w:t>
            </w:r>
          </w:p>
          <w:p w14:paraId="2EE66584" w14:textId="7738B2B0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metalowe na całej długości. Zapewniający dobre manewrowanie  i obrót </w:t>
            </w:r>
            <w:r w:rsidR="00002A7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1:1</w:t>
            </w:r>
          </w:p>
          <w:p w14:paraId="57D1321F" w14:textId="77777777" w:rsidR="00FF2F1D" w:rsidRDefault="00FF2F1D" w:rsidP="003F12CA">
            <w:pPr>
              <w:ind w:left="3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7CBFCF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3FD714EF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4AD929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79C68D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6E7EAD5C" w14:textId="77777777" w:rsidTr="003F12CA">
        <w:trPr>
          <w:cantSplit/>
          <w:trHeight w:hRule="exact" w:val="270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8CAB9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61A96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 Miękka końcówka atraumatyczna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6BE3E" w14:textId="5786FBB0" w:rsidR="00FF2F1D" w:rsidRDefault="00AC17A7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1D0A85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95A6C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3AC20905" w14:textId="77777777" w:rsidTr="003F12CA">
        <w:trPr>
          <w:cantSplit/>
          <w:trHeight w:hRule="exact" w:val="250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CD913F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9C3E0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 Konstrukcja strefowa: cztery strefy sztywności na długości cewnika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EC45BD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383C2393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2D95EA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D3834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6F626522" w14:textId="77777777" w:rsidTr="003F12CA">
        <w:trPr>
          <w:cantSplit/>
          <w:trHeight w:hRule="exact" w:val="344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0CE65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5AE0C5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4.Dostępne rozmiary 5F,6F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6DA482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14CD8E1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291EC8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EBFD7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72DE7926" w14:textId="77777777" w:rsidTr="003F12CA">
        <w:trPr>
          <w:cantSplit/>
          <w:trHeight w:hRule="exact" w:val="561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CEB4E0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DC208" w14:textId="77777777" w:rsidR="00FF2F1D" w:rsidRDefault="00FF2F1D" w:rsidP="003F12CA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5. Duży wybór kształtów – w tym: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Judkins, Amplatz, Multipurpose,   </w:t>
            </w:r>
          </w:p>
          <w:p w14:paraId="72095969" w14:textId="77777777" w:rsidR="00FF2F1D" w:rsidRDefault="00FF2F1D" w:rsidP="003F12CA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n-US"/>
              </w:rPr>
              <w:t xml:space="preserve">   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Pigtail, Sones, Bypass, Kimney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(podać ilość krzywizn) - min.30 dla 6F.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B80D4C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E31C11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B86A9A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75D4B2AA" w14:textId="77777777" w:rsidTr="003F12CA">
        <w:trPr>
          <w:cantSplit/>
          <w:trHeight w:hRule="exact" w:val="28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DA9386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5A6B19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 Długości cewnika 100, 110, 125cm, oraz 80 i 90cm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CB7BBF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475703F6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3FC955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BC155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36BCBCE1" w14:textId="77777777" w:rsidTr="003F12CA">
        <w:trPr>
          <w:cantSplit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D72D53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2B5E1" w14:textId="77777777" w:rsidR="00FF2F1D" w:rsidRDefault="00FF2F1D" w:rsidP="003F12CA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7. Minimalna średnica wewnętrzna   </w:t>
            </w:r>
          </w:p>
          <w:p w14:paraId="62381B6E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0,056” przy 6 FL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8128A0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7F00378C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5FE341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E15F1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3E1D4CF9" w14:textId="77777777" w:rsidTr="003F12CA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A6E706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F97824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82E84D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                       </w:t>
            </w: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6B4A7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644361C8" w14:textId="77777777" w:rsidTr="003F12CA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1ED24A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760E98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1A890D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89B88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078613DB" w14:textId="77777777" w:rsidTr="003F12CA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0B2A66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663E62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3F957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3139DF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4E4DDF2E" w14:textId="77777777" w:rsidR="00FF2F1D" w:rsidRDefault="00FF2F1D" w:rsidP="00FF2F1D">
      <w:pPr>
        <w:rPr>
          <w:rFonts w:ascii="Arial" w:hAnsi="Arial" w:cs="Arial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E940764" w14:textId="77777777" w:rsidR="00660462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7A19433B" w14:textId="308A2401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6351CA7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E991400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1A11BF7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CBAB602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1E55E6C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63DD9B3" w14:textId="77777777" w:rsidR="005150DA" w:rsidRDefault="005150DA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763F3BB" w14:textId="78D95FD1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3E1A9920" w14:textId="6D01D36F" w:rsidR="00660462" w:rsidRDefault="00660462" w:rsidP="00660462">
      <w:pPr>
        <w:rPr>
          <w:rFonts w:ascii="Arial" w:hAnsi="Arial" w:cs="Arial"/>
          <w:sz w:val="22"/>
          <w:lang w:eastAsia="ar-SA"/>
        </w:rPr>
      </w:pPr>
    </w:p>
    <w:p w14:paraId="1C77D662" w14:textId="4DD57CC5" w:rsidR="00FF2F1D" w:rsidRDefault="00FF2F1D" w:rsidP="00204A59"/>
    <w:p w14:paraId="12207C1E" w14:textId="0346499E" w:rsidR="005150DA" w:rsidRDefault="005150DA" w:rsidP="00204A59"/>
    <w:p w14:paraId="3A82E726" w14:textId="4AEA71DA" w:rsidR="005150DA" w:rsidRDefault="005150DA" w:rsidP="00204A59"/>
    <w:p w14:paraId="1F1E88E5" w14:textId="717684B7" w:rsidR="005150DA" w:rsidRDefault="005150DA" w:rsidP="00204A59"/>
    <w:p w14:paraId="6ACE6447" w14:textId="0AE9E51E" w:rsidR="005150DA" w:rsidRDefault="005150DA" w:rsidP="00204A59"/>
    <w:p w14:paraId="4A0763F9" w14:textId="18932A84" w:rsidR="005150DA" w:rsidRDefault="005150DA" w:rsidP="00204A59"/>
    <w:p w14:paraId="60D2C25F" w14:textId="1077AE1A" w:rsidR="005150DA" w:rsidRDefault="005150DA" w:rsidP="00204A59"/>
    <w:p w14:paraId="5A5ECB06" w14:textId="77777777" w:rsidR="005150DA" w:rsidRDefault="005150DA" w:rsidP="00204A59"/>
    <w:p w14:paraId="3C682BF1" w14:textId="77777777" w:rsidR="00FF2F1D" w:rsidRDefault="00FF2F1D" w:rsidP="00204A59"/>
    <w:p w14:paraId="036A9B30" w14:textId="77777777" w:rsidR="00FF2F1D" w:rsidRDefault="00FF2F1D" w:rsidP="00FF2F1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2BD043BA" w14:textId="77777777" w:rsidR="00FF2F1D" w:rsidRDefault="00FF2F1D" w:rsidP="00FF2F1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6FC2EE64" w14:textId="77777777" w:rsidR="00FF2F1D" w:rsidRDefault="00FF2F1D" w:rsidP="00FF2F1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24405888" w14:textId="77777777" w:rsidR="00614F22" w:rsidRDefault="00614F22" w:rsidP="00FF2F1D">
      <w:pPr>
        <w:rPr>
          <w:rFonts w:ascii="Arial" w:hAnsi="Arial" w:cs="Arial"/>
          <w:sz w:val="16"/>
          <w:szCs w:val="16"/>
        </w:rPr>
      </w:pPr>
    </w:p>
    <w:p w14:paraId="539129F4" w14:textId="77777777" w:rsidR="00614F22" w:rsidRDefault="00614F22" w:rsidP="00FF2F1D">
      <w:pPr>
        <w:rPr>
          <w:rFonts w:ascii="Arial" w:hAnsi="Arial" w:cs="Arial"/>
          <w:sz w:val="16"/>
          <w:szCs w:val="16"/>
        </w:rPr>
      </w:pPr>
    </w:p>
    <w:p w14:paraId="03035999" w14:textId="77777777" w:rsidR="00614F22" w:rsidRDefault="00614F22" w:rsidP="00FF2F1D">
      <w:pPr>
        <w:rPr>
          <w:rFonts w:ascii="Arial" w:hAnsi="Arial" w:cs="Arial"/>
          <w:sz w:val="16"/>
          <w:szCs w:val="16"/>
        </w:rPr>
      </w:pPr>
    </w:p>
    <w:p w14:paraId="329101E6" w14:textId="019F8C23" w:rsidR="00614F22" w:rsidRDefault="00614F22" w:rsidP="00614F22">
      <w:pPr>
        <w:rPr>
          <w:rFonts w:ascii="Arial" w:hAnsi="Arial" w:cs="Arial"/>
          <w:b/>
          <w:sz w:val="18"/>
          <w:szCs w:val="18"/>
        </w:rPr>
      </w:pPr>
    </w:p>
    <w:p w14:paraId="60CFBDDB" w14:textId="1CB35BAB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27D07DA6" w14:textId="04710A92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7FAF3E87" w14:textId="00FEC9CB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499010E4" w14:textId="36E4D1BF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034F664E" w14:textId="1814709E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63310C4E" w14:textId="6BB1F1F0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249B69B8" w14:textId="7933701D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4560F22F" w14:textId="3337D369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7FB630EB" w14:textId="0B7F960B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38ABE26A" w14:textId="3519BBC0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374473EA" w14:textId="581FB691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53ABBB5B" w14:textId="7E3F745C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635FF99C" w14:textId="73F7D02D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04FA4DE1" w14:textId="118A6A36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0619594F" w14:textId="1583EE50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015A38E6" w14:textId="7D458E1E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706A0870" w14:textId="2ED29983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605814EC" w14:textId="2E2795E0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3FAD7AAE" w14:textId="7D4849E9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594874A4" w14:textId="77777777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00029AB2" w14:textId="77777777" w:rsidR="00614F22" w:rsidRDefault="00614F22" w:rsidP="00614F22">
      <w:pPr>
        <w:rPr>
          <w:rFonts w:ascii="Arial" w:hAnsi="Arial" w:cs="Arial"/>
          <w:b/>
          <w:sz w:val="18"/>
          <w:szCs w:val="18"/>
        </w:rPr>
      </w:pPr>
    </w:p>
    <w:p w14:paraId="7EF54360" w14:textId="7F697177" w:rsidR="00614F22" w:rsidRDefault="00614F22" w:rsidP="00614F22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59: </w:t>
      </w:r>
      <w:r w:rsidR="00271066">
        <w:rPr>
          <w:rFonts w:ascii="Arial" w:hAnsi="Arial" w:cs="Arial"/>
          <w:b/>
          <w:sz w:val="18"/>
          <w:szCs w:val="18"/>
        </w:rPr>
        <w:t>C</w:t>
      </w:r>
      <w:r>
        <w:rPr>
          <w:rFonts w:ascii="Arial" w:hAnsi="Arial" w:cs="Arial"/>
          <w:b/>
          <w:sz w:val="18"/>
          <w:szCs w:val="18"/>
        </w:rPr>
        <w:t xml:space="preserve">ewniki balonowe do predylatacji </w:t>
      </w:r>
      <w:r w:rsidR="00AC17A7">
        <w:rPr>
          <w:rFonts w:ascii="Arial" w:hAnsi="Arial" w:cs="Arial"/>
          <w:b/>
          <w:sz w:val="18"/>
          <w:szCs w:val="18"/>
        </w:rPr>
        <w:t>SC</w:t>
      </w:r>
      <w:r>
        <w:rPr>
          <w:rFonts w:ascii="Arial" w:hAnsi="Arial" w:cs="Arial"/>
          <w:b/>
          <w:sz w:val="18"/>
          <w:szCs w:val="18"/>
        </w:rPr>
        <w:t xml:space="preserve"> i cewniki balonowe wysokociśnieniowe</w:t>
      </w:r>
    </w:p>
    <w:p w14:paraId="2226BA3B" w14:textId="77777777" w:rsidR="00614F22" w:rsidRDefault="00614F22" w:rsidP="00614F22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3459"/>
        <w:gridCol w:w="961"/>
        <w:gridCol w:w="1003"/>
        <w:gridCol w:w="1565"/>
        <w:gridCol w:w="1513"/>
        <w:gridCol w:w="1346"/>
        <w:gridCol w:w="1231"/>
        <w:gridCol w:w="905"/>
        <w:gridCol w:w="1579"/>
      </w:tblGrid>
      <w:tr w:rsidR="00657727" w:rsidRPr="007371CA" w14:paraId="4B006903" w14:textId="77777777" w:rsidTr="00657727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C3308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2A066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845A42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B7E94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47D129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3F4E3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A7D37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686D6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38B9FE" w14:textId="123F94B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621032" w14:textId="2C387B6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E363C4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1440F01" w14:textId="0B770C8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4CC59E54" w14:textId="77777777" w:rsidTr="00657727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9C9752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A0239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81800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19DDF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6540D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76735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32CF2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41039F" w14:textId="712864F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F45A4F" w14:textId="3240602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334D468" w14:textId="3E6AB1D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1FD5DC6" w14:textId="77777777" w:rsidTr="00657727">
        <w:trPr>
          <w:trHeight w:val="5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7E2CB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B1B93" w14:textId="77777777" w:rsidR="00020704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A45D43" w14:textId="705F3618" w:rsidR="00020704" w:rsidRPr="00614F22" w:rsidRDefault="00020704" w:rsidP="003F12CA">
            <w:pPr>
              <w:rPr>
                <w:rFonts w:ascii="Arial" w:hAnsi="Arial" w:cs="Arial"/>
                <w:sz w:val="20"/>
                <w:szCs w:val="20"/>
              </w:rPr>
            </w:pPr>
            <w:r w:rsidRPr="00614F22">
              <w:rPr>
                <w:rFonts w:ascii="Arial" w:hAnsi="Arial" w:cs="Arial"/>
                <w:sz w:val="18"/>
                <w:szCs w:val="18"/>
              </w:rPr>
              <w:t xml:space="preserve">Cewnik balonowy do predylatacji </w:t>
            </w:r>
            <w:r>
              <w:rPr>
                <w:rFonts w:ascii="Arial" w:hAnsi="Arial" w:cs="Arial"/>
                <w:sz w:val="18"/>
                <w:szCs w:val="18"/>
              </w:rPr>
              <w:t>SC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AB32D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8850A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4933F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19DB9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C80C5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4F91B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C6BCE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55E3E" w14:textId="1B8917A2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B222DBA" w14:textId="77777777" w:rsidTr="00657727">
        <w:trPr>
          <w:trHeight w:val="5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3221C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3ADD1" w14:textId="77777777" w:rsidR="00020704" w:rsidRDefault="00020704" w:rsidP="003F12C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407A52" w14:textId="324D9CC3" w:rsidR="00020704" w:rsidRPr="00B45A83" w:rsidRDefault="00020704" w:rsidP="003F12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Cewnik balonowy wysokociśnieniowy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166CB" w14:textId="77777777" w:rsidR="00020704" w:rsidRPr="00F95A23" w:rsidRDefault="00020704" w:rsidP="003F12C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14CC5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ADEEE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74798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28B15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E57A7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ECACD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59642" w14:textId="724E15FF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8EB1524" w14:textId="77777777" w:rsidTr="00657727">
        <w:trPr>
          <w:trHeight w:val="280"/>
        </w:trPr>
        <w:tc>
          <w:tcPr>
            <w:tcW w:w="7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2AEA" w14:textId="77777777" w:rsidR="00020704" w:rsidRPr="007371CA" w:rsidRDefault="00020704" w:rsidP="003F12C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80DAC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884D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E5E3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7445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48E0F3B" w14:textId="59FD08B2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D96BD3B" w14:textId="77777777" w:rsidR="00614F22" w:rsidRDefault="00614F22" w:rsidP="00614F22"/>
    <w:p w14:paraId="6AE627EB" w14:textId="77777777" w:rsidR="00614F22" w:rsidRDefault="00614F22" w:rsidP="00FF2F1D">
      <w:pPr>
        <w:rPr>
          <w:rFonts w:ascii="Arial" w:hAnsi="Arial" w:cs="Arial"/>
          <w:sz w:val="16"/>
          <w:szCs w:val="16"/>
        </w:rPr>
      </w:pPr>
    </w:p>
    <w:p w14:paraId="1A965803" w14:textId="77777777" w:rsidR="00614F22" w:rsidRDefault="00614F22" w:rsidP="00614F22">
      <w:pPr>
        <w:numPr>
          <w:ilvl w:val="0"/>
          <w:numId w:val="15"/>
        </w:numPr>
        <w:ind w:left="426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sz w:val="22"/>
        </w:rPr>
        <w:t>CEWNIK BALONOWY DO PREDYLATACJI SC - 700 szt.</w:t>
      </w:r>
    </w:p>
    <w:tbl>
      <w:tblPr>
        <w:tblW w:w="11389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050"/>
        <w:gridCol w:w="1230"/>
        <w:gridCol w:w="2180"/>
        <w:gridCol w:w="1320"/>
      </w:tblGrid>
      <w:tr w:rsidR="00614F22" w14:paraId="1557C8A3" w14:textId="77777777" w:rsidTr="00271066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98E67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CDA7A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A5EF17" w14:textId="715BDAD8" w:rsidR="00614F22" w:rsidRPr="00825333" w:rsidRDefault="00614F22" w:rsidP="0082533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2533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825333" w:rsidRPr="0082533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D2000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614F22" w14:paraId="2720B050" w14:textId="77777777" w:rsidTr="00271066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B8E2C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E052F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DBBECD" w14:textId="77777777" w:rsidR="00614F22" w:rsidRPr="00C51C23" w:rsidRDefault="00614F22" w:rsidP="00C51C2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33759E" w14:textId="77777777" w:rsidR="00614F22" w:rsidRPr="00C51C23" w:rsidRDefault="00614F22" w:rsidP="00C51C2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4229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4CC0D51E" w14:textId="77777777" w:rsidTr="00271066">
        <w:trPr>
          <w:cantSplit/>
          <w:trHeight w:hRule="exact" w:val="735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18A76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DC13E8" w14:textId="77777777" w:rsidR="00614F22" w:rsidRDefault="00614F22" w:rsidP="00614F22">
            <w:pPr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  1. Wymagane ciśnienia</w:t>
            </w:r>
          </w:p>
          <w:p w14:paraId="3DF4892B" w14:textId="77777777" w:rsidR="00614F22" w:rsidRDefault="00614F22" w:rsidP="003F12CA">
            <w:pPr>
              <w:tabs>
                <w:tab w:val="left" w:pos="1080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- nominalne 6 atm.</w:t>
            </w:r>
          </w:p>
          <w:p w14:paraId="693F00F3" w14:textId="77777777" w:rsidR="00614F22" w:rsidRDefault="00614F22" w:rsidP="003F12CA">
            <w:pPr>
              <w:tabs>
                <w:tab w:val="left" w:pos="108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- „</w:t>
            </w:r>
            <w:r>
              <w:rPr>
                <w:rFonts w:ascii="Arial" w:hAnsi="Arial" w:cs="Arial"/>
                <w:sz w:val="18"/>
                <w:szCs w:val="18"/>
              </w:rPr>
              <w:t xml:space="preserve">rated burst” min.14 atm. </w:t>
            </w:r>
          </w:p>
          <w:p w14:paraId="31144B50" w14:textId="77777777" w:rsidR="00614F22" w:rsidRDefault="00614F22" w:rsidP="003F12CA">
            <w:pPr>
              <w:ind w:left="720"/>
              <w:rPr>
                <w:rFonts w:ascii="Arial" w:hAnsi="Arial" w:cs="Arial"/>
                <w:sz w:val="18"/>
                <w:szCs w:val="18"/>
              </w:rPr>
            </w:pPr>
          </w:p>
          <w:p w14:paraId="7299F827" w14:textId="77777777" w:rsidR="00614F22" w:rsidRDefault="00614F22" w:rsidP="003F12CA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D1E3E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6A2213B9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5BA07C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288DB0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D06E34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20B5D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ED5AC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7379CED7" w14:textId="77777777" w:rsidTr="00271066">
        <w:trPr>
          <w:cantSplit/>
          <w:trHeight w:hRule="exact" w:val="27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BCC2A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469F2" w14:textId="11D383C4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Minimalny wymagany przedział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długości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od 5 mm do 30 mm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1244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38CC6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719E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6AF2FDE6" w14:textId="77777777" w:rsidTr="00271066">
        <w:trPr>
          <w:cantSplit/>
          <w:trHeight w:hRule="exact" w:val="282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010E1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861EC1" w14:textId="7A72A34F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Średnice: od 1,0 mm do 4,0 mm</w:t>
            </w:r>
          </w:p>
          <w:p w14:paraId="0656DE3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984AA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75FFD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E4433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4E37295B" w14:textId="77777777" w:rsidTr="00271066">
        <w:trPr>
          <w:cantSplit/>
          <w:trHeight w:hRule="exact" w:val="29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0362D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F4409B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Dla małych średnic (1,0 - 1,75 mm)Pojedynczy znacznik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5F3400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5ADEF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8399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6F6D5347" w14:textId="77777777" w:rsidTr="00271066">
        <w:trPr>
          <w:cantSplit/>
          <w:trHeight w:hRule="exact" w:val="27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3A626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EA553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Końcówka balonu – profil wejścia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0,016” 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791DB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5068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7A90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1CCD33CB" w14:textId="77777777" w:rsidTr="00271066">
        <w:trPr>
          <w:cantSplit/>
          <w:trHeight w:hRule="exact" w:val="27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20B8CA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5DF547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 Kompatybilny z cewnikiem 5 F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975AB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0FC7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2727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1876A50A" w14:textId="77777777" w:rsidTr="00271066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48A4F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CCC95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711C7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EAF4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464A0555" w14:textId="77777777" w:rsidTr="00271066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A6223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7C3B13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33B9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41FB1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346B9E77" w14:textId="77777777" w:rsidTr="00271066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BB6A4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E88B1E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2DE4A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A8A91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DC20E55" w14:textId="77777777" w:rsidR="00614F22" w:rsidRDefault="00614F22" w:rsidP="00614F22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18ACD8C7" w14:textId="77777777" w:rsidR="00614F22" w:rsidRDefault="00614F22" w:rsidP="00614F22">
      <w:pPr>
        <w:rPr>
          <w:rFonts w:ascii="Arial" w:hAnsi="Arial" w:cs="Arial"/>
          <w:color w:val="000000"/>
          <w:sz w:val="22"/>
        </w:rPr>
      </w:pPr>
    </w:p>
    <w:p w14:paraId="3A05148C" w14:textId="4BAFA14D" w:rsidR="00614F22" w:rsidRDefault="00614F22" w:rsidP="00614F22">
      <w:pPr>
        <w:rPr>
          <w:rFonts w:ascii="Arial" w:hAnsi="Arial" w:cs="Arial"/>
          <w:color w:val="000000"/>
          <w:sz w:val="22"/>
        </w:rPr>
      </w:pPr>
    </w:p>
    <w:p w14:paraId="2BCBEC21" w14:textId="492E69B5" w:rsidR="005150DA" w:rsidRDefault="005150DA" w:rsidP="00614F22">
      <w:pPr>
        <w:rPr>
          <w:rFonts w:ascii="Arial" w:hAnsi="Arial" w:cs="Arial"/>
          <w:color w:val="000000"/>
          <w:sz w:val="22"/>
        </w:rPr>
      </w:pPr>
    </w:p>
    <w:p w14:paraId="149A15AE" w14:textId="77777777" w:rsidR="005150DA" w:rsidRDefault="005150DA" w:rsidP="00614F22">
      <w:pPr>
        <w:rPr>
          <w:rFonts w:ascii="Arial" w:hAnsi="Arial" w:cs="Arial"/>
          <w:color w:val="000000"/>
          <w:sz w:val="22"/>
        </w:rPr>
      </w:pPr>
    </w:p>
    <w:p w14:paraId="6FF218EC" w14:textId="77777777" w:rsidR="00614F22" w:rsidRDefault="00614F22" w:rsidP="00614F22">
      <w:pPr>
        <w:rPr>
          <w:rFonts w:ascii="Arial" w:hAnsi="Arial" w:cs="Arial"/>
          <w:color w:val="000000"/>
          <w:sz w:val="22"/>
        </w:rPr>
      </w:pPr>
    </w:p>
    <w:p w14:paraId="72A45F93" w14:textId="77777777" w:rsidR="00614F22" w:rsidRDefault="00614F22" w:rsidP="00614F22">
      <w:pPr>
        <w:numPr>
          <w:ilvl w:val="0"/>
          <w:numId w:val="15"/>
        </w:numPr>
        <w:ind w:left="426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sz w:val="22"/>
        </w:rPr>
        <w:lastRenderedPageBreak/>
        <w:t>CEWNIKI BALONOWE  WYSOKOCIŚNIENOWE – 500 szt.</w:t>
      </w:r>
    </w:p>
    <w:tbl>
      <w:tblPr>
        <w:tblW w:w="11419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8"/>
        <w:gridCol w:w="6049"/>
        <w:gridCol w:w="1230"/>
        <w:gridCol w:w="2180"/>
        <w:gridCol w:w="1352"/>
      </w:tblGrid>
      <w:tr w:rsidR="00614F22" w14:paraId="443395CC" w14:textId="77777777" w:rsidTr="00271066">
        <w:trPr>
          <w:cantSplit/>
          <w:trHeight w:hRule="exact" w:val="26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95FB7" w14:textId="77777777" w:rsidR="00614F22" w:rsidRDefault="00614F22" w:rsidP="003F12CA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69D96E" w14:textId="77777777" w:rsidR="00614F22" w:rsidRDefault="00614F22" w:rsidP="003F12CA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C724A8" w14:textId="536F68D3" w:rsidR="00614F22" w:rsidRDefault="00614F22" w:rsidP="003F12CA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82533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D616C0" w14:textId="77777777" w:rsidR="00614F22" w:rsidRPr="00C51C23" w:rsidRDefault="00614F22" w:rsidP="003F12C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1C23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614F22" w14:paraId="77ED0BED" w14:textId="77777777" w:rsidTr="00271066">
        <w:trPr>
          <w:cantSplit/>
          <w:trHeight w:hRule="exact" w:val="263"/>
        </w:trPr>
        <w:tc>
          <w:tcPr>
            <w:tcW w:w="6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688F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C1BEC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C1B277" w14:textId="77777777" w:rsidR="00614F22" w:rsidRDefault="00614F22" w:rsidP="003F12CA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E8399A" w14:textId="77777777" w:rsidR="00614F22" w:rsidRDefault="00614F22" w:rsidP="003F12CA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68F8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754BEB75" w14:textId="77777777" w:rsidTr="00271066">
        <w:trPr>
          <w:cantSplit/>
          <w:trHeight w:hRule="exact" w:val="293"/>
        </w:trPr>
        <w:tc>
          <w:tcPr>
            <w:tcW w:w="60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EF73D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CCD5D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1. Balon non-compliant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9F27BA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5BC3D439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02B17DC1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6E320FEE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119A0DDC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1266C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FE6A9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3F24B51D" w14:textId="77777777" w:rsidTr="00002A76">
        <w:trPr>
          <w:cantSplit/>
          <w:trHeight w:hRule="exact" w:val="1009"/>
        </w:trPr>
        <w:tc>
          <w:tcPr>
            <w:tcW w:w="6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94E81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9852DB" w14:textId="77777777" w:rsidR="00614F22" w:rsidRDefault="00614F22" w:rsidP="00614F22">
            <w:pPr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     </w:t>
            </w:r>
            <w:r>
              <w:rPr>
                <w:rFonts w:ascii="Arial" w:hAnsi="Arial" w:cs="Arial"/>
                <w:sz w:val="18"/>
                <w:szCs w:val="18"/>
              </w:rPr>
              <w:t>2. Wymagane ciśnienia</w:t>
            </w:r>
          </w:p>
          <w:p w14:paraId="29AF84AF" w14:textId="77777777" w:rsidR="00614F22" w:rsidRDefault="00614F22" w:rsidP="00614F22">
            <w:pPr>
              <w:numPr>
                <w:ilvl w:val="0"/>
                <w:numId w:val="9"/>
              </w:numPr>
              <w:tabs>
                <w:tab w:val="left" w:pos="1080"/>
              </w:tabs>
              <w:rPr>
                <w:rFonts w:ascii="Arial" w:hAnsi="Arial" w:cs="Arial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nominalne min. 12 atm. </w:t>
            </w:r>
          </w:p>
          <w:p w14:paraId="4D82016B" w14:textId="77777777" w:rsidR="00614F22" w:rsidRDefault="00614F22" w:rsidP="00614F22">
            <w:pPr>
              <w:numPr>
                <w:ilvl w:val="0"/>
                <w:numId w:val="9"/>
              </w:numPr>
              <w:tabs>
                <w:tab w:val="left" w:pos="1080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de-DE"/>
              </w:rPr>
              <w:t xml:space="preserve">RBP  min. 22 atm. </w:t>
            </w:r>
          </w:p>
          <w:p w14:paraId="547A89D9" w14:textId="6AE0AB3E" w:rsidR="00614F22" w:rsidRDefault="00614F22" w:rsidP="00002A76">
            <w:pPr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      </w:t>
            </w:r>
            <w:r>
              <w:rPr>
                <w:rFonts w:ascii="Arial" w:hAnsi="Arial" w:cs="Arial"/>
                <w:sz w:val="18"/>
                <w:szCs w:val="18"/>
              </w:rPr>
              <w:t>(Dla rozmiarów balonów 2,0-4,0 mm)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07207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4B4B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5C1B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2AB551F7" w14:textId="77777777" w:rsidTr="00271066">
        <w:trPr>
          <w:cantSplit/>
          <w:trHeight w:hRule="exact" w:val="240"/>
        </w:trPr>
        <w:tc>
          <w:tcPr>
            <w:tcW w:w="6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4DF4A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71E35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Długości balonu od 8 mm  do 18 mm</w:t>
            </w:r>
          </w:p>
          <w:p w14:paraId="648EA8B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EAC5E0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5FCF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65A5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7D7307E5" w14:textId="77777777" w:rsidTr="00271066">
        <w:trPr>
          <w:cantSplit/>
          <w:trHeight w:hRule="exact" w:val="326"/>
        </w:trPr>
        <w:tc>
          <w:tcPr>
            <w:tcW w:w="6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1642C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0CA22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Profil wejścia 0,016”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5DEE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342B5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706F8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136C696F" w14:textId="77777777" w:rsidTr="00271066">
        <w:trPr>
          <w:cantSplit/>
          <w:trHeight w:hRule="exact" w:val="288"/>
        </w:trPr>
        <w:tc>
          <w:tcPr>
            <w:tcW w:w="6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02E07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691975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Średnice: od 2,0 mm do 5,0 mm,</w:t>
            </w:r>
          </w:p>
          <w:p w14:paraId="29025F2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08C66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B09E4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B51ED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2C070CE2" w14:textId="77777777" w:rsidTr="00271066">
        <w:trPr>
          <w:cantSplit/>
          <w:trHeight w:hRule="exact" w:val="291"/>
        </w:trPr>
        <w:tc>
          <w:tcPr>
            <w:tcW w:w="6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158690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D827D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Kompatybilny z cewnikiem 5F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D41A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CF997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0FDFB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0DF90740" w14:textId="77777777" w:rsidTr="00271066">
        <w:trPr>
          <w:cantSplit/>
        </w:trPr>
        <w:tc>
          <w:tcPr>
            <w:tcW w:w="6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860EF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A1EC3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7AD54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639E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67A9F7C9" w14:textId="77777777" w:rsidTr="00271066">
        <w:trPr>
          <w:cantSplit/>
        </w:trPr>
        <w:tc>
          <w:tcPr>
            <w:tcW w:w="6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7E70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87145E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253AA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48171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6FFBA250" w14:textId="77777777" w:rsidTr="00271066">
        <w:trPr>
          <w:cantSplit/>
        </w:trPr>
        <w:tc>
          <w:tcPr>
            <w:tcW w:w="6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93C99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A96B18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7E24E7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A79B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932E578" w14:textId="77777777" w:rsidR="00614F22" w:rsidRDefault="00614F22" w:rsidP="00614F22">
      <w:pPr>
        <w:rPr>
          <w:rFonts w:ascii="Arial" w:hAnsi="Arial" w:cs="Arial"/>
          <w:color w:val="000000"/>
          <w:sz w:val="22"/>
          <w:highlight w:val="yellow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7099FFE9" w14:textId="77777777" w:rsidR="00614F22" w:rsidRDefault="00614F22" w:rsidP="00614F22">
      <w:pPr>
        <w:rPr>
          <w:rFonts w:ascii="Arial" w:hAnsi="Arial" w:cs="Arial"/>
          <w:sz w:val="22"/>
        </w:rPr>
      </w:pPr>
    </w:p>
    <w:p w14:paraId="5419913A" w14:textId="73E54C96" w:rsidR="005150DA" w:rsidRDefault="005150DA" w:rsidP="00FF2F1D"/>
    <w:p w14:paraId="36D5A1CA" w14:textId="77777777" w:rsidR="005150DA" w:rsidRPr="00E65905" w:rsidRDefault="005150DA" w:rsidP="005150D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CAC92DB" w14:textId="77777777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38AB88B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BD6964C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9B1C679" w14:textId="77777777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3EB8139F" w14:textId="5417C681" w:rsidR="005150DA" w:rsidRDefault="005150DA" w:rsidP="00FF2F1D"/>
    <w:p w14:paraId="2F2725B2" w14:textId="0BDDE78C" w:rsidR="005150DA" w:rsidRDefault="005150DA" w:rsidP="00FF2F1D"/>
    <w:p w14:paraId="5B089D15" w14:textId="747F0372" w:rsidR="005150DA" w:rsidRDefault="005150DA" w:rsidP="00FF2F1D"/>
    <w:p w14:paraId="47B41DEE" w14:textId="63ED147E" w:rsidR="005150DA" w:rsidRDefault="005150DA" w:rsidP="00FF2F1D"/>
    <w:p w14:paraId="1938083B" w14:textId="15A08CD6" w:rsidR="005150DA" w:rsidRDefault="005150DA" w:rsidP="00FF2F1D"/>
    <w:p w14:paraId="7366909C" w14:textId="77777777" w:rsidR="00FF2F1D" w:rsidRDefault="00FF2F1D" w:rsidP="00204A59"/>
    <w:p w14:paraId="40C6B200" w14:textId="77777777" w:rsidR="00614F22" w:rsidRDefault="00614F22" w:rsidP="00204A59"/>
    <w:p w14:paraId="21A77142" w14:textId="77777777" w:rsidR="00614F22" w:rsidRDefault="00614F22" w:rsidP="00614F2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2FB0C0DA" w14:textId="77777777" w:rsidR="00614F22" w:rsidRDefault="00614F22" w:rsidP="00614F2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2AE336CD" w14:textId="77777777" w:rsidR="00614F22" w:rsidRDefault="00614F22" w:rsidP="00614F2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69BA1483" w14:textId="7590F397" w:rsidR="00614F22" w:rsidRDefault="00614F22" w:rsidP="00204A59"/>
    <w:p w14:paraId="54DDE057" w14:textId="0A778F7C" w:rsidR="005150DA" w:rsidRDefault="005150DA" w:rsidP="00204A59"/>
    <w:p w14:paraId="27C8305C" w14:textId="0F335467" w:rsidR="00C863B2" w:rsidRDefault="00C863B2" w:rsidP="00204A59"/>
    <w:p w14:paraId="3F399E34" w14:textId="77777777" w:rsidR="007F4F0A" w:rsidRDefault="007F4F0A" w:rsidP="00204A59"/>
    <w:p w14:paraId="20E1691E" w14:textId="3BE5F9E6" w:rsidR="00614F22" w:rsidRDefault="00614F22" w:rsidP="00614F22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60: </w:t>
      </w:r>
      <w:r w:rsidR="00271066">
        <w:rPr>
          <w:rFonts w:ascii="Arial" w:hAnsi="Arial" w:cs="Arial"/>
          <w:b/>
          <w:sz w:val="18"/>
          <w:szCs w:val="18"/>
        </w:rPr>
        <w:t>C</w:t>
      </w:r>
      <w:r>
        <w:rPr>
          <w:rFonts w:ascii="Arial" w:hAnsi="Arial" w:cs="Arial"/>
          <w:b/>
          <w:sz w:val="18"/>
          <w:szCs w:val="18"/>
        </w:rPr>
        <w:t>ewniki balonowe wysokociśnieniowe do standardowego PTCA</w:t>
      </w:r>
    </w:p>
    <w:p w14:paraId="028A5521" w14:textId="77777777" w:rsidR="00614F22" w:rsidRDefault="00614F22" w:rsidP="00614F22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3472"/>
        <w:gridCol w:w="968"/>
        <w:gridCol w:w="1010"/>
        <w:gridCol w:w="1570"/>
        <w:gridCol w:w="1522"/>
        <w:gridCol w:w="1354"/>
        <w:gridCol w:w="1231"/>
        <w:gridCol w:w="851"/>
        <w:gridCol w:w="1582"/>
      </w:tblGrid>
      <w:tr w:rsidR="00657727" w:rsidRPr="007371CA" w14:paraId="52B020A4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F0936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549E8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52A16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067F4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54E7E1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493A3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4BFAD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8E4062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CC77B6" w14:textId="14EA669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746ED0" w14:textId="7F6F733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41F868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519326C" w14:textId="03E391D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CBA0207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E1116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64EC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D9011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0BB16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A2E6A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78AEF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DD79C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956950" w14:textId="3EA3ACD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BA3A9F" w14:textId="282AB54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F5E75E" w14:textId="11FED27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287467CF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C8A34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F6BB9" w14:textId="77777777" w:rsidR="00020704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7EC78E" w14:textId="6ACAF014" w:rsidR="00020704" w:rsidRPr="00614F22" w:rsidRDefault="00020704" w:rsidP="003F12CA">
            <w:pPr>
              <w:rPr>
                <w:rFonts w:ascii="Arial" w:hAnsi="Arial" w:cs="Arial"/>
                <w:sz w:val="20"/>
                <w:szCs w:val="20"/>
              </w:rPr>
            </w:pPr>
            <w:r w:rsidRPr="00614F22">
              <w:rPr>
                <w:rFonts w:ascii="Arial" w:hAnsi="Arial" w:cs="Arial"/>
                <w:sz w:val="18"/>
                <w:szCs w:val="18"/>
              </w:rPr>
              <w:t xml:space="preserve">Cewnik balonowy wysokociśnieniowy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614F22">
              <w:rPr>
                <w:rFonts w:ascii="Arial" w:hAnsi="Arial" w:cs="Arial"/>
                <w:sz w:val="18"/>
                <w:szCs w:val="18"/>
              </w:rPr>
              <w:t>do standardowego PTCA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A642E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2317E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1A77C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30B6D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A241A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7A235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B9E92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69DE7" w14:textId="0486B573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A9D47C2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2F38" w14:textId="77777777" w:rsidR="00020704" w:rsidRPr="007371CA" w:rsidRDefault="00020704" w:rsidP="003F12C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219B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FBDF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5535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3A6B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89C98C2" w14:textId="302C992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ED6ABED" w14:textId="77777777" w:rsidR="00614F22" w:rsidRDefault="00614F22" w:rsidP="00204A59"/>
    <w:p w14:paraId="3C8E83C1" w14:textId="77777777" w:rsidR="00614F22" w:rsidRDefault="00614F22" w:rsidP="00204A59"/>
    <w:tbl>
      <w:tblPr>
        <w:tblW w:w="11389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050"/>
        <w:gridCol w:w="1230"/>
        <w:gridCol w:w="2180"/>
        <w:gridCol w:w="1319"/>
      </w:tblGrid>
      <w:tr w:rsidR="00614F22" w14:paraId="35C1566B" w14:textId="77777777" w:rsidTr="003F12CA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61693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F391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0E8286" w14:textId="4C098DE6" w:rsidR="00614F22" w:rsidRPr="00C51C23" w:rsidRDefault="00614F22" w:rsidP="0082533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825333"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B20D9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614F22" w14:paraId="3B95EBCB" w14:textId="77777777" w:rsidTr="003F12CA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1D0F8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EA7567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A6E0CF" w14:textId="77777777" w:rsidR="00614F22" w:rsidRPr="00C51C23" w:rsidRDefault="00614F22" w:rsidP="00C51C2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0B50B9" w14:textId="77777777" w:rsidR="00614F22" w:rsidRPr="00C51C23" w:rsidRDefault="00614F22" w:rsidP="00C51C2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495D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4CA8417D" w14:textId="77777777" w:rsidTr="003F12CA">
        <w:trPr>
          <w:cantSplit/>
          <w:trHeight w:hRule="exact" w:val="847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83A08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B2A726" w14:textId="77777777" w:rsidR="00614F22" w:rsidRDefault="00614F22" w:rsidP="00614F22">
            <w:pPr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  1. Wymagane ciśnienia</w:t>
            </w:r>
          </w:p>
          <w:p w14:paraId="2DC32E8E" w14:textId="77777777" w:rsidR="00614F22" w:rsidRDefault="00614F22" w:rsidP="00614F22">
            <w:pPr>
              <w:numPr>
                <w:ilvl w:val="0"/>
                <w:numId w:val="16"/>
              </w:numPr>
              <w:tabs>
                <w:tab w:val="left" w:pos="1080"/>
              </w:tabs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nominalne min. 12 atm. </w:t>
            </w:r>
          </w:p>
          <w:p w14:paraId="33DDC315" w14:textId="77777777" w:rsidR="00614F22" w:rsidRDefault="00614F22" w:rsidP="00614F22">
            <w:pPr>
              <w:numPr>
                <w:ilvl w:val="0"/>
                <w:numId w:val="16"/>
              </w:numPr>
              <w:tabs>
                <w:tab w:val="left" w:pos="108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„</w:t>
            </w:r>
            <w:r>
              <w:rPr>
                <w:rFonts w:ascii="Arial" w:hAnsi="Arial" w:cs="Arial"/>
                <w:sz w:val="18"/>
                <w:szCs w:val="18"/>
              </w:rPr>
              <w:t>rated burst”  18 atm. Dla wszystkich  rozmiarów balonów</w:t>
            </w:r>
          </w:p>
          <w:p w14:paraId="5D91D561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B3DD2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153789A5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A83112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56F46DE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FEAFDA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D2C0A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F608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55527FF3" w14:textId="77777777" w:rsidTr="003F12CA">
        <w:trPr>
          <w:cantSplit/>
          <w:trHeight w:hRule="exact" w:val="27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E535B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49CCFA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Minimalny wymagany przedział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długości balonu od 6 mm  do 25 mm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49481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FA02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0C7E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1FC85D17" w14:textId="77777777" w:rsidTr="003F12CA">
        <w:trPr>
          <w:cantSplit/>
          <w:trHeight w:hRule="exact" w:val="29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3779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101F1E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Średnice: od 1,5 mm do 5 mm,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86A96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1C9BD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4853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74D2BC27" w14:textId="77777777" w:rsidTr="003F12CA">
        <w:trPr>
          <w:cantSplit/>
          <w:trHeight w:hRule="exact" w:val="27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7EC5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235752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4. Crossing profile max. 0,027” dla balonu 3,0 mm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D9ACB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C3F71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A3A7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614F22" w14:paraId="4AC7A01C" w14:textId="77777777" w:rsidTr="003F12CA">
        <w:trPr>
          <w:cantSplit/>
          <w:trHeight w:hRule="exact" w:val="2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890FD7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185B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Profil wejścia nie więcej niż 0,018”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E2C84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2ABBC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73065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09FF8278" w14:textId="77777777" w:rsidTr="003F12CA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61DD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C3F934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 Pokrycie balonu substancją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Hydrofilną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3C24E6" w14:textId="36EE6071" w:rsidR="00614F22" w:rsidRDefault="00825333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614F22">
              <w:rPr>
                <w:rFonts w:ascii="Arial" w:hAnsi="Arial" w:cs="Arial"/>
                <w:sz w:val="18"/>
                <w:szCs w:val="18"/>
              </w:rPr>
              <w:t>pisać</w:t>
            </w:r>
          </w:p>
        </w:tc>
        <w:tc>
          <w:tcPr>
            <w:tcW w:w="21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60395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4716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2F39C7DC" w14:textId="77777777" w:rsidTr="003F12CA">
        <w:trPr>
          <w:cantSplit/>
          <w:trHeight w:val="55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CE75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840C2F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 Cewnik balonowy kompatybilny z cewnikiem 5 F we wszystkich</w:t>
            </w:r>
          </w:p>
          <w:p w14:paraId="4DD4528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Rozmiarach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6EA470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73AA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1C39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645C561F" w14:textId="77777777" w:rsidTr="003F12CA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4FF6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B66934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EF3D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0D5400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59C5CDAF" w14:textId="77777777" w:rsidTr="003F12CA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60C01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65AF2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CBC3E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7C53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56980D63" w14:textId="77777777" w:rsidTr="003F12CA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70925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AAA5F7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ADBB7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D89B0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3602ACE" w14:textId="77777777" w:rsidR="00614F22" w:rsidRDefault="00614F22" w:rsidP="00614F22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1B56C507" w14:textId="2076FFDE" w:rsidR="00614F22" w:rsidRDefault="00614F22" w:rsidP="00204A59"/>
    <w:p w14:paraId="1042AC5C" w14:textId="77777777" w:rsidR="007F4F0A" w:rsidRDefault="007F4F0A" w:rsidP="00204A59"/>
    <w:p w14:paraId="5EF44671" w14:textId="77777777" w:rsidR="005150DA" w:rsidRPr="00E65905" w:rsidRDefault="005150DA" w:rsidP="005150D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C3F38E9" w14:textId="77777777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0773703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88624EF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D43E387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07C9D6A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A7E5515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7AFD084" w14:textId="0E8F4CB4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AD16D1D" w14:textId="7EDF05BB" w:rsidR="00614F22" w:rsidRDefault="00614F22" w:rsidP="00204A59"/>
    <w:p w14:paraId="4CEBD676" w14:textId="4B92C93D" w:rsidR="005150DA" w:rsidRDefault="005150DA" w:rsidP="00204A59"/>
    <w:p w14:paraId="593F155B" w14:textId="642328FC" w:rsidR="005150DA" w:rsidRDefault="005150DA" w:rsidP="00204A59"/>
    <w:p w14:paraId="33E83F16" w14:textId="6FC90C46" w:rsidR="005150DA" w:rsidRDefault="005150DA" w:rsidP="00204A59"/>
    <w:p w14:paraId="0EE8DF1B" w14:textId="16C3C416" w:rsidR="005150DA" w:rsidRDefault="005150DA" w:rsidP="00204A59"/>
    <w:p w14:paraId="6F463916" w14:textId="7408EA90" w:rsidR="005150DA" w:rsidRDefault="005150DA" w:rsidP="00204A59"/>
    <w:p w14:paraId="151B93F8" w14:textId="5E085C18" w:rsidR="005150DA" w:rsidRDefault="005150DA" w:rsidP="00204A59"/>
    <w:p w14:paraId="01C1FE1B" w14:textId="0A3E0F2E" w:rsidR="005150DA" w:rsidRDefault="005150DA" w:rsidP="00204A59"/>
    <w:p w14:paraId="09D90220" w14:textId="77777777" w:rsidR="005150DA" w:rsidRDefault="005150DA" w:rsidP="00204A59"/>
    <w:p w14:paraId="7F53EDFD" w14:textId="77777777" w:rsidR="00614F22" w:rsidRDefault="00614F22" w:rsidP="00204A59"/>
    <w:p w14:paraId="51DDF7DF" w14:textId="77777777" w:rsidR="00614F22" w:rsidRDefault="00614F22" w:rsidP="00614F2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4B7B14AE" w14:textId="77777777" w:rsidR="00614F22" w:rsidRDefault="00614F22" w:rsidP="00614F2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4BD53BEA" w14:textId="77777777" w:rsidR="00614F22" w:rsidRDefault="00614F22" w:rsidP="00614F2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4E685EA4" w14:textId="77777777" w:rsidR="00614F22" w:rsidRDefault="00614F22" w:rsidP="00614F22"/>
    <w:p w14:paraId="5524C20A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4F590FD2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4ED577F3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14536A43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74B87586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7C461D85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51236F08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377CE9C5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62E6C4A2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3FD1533C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437CDAEE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7DA8AC65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235D85B4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6C2A60DA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18D2F2E0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23103F57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5128A458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6AC533E6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7C7A8DA8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09AC57BA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3AFB819C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79FC8882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1503A33B" w14:textId="218EAFD7" w:rsidR="00614F22" w:rsidRDefault="00614F22" w:rsidP="00614F22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61: </w:t>
      </w:r>
      <w:r w:rsidR="00271066">
        <w:rPr>
          <w:rFonts w:ascii="Arial" w:hAnsi="Arial" w:cs="Arial"/>
          <w:b/>
          <w:sz w:val="18"/>
          <w:szCs w:val="18"/>
        </w:rPr>
        <w:t>C</w:t>
      </w:r>
      <w:r>
        <w:rPr>
          <w:rFonts w:ascii="Arial" w:hAnsi="Arial" w:cs="Arial"/>
          <w:b/>
          <w:sz w:val="18"/>
          <w:szCs w:val="18"/>
        </w:rPr>
        <w:t>ewnik balonowy do predylatacji i CTO</w:t>
      </w:r>
    </w:p>
    <w:p w14:paraId="4799C641" w14:textId="77777777" w:rsidR="00614F22" w:rsidRDefault="00614F22" w:rsidP="00614F22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3455"/>
        <w:gridCol w:w="971"/>
        <w:gridCol w:w="1012"/>
        <w:gridCol w:w="1572"/>
        <w:gridCol w:w="1526"/>
        <w:gridCol w:w="1357"/>
        <w:gridCol w:w="1231"/>
        <w:gridCol w:w="851"/>
        <w:gridCol w:w="1583"/>
      </w:tblGrid>
      <w:tr w:rsidR="00657727" w:rsidRPr="007371CA" w14:paraId="29381406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5791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81CF7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0138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F408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BEB282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71213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14E14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140D0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44BF74" w14:textId="36377D7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937D7F" w14:textId="09D5A96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F230E4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2718CED" w14:textId="2F4A8D5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7BA9793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64FF4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A2EDA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8356B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2A17A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F5998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0FE28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724A0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8D9B05" w14:textId="0A7F7C2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33464C" w14:textId="57CB2DA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80F16C" w14:textId="159D878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64E9ECC1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A5FD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B74A3" w14:textId="77777777" w:rsidR="00020704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CDAE9C" w14:textId="505E0325" w:rsidR="00020704" w:rsidRPr="00614F22" w:rsidRDefault="00020704" w:rsidP="003F12CA">
            <w:pPr>
              <w:rPr>
                <w:rFonts w:ascii="Arial" w:hAnsi="Arial" w:cs="Arial"/>
                <w:sz w:val="20"/>
                <w:szCs w:val="20"/>
              </w:rPr>
            </w:pPr>
            <w:r w:rsidRPr="00614F22">
              <w:rPr>
                <w:rFonts w:ascii="Arial" w:hAnsi="Arial" w:cs="Arial"/>
                <w:sz w:val="18"/>
                <w:szCs w:val="18"/>
              </w:rPr>
              <w:t>Cewnik balonowy do predylatacji i CTO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04607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B4C98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612BA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92331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7DC6E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02255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41903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1DD77" w14:textId="5E85C8C5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6F5EAE7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8FBC" w14:textId="77777777" w:rsidR="00020704" w:rsidRPr="007371CA" w:rsidRDefault="00020704" w:rsidP="003F12C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2785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FD57B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CA6A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B133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29B32B9" w14:textId="2DC69B4D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34177F5" w14:textId="77777777" w:rsidR="00614F22" w:rsidRDefault="00614F22" w:rsidP="00614F22"/>
    <w:tbl>
      <w:tblPr>
        <w:tblW w:w="11247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5911"/>
        <w:gridCol w:w="1223"/>
        <w:gridCol w:w="7"/>
        <w:gridCol w:w="2175"/>
        <w:gridCol w:w="1322"/>
      </w:tblGrid>
      <w:tr w:rsidR="00614F22" w14:paraId="10A9DFDB" w14:textId="77777777" w:rsidTr="003F12CA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3DC40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4572D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2A787" w14:textId="2508742F" w:rsidR="00614F22" w:rsidRPr="00C51C23" w:rsidRDefault="00614F22" w:rsidP="0082533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825333"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1933A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614F22" w14:paraId="5C7D12C6" w14:textId="77777777" w:rsidTr="003F12CA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FD887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69D22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B07C49" w14:textId="77777777" w:rsidR="00614F22" w:rsidRPr="00C51C23" w:rsidRDefault="00614F22" w:rsidP="00C51C2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9CCCFE" w14:textId="77777777" w:rsidR="00614F22" w:rsidRPr="00C51C23" w:rsidRDefault="00614F22" w:rsidP="00C51C2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1094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70D98AE3" w14:textId="77777777" w:rsidTr="003F12CA">
        <w:trPr>
          <w:cantSplit/>
          <w:trHeight w:hRule="exact" w:val="711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6220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952AAF" w14:textId="77777777" w:rsidR="00614F22" w:rsidRDefault="00614F22" w:rsidP="00614F22">
            <w:pPr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  1. Wymagane ciśnienia</w:t>
            </w:r>
          </w:p>
          <w:p w14:paraId="2B934CDF" w14:textId="77777777" w:rsidR="00614F22" w:rsidRDefault="00614F22" w:rsidP="00614F22">
            <w:pPr>
              <w:numPr>
                <w:ilvl w:val="0"/>
                <w:numId w:val="17"/>
              </w:numPr>
              <w:tabs>
                <w:tab w:val="left" w:pos="1080"/>
              </w:tabs>
              <w:ind w:left="108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nominalne max. 6 atm. </w:t>
            </w:r>
          </w:p>
          <w:p w14:paraId="4CF8E3EC" w14:textId="77777777" w:rsidR="00614F22" w:rsidRDefault="00614F22" w:rsidP="00614F22">
            <w:pPr>
              <w:numPr>
                <w:ilvl w:val="0"/>
                <w:numId w:val="17"/>
              </w:numPr>
              <w:tabs>
                <w:tab w:val="left" w:pos="1080"/>
              </w:tabs>
              <w:ind w:left="10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„</w:t>
            </w:r>
            <w:r>
              <w:rPr>
                <w:rFonts w:ascii="Arial" w:hAnsi="Arial" w:cs="Arial"/>
                <w:sz w:val="18"/>
                <w:szCs w:val="18"/>
              </w:rPr>
              <w:t>rated burst” min. 14 atm. dla balonu 3,0 mm.</w:t>
            </w:r>
          </w:p>
          <w:p w14:paraId="034CB792" w14:textId="77777777" w:rsidR="00614F22" w:rsidRDefault="00614F22" w:rsidP="003F12CA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AFF8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599AC82C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FE2BCF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E3664A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D7E04D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C4C56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5318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59D37A34" w14:textId="77777777" w:rsidTr="003F12CA">
        <w:trPr>
          <w:cantSplit/>
          <w:trHeight w:hRule="exact" w:val="45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B222E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F28656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Minimalny wymagany przedział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długości balonu od 8 mm do 20 mm.  </w:t>
            </w:r>
          </w:p>
          <w:p w14:paraId="1318597A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oraz 30 mm (dla średnic 2,0 – 4,0 mm) </w:t>
            </w: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2D54B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16ED0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11B5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0B33A45F" w14:textId="77777777" w:rsidTr="003F12CA">
        <w:trPr>
          <w:cantSplit/>
          <w:trHeight w:hRule="exact" w:val="318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03F84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599E5B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Średnice: od 1,2 mm do 4 mm,</w:t>
            </w:r>
          </w:p>
          <w:p w14:paraId="791CD09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C02C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83944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DCA85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46749161" w14:textId="77777777" w:rsidTr="003F12CA">
        <w:trPr>
          <w:cantSplit/>
          <w:trHeight w:hRule="exact" w:val="493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3586F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0E8324" w14:textId="389EE401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4. W średnicy 1.20 oraz 1.50mm dostępne dwie sztywności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szaftu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02A76">
              <w:rPr>
                <w:rFonts w:ascii="Arial" w:hAnsi="Arial" w:cs="Arial"/>
                <w:sz w:val="18"/>
                <w:szCs w:val="18"/>
              </w:rPr>
              <w:br/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do zmian krętych i CTO</w:t>
            </w:r>
          </w:p>
          <w:p w14:paraId="02C9FFA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61820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C5667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9992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05C10F31" w14:textId="77777777" w:rsidTr="003F12CA">
        <w:trPr>
          <w:cantSplit/>
          <w:trHeight w:hRule="exact" w:val="302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A22E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19207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Pokrycie balonu hydrofilne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FFC32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EDDA6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FE0D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485B8BB5" w14:textId="77777777" w:rsidTr="003F12CA">
        <w:trPr>
          <w:cantSplit/>
          <w:trHeight w:hRule="exact" w:val="54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708D1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D103F9" w14:textId="0DBC22B7" w:rsidR="00614F22" w:rsidRDefault="00614F22" w:rsidP="00002A7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 Końcówka balonu – profil końcówki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atakującej balonu nie więcej </w:t>
            </w:r>
            <w:r w:rsidR="00002A76">
              <w:rPr>
                <w:rFonts w:ascii="Arial" w:hAnsi="Arial" w:cs="Arial"/>
                <w:sz w:val="18"/>
                <w:szCs w:val="18"/>
              </w:rPr>
              <w:br/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niż</w:t>
            </w:r>
            <w:r w:rsidR="00002A76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0,017” dla wszystkich rozmiarów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923322" w14:textId="31E4188F" w:rsidR="00614F22" w:rsidRDefault="00825333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614F22">
              <w:rPr>
                <w:rFonts w:ascii="Arial" w:hAnsi="Arial" w:cs="Arial"/>
                <w:sz w:val="18"/>
                <w:szCs w:val="18"/>
              </w:rPr>
              <w:t>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C08AB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6C04A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7F50E771" w14:textId="77777777" w:rsidTr="003F12CA">
        <w:trPr>
          <w:cantSplit/>
          <w:trHeight w:hRule="exact" w:val="441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0B7AC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718D25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 Możliwość zwiększenia średnicy balonu ponad nominalną w ramach</w:t>
            </w:r>
          </w:p>
          <w:p w14:paraId="5940731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RBP o ponad 6% dla wszystkich rozmiarów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D4C5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B5D16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E968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5357D59B" w14:textId="77777777" w:rsidTr="003F12CA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BE1B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0346D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0823D9" w14:textId="053FEDD8" w:rsidR="00614F22" w:rsidRDefault="00825333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</w:t>
            </w:r>
            <w:r w:rsidR="00614F22">
              <w:rPr>
                <w:rFonts w:ascii="Arial" w:hAnsi="Arial" w:cs="Arial"/>
                <w:color w:val="000000"/>
                <w:sz w:val="18"/>
                <w:szCs w:val="18"/>
              </w:rPr>
              <w:t xml:space="preserve">pisać   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54053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1F2BC410" w14:textId="77777777" w:rsidTr="003F12CA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AA8CF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F1B5B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F91EF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24D5D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4A58814D" w14:textId="77777777" w:rsidTr="003F12CA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0D6D6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C0A13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8B512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4D4E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8C48E1B" w14:textId="77777777" w:rsidR="00614F22" w:rsidRDefault="00614F22" w:rsidP="00614F22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778C6564" w14:textId="68DB0E8D" w:rsidR="00614F22" w:rsidRDefault="00614F22" w:rsidP="00204A59"/>
    <w:p w14:paraId="36CA1BDA" w14:textId="77777777" w:rsidR="007F4F0A" w:rsidRDefault="007F4F0A" w:rsidP="00204A59"/>
    <w:p w14:paraId="324E3A36" w14:textId="77777777" w:rsidR="005150DA" w:rsidRPr="00E65905" w:rsidRDefault="005150DA" w:rsidP="005150D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7E1BF584" w14:textId="77777777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11A6C93C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682B513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F696F2C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ADAB996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569ED4E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40E77BA" w14:textId="5A13D1F1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B7AD51A" w14:textId="77777777" w:rsidR="005150DA" w:rsidRDefault="005150DA" w:rsidP="00204A59"/>
    <w:p w14:paraId="601AA762" w14:textId="0BC1B29D" w:rsidR="00614F22" w:rsidRDefault="00614F22" w:rsidP="00614F22">
      <w:pPr>
        <w:jc w:val="both"/>
        <w:rPr>
          <w:rFonts w:ascii="Arial" w:hAnsi="Arial" w:cs="Arial"/>
          <w:sz w:val="18"/>
          <w:szCs w:val="18"/>
        </w:rPr>
      </w:pPr>
    </w:p>
    <w:p w14:paraId="20EDEC61" w14:textId="629219AE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19F01D40" w14:textId="2B9EEF73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0B54E865" w14:textId="53642775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444A9942" w14:textId="7CE64613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291B4396" w14:textId="15FC8E90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14F5DF37" w14:textId="3780FD99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6A8DAE65" w14:textId="58685466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357AA2A0" w14:textId="3CBD983C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508613E8" w14:textId="42B68A84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6FECBE9F" w14:textId="77777777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799456C1" w14:textId="77777777" w:rsidR="00614F22" w:rsidRDefault="00614F22" w:rsidP="00614F22">
      <w:pPr>
        <w:jc w:val="both"/>
        <w:rPr>
          <w:rFonts w:ascii="Arial" w:hAnsi="Arial" w:cs="Arial"/>
          <w:sz w:val="18"/>
          <w:szCs w:val="18"/>
        </w:rPr>
      </w:pPr>
    </w:p>
    <w:p w14:paraId="4AD1297E" w14:textId="77777777" w:rsidR="00614F22" w:rsidRDefault="00614F22" w:rsidP="00614F2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55319885" w14:textId="77777777" w:rsidR="00614F22" w:rsidRDefault="00614F22" w:rsidP="00614F2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6AB506AC" w14:textId="77777777" w:rsidR="00614F22" w:rsidRDefault="00614F22" w:rsidP="00614F2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3DCDE4F4" w14:textId="77777777" w:rsidR="00614F22" w:rsidRDefault="00614F22" w:rsidP="00614F22"/>
    <w:p w14:paraId="1ED530C5" w14:textId="77777777" w:rsidR="003F12CA" w:rsidRDefault="003F12CA" w:rsidP="00614F22"/>
    <w:p w14:paraId="73BCBE05" w14:textId="77777777" w:rsidR="003F12CA" w:rsidRDefault="003F12CA" w:rsidP="00614F22"/>
    <w:p w14:paraId="7424BF7C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772EB0B8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5679003F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7BF3AB17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2EDF9DF4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58D9EC66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5CCF5D18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3BBA0086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1210437F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5C439931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73B1D1C0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3A7A6152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5059FB9A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156107F2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66D491E2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48D57A3A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74CECC95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49B23D76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7278F4CC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283EE90F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0CE82EC3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0F19C08F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2AD2B875" w14:textId="319B5C25" w:rsidR="003F12CA" w:rsidRDefault="003F12CA" w:rsidP="003F12CA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</w:t>
      </w:r>
      <w:r w:rsidR="004565B4">
        <w:rPr>
          <w:rFonts w:ascii="Arial" w:hAnsi="Arial" w:cs="Arial"/>
          <w:b/>
          <w:sz w:val="18"/>
          <w:szCs w:val="18"/>
        </w:rPr>
        <w:t xml:space="preserve">amówienie częściowe nr 62: </w:t>
      </w:r>
      <w:r w:rsidR="00271066">
        <w:rPr>
          <w:rFonts w:ascii="Arial" w:hAnsi="Arial" w:cs="Arial"/>
          <w:b/>
          <w:sz w:val="18"/>
          <w:szCs w:val="18"/>
        </w:rPr>
        <w:t>P</w:t>
      </w:r>
      <w:r w:rsidR="004565B4">
        <w:rPr>
          <w:rFonts w:ascii="Arial" w:hAnsi="Arial" w:cs="Arial"/>
          <w:b/>
          <w:sz w:val="18"/>
          <w:szCs w:val="18"/>
        </w:rPr>
        <w:t>rowadniki hydrofilne</w:t>
      </w:r>
    </w:p>
    <w:p w14:paraId="70FB370B" w14:textId="77777777" w:rsidR="003F12CA" w:rsidRDefault="003F12CA" w:rsidP="003F12CA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3455"/>
        <w:gridCol w:w="971"/>
        <w:gridCol w:w="1012"/>
        <w:gridCol w:w="1572"/>
        <w:gridCol w:w="1526"/>
        <w:gridCol w:w="1357"/>
        <w:gridCol w:w="1231"/>
        <w:gridCol w:w="851"/>
        <w:gridCol w:w="1583"/>
      </w:tblGrid>
      <w:tr w:rsidR="00657727" w:rsidRPr="007371CA" w14:paraId="30A3B18F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7B995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0B620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1A163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D307F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7E5230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7DF2B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D5971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135A0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718966" w14:textId="4E41727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4CB347" w14:textId="3FD0680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FE1A5E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0EB0D338" w14:textId="014679D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E1D5AE3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DF86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45331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C691D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D4ADD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1D92F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9C6F6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6B133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CE1448" w14:textId="54ACAE9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BDDAA3" w14:textId="7FB3E36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ECD111" w14:textId="27525A2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3D8A5C5D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4648C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117B4" w14:textId="77777777" w:rsidR="00020704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021D89" w14:textId="23C529CB" w:rsidR="00020704" w:rsidRPr="00614F22" w:rsidRDefault="00020704" w:rsidP="003F12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Prowadnik hydrofilny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3DFF7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406B5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230E3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A33EE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70587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C049A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7991D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6BD3" w14:textId="50C01CA4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3C9C811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260B" w14:textId="77777777" w:rsidR="00020704" w:rsidRPr="007371CA" w:rsidRDefault="00020704" w:rsidP="003F12C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27B3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BE3D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2B35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81AF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8565A0F" w14:textId="6F9925EA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F0D0D1D" w14:textId="77777777" w:rsidR="00614F22" w:rsidRDefault="00614F22" w:rsidP="00204A59"/>
    <w:p w14:paraId="12BD02AE" w14:textId="77777777" w:rsidR="004565B4" w:rsidRDefault="004565B4" w:rsidP="00204A59"/>
    <w:tbl>
      <w:tblPr>
        <w:tblW w:w="11258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911"/>
        <w:gridCol w:w="1404"/>
        <w:gridCol w:w="2002"/>
        <w:gridCol w:w="1331"/>
      </w:tblGrid>
      <w:tr w:rsidR="004565B4" w14:paraId="429A84A7" w14:textId="77777777" w:rsidTr="007654A3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1C8B53" w14:textId="77777777" w:rsidR="004565B4" w:rsidRDefault="004565B4" w:rsidP="007654A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L.p..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19DF3E" w14:textId="77777777" w:rsidR="004565B4" w:rsidRDefault="004565B4" w:rsidP="007654A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Wymagane parametry techniczne</w:t>
            </w: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964389" w14:textId="5E0B222B" w:rsidR="004565B4" w:rsidRDefault="004565B4" w:rsidP="007654A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ODPOWIEDZI </w:t>
            </w:r>
            <w:r w:rsidR="00825333">
              <w:rPr>
                <w:rFonts w:ascii="Arial" w:hAnsi="Arial" w:cs="Arial"/>
                <w:b/>
                <w:bCs/>
                <w:sz w:val="18"/>
                <w:szCs w:val="18"/>
              </w:rPr>
              <w:t>WYKONAWCY</w:t>
            </w:r>
          </w:p>
        </w:tc>
        <w:tc>
          <w:tcPr>
            <w:tcW w:w="13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A9BBE8" w14:textId="77777777" w:rsidR="004565B4" w:rsidRPr="00C51C23" w:rsidRDefault="004565B4" w:rsidP="007654A3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1C23">
              <w:rPr>
                <w:rFonts w:ascii="Arial" w:hAnsi="Arial" w:cs="Arial"/>
                <w:sz w:val="18"/>
                <w:szCs w:val="18"/>
              </w:rPr>
              <w:t>Opinia Komisji</w:t>
            </w:r>
          </w:p>
        </w:tc>
      </w:tr>
      <w:tr w:rsidR="004565B4" w14:paraId="5ECC98B5" w14:textId="77777777" w:rsidTr="007654A3">
        <w:trPr>
          <w:cantSplit/>
          <w:trHeight w:hRule="exact" w:val="255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DFDE8C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697F91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4FCE4B" w14:textId="77777777" w:rsidR="004565B4" w:rsidRDefault="004565B4" w:rsidP="007654A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TAK/NIE</w:t>
            </w: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9ED62" w14:textId="77777777" w:rsidR="004565B4" w:rsidRDefault="004565B4" w:rsidP="007654A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OPIS PARAMETRU</w:t>
            </w:r>
          </w:p>
        </w:tc>
        <w:tc>
          <w:tcPr>
            <w:tcW w:w="13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4B625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65B4" w14:paraId="2E0D0675" w14:textId="77777777" w:rsidTr="007654A3">
        <w:trPr>
          <w:cantSplit/>
          <w:trHeight w:hRule="exact" w:val="274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0B4DD7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61522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1.Długość 150, 180, 260 cm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55A600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CE1004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491DE7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65B4" w14:paraId="154B0336" w14:textId="77777777" w:rsidTr="007654A3">
        <w:trPr>
          <w:cantSplit/>
          <w:trHeight w:hRule="exact" w:val="29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BD7153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B1472F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Średnica 0,035”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049B3B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C41961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E43C7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65B4" w14:paraId="6D095720" w14:textId="77777777" w:rsidTr="007654A3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C6E0E4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E8675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Pokryty substancją hydrofilną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692B9F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BB2291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9EA2C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65B4" w14:paraId="0F9BF7D9" w14:textId="77777777" w:rsidTr="007654A3">
        <w:trPr>
          <w:cantSplit/>
          <w:trHeight w:val="26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6048DC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D7D87D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Końcówka miękka, prosta i zagięta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9938EF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29F6AD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91A1F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65B4" w14:paraId="31AF318C" w14:textId="77777777" w:rsidTr="007654A3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7FF87A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6C4672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RODZAJ MATERIAŁU - rdzeń nitinolowy,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D7736F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43202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65B4" w14:paraId="1A01D3FB" w14:textId="77777777" w:rsidTr="007654A3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C91E4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459CFC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INNE ISTOTNE INFORMACJE TECHNICZNE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A4627D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63214F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65B4" w14:paraId="3F1308C4" w14:textId="77777777" w:rsidTr="007654A3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2DF676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54E223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PRODUCENTA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742751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516A8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A0A8547" w14:textId="77777777" w:rsidR="004565B4" w:rsidRDefault="004565B4" w:rsidP="004565B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Załączyć oryginalne ulotki producenta potwierdzające w/w parametry</w:t>
      </w:r>
    </w:p>
    <w:p w14:paraId="10A7D681" w14:textId="45F4089F" w:rsidR="004565B4" w:rsidRDefault="004565B4" w:rsidP="004565B4"/>
    <w:p w14:paraId="6859BD57" w14:textId="77777777" w:rsidR="005150DA" w:rsidRPr="00E65905" w:rsidRDefault="005150DA" w:rsidP="005150D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5C19BE1" w14:textId="77777777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7F85E871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F3331DC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CBAF34F" w14:textId="77777777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5CE2D296" w14:textId="77777777" w:rsidR="004565B4" w:rsidRDefault="004565B4" w:rsidP="004565B4"/>
    <w:p w14:paraId="04B5BA0F" w14:textId="77777777" w:rsidR="004565B4" w:rsidRDefault="004565B4" w:rsidP="00204A59"/>
    <w:p w14:paraId="4AAF84B3" w14:textId="77777777" w:rsidR="004565B4" w:rsidRDefault="004565B4" w:rsidP="004565B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4A82AA28" w14:textId="77777777" w:rsidR="004565B4" w:rsidRDefault="004565B4" w:rsidP="004565B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7058A914" w14:textId="61F2B237" w:rsidR="004565B4" w:rsidRDefault="004565B4" w:rsidP="00204A59"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sectPr w:rsidR="004565B4" w:rsidSect="00AC0558">
      <w:headerReference w:type="default" r:id="rId7"/>
      <w:footerReference w:type="default" r:id="rId8"/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6DF2D" w14:textId="77777777" w:rsidR="005424E0" w:rsidRDefault="005424E0" w:rsidP="00E40377">
      <w:r>
        <w:separator/>
      </w:r>
    </w:p>
  </w:endnote>
  <w:endnote w:type="continuationSeparator" w:id="0">
    <w:p w14:paraId="65FF5F8F" w14:textId="77777777" w:rsidR="005424E0" w:rsidRDefault="005424E0" w:rsidP="00E40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9880204"/>
      <w:docPartObj>
        <w:docPartGallery w:val="Page Numbers (Bottom of Page)"/>
        <w:docPartUnique/>
      </w:docPartObj>
    </w:sdtPr>
    <w:sdtEndPr/>
    <w:sdtContent>
      <w:p w14:paraId="7DAB4E1E" w14:textId="77777777" w:rsidR="003F12CA" w:rsidRDefault="00D860B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4073">
          <w:rPr>
            <w:noProof/>
          </w:rPr>
          <w:t>69</w:t>
        </w:r>
        <w:r>
          <w:rPr>
            <w:noProof/>
          </w:rPr>
          <w:fldChar w:fldCharType="end"/>
        </w:r>
      </w:p>
    </w:sdtContent>
  </w:sdt>
  <w:p w14:paraId="2FE0BEA0" w14:textId="77777777" w:rsidR="003F12CA" w:rsidRDefault="003F1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B47B3" w14:textId="77777777" w:rsidR="005424E0" w:rsidRDefault="005424E0" w:rsidP="00E40377">
      <w:r>
        <w:separator/>
      </w:r>
    </w:p>
  </w:footnote>
  <w:footnote w:type="continuationSeparator" w:id="0">
    <w:p w14:paraId="2EAF10F3" w14:textId="77777777" w:rsidR="005424E0" w:rsidRDefault="005424E0" w:rsidP="00E40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94575" w14:textId="434D59AB" w:rsidR="003F12CA" w:rsidRPr="005F51AB" w:rsidRDefault="003F12CA">
    <w:pPr>
      <w:pStyle w:val="Nagwek"/>
      <w:rPr>
        <w:sz w:val="20"/>
        <w:szCs w:val="20"/>
      </w:rPr>
    </w:pPr>
    <w:r w:rsidRPr="005F51AB">
      <w:rPr>
        <w:sz w:val="20"/>
        <w:szCs w:val="20"/>
      </w:rPr>
      <w:t>SZW/DZP/66/2021</w:t>
    </w:r>
    <w:r w:rsidR="008D7036">
      <w:rPr>
        <w:sz w:val="20"/>
        <w:szCs w:val="20"/>
      </w:rPr>
      <w:tab/>
      <w:t xml:space="preserve">                                                     Formularz asortymentowo – cenowy                                                      Załącznik nr 2 do SWZ / załącznik nr 1 do umowy</w:t>
    </w:r>
  </w:p>
  <w:p w14:paraId="17AA4ACF" w14:textId="77777777" w:rsidR="003F12CA" w:rsidRDefault="003F1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gwek1"/>
      <w:suff w:val="space"/>
      <w:lvlText w:val="Rozdział %1."/>
      <w:lvlJc w:val="left"/>
      <w:pPr>
        <w:tabs>
          <w:tab w:val="num" w:pos="3686"/>
        </w:tabs>
        <w:ind w:left="3686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3686"/>
        </w:tabs>
        <w:ind w:left="3686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tabs>
          <w:tab w:val="num" w:pos="3686"/>
        </w:tabs>
        <w:ind w:left="4766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3686"/>
        </w:tabs>
        <w:ind w:left="3686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3686"/>
        </w:tabs>
        <w:ind w:left="3686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3686"/>
        </w:tabs>
        <w:ind w:left="3686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3686"/>
        </w:tabs>
        <w:ind w:left="3686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3686"/>
        </w:tabs>
        <w:ind w:left="3686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3686"/>
        </w:tabs>
        <w:ind w:left="3686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7FC6C95"/>
    <w:multiLevelType w:val="multilevel"/>
    <w:tmpl w:val="DEA4D076"/>
    <w:lvl w:ilvl="0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3D45431"/>
    <w:multiLevelType w:val="multilevel"/>
    <w:tmpl w:val="2FDEC002"/>
    <w:lvl w:ilvl="0">
      <w:start w:val="1"/>
      <w:numFmt w:val="upperLetter"/>
      <w:lvlText w:val="%1."/>
      <w:lvlJc w:val="left"/>
      <w:pPr>
        <w:ind w:left="720" w:hanging="360"/>
      </w:pPr>
      <w:rPr>
        <w:rFonts w:ascii="Arial" w:hAnsi="Arial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0018"/>
    <w:multiLevelType w:val="multilevel"/>
    <w:tmpl w:val="B42206C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8E17D45"/>
    <w:multiLevelType w:val="multilevel"/>
    <w:tmpl w:val="4CFE11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3BDC2B86"/>
    <w:multiLevelType w:val="multilevel"/>
    <w:tmpl w:val="EB883EF4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62671F"/>
    <w:multiLevelType w:val="multilevel"/>
    <w:tmpl w:val="F064F0B8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DF0B8C"/>
    <w:multiLevelType w:val="multilevel"/>
    <w:tmpl w:val="7338B7C0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2D302A"/>
    <w:multiLevelType w:val="multilevel"/>
    <w:tmpl w:val="F064F0B8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D063FD"/>
    <w:multiLevelType w:val="multilevel"/>
    <w:tmpl w:val="65E2EDE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5AC616B0"/>
    <w:multiLevelType w:val="hybridMultilevel"/>
    <w:tmpl w:val="14E4AB9A"/>
    <w:lvl w:ilvl="0" w:tplc="71E4AFC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E4231B"/>
    <w:multiLevelType w:val="multilevel"/>
    <w:tmpl w:val="DA745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6AEB02FB"/>
    <w:multiLevelType w:val="multilevel"/>
    <w:tmpl w:val="EF4861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7AAE2A42"/>
    <w:multiLevelType w:val="multilevel"/>
    <w:tmpl w:val="DF5C72D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3"/>
  </w:num>
  <w:num w:numId="3">
    <w:abstractNumId w:val="13"/>
  </w:num>
  <w:num w:numId="4">
    <w:abstractNumId w:val="1"/>
  </w:num>
  <w:num w:numId="5">
    <w:abstractNumId w:val="0"/>
  </w:num>
  <w:num w:numId="6">
    <w:abstractNumId w:val="11"/>
  </w:num>
  <w:num w:numId="7">
    <w:abstractNumId w:val="9"/>
  </w:num>
  <w:num w:numId="8">
    <w:abstractNumId w:val="12"/>
  </w:num>
  <w:num w:numId="9">
    <w:abstractNumId w:val="7"/>
  </w:num>
  <w:num w:numId="10">
    <w:abstractNumId w:val="8"/>
  </w:num>
  <w:num w:numId="11">
    <w:abstractNumId w:val="10"/>
  </w:num>
  <w:num w:numId="12">
    <w:abstractNumId w:val="14"/>
  </w:num>
  <w:num w:numId="13">
    <w:abstractNumId w:val="15"/>
  </w:num>
  <w:num w:numId="14">
    <w:abstractNumId w:val="4"/>
  </w:num>
  <w:num w:numId="15">
    <w:abstractNumId w:val="5"/>
  </w:num>
  <w:num w:numId="16">
    <w:abstractNumId w:val="6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0377"/>
    <w:rsid w:val="00002A76"/>
    <w:rsid w:val="000164F2"/>
    <w:rsid w:val="00020704"/>
    <w:rsid w:val="00026A84"/>
    <w:rsid w:val="00085DBC"/>
    <w:rsid w:val="000A7D96"/>
    <w:rsid w:val="000E59A1"/>
    <w:rsid w:val="001223FE"/>
    <w:rsid w:val="00124B0A"/>
    <w:rsid w:val="0013220F"/>
    <w:rsid w:val="00134131"/>
    <w:rsid w:val="00152F78"/>
    <w:rsid w:val="00190DBD"/>
    <w:rsid w:val="001D1314"/>
    <w:rsid w:val="001D38A1"/>
    <w:rsid w:val="001E10DB"/>
    <w:rsid w:val="00203D0E"/>
    <w:rsid w:val="00204A59"/>
    <w:rsid w:val="00211F45"/>
    <w:rsid w:val="00215630"/>
    <w:rsid w:val="002236B3"/>
    <w:rsid w:val="00231AA7"/>
    <w:rsid w:val="00271066"/>
    <w:rsid w:val="0027294D"/>
    <w:rsid w:val="00283B6D"/>
    <w:rsid w:val="002C221C"/>
    <w:rsid w:val="002C76DE"/>
    <w:rsid w:val="002D0BA3"/>
    <w:rsid w:val="002E79A7"/>
    <w:rsid w:val="002F63ED"/>
    <w:rsid w:val="00303249"/>
    <w:rsid w:val="00331FF4"/>
    <w:rsid w:val="00364095"/>
    <w:rsid w:val="00366005"/>
    <w:rsid w:val="00377C44"/>
    <w:rsid w:val="003A4236"/>
    <w:rsid w:val="003B4019"/>
    <w:rsid w:val="003C6B94"/>
    <w:rsid w:val="003F12CA"/>
    <w:rsid w:val="003F48C9"/>
    <w:rsid w:val="00407F39"/>
    <w:rsid w:val="004244D3"/>
    <w:rsid w:val="004375F0"/>
    <w:rsid w:val="004565B4"/>
    <w:rsid w:val="00466E91"/>
    <w:rsid w:val="00477A54"/>
    <w:rsid w:val="004948BD"/>
    <w:rsid w:val="004978C7"/>
    <w:rsid w:val="004B23D9"/>
    <w:rsid w:val="004E7666"/>
    <w:rsid w:val="005062BA"/>
    <w:rsid w:val="00512EB2"/>
    <w:rsid w:val="005150DA"/>
    <w:rsid w:val="0054044C"/>
    <w:rsid w:val="0054197B"/>
    <w:rsid w:val="005424E0"/>
    <w:rsid w:val="00553799"/>
    <w:rsid w:val="00590E61"/>
    <w:rsid w:val="005A22D2"/>
    <w:rsid w:val="005C217E"/>
    <w:rsid w:val="005D500A"/>
    <w:rsid w:val="005E395B"/>
    <w:rsid w:val="005F51AB"/>
    <w:rsid w:val="00602509"/>
    <w:rsid w:val="00602B3F"/>
    <w:rsid w:val="00614F22"/>
    <w:rsid w:val="006224B3"/>
    <w:rsid w:val="00642E95"/>
    <w:rsid w:val="006478F5"/>
    <w:rsid w:val="00655190"/>
    <w:rsid w:val="00656FD7"/>
    <w:rsid w:val="00657727"/>
    <w:rsid w:val="00660462"/>
    <w:rsid w:val="00666452"/>
    <w:rsid w:val="006D7A7F"/>
    <w:rsid w:val="007264AE"/>
    <w:rsid w:val="007968E1"/>
    <w:rsid w:val="007C324C"/>
    <w:rsid w:val="007F4F0A"/>
    <w:rsid w:val="0080050B"/>
    <w:rsid w:val="00816F4C"/>
    <w:rsid w:val="0082241F"/>
    <w:rsid w:val="00825333"/>
    <w:rsid w:val="00827075"/>
    <w:rsid w:val="008341AA"/>
    <w:rsid w:val="008343C7"/>
    <w:rsid w:val="00837914"/>
    <w:rsid w:val="008434AE"/>
    <w:rsid w:val="00852C6F"/>
    <w:rsid w:val="0087577B"/>
    <w:rsid w:val="0088031E"/>
    <w:rsid w:val="0088117D"/>
    <w:rsid w:val="00890D33"/>
    <w:rsid w:val="008918A8"/>
    <w:rsid w:val="008A5651"/>
    <w:rsid w:val="008D7036"/>
    <w:rsid w:val="008E38C9"/>
    <w:rsid w:val="00904E79"/>
    <w:rsid w:val="00917563"/>
    <w:rsid w:val="009B1DCD"/>
    <w:rsid w:val="009D48F9"/>
    <w:rsid w:val="00A1101B"/>
    <w:rsid w:val="00A1292C"/>
    <w:rsid w:val="00A14FC4"/>
    <w:rsid w:val="00A436F6"/>
    <w:rsid w:val="00A47F2F"/>
    <w:rsid w:val="00A63C16"/>
    <w:rsid w:val="00A91511"/>
    <w:rsid w:val="00A949CE"/>
    <w:rsid w:val="00AA099C"/>
    <w:rsid w:val="00AC0558"/>
    <w:rsid w:val="00AC17A7"/>
    <w:rsid w:val="00AE218B"/>
    <w:rsid w:val="00AF2E78"/>
    <w:rsid w:val="00B02817"/>
    <w:rsid w:val="00B04073"/>
    <w:rsid w:val="00B109BD"/>
    <w:rsid w:val="00B109E4"/>
    <w:rsid w:val="00B12E24"/>
    <w:rsid w:val="00B25BC0"/>
    <w:rsid w:val="00B45A83"/>
    <w:rsid w:val="00B5206E"/>
    <w:rsid w:val="00B7607A"/>
    <w:rsid w:val="00BC23B7"/>
    <w:rsid w:val="00BC4A4C"/>
    <w:rsid w:val="00BD7104"/>
    <w:rsid w:val="00BE3C19"/>
    <w:rsid w:val="00C4711D"/>
    <w:rsid w:val="00C51C23"/>
    <w:rsid w:val="00C62915"/>
    <w:rsid w:val="00C66283"/>
    <w:rsid w:val="00C828BF"/>
    <w:rsid w:val="00C863B2"/>
    <w:rsid w:val="00CC492D"/>
    <w:rsid w:val="00D25D75"/>
    <w:rsid w:val="00D6009D"/>
    <w:rsid w:val="00D64B95"/>
    <w:rsid w:val="00D77232"/>
    <w:rsid w:val="00D80ADB"/>
    <w:rsid w:val="00D860BF"/>
    <w:rsid w:val="00D91E93"/>
    <w:rsid w:val="00D9499D"/>
    <w:rsid w:val="00DB64B4"/>
    <w:rsid w:val="00DF45A6"/>
    <w:rsid w:val="00DF5FC4"/>
    <w:rsid w:val="00E140DB"/>
    <w:rsid w:val="00E177C8"/>
    <w:rsid w:val="00E2035E"/>
    <w:rsid w:val="00E234D5"/>
    <w:rsid w:val="00E40377"/>
    <w:rsid w:val="00E41ACC"/>
    <w:rsid w:val="00E427AD"/>
    <w:rsid w:val="00E65905"/>
    <w:rsid w:val="00E67FD1"/>
    <w:rsid w:val="00E873CC"/>
    <w:rsid w:val="00EB5281"/>
    <w:rsid w:val="00EC563E"/>
    <w:rsid w:val="00EE3FE4"/>
    <w:rsid w:val="00F14627"/>
    <w:rsid w:val="00F3355B"/>
    <w:rsid w:val="00F74BE6"/>
    <w:rsid w:val="00F85CAF"/>
    <w:rsid w:val="00F95869"/>
    <w:rsid w:val="00FB774E"/>
    <w:rsid w:val="00FF2F1D"/>
    <w:rsid w:val="00FF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FAC6F"/>
  <w15:docId w15:val="{5952CEAC-5D55-4CC9-993E-B3B28D1A0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37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035E"/>
    <w:pPr>
      <w:keepNext/>
      <w:numPr>
        <w:numId w:val="5"/>
      </w:numPr>
      <w:tabs>
        <w:tab w:val="left" w:pos="0"/>
      </w:tabs>
      <w:jc w:val="center"/>
      <w:outlineLvl w:val="0"/>
    </w:pPr>
    <w:rPr>
      <w:b/>
      <w:u w:val="singl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2035E"/>
    <w:pPr>
      <w:keepNext/>
      <w:numPr>
        <w:ilvl w:val="1"/>
        <w:numId w:val="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2035E"/>
    <w:pPr>
      <w:keepNext/>
      <w:numPr>
        <w:ilvl w:val="2"/>
        <w:numId w:val="5"/>
      </w:numPr>
      <w:tabs>
        <w:tab w:val="left" w:pos="0"/>
      </w:tabs>
      <w:spacing w:line="360" w:lineRule="auto"/>
      <w:ind w:left="0"/>
      <w:jc w:val="center"/>
      <w:outlineLvl w:val="2"/>
    </w:pPr>
    <w:rPr>
      <w:b/>
      <w:bCs/>
      <w:sz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2035E"/>
    <w:pPr>
      <w:keepNext/>
      <w:numPr>
        <w:ilvl w:val="3"/>
        <w:numId w:val="5"/>
      </w:numPr>
      <w:tabs>
        <w:tab w:val="left" w:pos="0"/>
      </w:tabs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2035E"/>
    <w:pPr>
      <w:keepNext/>
      <w:numPr>
        <w:ilvl w:val="4"/>
        <w:numId w:val="5"/>
      </w:numPr>
      <w:spacing w:line="360" w:lineRule="auto"/>
      <w:jc w:val="center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qFormat/>
    <w:rsid w:val="00E2035E"/>
    <w:pPr>
      <w:numPr>
        <w:ilvl w:val="5"/>
        <w:numId w:val="5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2035E"/>
    <w:pPr>
      <w:numPr>
        <w:ilvl w:val="6"/>
        <w:numId w:val="5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qFormat/>
    <w:rsid w:val="00E2035E"/>
    <w:pPr>
      <w:numPr>
        <w:ilvl w:val="7"/>
        <w:numId w:val="5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2035E"/>
    <w:pPr>
      <w:numPr>
        <w:ilvl w:val="8"/>
        <w:numId w:val="5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40377"/>
    <w:pPr>
      <w:suppressAutoHyphens w:val="0"/>
      <w:spacing w:before="100" w:beforeAutospacing="1" w:after="100" w:afterAutospacing="1"/>
    </w:pPr>
    <w:rPr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03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4037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403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037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bumpedfont20">
    <w:name w:val="bumpedfont20"/>
    <w:rsid w:val="002D0BA3"/>
  </w:style>
  <w:style w:type="paragraph" w:styleId="Akapitzlist">
    <w:name w:val="List Paragraph"/>
    <w:basedOn w:val="Normalny"/>
    <w:qFormat/>
    <w:rsid w:val="00A47F2F"/>
    <w:pPr>
      <w:ind w:left="720"/>
      <w:contextualSpacing/>
    </w:pPr>
    <w:rPr>
      <w:rFonts w:ascii="Cambria" w:hAnsi="Cambria"/>
      <w:lang w:val="cs-CZ"/>
    </w:rPr>
  </w:style>
  <w:style w:type="character" w:customStyle="1" w:styleId="FontStyle13">
    <w:name w:val="Font Style13"/>
    <w:uiPriority w:val="99"/>
    <w:rsid w:val="00590E61"/>
    <w:rPr>
      <w:rFonts w:ascii="Times New Roman" w:hAnsi="Times New Roman" w:cs="Times New Roman"/>
      <w:b/>
      <w:bCs/>
      <w:color w:val="000000"/>
      <w:sz w:val="26"/>
      <w:szCs w:val="26"/>
    </w:rPr>
  </w:style>
  <w:style w:type="paragraph" w:customStyle="1" w:styleId="Standard">
    <w:name w:val="Standard"/>
    <w:rsid w:val="00B109B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Textbody">
    <w:name w:val="Text body"/>
    <w:basedOn w:val="Standard"/>
    <w:rsid w:val="00B109BD"/>
    <w:rPr>
      <w:rFonts w:ascii="Tahoma" w:eastAsia="Tahoma" w:hAnsi="Tahoma" w:cs="Tahoma"/>
      <w:bCs/>
      <w:sz w:val="22"/>
      <w:szCs w:val="16"/>
      <w:lang w:val="pl-PL"/>
    </w:rPr>
  </w:style>
  <w:style w:type="paragraph" w:customStyle="1" w:styleId="Tekstpodstawowy21">
    <w:name w:val="Tekst podstawowy 21"/>
    <w:basedOn w:val="Standard"/>
    <w:rsid w:val="00656FD7"/>
    <w:rPr>
      <w:b/>
      <w:bCs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2035E"/>
    <w:rPr>
      <w:rFonts w:ascii="Times New Roman" w:eastAsia="Times New Roman" w:hAnsi="Times New Roman" w:cs="Times New Roman"/>
      <w:b/>
      <w:sz w:val="24"/>
      <w:szCs w:val="24"/>
      <w:u w:val="single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E2035E"/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rsid w:val="00E2035E"/>
    <w:rPr>
      <w:rFonts w:ascii="Times New Roman" w:eastAsia="Times New Roman" w:hAnsi="Times New Roman" w:cs="Times New Roman"/>
      <w:b/>
      <w:bCs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E2035E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"/>
    <w:rsid w:val="00E2035E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E2035E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Nagwek7Znak">
    <w:name w:val="Nagłówek 7 Znak"/>
    <w:basedOn w:val="Domylnaczcionkaakapitu"/>
    <w:link w:val="Nagwek7"/>
    <w:rsid w:val="00E2035E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8Znak">
    <w:name w:val="Nagłówek 8 Znak"/>
    <w:basedOn w:val="Domylnaczcionkaakapitu"/>
    <w:link w:val="Nagwek8"/>
    <w:uiPriority w:val="9"/>
    <w:rsid w:val="00E2035E"/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character" w:customStyle="1" w:styleId="Nagwek9Znak">
    <w:name w:val="Nagłówek 9 Znak"/>
    <w:basedOn w:val="Domylnaczcionkaakapitu"/>
    <w:link w:val="Nagwek9"/>
    <w:rsid w:val="00E2035E"/>
    <w:rPr>
      <w:rFonts w:ascii="Arial" w:eastAsia="Times New Roman" w:hAnsi="Arial" w:cs="Arial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51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51AB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68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111</Pages>
  <Words>19261</Words>
  <Characters>115566</Characters>
  <Application>Microsoft Office Word</Application>
  <DocSecurity>0</DocSecurity>
  <Lines>963</Lines>
  <Paragraphs>269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Nieboj</dc:creator>
  <cp:keywords/>
  <dc:description/>
  <cp:lastModifiedBy>Szpital Wojewódzki w Poznaniu</cp:lastModifiedBy>
  <cp:revision>99</cp:revision>
  <cp:lastPrinted>2021-11-16T09:53:00Z</cp:lastPrinted>
  <dcterms:created xsi:type="dcterms:W3CDTF">2021-10-19T07:28:00Z</dcterms:created>
  <dcterms:modified xsi:type="dcterms:W3CDTF">2021-11-17T10:15:00Z</dcterms:modified>
</cp:coreProperties>
</file>