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8C2567" w:rsidP="00251BC0">
      <w:pPr>
        <w:jc w:val="right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22"/>
        </w:rPr>
        <w:t>Załącznik nr 1 do S</w:t>
      </w:r>
      <w:r w:rsidR="00791C92"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537BD4" w:rsidRPr="008C2567" w:rsidRDefault="00537BD4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Część ………….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2A021D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</w:rPr>
      </w:pPr>
      <w:r w:rsidRPr="002A021D">
        <w:rPr>
          <w:rFonts w:ascii="Arial" w:hAnsi="Arial" w:cs="Arial"/>
        </w:rPr>
        <w:t>Nawiązując do ogłoszenia w postępowaniu prowadzonym w trybie przetargu nieograniczonego</w:t>
      </w:r>
      <w:r w:rsidRPr="002A021D">
        <w:rPr>
          <w:rFonts w:ascii="Arial" w:hAnsi="Arial" w:cs="Arial"/>
          <w:bCs/>
        </w:rPr>
        <w:t xml:space="preserve"> na </w:t>
      </w:r>
      <w:r w:rsidR="002A021D" w:rsidRPr="002A021D">
        <w:rPr>
          <w:rFonts w:ascii="Arial" w:hAnsi="Arial" w:cs="Arial"/>
          <w:b/>
        </w:rPr>
        <w:t>dostaw</w:t>
      </w:r>
      <w:r w:rsidR="0077240B">
        <w:rPr>
          <w:rFonts w:ascii="Arial" w:hAnsi="Arial" w:cs="Arial"/>
          <w:b/>
        </w:rPr>
        <w:t>ę</w:t>
      </w:r>
      <w:r w:rsidR="002A021D" w:rsidRPr="002A021D">
        <w:rPr>
          <w:rFonts w:ascii="Arial" w:hAnsi="Arial" w:cs="Arial"/>
          <w:b/>
        </w:rPr>
        <w:t xml:space="preserve"> i montaż przełączników lokalnej sieci komputerowej dla budynków Collegium </w:t>
      </w:r>
      <w:proofErr w:type="spellStart"/>
      <w:r w:rsidR="002A021D" w:rsidRPr="002A021D">
        <w:rPr>
          <w:rFonts w:ascii="Arial" w:hAnsi="Arial" w:cs="Arial"/>
          <w:b/>
        </w:rPr>
        <w:t>Martineum</w:t>
      </w:r>
      <w:proofErr w:type="spellEnd"/>
      <w:r w:rsidR="002A021D" w:rsidRPr="002A021D">
        <w:rPr>
          <w:rFonts w:ascii="Arial" w:hAnsi="Arial" w:cs="Arial"/>
          <w:b/>
        </w:rPr>
        <w:t xml:space="preserve"> oraz Ośrodka Wypoczynkowo-Szkoleniowego w Kołobrzegu</w:t>
      </w:r>
      <w:r w:rsidR="0077240B">
        <w:rPr>
          <w:rFonts w:ascii="Arial" w:hAnsi="Arial" w:cs="Arial"/>
          <w:b/>
        </w:rPr>
        <w:t>, część</w:t>
      </w:r>
      <w:r w:rsidR="008138EF" w:rsidRPr="002A021D">
        <w:rPr>
          <w:rFonts w:ascii="Arial" w:hAnsi="Arial" w:cs="Arial"/>
          <w:bCs/>
        </w:rPr>
        <w:t>, n</w:t>
      </w:r>
      <w:r w:rsidRPr="002A021D">
        <w:rPr>
          <w:rFonts w:ascii="Arial" w:hAnsi="Arial" w:cs="Arial"/>
          <w:bCs/>
        </w:rPr>
        <w:t xml:space="preserve">r przetargu </w:t>
      </w:r>
      <w:r w:rsidRPr="002A021D">
        <w:rPr>
          <w:rFonts w:ascii="Arial" w:hAnsi="Arial" w:cs="Arial"/>
        </w:rPr>
        <w:t>ZP/</w:t>
      </w:r>
      <w:r w:rsidR="002A021D">
        <w:rPr>
          <w:rFonts w:ascii="Arial" w:hAnsi="Arial" w:cs="Arial"/>
        </w:rPr>
        <w:t>1821</w:t>
      </w:r>
      <w:r w:rsidRPr="002A021D">
        <w:rPr>
          <w:rFonts w:ascii="Arial" w:hAnsi="Arial" w:cs="Arial"/>
        </w:rPr>
        <w:t>/D/2</w:t>
      </w:r>
      <w:r w:rsidR="00C25E2F" w:rsidRPr="002A021D">
        <w:rPr>
          <w:rFonts w:ascii="Arial" w:hAnsi="Arial" w:cs="Arial"/>
        </w:rPr>
        <w:t>1</w:t>
      </w:r>
      <w:r w:rsidRPr="002A021D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2A021D">
        <w:rPr>
          <w:rFonts w:ascii="Arial" w:hAnsi="Arial" w:cs="Arial"/>
          <w:bCs/>
        </w:rPr>
        <w:t>za cenę</w:t>
      </w:r>
      <w:r w:rsidRPr="002A021D">
        <w:rPr>
          <w:rFonts w:ascii="Arial" w:hAnsi="Arial" w:cs="Arial"/>
        </w:rPr>
        <w:t>:</w:t>
      </w:r>
    </w:p>
    <w:p w:rsidR="008138EF" w:rsidRPr="001E6E96" w:rsidRDefault="002A021D" w:rsidP="002A021D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="008138EF" w:rsidRPr="001E6E96">
        <w:rPr>
          <w:rFonts w:ascii="Arial" w:hAnsi="Arial" w:cs="Arial"/>
          <w:b/>
          <w:bCs/>
          <w:sz w:val="22"/>
          <w:szCs w:val="18"/>
        </w:rPr>
        <w:t>Razem  brutto</w:t>
      </w:r>
      <w:r w:rsidR="008138EF"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2A021D">
        <w:rPr>
          <w:rFonts w:ascii="Arial" w:hAnsi="Arial" w:cs="Arial"/>
          <w:b/>
        </w:rPr>
        <w:t>Termin realizacji zamówienia</w:t>
      </w:r>
      <w:r w:rsidRPr="002A021D">
        <w:rPr>
          <w:rFonts w:ascii="Arial" w:hAnsi="Arial" w:cs="Arial"/>
        </w:rPr>
        <w:t xml:space="preserve">: </w:t>
      </w:r>
    </w:p>
    <w:p w:rsidR="008138EF" w:rsidRPr="001E6E96" w:rsidRDefault="00F1477E" w:rsidP="00537BD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>
        <w:rPr>
          <w:rFonts w:ascii="Arial" w:hAnsi="Arial" w:cs="Arial"/>
          <w:b/>
          <w:sz w:val="22"/>
          <w:szCs w:val="22"/>
          <w:lang w:eastAsia="ar-SA"/>
        </w:rPr>
        <w:t xml:space="preserve">20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do </w:t>
      </w:r>
      <w:r w:rsidR="008138EF">
        <w:rPr>
          <w:rFonts w:ascii="Arial" w:hAnsi="Arial" w:cs="Arial"/>
          <w:b/>
          <w:sz w:val="22"/>
          <w:szCs w:val="22"/>
          <w:lang w:eastAsia="ar-SA"/>
        </w:rPr>
        <w:t>40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8138EF">
        <w:rPr>
          <w:rFonts w:ascii="Arial" w:hAnsi="Arial" w:cs="Arial"/>
          <w:b/>
          <w:sz w:val="22"/>
          <w:szCs w:val="22"/>
          <w:lang w:eastAsia="ar-SA"/>
        </w:rPr>
        <w:t>60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2A021D">
        <w:rPr>
          <w:rFonts w:ascii="Arial" w:hAnsi="Arial" w:cs="Arial"/>
          <w:b/>
        </w:rPr>
        <w:lastRenderedPageBreak/>
        <w:t xml:space="preserve">Termin płatności faktury: </w:t>
      </w:r>
    </w:p>
    <w:p w:rsidR="008138EF" w:rsidRPr="001E6E96" w:rsidRDefault="002A021D" w:rsidP="002A021D">
      <w:pPr>
        <w:tabs>
          <w:tab w:val="left" w:pos="0"/>
        </w:tabs>
        <w:spacing w:line="360" w:lineRule="auto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                                   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14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dni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/  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</w:t>
      </w:r>
      <w:r w:rsidR="002A021D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2A021D" w:rsidRDefault="008138EF" w:rsidP="00012B56">
      <w:pPr>
        <w:pStyle w:val="Akapitzlist"/>
        <w:numPr>
          <w:ilvl w:val="0"/>
          <w:numId w:val="1"/>
        </w:numPr>
        <w:spacing w:line="360" w:lineRule="auto"/>
        <w:ind w:left="567" w:right="-1" w:hanging="567"/>
        <w:rPr>
          <w:rFonts w:ascii="Arial" w:hAnsi="Arial" w:cs="Arial"/>
        </w:rPr>
      </w:pPr>
      <w:r w:rsidRPr="002A021D">
        <w:rPr>
          <w:rFonts w:ascii="Arial" w:hAnsi="Arial" w:cs="Arial"/>
          <w:b/>
        </w:rPr>
        <w:t>Okres gwarancji:</w:t>
      </w:r>
      <w:r w:rsidRPr="002A021D">
        <w:rPr>
          <w:rFonts w:ascii="Arial" w:hAnsi="Arial" w:cs="Arial"/>
        </w:rPr>
        <w:t xml:space="preserve"> ………………………………………… od daty podpisania protokołu odbioru bez zastrzeżeń.</w:t>
      </w:r>
    </w:p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1E6CE8" w:rsidRPr="00012B56" w:rsidRDefault="001E6CE8" w:rsidP="00012B56">
      <w:pPr>
        <w:pStyle w:val="Akapitzlist"/>
        <w:numPr>
          <w:ilvl w:val="0"/>
          <w:numId w:val="1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uważamy się za związanych niniejszą ofertą na czas wskazany w SWZ.</w:t>
      </w:r>
    </w:p>
    <w:p w:rsidR="001E6CE8" w:rsidRPr="00012B56" w:rsidRDefault="001E6CE8" w:rsidP="00012B56">
      <w:pPr>
        <w:pStyle w:val="Akapitzlist"/>
        <w:numPr>
          <w:ilvl w:val="0"/>
          <w:numId w:val="1"/>
        </w:numPr>
        <w:spacing w:before="60" w:after="60"/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Oświadczamy, że w cenie naszej oferty zostały uwzględnione wszystkie koszty wykonania  zamówienia.</w:t>
      </w:r>
    </w:p>
    <w:p w:rsidR="004146B2" w:rsidRPr="00012B56" w:rsidRDefault="004146B2" w:rsidP="00012B5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18"/>
        </w:rPr>
      </w:pPr>
      <w:r w:rsidRPr="00012B56">
        <w:rPr>
          <w:rFonts w:ascii="Arial" w:hAnsi="Arial" w:cs="Arial"/>
        </w:rPr>
        <w:t xml:space="preserve">Przedmiot zamówienia wykonam </w:t>
      </w:r>
      <w:r w:rsidRPr="00012B56">
        <w:rPr>
          <w:rFonts w:ascii="Arial" w:hAnsi="Arial" w:cs="Arial"/>
          <w:b/>
        </w:rPr>
        <w:t>samodzielnie / z udziałem podwykonawców*</w:t>
      </w:r>
      <w:r w:rsidRPr="00012B56">
        <w:rPr>
          <w:rFonts w:ascii="Arial" w:hAnsi="Arial" w:cs="Arial"/>
          <w:i/>
          <w:u w:val="single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Oświadczam, że wypełniłem obowiązki informacyjne przewidziane w art. 13 lub art. 14 RODO</w:t>
      </w:r>
      <w:r w:rsidRPr="00012B56">
        <w:rPr>
          <w:rFonts w:ascii="Arial" w:hAnsi="Arial" w:cs="Arial"/>
          <w:vertAlign w:val="superscript"/>
        </w:rPr>
        <w:t>1)</w:t>
      </w:r>
      <w:r w:rsidRPr="00012B56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012B56" w:rsidRDefault="00791C92" w:rsidP="00012B56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012B56">
        <w:rPr>
          <w:rFonts w:ascii="Arial" w:hAnsi="Arial" w:cs="Arial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A021D">
      <w:rPr>
        <w:rFonts w:ascii="Arial" w:hAnsi="Arial" w:cs="Arial"/>
        <w:i/>
        <w:sz w:val="20"/>
      </w:rPr>
      <w:t>1821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45615AA"/>
    <w:multiLevelType w:val="hybridMultilevel"/>
    <w:tmpl w:val="0706AE9A"/>
    <w:lvl w:ilvl="0" w:tplc="B6184DD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B56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79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1BC0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021D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BD4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40B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477E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6B60DCC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E3E82-D331-4979-A22A-D95D4C00E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1145</Words>
  <Characters>6870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61</cp:revision>
  <cp:lastPrinted>2021-09-29T06:44:00Z</cp:lastPrinted>
  <dcterms:created xsi:type="dcterms:W3CDTF">2020-05-11T08:30:00Z</dcterms:created>
  <dcterms:modified xsi:type="dcterms:W3CDTF">2021-09-29T06:44:00Z</dcterms:modified>
</cp:coreProperties>
</file>