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D296E" w14:textId="24F06865" w:rsidR="00D3174B" w:rsidRPr="002017A0" w:rsidRDefault="00D3174B" w:rsidP="00D3174B">
      <w:pPr>
        <w:pStyle w:val="Nagwek"/>
        <w:rPr>
          <w:rFonts w:ascii="Times New Roman" w:hAnsi="Times New Roman" w:cs="Times New Roman"/>
          <w:sz w:val="21"/>
          <w:szCs w:val="21"/>
          <w:lang w:eastAsia="en-US"/>
        </w:rPr>
      </w:pPr>
      <w:r w:rsidRPr="002017A0">
        <w:rPr>
          <w:rFonts w:ascii="Times New Roman" w:hAnsi="Times New Roman" w:cs="Times New Roman"/>
          <w:noProof/>
          <w:sz w:val="21"/>
          <w:szCs w:val="21"/>
          <w:lang w:val="en-US" w:eastAsia="pl-PL"/>
        </w:rPr>
        <w:drawing>
          <wp:inline distT="0" distB="0" distL="0" distR="0" wp14:anchorId="104B9704" wp14:editId="05B25195">
            <wp:extent cx="5581650" cy="333375"/>
            <wp:effectExtent l="0" t="0" r="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1650" cy="333375"/>
                    </a:xfrm>
                    <a:prstGeom prst="rect">
                      <a:avLst/>
                    </a:prstGeom>
                    <a:noFill/>
                    <a:ln>
                      <a:noFill/>
                    </a:ln>
                  </pic:spPr>
                </pic:pic>
              </a:graphicData>
            </a:graphic>
          </wp:inline>
        </w:drawing>
      </w:r>
    </w:p>
    <w:p w14:paraId="6CFC276B" w14:textId="35E1BC0E" w:rsidR="00D3174B" w:rsidRPr="002017A0" w:rsidRDefault="00D3174B" w:rsidP="008A331E">
      <w:pPr>
        <w:spacing w:line="360" w:lineRule="auto"/>
        <w:jc w:val="center"/>
        <w:rPr>
          <w:rFonts w:ascii="Times New Roman" w:eastAsia="SimSun" w:hAnsi="Times New Roman" w:cs="Times New Roman"/>
          <w:b/>
          <w:smallCaps/>
          <w:color w:val="000000"/>
          <w:sz w:val="21"/>
          <w:szCs w:val="21"/>
        </w:rPr>
      </w:pPr>
    </w:p>
    <w:p w14:paraId="2FF839B8" w14:textId="515E2018" w:rsidR="00D3174B" w:rsidRPr="002017A0" w:rsidRDefault="008D4395" w:rsidP="008D4395">
      <w:pPr>
        <w:spacing w:line="360" w:lineRule="auto"/>
        <w:jc w:val="right"/>
        <w:rPr>
          <w:rFonts w:ascii="Times New Roman" w:eastAsia="SimSun" w:hAnsi="Times New Roman" w:cs="Times New Roman"/>
          <w:b/>
          <w:smallCaps/>
          <w:color w:val="000000"/>
          <w:sz w:val="21"/>
          <w:szCs w:val="21"/>
        </w:rPr>
      </w:pPr>
      <w:r w:rsidRPr="002017A0">
        <w:rPr>
          <w:rFonts w:ascii="Times New Roman" w:eastAsia="SimSun" w:hAnsi="Times New Roman" w:cs="Times New Roman"/>
          <w:b/>
          <w:smallCaps/>
          <w:color w:val="000000"/>
          <w:sz w:val="21"/>
          <w:szCs w:val="21"/>
        </w:rPr>
        <w:t xml:space="preserve">Załącznik nr </w:t>
      </w:r>
      <w:r w:rsidR="009E692B">
        <w:rPr>
          <w:rFonts w:ascii="Times New Roman" w:eastAsia="SimSun" w:hAnsi="Times New Roman" w:cs="Times New Roman"/>
          <w:b/>
          <w:smallCaps/>
          <w:color w:val="000000"/>
          <w:sz w:val="21"/>
          <w:szCs w:val="21"/>
        </w:rPr>
        <w:t>4</w:t>
      </w:r>
    </w:p>
    <w:p w14:paraId="3D22E2B5" w14:textId="7CDF33F8" w:rsidR="0082702C" w:rsidRPr="002017A0" w:rsidRDefault="0082702C" w:rsidP="008A331E">
      <w:pPr>
        <w:spacing w:line="360" w:lineRule="auto"/>
        <w:jc w:val="center"/>
        <w:rPr>
          <w:rFonts w:ascii="Times New Roman" w:eastAsia="SimSun" w:hAnsi="Times New Roman" w:cs="Times New Roman"/>
          <w:b/>
          <w:smallCaps/>
          <w:color w:val="000000"/>
          <w:sz w:val="21"/>
          <w:szCs w:val="21"/>
        </w:rPr>
      </w:pPr>
      <w:r w:rsidRPr="002017A0">
        <w:rPr>
          <w:rFonts w:ascii="Times New Roman" w:eastAsia="SimSun" w:hAnsi="Times New Roman" w:cs="Times New Roman"/>
          <w:b/>
          <w:smallCaps/>
          <w:color w:val="000000"/>
          <w:sz w:val="21"/>
          <w:szCs w:val="21"/>
        </w:rPr>
        <w:t>Umowa Dostawy</w:t>
      </w:r>
      <w:r w:rsidR="004E3DDB" w:rsidRPr="002017A0">
        <w:rPr>
          <w:rFonts w:ascii="Times New Roman" w:eastAsia="SimSun" w:hAnsi="Times New Roman" w:cs="Times New Roman"/>
          <w:b/>
          <w:smallCaps/>
          <w:color w:val="000000"/>
          <w:sz w:val="21"/>
          <w:szCs w:val="21"/>
        </w:rPr>
        <w:t xml:space="preserve"> Oprogramowania</w:t>
      </w:r>
    </w:p>
    <w:p w14:paraId="7E600DAC" w14:textId="531DC55D" w:rsidR="0082702C" w:rsidRPr="002017A0" w:rsidRDefault="0082702C" w:rsidP="0082702C">
      <w:pPr>
        <w:jc w:val="center"/>
        <w:rPr>
          <w:rFonts w:ascii="Times New Roman" w:eastAsia="SimSun" w:hAnsi="Times New Roman" w:cs="Times New Roman"/>
          <w:i/>
          <w:color w:val="000000"/>
          <w:sz w:val="21"/>
          <w:szCs w:val="21"/>
        </w:rPr>
      </w:pPr>
      <w:r w:rsidRPr="002017A0">
        <w:rPr>
          <w:rFonts w:ascii="Times New Roman" w:eastAsia="SimSun" w:hAnsi="Times New Roman" w:cs="Times New Roman"/>
          <w:i/>
          <w:smallCaps/>
          <w:color w:val="000000"/>
          <w:sz w:val="21"/>
          <w:szCs w:val="21"/>
        </w:rPr>
        <w:t>Nr rej.:</w:t>
      </w:r>
      <w:r w:rsidRPr="002017A0">
        <w:rPr>
          <w:rFonts w:ascii="Times New Roman" w:eastAsia="SimSun" w:hAnsi="Times New Roman" w:cs="Times New Roman"/>
          <w:i/>
          <w:color w:val="000000"/>
          <w:sz w:val="21"/>
          <w:szCs w:val="21"/>
        </w:rPr>
        <w:t xml:space="preserve"> ___________________________</w:t>
      </w:r>
      <w:r w:rsidR="008A331E" w:rsidRPr="002017A0">
        <w:rPr>
          <w:rFonts w:ascii="Times New Roman" w:eastAsia="SimSun" w:hAnsi="Times New Roman" w:cs="Times New Roman"/>
          <w:i/>
          <w:color w:val="000000"/>
          <w:sz w:val="21"/>
          <w:szCs w:val="21"/>
        </w:rPr>
        <w:t>______</w:t>
      </w:r>
      <w:r w:rsidRPr="002017A0">
        <w:rPr>
          <w:rFonts w:ascii="Times New Roman" w:eastAsia="SimSun" w:hAnsi="Times New Roman" w:cs="Times New Roman"/>
          <w:i/>
          <w:color w:val="000000"/>
          <w:sz w:val="21"/>
          <w:szCs w:val="21"/>
        </w:rPr>
        <w:t>__</w:t>
      </w:r>
    </w:p>
    <w:p w14:paraId="45F96A1B" w14:textId="77777777" w:rsidR="0082702C" w:rsidRPr="002017A0" w:rsidRDefault="0082702C" w:rsidP="0082702C">
      <w:pPr>
        <w:jc w:val="center"/>
        <w:rPr>
          <w:rFonts w:ascii="Times New Roman" w:eastAsia="SimSun" w:hAnsi="Times New Roman" w:cs="Times New Roman"/>
          <w:b/>
          <w:color w:val="000000"/>
          <w:sz w:val="21"/>
          <w:szCs w:val="21"/>
        </w:rPr>
      </w:pPr>
    </w:p>
    <w:p w14:paraId="0C6879EF" w14:textId="41559259" w:rsidR="0082702C" w:rsidRPr="002017A0" w:rsidRDefault="0082702C" w:rsidP="0082702C">
      <w:pPr>
        <w:jc w:val="both"/>
        <w:rPr>
          <w:rFonts w:ascii="Times New Roman" w:hAnsi="Times New Roman" w:cs="Times New Roman"/>
          <w:sz w:val="21"/>
          <w:szCs w:val="21"/>
        </w:rPr>
      </w:pPr>
      <w:r w:rsidRPr="002017A0">
        <w:rPr>
          <w:rFonts w:ascii="Times New Roman" w:hAnsi="Times New Roman" w:cs="Times New Roman"/>
          <w:sz w:val="21"/>
          <w:szCs w:val="21"/>
        </w:rPr>
        <w:t>zawarta w dniu __ ________________ 202</w:t>
      </w:r>
      <w:r w:rsidR="000002A6">
        <w:rPr>
          <w:rFonts w:ascii="Times New Roman" w:hAnsi="Times New Roman" w:cs="Times New Roman"/>
          <w:sz w:val="21"/>
          <w:szCs w:val="21"/>
        </w:rPr>
        <w:t>1</w:t>
      </w:r>
      <w:r w:rsidRPr="002017A0">
        <w:rPr>
          <w:rFonts w:ascii="Times New Roman" w:hAnsi="Times New Roman" w:cs="Times New Roman"/>
          <w:bCs/>
          <w:sz w:val="21"/>
          <w:szCs w:val="21"/>
        </w:rPr>
        <w:t xml:space="preserve"> roku</w:t>
      </w:r>
      <w:r w:rsidRPr="002017A0">
        <w:rPr>
          <w:rFonts w:ascii="Times New Roman" w:hAnsi="Times New Roman" w:cs="Times New Roman"/>
          <w:sz w:val="21"/>
          <w:szCs w:val="21"/>
        </w:rPr>
        <w:t xml:space="preserve"> w Krakowie (dalej jako „</w:t>
      </w:r>
      <w:r w:rsidRPr="002017A0">
        <w:rPr>
          <w:rFonts w:ascii="Times New Roman" w:hAnsi="Times New Roman" w:cs="Times New Roman"/>
          <w:b/>
          <w:sz w:val="21"/>
          <w:szCs w:val="21"/>
        </w:rPr>
        <w:t>Umowa</w:t>
      </w:r>
      <w:r w:rsidRPr="002017A0">
        <w:rPr>
          <w:rFonts w:ascii="Times New Roman" w:hAnsi="Times New Roman" w:cs="Times New Roman"/>
          <w:sz w:val="21"/>
          <w:szCs w:val="21"/>
        </w:rPr>
        <w:t>”), pomiędzy:</w:t>
      </w:r>
    </w:p>
    <w:p w14:paraId="1F1A7D6C" w14:textId="77777777" w:rsidR="0082702C" w:rsidRPr="002017A0" w:rsidRDefault="0082702C" w:rsidP="0082702C">
      <w:pPr>
        <w:jc w:val="both"/>
        <w:rPr>
          <w:rFonts w:ascii="Times New Roman" w:hAnsi="Times New Roman" w:cs="Times New Roman"/>
          <w:sz w:val="21"/>
          <w:szCs w:val="21"/>
        </w:rPr>
      </w:pPr>
    </w:p>
    <w:p w14:paraId="564A6988" w14:textId="19D9AFBA" w:rsidR="0082702C" w:rsidRPr="002017A0" w:rsidRDefault="0082702C" w:rsidP="0082702C">
      <w:pPr>
        <w:jc w:val="both"/>
        <w:rPr>
          <w:rFonts w:ascii="Times New Roman" w:hAnsi="Times New Roman" w:cs="Times New Roman"/>
          <w:sz w:val="21"/>
          <w:szCs w:val="21"/>
        </w:rPr>
      </w:pPr>
      <w:r w:rsidRPr="002017A0">
        <w:rPr>
          <w:rFonts w:ascii="Times New Roman" w:hAnsi="Times New Roman" w:cs="Times New Roman"/>
          <w:b/>
          <w:sz w:val="21"/>
          <w:szCs w:val="21"/>
        </w:rPr>
        <w:t>Szpitalem Specjalistycznym im. Stefana Żeromskiego Samodzielnym Publicznym Zakładem Opieki Zdrowotnej w Krakowie</w:t>
      </w:r>
      <w:r w:rsidRPr="002017A0">
        <w:rPr>
          <w:rFonts w:ascii="Times New Roman" w:hAnsi="Times New Roman" w:cs="Times New Roman"/>
          <w:sz w:val="21"/>
          <w:szCs w:val="21"/>
        </w:rPr>
        <w:t>, os. Na Skarpie 66, 31-913 Kraków,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który reprezentuje:</w:t>
      </w:r>
    </w:p>
    <w:p w14:paraId="7FBF6350" w14:textId="77777777" w:rsidR="0082702C" w:rsidRPr="002017A0" w:rsidRDefault="0082702C" w:rsidP="0082702C">
      <w:pPr>
        <w:jc w:val="both"/>
        <w:rPr>
          <w:rFonts w:ascii="Times New Roman" w:hAnsi="Times New Roman" w:cs="Times New Roman"/>
          <w:sz w:val="21"/>
          <w:szCs w:val="21"/>
        </w:rPr>
      </w:pPr>
    </w:p>
    <w:p w14:paraId="6C51FD41" w14:textId="77777777" w:rsidR="0082702C" w:rsidRPr="002017A0" w:rsidRDefault="0082702C" w:rsidP="0082702C">
      <w:pPr>
        <w:jc w:val="both"/>
        <w:rPr>
          <w:rFonts w:ascii="Times New Roman" w:hAnsi="Times New Roman" w:cs="Times New Roman"/>
          <w:sz w:val="21"/>
          <w:szCs w:val="21"/>
        </w:rPr>
      </w:pPr>
      <w:r w:rsidRPr="002017A0">
        <w:rPr>
          <w:rFonts w:ascii="Times New Roman" w:hAnsi="Times New Roman" w:cs="Times New Roman"/>
          <w:b/>
          <w:bCs/>
          <w:sz w:val="21"/>
          <w:szCs w:val="21"/>
        </w:rPr>
        <w:t xml:space="preserve">Dr n med. Jerzy </w:t>
      </w:r>
      <w:proofErr w:type="spellStart"/>
      <w:r w:rsidRPr="002017A0">
        <w:rPr>
          <w:rFonts w:ascii="Times New Roman" w:hAnsi="Times New Roman" w:cs="Times New Roman"/>
          <w:b/>
          <w:bCs/>
          <w:sz w:val="21"/>
          <w:szCs w:val="21"/>
        </w:rPr>
        <w:t>Friediger</w:t>
      </w:r>
      <w:proofErr w:type="spellEnd"/>
      <w:r w:rsidRPr="002017A0">
        <w:rPr>
          <w:rFonts w:ascii="Times New Roman" w:hAnsi="Times New Roman" w:cs="Times New Roman"/>
          <w:b/>
          <w:bCs/>
          <w:sz w:val="21"/>
          <w:szCs w:val="21"/>
        </w:rPr>
        <w:t xml:space="preserve"> – Dyrektor Szpitala</w:t>
      </w:r>
    </w:p>
    <w:p w14:paraId="206D96EF" w14:textId="36B7DB3D" w:rsidR="0082702C" w:rsidRPr="002017A0" w:rsidRDefault="0082702C" w:rsidP="0082702C">
      <w:pPr>
        <w:jc w:val="both"/>
        <w:rPr>
          <w:rFonts w:ascii="Times New Roman" w:hAnsi="Times New Roman" w:cs="Times New Roman"/>
          <w:sz w:val="21"/>
          <w:szCs w:val="21"/>
        </w:rPr>
      </w:pPr>
      <w:r w:rsidRPr="002017A0">
        <w:rPr>
          <w:rFonts w:ascii="Times New Roman" w:hAnsi="Times New Roman" w:cs="Times New Roman"/>
          <w:sz w:val="21"/>
          <w:szCs w:val="21"/>
        </w:rPr>
        <w:t xml:space="preserve">przy kontrasygnacie </w:t>
      </w:r>
      <w:r w:rsidRPr="002017A0">
        <w:rPr>
          <w:rFonts w:ascii="Times New Roman" w:hAnsi="Times New Roman" w:cs="Times New Roman"/>
          <w:b/>
          <w:bCs/>
          <w:sz w:val="21"/>
          <w:szCs w:val="21"/>
        </w:rPr>
        <w:t xml:space="preserve">Głównego Księgowego </w:t>
      </w:r>
      <w:r w:rsidR="004E3DDB" w:rsidRPr="002017A0">
        <w:rPr>
          <w:rFonts w:ascii="Times New Roman" w:hAnsi="Times New Roman" w:cs="Times New Roman"/>
          <w:b/>
          <w:bCs/>
          <w:sz w:val="21"/>
          <w:szCs w:val="21"/>
        </w:rPr>
        <w:t xml:space="preserve">– </w:t>
      </w:r>
      <w:r w:rsidRPr="002017A0">
        <w:rPr>
          <w:rFonts w:ascii="Times New Roman" w:hAnsi="Times New Roman" w:cs="Times New Roman"/>
          <w:b/>
          <w:bCs/>
          <w:sz w:val="21"/>
          <w:szCs w:val="21"/>
        </w:rPr>
        <w:t xml:space="preserve">mgr Jaromira </w:t>
      </w:r>
      <w:proofErr w:type="spellStart"/>
      <w:r w:rsidRPr="002017A0">
        <w:rPr>
          <w:rFonts w:ascii="Times New Roman" w:hAnsi="Times New Roman" w:cs="Times New Roman"/>
          <w:b/>
          <w:bCs/>
          <w:sz w:val="21"/>
          <w:szCs w:val="21"/>
        </w:rPr>
        <w:t>Grąckiego</w:t>
      </w:r>
      <w:proofErr w:type="spellEnd"/>
    </w:p>
    <w:p w14:paraId="27440D17" w14:textId="77777777" w:rsidR="0082702C" w:rsidRPr="002017A0" w:rsidRDefault="0082702C" w:rsidP="0082702C">
      <w:pPr>
        <w:jc w:val="both"/>
        <w:rPr>
          <w:rFonts w:ascii="Times New Roman" w:hAnsi="Times New Roman" w:cs="Times New Roman"/>
          <w:sz w:val="21"/>
          <w:szCs w:val="21"/>
        </w:rPr>
      </w:pPr>
    </w:p>
    <w:p w14:paraId="78B70305" w14:textId="77777777" w:rsidR="0082702C" w:rsidRPr="002017A0" w:rsidRDefault="0082702C" w:rsidP="0082702C">
      <w:pPr>
        <w:jc w:val="both"/>
        <w:rPr>
          <w:rFonts w:ascii="Times New Roman" w:hAnsi="Times New Roman" w:cs="Times New Roman"/>
          <w:sz w:val="21"/>
          <w:szCs w:val="21"/>
        </w:rPr>
      </w:pPr>
      <w:r w:rsidRPr="002017A0">
        <w:rPr>
          <w:rFonts w:ascii="Times New Roman" w:hAnsi="Times New Roman" w:cs="Times New Roman"/>
          <w:sz w:val="21"/>
          <w:szCs w:val="21"/>
        </w:rPr>
        <w:t xml:space="preserve">zwanym dalej </w:t>
      </w:r>
      <w:r w:rsidRPr="002017A0">
        <w:rPr>
          <w:rFonts w:ascii="Times New Roman" w:hAnsi="Times New Roman" w:cs="Times New Roman"/>
          <w:b/>
          <w:sz w:val="21"/>
          <w:szCs w:val="21"/>
        </w:rPr>
        <w:t>„Zamawiającym”</w:t>
      </w:r>
      <w:r w:rsidRPr="002017A0">
        <w:rPr>
          <w:rFonts w:ascii="Times New Roman" w:hAnsi="Times New Roman" w:cs="Times New Roman"/>
          <w:sz w:val="21"/>
          <w:szCs w:val="21"/>
        </w:rPr>
        <w:t>,</w:t>
      </w:r>
    </w:p>
    <w:p w14:paraId="1FFBC497" w14:textId="77777777" w:rsidR="0082702C" w:rsidRPr="002017A0" w:rsidRDefault="0082702C" w:rsidP="0082702C">
      <w:pPr>
        <w:jc w:val="both"/>
        <w:rPr>
          <w:rFonts w:ascii="Times New Roman" w:hAnsi="Times New Roman" w:cs="Times New Roman"/>
          <w:sz w:val="21"/>
          <w:szCs w:val="21"/>
        </w:rPr>
      </w:pPr>
    </w:p>
    <w:p w14:paraId="18B18C61" w14:textId="77777777" w:rsidR="0082702C" w:rsidRPr="002017A0" w:rsidRDefault="0082702C" w:rsidP="0082702C">
      <w:pPr>
        <w:jc w:val="both"/>
        <w:rPr>
          <w:rFonts w:ascii="Times New Roman" w:hAnsi="Times New Roman" w:cs="Times New Roman"/>
          <w:sz w:val="21"/>
          <w:szCs w:val="21"/>
        </w:rPr>
      </w:pPr>
      <w:r w:rsidRPr="002017A0">
        <w:rPr>
          <w:rFonts w:ascii="Times New Roman" w:hAnsi="Times New Roman" w:cs="Times New Roman"/>
          <w:sz w:val="21"/>
          <w:szCs w:val="21"/>
        </w:rPr>
        <w:t>a</w:t>
      </w:r>
    </w:p>
    <w:p w14:paraId="6E632F91" w14:textId="77777777" w:rsidR="0082702C" w:rsidRPr="002017A0" w:rsidRDefault="0082702C" w:rsidP="0082702C">
      <w:pPr>
        <w:jc w:val="both"/>
        <w:rPr>
          <w:rFonts w:ascii="Times New Roman" w:hAnsi="Times New Roman" w:cs="Times New Roman"/>
          <w:sz w:val="21"/>
          <w:szCs w:val="21"/>
        </w:rPr>
      </w:pPr>
    </w:p>
    <w:p w14:paraId="6E24AEB5" w14:textId="7871ED60" w:rsidR="0082702C" w:rsidRPr="002017A0" w:rsidRDefault="0082702C" w:rsidP="0082702C">
      <w:pPr>
        <w:jc w:val="both"/>
        <w:rPr>
          <w:rFonts w:ascii="Times New Roman" w:hAnsi="Times New Roman" w:cs="Times New Roman"/>
          <w:sz w:val="21"/>
          <w:szCs w:val="21"/>
        </w:rPr>
      </w:pPr>
      <w:r w:rsidRPr="002017A0">
        <w:rPr>
          <w:rFonts w:ascii="Times New Roman" w:hAnsi="Times New Roman" w:cs="Times New Roman"/>
          <w:sz w:val="21"/>
          <w:szCs w:val="21"/>
        </w:rPr>
        <w:t>_____________________________________________________________ wpisaną do rejestru / ewidencji ___________________________ prowadzonego</w:t>
      </w:r>
      <w:r w:rsidR="004E3DDB" w:rsidRPr="002017A0">
        <w:rPr>
          <w:rFonts w:ascii="Times New Roman" w:hAnsi="Times New Roman" w:cs="Times New Roman"/>
          <w:sz w:val="21"/>
          <w:szCs w:val="21"/>
        </w:rPr>
        <w:t xml:space="preserve"> </w:t>
      </w:r>
      <w:r w:rsidRPr="002017A0">
        <w:rPr>
          <w:rFonts w:ascii="Times New Roman" w:hAnsi="Times New Roman" w:cs="Times New Roman"/>
          <w:sz w:val="21"/>
          <w:szCs w:val="21"/>
        </w:rPr>
        <w:t>przez</w:t>
      </w:r>
      <w:r w:rsidR="004E3DDB" w:rsidRPr="002017A0">
        <w:rPr>
          <w:rFonts w:ascii="Times New Roman" w:hAnsi="Times New Roman" w:cs="Times New Roman"/>
          <w:sz w:val="21"/>
          <w:szCs w:val="21"/>
        </w:rPr>
        <w:t xml:space="preserve"> </w:t>
      </w:r>
      <w:r w:rsidRPr="002017A0">
        <w:rPr>
          <w:rFonts w:ascii="Times New Roman" w:hAnsi="Times New Roman" w:cs="Times New Roman"/>
          <w:sz w:val="21"/>
          <w:szCs w:val="21"/>
        </w:rPr>
        <w:t>________________________________________ pod numerem _________________________, NIP  ___-___-__-__ , który reprezentuje:</w:t>
      </w:r>
    </w:p>
    <w:p w14:paraId="104F384A" w14:textId="77777777" w:rsidR="0082702C" w:rsidRPr="002017A0" w:rsidRDefault="0082702C" w:rsidP="0082702C">
      <w:pPr>
        <w:jc w:val="both"/>
        <w:rPr>
          <w:rFonts w:ascii="Times New Roman" w:hAnsi="Times New Roman" w:cs="Times New Roman"/>
          <w:sz w:val="21"/>
          <w:szCs w:val="21"/>
        </w:rPr>
      </w:pPr>
    </w:p>
    <w:p w14:paraId="4A2F1CF7" w14:textId="77777777" w:rsidR="0082702C" w:rsidRPr="002017A0" w:rsidRDefault="0082702C" w:rsidP="0082702C">
      <w:pPr>
        <w:jc w:val="both"/>
        <w:rPr>
          <w:rFonts w:ascii="Times New Roman" w:hAnsi="Times New Roman" w:cs="Times New Roman"/>
          <w:sz w:val="21"/>
          <w:szCs w:val="21"/>
        </w:rPr>
      </w:pPr>
      <w:r w:rsidRPr="002017A0">
        <w:rPr>
          <w:rFonts w:ascii="Times New Roman" w:hAnsi="Times New Roman" w:cs="Times New Roman"/>
          <w:sz w:val="21"/>
          <w:szCs w:val="21"/>
        </w:rPr>
        <w:t>______________________________________,</w:t>
      </w:r>
    </w:p>
    <w:p w14:paraId="0C76FE69" w14:textId="77777777" w:rsidR="0082702C" w:rsidRPr="002017A0" w:rsidRDefault="0082702C" w:rsidP="0082702C">
      <w:pPr>
        <w:jc w:val="both"/>
        <w:rPr>
          <w:rFonts w:ascii="Times New Roman" w:hAnsi="Times New Roman" w:cs="Times New Roman"/>
          <w:sz w:val="21"/>
          <w:szCs w:val="21"/>
        </w:rPr>
      </w:pPr>
    </w:p>
    <w:p w14:paraId="4C0AAAFB" w14:textId="77777777" w:rsidR="0082702C" w:rsidRPr="002017A0" w:rsidRDefault="0082702C" w:rsidP="0082702C">
      <w:pPr>
        <w:jc w:val="both"/>
        <w:rPr>
          <w:rFonts w:ascii="Times New Roman" w:hAnsi="Times New Roman" w:cs="Times New Roman"/>
          <w:sz w:val="21"/>
          <w:szCs w:val="21"/>
        </w:rPr>
      </w:pPr>
      <w:r w:rsidRPr="002017A0">
        <w:rPr>
          <w:rFonts w:ascii="Times New Roman" w:hAnsi="Times New Roman" w:cs="Times New Roman"/>
          <w:sz w:val="21"/>
          <w:szCs w:val="21"/>
        </w:rPr>
        <w:t>______________________________________,</w:t>
      </w:r>
    </w:p>
    <w:p w14:paraId="504E38CC" w14:textId="77777777" w:rsidR="0082702C" w:rsidRPr="002017A0" w:rsidRDefault="0082702C" w:rsidP="0082702C">
      <w:pPr>
        <w:jc w:val="both"/>
        <w:rPr>
          <w:rFonts w:ascii="Times New Roman" w:hAnsi="Times New Roman" w:cs="Times New Roman"/>
          <w:sz w:val="21"/>
          <w:szCs w:val="21"/>
        </w:rPr>
      </w:pPr>
    </w:p>
    <w:p w14:paraId="63E5CD3D" w14:textId="6E975E0E" w:rsidR="0082702C" w:rsidRPr="002017A0" w:rsidRDefault="0082702C" w:rsidP="0082702C">
      <w:pPr>
        <w:jc w:val="both"/>
        <w:rPr>
          <w:rFonts w:ascii="Times New Roman" w:hAnsi="Times New Roman" w:cs="Times New Roman"/>
          <w:sz w:val="21"/>
          <w:szCs w:val="21"/>
        </w:rPr>
      </w:pPr>
      <w:r w:rsidRPr="002017A0">
        <w:rPr>
          <w:rFonts w:ascii="Times New Roman" w:hAnsi="Times New Roman" w:cs="Times New Roman"/>
          <w:sz w:val="21"/>
          <w:szCs w:val="21"/>
        </w:rPr>
        <w:t>zwaną dalej „</w:t>
      </w:r>
      <w:r w:rsidRPr="002017A0">
        <w:rPr>
          <w:rFonts w:ascii="Times New Roman" w:hAnsi="Times New Roman" w:cs="Times New Roman"/>
          <w:b/>
          <w:sz w:val="21"/>
          <w:szCs w:val="21"/>
        </w:rPr>
        <w:t>Dostawcą</w:t>
      </w:r>
      <w:r w:rsidR="003827A3" w:rsidRPr="002017A0">
        <w:rPr>
          <w:rFonts w:ascii="Times New Roman" w:hAnsi="Times New Roman" w:cs="Times New Roman"/>
          <w:sz w:val="21"/>
          <w:szCs w:val="21"/>
        </w:rPr>
        <w:t>” lub „</w:t>
      </w:r>
      <w:r w:rsidR="003827A3" w:rsidRPr="002017A0">
        <w:rPr>
          <w:rFonts w:ascii="Times New Roman" w:hAnsi="Times New Roman" w:cs="Times New Roman"/>
          <w:b/>
          <w:sz w:val="21"/>
          <w:szCs w:val="21"/>
        </w:rPr>
        <w:t>Wykonawcą</w:t>
      </w:r>
      <w:r w:rsidR="003827A3" w:rsidRPr="002017A0">
        <w:rPr>
          <w:rFonts w:ascii="Times New Roman" w:hAnsi="Times New Roman" w:cs="Times New Roman"/>
          <w:sz w:val="21"/>
          <w:szCs w:val="21"/>
        </w:rPr>
        <w:t>”</w:t>
      </w:r>
    </w:p>
    <w:p w14:paraId="01FF82EB" w14:textId="77777777" w:rsidR="0082702C" w:rsidRPr="002017A0" w:rsidRDefault="0082702C" w:rsidP="0082702C">
      <w:pPr>
        <w:jc w:val="both"/>
        <w:rPr>
          <w:rFonts w:ascii="Times New Roman" w:hAnsi="Times New Roman" w:cs="Times New Roman"/>
          <w:sz w:val="21"/>
          <w:szCs w:val="21"/>
        </w:rPr>
      </w:pPr>
      <w:r w:rsidRPr="002017A0">
        <w:rPr>
          <w:rFonts w:ascii="Times New Roman" w:hAnsi="Times New Roman" w:cs="Times New Roman"/>
          <w:sz w:val="21"/>
          <w:szCs w:val="21"/>
        </w:rPr>
        <w:t>zwanymi dalej łącznie „</w:t>
      </w:r>
      <w:r w:rsidRPr="002017A0">
        <w:rPr>
          <w:rFonts w:ascii="Times New Roman" w:hAnsi="Times New Roman" w:cs="Times New Roman"/>
          <w:b/>
          <w:sz w:val="21"/>
          <w:szCs w:val="21"/>
        </w:rPr>
        <w:t>Stronami</w:t>
      </w:r>
      <w:r w:rsidRPr="002017A0">
        <w:rPr>
          <w:rFonts w:ascii="Times New Roman" w:hAnsi="Times New Roman" w:cs="Times New Roman"/>
          <w:sz w:val="21"/>
          <w:szCs w:val="21"/>
        </w:rPr>
        <w:t>”,</w:t>
      </w:r>
    </w:p>
    <w:p w14:paraId="424E181C" w14:textId="77777777" w:rsidR="0082702C" w:rsidRPr="002017A0" w:rsidRDefault="0082702C" w:rsidP="0082702C">
      <w:pPr>
        <w:jc w:val="both"/>
        <w:rPr>
          <w:rFonts w:ascii="Times New Roman" w:hAnsi="Times New Roman" w:cs="Times New Roman"/>
          <w:sz w:val="21"/>
          <w:szCs w:val="21"/>
        </w:rPr>
      </w:pPr>
    </w:p>
    <w:p w14:paraId="168875D9" w14:textId="54502D6D" w:rsidR="0082702C" w:rsidRPr="002017A0" w:rsidRDefault="0082702C" w:rsidP="0082702C">
      <w:pPr>
        <w:jc w:val="both"/>
        <w:rPr>
          <w:rFonts w:ascii="Times New Roman" w:hAnsi="Times New Roman" w:cs="Times New Roman"/>
          <w:sz w:val="21"/>
          <w:szCs w:val="21"/>
        </w:rPr>
      </w:pPr>
      <w:r w:rsidRPr="002017A0">
        <w:rPr>
          <w:rFonts w:ascii="Times New Roman" w:hAnsi="Times New Roman" w:cs="Times New Roman"/>
          <w:sz w:val="21"/>
          <w:szCs w:val="21"/>
        </w:rPr>
        <w:t>o następującej treści:</w:t>
      </w:r>
    </w:p>
    <w:p w14:paraId="22EB9853" w14:textId="77777777" w:rsidR="004E3DDB" w:rsidRPr="002017A0" w:rsidRDefault="004E3DDB" w:rsidP="0082702C">
      <w:pPr>
        <w:jc w:val="both"/>
        <w:rPr>
          <w:rFonts w:ascii="Times New Roman" w:hAnsi="Times New Roman" w:cs="Times New Roman"/>
          <w:sz w:val="21"/>
          <w:szCs w:val="21"/>
        </w:rPr>
      </w:pPr>
    </w:p>
    <w:p w14:paraId="4826D14F" w14:textId="5903BFB2" w:rsidR="00AB03B0" w:rsidRPr="002017A0" w:rsidRDefault="007B33EC" w:rsidP="00AB03B0">
      <w:pPr>
        <w:widowControl/>
        <w:suppressAutoHyphens w:val="0"/>
        <w:autoSpaceDE/>
        <w:spacing w:after="120"/>
        <w:jc w:val="center"/>
        <w:rPr>
          <w:rFonts w:ascii="Times New Roman" w:hAnsi="Times New Roman" w:cs="Times New Roman"/>
          <w:b/>
          <w:sz w:val="21"/>
          <w:szCs w:val="21"/>
        </w:rPr>
      </w:pPr>
      <w:r w:rsidRPr="002017A0">
        <w:rPr>
          <w:rFonts w:ascii="Times New Roman" w:hAnsi="Times New Roman" w:cs="Times New Roman"/>
          <w:b/>
          <w:sz w:val="21"/>
          <w:szCs w:val="21"/>
        </w:rPr>
        <w:t>§ 1</w:t>
      </w:r>
      <w:r w:rsidR="00AB03B0" w:rsidRPr="002017A0">
        <w:rPr>
          <w:rFonts w:ascii="Times New Roman" w:hAnsi="Times New Roman" w:cs="Times New Roman"/>
          <w:b/>
          <w:sz w:val="21"/>
          <w:szCs w:val="21"/>
        </w:rPr>
        <w:br/>
        <w:t>Tryb zawarcia</w:t>
      </w:r>
    </w:p>
    <w:p w14:paraId="79257DFE" w14:textId="4E91D454" w:rsidR="007B33EC" w:rsidRPr="002017A0" w:rsidRDefault="007B33EC" w:rsidP="007B33EC">
      <w:pPr>
        <w:pStyle w:val="Akapitzlist"/>
        <w:widowControl/>
        <w:numPr>
          <w:ilvl w:val="0"/>
          <w:numId w:val="2"/>
        </w:numPr>
        <w:suppressAutoHyphens w:val="0"/>
        <w:autoSpaceDE/>
        <w:spacing w:after="120"/>
        <w:ind w:left="425" w:hanging="425"/>
        <w:jc w:val="both"/>
        <w:rPr>
          <w:rFonts w:ascii="Times New Roman" w:hAnsi="Times New Roman" w:cs="Times New Roman"/>
          <w:sz w:val="21"/>
          <w:szCs w:val="21"/>
        </w:rPr>
      </w:pPr>
      <w:r w:rsidRPr="002017A0">
        <w:rPr>
          <w:rFonts w:ascii="Times New Roman" w:hAnsi="Times New Roman" w:cs="Times New Roman"/>
          <w:sz w:val="21"/>
          <w:szCs w:val="21"/>
        </w:rPr>
        <w:t xml:space="preserve">Zawarcie umowy następuje w wyniku udzielenia zamówienia publicznego na </w:t>
      </w:r>
      <w:r w:rsidR="009E692B" w:rsidRPr="009E692B">
        <w:rPr>
          <w:rFonts w:ascii="Times New Roman" w:hAnsi="Times New Roman" w:cs="Times New Roman"/>
          <w:sz w:val="21"/>
          <w:szCs w:val="21"/>
        </w:rPr>
        <w:t>Przedmiotem zamówienia jest rozbudowa funkcjonalności posiadanego i eksploatowanego zintegrowanego systemu informatycznego HIS oraz integracja z Platformą Regionalną w ramach projektu MSIM</w:t>
      </w:r>
      <w:r w:rsidR="004E3DDB" w:rsidRPr="002017A0">
        <w:rPr>
          <w:rFonts w:ascii="Times New Roman" w:hAnsi="Times New Roman" w:cs="Times New Roman"/>
          <w:sz w:val="21"/>
          <w:szCs w:val="21"/>
        </w:rPr>
        <w:t xml:space="preserve"> </w:t>
      </w:r>
      <w:r w:rsidRPr="002017A0">
        <w:rPr>
          <w:rFonts w:ascii="Times New Roman" w:hAnsi="Times New Roman" w:cs="Times New Roman"/>
          <w:sz w:val="21"/>
          <w:szCs w:val="21"/>
        </w:rPr>
        <w:t xml:space="preserve">(ZP </w:t>
      </w:r>
      <w:r w:rsidR="009E692B">
        <w:rPr>
          <w:rFonts w:ascii="Times New Roman" w:hAnsi="Times New Roman" w:cs="Times New Roman"/>
          <w:sz w:val="21"/>
          <w:szCs w:val="21"/>
        </w:rPr>
        <w:t>21</w:t>
      </w:r>
      <w:r w:rsidRPr="002017A0">
        <w:rPr>
          <w:rFonts w:ascii="Times New Roman" w:hAnsi="Times New Roman" w:cs="Times New Roman"/>
          <w:sz w:val="21"/>
          <w:szCs w:val="21"/>
        </w:rPr>
        <w:t>/202</w:t>
      </w:r>
      <w:r w:rsidR="004E3DDB" w:rsidRPr="002017A0">
        <w:rPr>
          <w:rFonts w:ascii="Times New Roman" w:hAnsi="Times New Roman" w:cs="Times New Roman"/>
          <w:sz w:val="21"/>
          <w:szCs w:val="21"/>
        </w:rPr>
        <w:t>1</w:t>
      </w:r>
      <w:r w:rsidRPr="002017A0">
        <w:rPr>
          <w:rFonts w:ascii="Times New Roman" w:hAnsi="Times New Roman" w:cs="Times New Roman"/>
          <w:sz w:val="21"/>
          <w:szCs w:val="21"/>
        </w:rPr>
        <w:t xml:space="preserve">) przeprowadzonego w trybie przetargu nieograniczonego </w:t>
      </w:r>
      <w:r w:rsidR="004E3DDB" w:rsidRPr="002017A0">
        <w:rPr>
          <w:rFonts w:ascii="Times New Roman" w:hAnsi="Times New Roman" w:cs="Times New Roman"/>
          <w:sz w:val="21"/>
          <w:szCs w:val="21"/>
        </w:rPr>
        <w:t>w oparciu o ustawę</w:t>
      </w:r>
      <w:r w:rsidRPr="002017A0">
        <w:rPr>
          <w:rFonts w:ascii="Times New Roman" w:hAnsi="Times New Roman" w:cs="Times New Roman"/>
          <w:sz w:val="21"/>
          <w:szCs w:val="21"/>
        </w:rPr>
        <w:t xml:space="preserve"> z dnia </w:t>
      </w:r>
      <w:r w:rsidR="004E3DDB" w:rsidRPr="002017A0">
        <w:rPr>
          <w:rFonts w:ascii="Times New Roman" w:hAnsi="Times New Roman" w:cs="Times New Roman"/>
          <w:sz w:val="21"/>
          <w:szCs w:val="21"/>
        </w:rPr>
        <w:t xml:space="preserve">11 września 2019 roku, </w:t>
      </w:r>
      <w:r w:rsidRPr="002017A0">
        <w:rPr>
          <w:rFonts w:ascii="Times New Roman" w:hAnsi="Times New Roman" w:cs="Times New Roman"/>
          <w:sz w:val="21"/>
          <w:szCs w:val="21"/>
        </w:rPr>
        <w:t>Prawo zamówień publicznych (tekst jednolity Dz. U. z 201</w:t>
      </w:r>
      <w:r w:rsidR="00A230B9" w:rsidRPr="002017A0">
        <w:rPr>
          <w:rFonts w:ascii="Times New Roman" w:hAnsi="Times New Roman" w:cs="Times New Roman"/>
          <w:sz w:val="21"/>
          <w:szCs w:val="21"/>
        </w:rPr>
        <w:t>9</w:t>
      </w:r>
      <w:r w:rsidRPr="002017A0">
        <w:rPr>
          <w:rFonts w:ascii="Times New Roman" w:hAnsi="Times New Roman" w:cs="Times New Roman"/>
          <w:sz w:val="21"/>
          <w:szCs w:val="21"/>
        </w:rPr>
        <w:t xml:space="preserve"> r. poz. 1</w:t>
      </w:r>
      <w:r w:rsidR="00A230B9" w:rsidRPr="002017A0">
        <w:rPr>
          <w:rFonts w:ascii="Times New Roman" w:hAnsi="Times New Roman" w:cs="Times New Roman"/>
          <w:sz w:val="21"/>
          <w:szCs w:val="21"/>
        </w:rPr>
        <w:t>843</w:t>
      </w:r>
      <w:r w:rsidRPr="002017A0">
        <w:rPr>
          <w:rFonts w:ascii="Times New Roman" w:hAnsi="Times New Roman" w:cs="Times New Roman"/>
          <w:sz w:val="21"/>
          <w:szCs w:val="21"/>
        </w:rPr>
        <w:t xml:space="preserve">, z </w:t>
      </w:r>
      <w:proofErr w:type="spellStart"/>
      <w:r w:rsidRPr="002017A0">
        <w:rPr>
          <w:rFonts w:ascii="Times New Roman" w:hAnsi="Times New Roman" w:cs="Times New Roman"/>
          <w:sz w:val="21"/>
          <w:szCs w:val="21"/>
        </w:rPr>
        <w:t>późn</w:t>
      </w:r>
      <w:proofErr w:type="spellEnd"/>
      <w:r w:rsidRPr="002017A0">
        <w:rPr>
          <w:rFonts w:ascii="Times New Roman" w:hAnsi="Times New Roman" w:cs="Times New Roman"/>
          <w:sz w:val="21"/>
          <w:szCs w:val="21"/>
        </w:rPr>
        <w:t>. zm.).</w:t>
      </w:r>
    </w:p>
    <w:p w14:paraId="0412725A" w14:textId="78E963A3" w:rsidR="004E3DDB" w:rsidRPr="002017A0" w:rsidRDefault="007B33EC" w:rsidP="004E3DDB">
      <w:pPr>
        <w:pStyle w:val="Akapitzlist"/>
        <w:widowControl/>
        <w:numPr>
          <w:ilvl w:val="0"/>
          <w:numId w:val="2"/>
        </w:numPr>
        <w:suppressAutoHyphens w:val="0"/>
        <w:autoSpaceDE/>
        <w:spacing w:after="120"/>
        <w:ind w:left="425" w:hanging="425"/>
        <w:jc w:val="both"/>
        <w:rPr>
          <w:rFonts w:ascii="Times New Roman" w:hAnsi="Times New Roman" w:cs="Times New Roman"/>
          <w:sz w:val="21"/>
          <w:szCs w:val="21"/>
        </w:rPr>
      </w:pPr>
      <w:r w:rsidRPr="002017A0">
        <w:rPr>
          <w:rFonts w:ascii="Times New Roman" w:hAnsi="Times New Roman" w:cs="Times New Roman"/>
          <w:sz w:val="21"/>
          <w:szCs w:val="21"/>
        </w:rPr>
        <w:t xml:space="preserve">Ilekroć w umowie jest mowa o dniach roboczych należy przez to rozumieć dni od poniedziałku do piątku, z wyjątkiem dni ustawowo wolnych od pracy w rozumieniu przepisów ustawy z dnia 18 stycznia 1951r. </w:t>
      </w:r>
      <w:r w:rsidR="004E3DDB" w:rsidRPr="002017A0">
        <w:rPr>
          <w:rFonts w:ascii="Times New Roman" w:hAnsi="Times New Roman" w:cs="Times New Roman"/>
          <w:sz w:val="21"/>
          <w:szCs w:val="21"/>
        </w:rPr>
        <w:t>o</w:t>
      </w:r>
      <w:r w:rsidRPr="002017A0">
        <w:rPr>
          <w:rFonts w:ascii="Times New Roman" w:hAnsi="Times New Roman" w:cs="Times New Roman"/>
          <w:sz w:val="21"/>
          <w:szCs w:val="21"/>
        </w:rPr>
        <w:t xml:space="preserve"> dniach wolnych od pracy (tekst jednolity Dz. U. 2015, poz. 90</w:t>
      </w:r>
      <w:r w:rsidR="00F87FBC" w:rsidRPr="002017A0">
        <w:rPr>
          <w:rFonts w:ascii="Times New Roman" w:hAnsi="Times New Roman" w:cs="Times New Roman"/>
          <w:sz w:val="21"/>
          <w:szCs w:val="21"/>
        </w:rPr>
        <w:t xml:space="preserve"> ze zm.</w:t>
      </w:r>
      <w:r w:rsidRPr="002017A0">
        <w:rPr>
          <w:rFonts w:ascii="Times New Roman" w:hAnsi="Times New Roman" w:cs="Times New Roman"/>
          <w:sz w:val="21"/>
          <w:szCs w:val="21"/>
        </w:rPr>
        <w:t>).</w:t>
      </w:r>
    </w:p>
    <w:p w14:paraId="725D0DA1" w14:textId="77777777" w:rsidR="004E3DDB" w:rsidRPr="002017A0" w:rsidRDefault="004E3DDB" w:rsidP="00AB03B0">
      <w:pPr>
        <w:widowControl/>
        <w:suppressAutoHyphens w:val="0"/>
        <w:autoSpaceDE/>
        <w:spacing w:after="120"/>
        <w:jc w:val="center"/>
        <w:rPr>
          <w:rFonts w:ascii="Times New Roman" w:hAnsi="Times New Roman" w:cs="Times New Roman"/>
          <w:b/>
          <w:sz w:val="21"/>
          <w:szCs w:val="21"/>
        </w:rPr>
      </w:pPr>
    </w:p>
    <w:p w14:paraId="7FDDE993" w14:textId="433F66F1" w:rsidR="00AB03B0" w:rsidRPr="002017A0" w:rsidRDefault="007B33EC" w:rsidP="00AB03B0">
      <w:pPr>
        <w:widowControl/>
        <w:suppressAutoHyphens w:val="0"/>
        <w:autoSpaceDE/>
        <w:spacing w:after="120"/>
        <w:jc w:val="center"/>
        <w:rPr>
          <w:rFonts w:ascii="Times New Roman" w:hAnsi="Times New Roman" w:cs="Times New Roman"/>
          <w:b/>
          <w:sz w:val="21"/>
          <w:szCs w:val="21"/>
        </w:rPr>
      </w:pPr>
      <w:r w:rsidRPr="002017A0">
        <w:rPr>
          <w:rFonts w:ascii="Times New Roman" w:hAnsi="Times New Roman" w:cs="Times New Roman"/>
          <w:b/>
          <w:sz w:val="21"/>
          <w:szCs w:val="21"/>
        </w:rPr>
        <w:t>§ 2</w:t>
      </w:r>
      <w:r w:rsidR="00AB03B0" w:rsidRPr="002017A0">
        <w:rPr>
          <w:rFonts w:ascii="Times New Roman" w:hAnsi="Times New Roman" w:cs="Times New Roman"/>
          <w:b/>
          <w:sz w:val="21"/>
          <w:szCs w:val="21"/>
        </w:rPr>
        <w:br/>
        <w:t>Przedmiot Umowy</w:t>
      </w:r>
    </w:p>
    <w:p w14:paraId="50FD7CB6" w14:textId="13CC2814" w:rsidR="004E3DDB" w:rsidRPr="002017A0" w:rsidRDefault="007B33EC" w:rsidP="004E3DDB">
      <w:pPr>
        <w:widowControl/>
        <w:suppressAutoHyphens w:val="0"/>
        <w:autoSpaceDE/>
        <w:spacing w:after="120"/>
        <w:jc w:val="both"/>
        <w:rPr>
          <w:rFonts w:ascii="Times New Roman" w:hAnsi="Times New Roman" w:cs="Times New Roman"/>
          <w:sz w:val="21"/>
          <w:szCs w:val="21"/>
        </w:rPr>
      </w:pPr>
      <w:r w:rsidRPr="002017A0">
        <w:rPr>
          <w:rFonts w:ascii="Times New Roman" w:hAnsi="Times New Roman" w:cs="Times New Roman"/>
          <w:sz w:val="21"/>
          <w:szCs w:val="21"/>
        </w:rPr>
        <w:t xml:space="preserve">Przedmiotem umowy jest rozbudowa funkcjonalności posiadanego systemu informatycznego HIS </w:t>
      </w:r>
      <w:proofErr w:type="spellStart"/>
      <w:r w:rsidRPr="002017A0">
        <w:rPr>
          <w:rFonts w:ascii="Times New Roman" w:hAnsi="Times New Roman" w:cs="Times New Roman"/>
          <w:sz w:val="21"/>
          <w:szCs w:val="21"/>
        </w:rPr>
        <w:t>InfoMedica</w:t>
      </w:r>
      <w:proofErr w:type="spellEnd"/>
      <w:r w:rsidRPr="002017A0">
        <w:rPr>
          <w:rFonts w:ascii="Times New Roman" w:hAnsi="Times New Roman" w:cs="Times New Roman"/>
          <w:sz w:val="21"/>
          <w:szCs w:val="21"/>
        </w:rPr>
        <w:t>/AMMS firmy Asseco Poland SA. (dalej jako „</w:t>
      </w:r>
      <w:r w:rsidRPr="002017A0">
        <w:rPr>
          <w:rFonts w:ascii="Times New Roman" w:hAnsi="Times New Roman" w:cs="Times New Roman"/>
          <w:b/>
          <w:sz w:val="21"/>
          <w:szCs w:val="21"/>
        </w:rPr>
        <w:t>Rozbudowa</w:t>
      </w:r>
      <w:r w:rsidRPr="002017A0">
        <w:rPr>
          <w:rFonts w:ascii="Times New Roman" w:hAnsi="Times New Roman" w:cs="Times New Roman"/>
          <w:sz w:val="21"/>
          <w:szCs w:val="21"/>
        </w:rPr>
        <w:t>”), użytkowanych przez Szpitala Specjalistycznego im. Stefana Żeromskiego SP ZOZ w Krakowie, os. Na Skarpie 66, 31-913 Kraków,</w:t>
      </w:r>
      <w:r w:rsidR="004E3DDB" w:rsidRPr="002017A0">
        <w:rPr>
          <w:rFonts w:ascii="Times New Roman" w:hAnsi="Times New Roman" w:cs="Times New Roman"/>
          <w:sz w:val="21"/>
          <w:szCs w:val="21"/>
        </w:rPr>
        <w:t xml:space="preserve"> w ramach programu </w:t>
      </w:r>
      <w:proofErr w:type="spellStart"/>
      <w:r w:rsidR="004E3DDB" w:rsidRPr="002017A0">
        <w:rPr>
          <w:rFonts w:ascii="Times New Roman" w:hAnsi="Times New Roman" w:cs="Times New Roman"/>
          <w:sz w:val="21"/>
          <w:szCs w:val="21"/>
        </w:rPr>
        <w:t>MSiM</w:t>
      </w:r>
      <w:proofErr w:type="spellEnd"/>
      <w:r w:rsidR="004E3DDB" w:rsidRPr="002017A0">
        <w:rPr>
          <w:rFonts w:ascii="Times New Roman" w:hAnsi="Times New Roman" w:cs="Times New Roman"/>
          <w:sz w:val="21"/>
          <w:szCs w:val="21"/>
        </w:rPr>
        <w:t>,</w:t>
      </w:r>
      <w:r w:rsidRPr="002017A0">
        <w:rPr>
          <w:rFonts w:ascii="Times New Roman" w:hAnsi="Times New Roman" w:cs="Times New Roman"/>
          <w:sz w:val="21"/>
          <w:szCs w:val="21"/>
        </w:rPr>
        <w:t xml:space="preserve"> na zasadach szczegółowo określonych w załączniku nr 1 do niniejszej umowy, </w:t>
      </w:r>
      <w:r w:rsidRPr="002017A0">
        <w:rPr>
          <w:rFonts w:ascii="Times New Roman" w:hAnsi="Times New Roman" w:cs="Times New Roman"/>
          <w:sz w:val="21"/>
          <w:szCs w:val="21"/>
        </w:rPr>
        <w:lastRenderedPageBreak/>
        <w:t xml:space="preserve">zgodnie z ofertą przetargową z dnia </w:t>
      </w:r>
      <w:r w:rsidR="004E3DDB" w:rsidRPr="002017A0">
        <w:rPr>
          <w:rFonts w:ascii="Times New Roman" w:hAnsi="Times New Roman" w:cs="Times New Roman"/>
          <w:sz w:val="21"/>
          <w:szCs w:val="21"/>
        </w:rPr>
        <w:t>_______________________</w:t>
      </w:r>
      <w:r w:rsidRPr="002017A0">
        <w:rPr>
          <w:rFonts w:ascii="Times New Roman" w:hAnsi="Times New Roman" w:cs="Times New Roman"/>
          <w:sz w:val="21"/>
          <w:szCs w:val="21"/>
        </w:rPr>
        <w:t xml:space="preserve"> 202</w:t>
      </w:r>
      <w:r w:rsidR="004E3DDB" w:rsidRPr="002017A0">
        <w:rPr>
          <w:rFonts w:ascii="Times New Roman" w:hAnsi="Times New Roman" w:cs="Times New Roman"/>
          <w:sz w:val="21"/>
          <w:szCs w:val="21"/>
        </w:rPr>
        <w:t>1</w:t>
      </w:r>
      <w:r w:rsidRPr="002017A0">
        <w:rPr>
          <w:rFonts w:ascii="Times New Roman" w:hAnsi="Times New Roman" w:cs="Times New Roman"/>
          <w:sz w:val="21"/>
          <w:szCs w:val="21"/>
        </w:rPr>
        <w:t xml:space="preserve"> r.</w:t>
      </w:r>
      <w:r w:rsidR="004E3DDB" w:rsidRPr="002017A0">
        <w:rPr>
          <w:rFonts w:ascii="Times New Roman" w:hAnsi="Times New Roman" w:cs="Times New Roman"/>
          <w:sz w:val="21"/>
          <w:szCs w:val="21"/>
        </w:rPr>
        <w:t xml:space="preserve">, </w:t>
      </w:r>
      <w:r w:rsidRPr="002017A0">
        <w:rPr>
          <w:rFonts w:ascii="Times New Roman" w:hAnsi="Times New Roman" w:cs="Times New Roman"/>
          <w:sz w:val="21"/>
          <w:szCs w:val="21"/>
        </w:rPr>
        <w:t>zgodnie z postanowieniami niniejszej umowy</w:t>
      </w:r>
      <w:r w:rsidR="004E3DDB" w:rsidRPr="002017A0">
        <w:rPr>
          <w:rFonts w:ascii="Times New Roman" w:hAnsi="Times New Roman" w:cs="Times New Roman"/>
          <w:sz w:val="21"/>
          <w:szCs w:val="21"/>
        </w:rPr>
        <w:t xml:space="preserve"> oraz załączonym do SWZ Opisem Przedmiotu Zamówienia</w:t>
      </w:r>
      <w:r w:rsidRPr="002017A0">
        <w:rPr>
          <w:rFonts w:ascii="Times New Roman" w:hAnsi="Times New Roman" w:cs="Times New Roman"/>
          <w:sz w:val="21"/>
          <w:szCs w:val="21"/>
        </w:rPr>
        <w:t>.</w:t>
      </w:r>
    </w:p>
    <w:p w14:paraId="5773E964" w14:textId="39A6D9C7" w:rsidR="007B33EC" w:rsidRPr="002017A0" w:rsidRDefault="007B33EC" w:rsidP="007B33EC">
      <w:pPr>
        <w:widowControl/>
        <w:suppressAutoHyphens w:val="0"/>
        <w:autoSpaceDE/>
        <w:spacing w:after="120"/>
        <w:jc w:val="center"/>
        <w:rPr>
          <w:rFonts w:ascii="Times New Roman" w:hAnsi="Times New Roman" w:cs="Times New Roman"/>
          <w:b/>
          <w:sz w:val="21"/>
          <w:szCs w:val="21"/>
        </w:rPr>
      </w:pPr>
      <w:r w:rsidRPr="002017A0">
        <w:rPr>
          <w:rFonts w:ascii="Times New Roman" w:hAnsi="Times New Roman" w:cs="Times New Roman"/>
          <w:b/>
          <w:sz w:val="21"/>
          <w:szCs w:val="21"/>
        </w:rPr>
        <w:t>§ 3</w:t>
      </w:r>
      <w:r w:rsidR="004E3DDB" w:rsidRPr="002017A0">
        <w:rPr>
          <w:rFonts w:ascii="Times New Roman" w:hAnsi="Times New Roman" w:cs="Times New Roman"/>
          <w:b/>
          <w:sz w:val="21"/>
          <w:szCs w:val="21"/>
        </w:rPr>
        <w:t>*</w:t>
      </w:r>
      <w:r w:rsidR="00AB03B0" w:rsidRPr="002017A0">
        <w:rPr>
          <w:rFonts w:ascii="Times New Roman" w:hAnsi="Times New Roman" w:cs="Times New Roman"/>
          <w:b/>
          <w:sz w:val="21"/>
          <w:szCs w:val="21"/>
        </w:rPr>
        <w:br/>
        <w:t>Z</w:t>
      </w:r>
      <w:r w:rsidR="006E3C32" w:rsidRPr="002017A0">
        <w:rPr>
          <w:rFonts w:ascii="Times New Roman" w:hAnsi="Times New Roman" w:cs="Times New Roman"/>
          <w:b/>
          <w:sz w:val="21"/>
          <w:szCs w:val="21"/>
        </w:rPr>
        <w:t>o</w:t>
      </w:r>
      <w:r w:rsidR="00AB03B0" w:rsidRPr="002017A0">
        <w:rPr>
          <w:rFonts w:ascii="Times New Roman" w:hAnsi="Times New Roman" w:cs="Times New Roman"/>
          <w:b/>
          <w:sz w:val="21"/>
          <w:szCs w:val="21"/>
        </w:rPr>
        <w:t>bowiązania</w:t>
      </w:r>
    </w:p>
    <w:p w14:paraId="1F662BA8" w14:textId="578F01FA" w:rsidR="007B33EC" w:rsidRPr="002017A0" w:rsidRDefault="007B33EC" w:rsidP="00003A7A">
      <w:pPr>
        <w:pStyle w:val="Akapitzlist"/>
        <w:widowControl/>
        <w:numPr>
          <w:ilvl w:val="0"/>
          <w:numId w:val="12"/>
        </w:numPr>
        <w:suppressAutoHyphens w:val="0"/>
        <w:autoSpaceDE/>
        <w:spacing w:after="120"/>
        <w:ind w:left="426" w:hanging="426"/>
        <w:jc w:val="both"/>
        <w:rPr>
          <w:rFonts w:ascii="Times New Roman" w:hAnsi="Times New Roman" w:cs="Times New Roman"/>
          <w:sz w:val="21"/>
          <w:szCs w:val="21"/>
        </w:rPr>
      </w:pPr>
      <w:r w:rsidRPr="002017A0">
        <w:rPr>
          <w:rFonts w:ascii="Times New Roman" w:hAnsi="Times New Roman" w:cs="Times New Roman"/>
          <w:sz w:val="21"/>
          <w:szCs w:val="21"/>
        </w:rPr>
        <w:t xml:space="preserve">W ramach Rozbudowy posiadanego </w:t>
      </w:r>
      <w:r w:rsidR="004E3DDB" w:rsidRPr="002017A0">
        <w:rPr>
          <w:rFonts w:ascii="Times New Roman" w:hAnsi="Times New Roman" w:cs="Times New Roman"/>
          <w:sz w:val="21"/>
          <w:szCs w:val="21"/>
        </w:rPr>
        <w:t xml:space="preserve">przez Zamawiającego </w:t>
      </w:r>
      <w:r w:rsidRPr="002017A0">
        <w:rPr>
          <w:rFonts w:ascii="Times New Roman" w:hAnsi="Times New Roman" w:cs="Times New Roman"/>
          <w:sz w:val="21"/>
          <w:szCs w:val="21"/>
        </w:rPr>
        <w:t xml:space="preserve">systemu informatycznego HIS </w:t>
      </w:r>
      <w:proofErr w:type="spellStart"/>
      <w:r w:rsidRPr="002017A0">
        <w:rPr>
          <w:rFonts w:ascii="Times New Roman" w:hAnsi="Times New Roman" w:cs="Times New Roman"/>
          <w:sz w:val="21"/>
          <w:szCs w:val="21"/>
        </w:rPr>
        <w:t>InfoMedica</w:t>
      </w:r>
      <w:proofErr w:type="spellEnd"/>
      <w:r w:rsidRPr="002017A0">
        <w:rPr>
          <w:rFonts w:ascii="Times New Roman" w:hAnsi="Times New Roman" w:cs="Times New Roman"/>
          <w:sz w:val="21"/>
          <w:szCs w:val="21"/>
        </w:rPr>
        <w:t>/AMMS Wykonawca zobowiązuje się do</w:t>
      </w:r>
      <w:r w:rsidR="004E3DDB" w:rsidRPr="002017A0">
        <w:rPr>
          <w:rFonts w:ascii="Times New Roman" w:hAnsi="Times New Roman" w:cs="Times New Roman"/>
          <w:sz w:val="21"/>
          <w:szCs w:val="21"/>
        </w:rPr>
        <w:t>:</w:t>
      </w:r>
      <w:r w:rsidRPr="002017A0">
        <w:rPr>
          <w:rFonts w:ascii="Times New Roman" w:hAnsi="Times New Roman" w:cs="Times New Roman"/>
          <w:sz w:val="21"/>
          <w:szCs w:val="21"/>
        </w:rPr>
        <w:t xml:space="preserve"> </w:t>
      </w:r>
    </w:p>
    <w:p w14:paraId="0132D40C" w14:textId="7F2C07ED" w:rsidR="004E3DDB" w:rsidRPr="002017A0" w:rsidRDefault="004E3DDB" w:rsidP="004E3DDB">
      <w:pPr>
        <w:pStyle w:val="Akapitzlist"/>
        <w:widowControl/>
        <w:numPr>
          <w:ilvl w:val="1"/>
          <w:numId w:val="12"/>
        </w:numPr>
        <w:suppressAutoHyphens w:val="0"/>
        <w:autoSpaceDE/>
        <w:spacing w:after="120"/>
        <w:jc w:val="both"/>
        <w:rPr>
          <w:rFonts w:ascii="Times New Roman" w:hAnsi="Times New Roman" w:cs="Times New Roman"/>
          <w:sz w:val="21"/>
          <w:szCs w:val="21"/>
        </w:rPr>
      </w:pPr>
      <w:r w:rsidRPr="002017A0">
        <w:rPr>
          <w:rFonts w:ascii="Times New Roman" w:hAnsi="Times New Roman" w:cs="Times New Roman"/>
          <w:sz w:val="21"/>
          <w:szCs w:val="21"/>
        </w:rPr>
        <w:t xml:space="preserve">rozbudowy posiadanego przez Zamawiającego modułu Blok Operacyjny, </w:t>
      </w:r>
      <w:r w:rsidRPr="002017A0">
        <w:rPr>
          <w:rFonts w:ascii="Times New Roman" w:hAnsi="Times New Roman" w:cs="Times New Roman"/>
          <w:sz w:val="21"/>
          <w:szCs w:val="21"/>
        </w:rPr>
        <w:br/>
        <w:t>o możliwość współpracy i wymiany danych z innymi modułami ZSI (Grupa 1),</w:t>
      </w:r>
    </w:p>
    <w:p w14:paraId="1C6CB798" w14:textId="1AB725A6" w:rsidR="004E3DDB" w:rsidRPr="002017A0" w:rsidRDefault="004E3DDB" w:rsidP="004E3DDB">
      <w:pPr>
        <w:pStyle w:val="Akapitzlist"/>
        <w:widowControl/>
        <w:numPr>
          <w:ilvl w:val="1"/>
          <w:numId w:val="12"/>
        </w:numPr>
        <w:suppressAutoHyphens w:val="0"/>
        <w:autoSpaceDE/>
        <w:spacing w:after="120"/>
        <w:jc w:val="both"/>
        <w:rPr>
          <w:rFonts w:ascii="Times New Roman" w:hAnsi="Times New Roman" w:cs="Times New Roman"/>
          <w:sz w:val="21"/>
          <w:szCs w:val="21"/>
        </w:rPr>
      </w:pPr>
      <w:r w:rsidRPr="002017A0">
        <w:rPr>
          <w:rFonts w:ascii="Times New Roman" w:hAnsi="Times New Roman" w:cs="Times New Roman"/>
          <w:sz w:val="21"/>
          <w:szCs w:val="21"/>
        </w:rPr>
        <w:t>dostawy licencji i wdrożenia e-usług, (Grupa 1),</w:t>
      </w:r>
    </w:p>
    <w:p w14:paraId="5AA6D31D" w14:textId="59367F1B" w:rsidR="004E3DDB" w:rsidRPr="002017A0" w:rsidRDefault="004E3DDB" w:rsidP="004E3DDB">
      <w:pPr>
        <w:pStyle w:val="Akapitzlist"/>
        <w:widowControl/>
        <w:numPr>
          <w:ilvl w:val="1"/>
          <w:numId w:val="12"/>
        </w:numPr>
        <w:suppressAutoHyphens w:val="0"/>
        <w:autoSpaceDE/>
        <w:spacing w:after="120"/>
        <w:jc w:val="both"/>
        <w:rPr>
          <w:rFonts w:ascii="Times New Roman" w:hAnsi="Times New Roman" w:cs="Times New Roman"/>
          <w:sz w:val="21"/>
          <w:szCs w:val="21"/>
        </w:rPr>
      </w:pPr>
      <w:r w:rsidRPr="002017A0">
        <w:rPr>
          <w:rFonts w:ascii="Times New Roman" w:hAnsi="Times New Roman" w:cs="Times New Roman"/>
          <w:sz w:val="21"/>
          <w:szCs w:val="21"/>
        </w:rPr>
        <w:t xml:space="preserve">dostawy licencji na interfejs integracyjny z zewnętrznymi systemami wraz </w:t>
      </w:r>
      <w:r w:rsidRPr="002017A0">
        <w:rPr>
          <w:rFonts w:ascii="Times New Roman" w:hAnsi="Times New Roman" w:cs="Times New Roman"/>
          <w:sz w:val="21"/>
          <w:szCs w:val="21"/>
        </w:rPr>
        <w:br/>
        <w:t>z wdrożeniem (Grupa 1),</w:t>
      </w:r>
    </w:p>
    <w:p w14:paraId="3D4E075C" w14:textId="5308E02C" w:rsidR="004E3DDB" w:rsidRPr="002017A0" w:rsidRDefault="004E3DDB" w:rsidP="004E3DDB">
      <w:pPr>
        <w:pStyle w:val="Akapitzlist"/>
        <w:widowControl/>
        <w:numPr>
          <w:ilvl w:val="1"/>
          <w:numId w:val="12"/>
        </w:numPr>
        <w:suppressAutoHyphens w:val="0"/>
        <w:autoSpaceDE/>
        <w:spacing w:after="120"/>
        <w:jc w:val="both"/>
        <w:rPr>
          <w:rFonts w:ascii="Times New Roman" w:hAnsi="Times New Roman" w:cs="Times New Roman"/>
          <w:sz w:val="21"/>
          <w:szCs w:val="21"/>
        </w:rPr>
      </w:pPr>
      <w:r w:rsidRPr="002017A0">
        <w:rPr>
          <w:rFonts w:ascii="Times New Roman" w:hAnsi="Times New Roman" w:cs="Times New Roman"/>
          <w:sz w:val="21"/>
          <w:szCs w:val="21"/>
        </w:rPr>
        <w:t>przeprowadzenia prac uzupełniających oraz dostosowawczych w zakresie baz danych (Grupa 1),</w:t>
      </w:r>
    </w:p>
    <w:p w14:paraId="4E487312" w14:textId="3DD9171E" w:rsidR="004E3DDB" w:rsidRPr="002017A0" w:rsidRDefault="004E3DDB" w:rsidP="004E3DDB">
      <w:pPr>
        <w:pStyle w:val="Akapitzlist"/>
        <w:widowControl/>
        <w:numPr>
          <w:ilvl w:val="1"/>
          <w:numId w:val="12"/>
        </w:numPr>
        <w:suppressAutoHyphens w:val="0"/>
        <w:autoSpaceDE/>
        <w:spacing w:after="120"/>
        <w:jc w:val="both"/>
        <w:rPr>
          <w:rFonts w:ascii="Times New Roman" w:hAnsi="Times New Roman" w:cs="Times New Roman"/>
          <w:sz w:val="21"/>
          <w:szCs w:val="21"/>
        </w:rPr>
      </w:pPr>
      <w:r w:rsidRPr="002017A0">
        <w:rPr>
          <w:rFonts w:ascii="Times New Roman" w:hAnsi="Times New Roman" w:cs="Times New Roman"/>
          <w:sz w:val="21"/>
          <w:szCs w:val="21"/>
        </w:rPr>
        <w:t xml:space="preserve">integracji z Platformą </w:t>
      </w:r>
      <w:proofErr w:type="spellStart"/>
      <w:r w:rsidRPr="002017A0">
        <w:rPr>
          <w:rFonts w:ascii="Times New Roman" w:hAnsi="Times New Roman" w:cs="Times New Roman"/>
          <w:sz w:val="21"/>
          <w:szCs w:val="21"/>
        </w:rPr>
        <w:t>MSiM</w:t>
      </w:r>
      <w:proofErr w:type="spellEnd"/>
      <w:r w:rsidRPr="002017A0">
        <w:rPr>
          <w:rFonts w:ascii="Times New Roman" w:hAnsi="Times New Roman" w:cs="Times New Roman"/>
          <w:sz w:val="21"/>
          <w:szCs w:val="21"/>
        </w:rPr>
        <w:t xml:space="preserve"> (Grupa 2).</w:t>
      </w:r>
    </w:p>
    <w:p w14:paraId="7D00F311" w14:textId="21005180" w:rsidR="007B33EC" w:rsidRPr="002017A0" w:rsidRDefault="007B33EC" w:rsidP="004E3DDB">
      <w:pPr>
        <w:pStyle w:val="Akapitzlist"/>
        <w:widowControl/>
        <w:numPr>
          <w:ilvl w:val="0"/>
          <w:numId w:val="12"/>
        </w:numPr>
        <w:suppressAutoHyphens w:val="0"/>
        <w:autoSpaceDE/>
        <w:spacing w:after="120"/>
        <w:ind w:left="426" w:hanging="426"/>
        <w:jc w:val="both"/>
        <w:rPr>
          <w:rFonts w:ascii="Times New Roman" w:hAnsi="Times New Roman" w:cs="Times New Roman"/>
          <w:sz w:val="21"/>
          <w:szCs w:val="21"/>
        </w:rPr>
      </w:pPr>
      <w:r w:rsidRPr="002017A0">
        <w:rPr>
          <w:rFonts w:ascii="Times New Roman" w:hAnsi="Times New Roman" w:cs="Times New Roman"/>
          <w:sz w:val="21"/>
          <w:szCs w:val="21"/>
        </w:rPr>
        <w:t>Wykonawca zobowiązuje się do</w:t>
      </w:r>
      <w:r w:rsidR="004E3DDB" w:rsidRPr="002017A0">
        <w:rPr>
          <w:rFonts w:ascii="Times New Roman" w:hAnsi="Times New Roman" w:cs="Times New Roman"/>
          <w:sz w:val="21"/>
          <w:szCs w:val="21"/>
        </w:rPr>
        <w:t xml:space="preserve"> realizacji przedmiotu Umowy, o którym mowa w ust. 1 powyżej, zgodnie z wytycznymi zawartymi w Opisie Przedmiotu Zamówienia.</w:t>
      </w:r>
    </w:p>
    <w:p w14:paraId="33734108" w14:textId="0EB2542A" w:rsidR="007B33EC" w:rsidRPr="002017A0" w:rsidRDefault="007B33EC" w:rsidP="00003A7A">
      <w:pPr>
        <w:pStyle w:val="Akapitzlist"/>
        <w:widowControl/>
        <w:numPr>
          <w:ilvl w:val="0"/>
          <w:numId w:val="12"/>
        </w:numPr>
        <w:suppressAutoHyphens w:val="0"/>
        <w:autoSpaceDE/>
        <w:spacing w:after="120"/>
        <w:ind w:left="426" w:hanging="426"/>
        <w:jc w:val="both"/>
        <w:rPr>
          <w:rFonts w:ascii="Times New Roman" w:hAnsi="Times New Roman" w:cs="Times New Roman"/>
          <w:sz w:val="21"/>
          <w:szCs w:val="21"/>
        </w:rPr>
      </w:pPr>
      <w:r w:rsidRPr="002017A0">
        <w:rPr>
          <w:rFonts w:ascii="Times New Roman" w:hAnsi="Times New Roman" w:cs="Times New Roman"/>
          <w:sz w:val="21"/>
          <w:szCs w:val="21"/>
        </w:rPr>
        <w:t xml:space="preserve">Wykonawca zobowiązuje się zapewnić Zamawiającemu nadzór autorski wraz z serwisem technicznym w okresie </w:t>
      </w:r>
      <w:r w:rsidR="00812F86" w:rsidRPr="002017A0">
        <w:rPr>
          <w:rFonts w:ascii="Times New Roman" w:hAnsi="Times New Roman" w:cs="Times New Roman"/>
          <w:sz w:val="21"/>
          <w:szCs w:val="21"/>
        </w:rPr>
        <w:t>60</w:t>
      </w:r>
      <w:r w:rsidRPr="002017A0">
        <w:rPr>
          <w:rFonts w:ascii="Times New Roman" w:hAnsi="Times New Roman" w:cs="Times New Roman"/>
          <w:sz w:val="21"/>
          <w:szCs w:val="21"/>
        </w:rPr>
        <w:t xml:space="preserve"> miesięcy od dnia wdrożenia i protokolarnego odebrania rozwiązań, o których mowa w</w:t>
      </w:r>
      <w:r w:rsidR="007B6D43">
        <w:rPr>
          <w:rFonts w:ascii="Times New Roman" w:hAnsi="Times New Roman" w:cs="Times New Roman"/>
          <w:sz w:val="21"/>
          <w:szCs w:val="21"/>
        </w:rPr>
        <w:br/>
      </w:r>
      <w:r w:rsidRPr="002017A0">
        <w:rPr>
          <w:rFonts w:ascii="Times New Roman" w:hAnsi="Times New Roman" w:cs="Times New Roman"/>
          <w:sz w:val="21"/>
          <w:szCs w:val="21"/>
        </w:rPr>
        <w:t xml:space="preserve"> ust. </w:t>
      </w:r>
      <w:r w:rsidR="004E3DDB" w:rsidRPr="002017A0">
        <w:rPr>
          <w:rFonts w:ascii="Times New Roman" w:hAnsi="Times New Roman" w:cs="Times New Roman"/>
          <w:sz w:val="21"/>
          <w:szCs w:val="21"/>
        </w:rPr>
        <w:t xml:space="preserve">1 </w:t>
      </w:r>
      <w:r w:rsidRPr="002017A0">
        <w:rPr>
          <w:rFonts w:ascii="Times New Roman" w:hAnsi="Times New Roman" w:cs="Times New Roman"/>
          <w:sz w:val="21"/>
          <w:szCs w:val="21"/>
        </w:rPr>
        <w:t>powyżej.</w:t>
      </w:r>
    </w:p>
    <w:p w14:paraId="5EAE55D2" w14:textId="77777777" w:rsidR="00C1110B" w:rsidRPr="002017A0" w:rsidRDefault="00C1110B" w:rsidP="00003A7A">
      <w:pPr>
        <w:pStyle w:val="Akapitzlist"/>
        <w:widowControl/>
        <w:numPr>
          <w:ilvl w:val="0"/>
          <w:numId w:val="12"/>
        </w:numPr>
        <w:suppressAutoHyphens w:val="0"/>
        <w:autoSpaceDE/>
        <w:spacing w:after="120"/>
        <w:ind w:left="426" w:hanging="426"/>
        <w:jc w:val="both"/>
        <w:rPr>
          <w:rFonts w:ascii="Times New Roman" w:hAnsi="Times New Roman" w:cs="Times New Roman"/>
          <w:sz w:val="21"/>
          <w:szCs w:val="21"/>
        </w:rPr>
      </w:pPr>
      <w:r w:rsidRPr="002017A0">
        <w:rPr>
          <w:rFonts w:ascii="Times New Roman" w:hAnsi="Times New Roman" w:cs="Times New Roman"/>
          <w:sz w:val="21"/>
          <w:szCs w:val="21"/>
        </w:rPr>
        <w:t xml:space="preserve">W okresie nadzoru autorskiego, o którym mowa powyżej, Wykonawca będzie zobowiązany dostosować System do zmian przepisów prawa bezpłatnie w terminie uzgodnionym </w:t>
      </w:r>
      <w:r w:rsidRPr="002017A0">
        <w:rPr>
          <w:rFonts w:ascii="Times New Roman" w:hAnsi="Times New Roman" w:cs="Times New Roman"/>
          <w:sz w:val="21"/>
          <w:szCs w:val="21"/>
        </w:rPr>
        <w:br/>
        <w:t>z Zamawiającym.</w:t>
      </w:r>
    </w:p>
    <w:p w14:paraId="096B3971" w14:textId="77777777" w:rsidR="00C1110B" w:rsidRPr="002017A0" w:rsidRDefault="00C1110B" w:rsidP="00003A7A">
      <w:pPr>
        <w:pStyle w:val="Akapitzlist"/>
        <w:widowControl/>
        <w:numPr>
          <w:ilvl w:val="0"/>
          <w:numId w:val="12"/>
        </w:numPr>
        <w:suppressAutoHyphens w:val="0"/>
        <w:autoSpaceDE/>
        <w:spacing w:after="120"/>
        <w:ind w:left="426" w:hanging="426"/>
        <w:jc w:val="both"/>
        <w:rPr>
          <w:rFonts w:ascii="Times New Roman" w:hAnsi="Times New Roman" w:cs="Times New Roman"/>
          <w:sz w:val="21"/>
          <w:szCs w:val="21"/>
        </w:rPr>
      </w:pPr>
      <w:r w:rsidRPr="002017A0">
        <w:rPr>
          <w:rFonts w:ascii="Times New Roman" w:hAnsi="Times New Roman" w:cs="Times New Roman"/>
          <w:sz w:val="21"/>
          <w:szCs w:val="21"/>
        </w:rPr>
        <w:t>Wykonawca oświadcza, że dostarczone rozwiązania teleinformatyczne:</w:t>
      </w:r>
    </w:p>
    <w:p w14:paraId="68E903CC" w14:textId="48AC4E38" w:rsidR="00C1110B" w:rsidRPr="002017A0" w:rsidRDefault="00C1110B" w:rsidP="00C1110B">
      <w:pPr>
        <w:pStyle w:val="Akapitzlist"/>
        <w:widowControl/>
        <w:numPr>
          <w:ilvl w:val="1"/>
          <w:numId w:val="12"/>
        </w:numPr>
        <w:suppressAutoHyphens w:val="0"/>
        <w:autoSpaceDE/>
        <w:spacing w:after="120"/>
        <w:jc w:val="both"/>
        <w:rPr>
          <w:rFonts w:ascii="Times New Roman" w:hAnsi="Times New Roman" w:cs="Times New Roman"/>
          <w:sz w:val="21"/>
          <w:szCs w:val="21"/>
        </w:rPr>
      </w:pPr>
      <w:r w:rsidRPr="002017A0">
        <w:rPr>
          <w:rFonts w:ascii="Times New Roman" w:hAnsi="Times New Roman" w:cs="Times New Roman"/>
          <w:sz w:val="21"/>
          <w:szCs w:val="21"/>
        </w:rPr>
        <w:t>są zgodne z powszechnie obowiązującymi przepisami prawa polskiego i europejskiego;</w:t>
      </w:r>
    </w:p>
    <w:p w14:paraId="0EB3AE33" w14:textId="714B7A52" w:rsidR="00C1110B" w:rsidRPr="002017A0" w:rsidRDefault="00C1110B" w:rsidP="00C1110B">
      <w:pPr>
        <w:pStyle w:val="Akapitzlist"/>
        <w:widowControl/>
        <w:numPr>
          <w:ilvl w:val="1"/>
          <w:numId w:val="12"/>
        </w:numPr>
        <w:suppressAutoHyphens w:val="0"/>
        <w:autoSpaceDE/>
        <w:spacing w:after="120"/>
        <w:jc w:val="both"/>
        <w:rPr>
          <w:rFonts w:ascii="Times New Roman" w:hAnsi="Times New Roman" w:cs="Times New Roman"/>
          <w:sz w:val="21"/>
          <w:szCs w:val="21"/>
        </w:rPr>
      </w:pPr>
      <w:r w:rsidRPr="002017A0">
        <w:rPr>
          <w:rFonts w:ascii="Times New Roman" w:hAnsi="Times New Roman" w:cs="Times New Roman"/>
          <w:sz w:val="21"/>
          <w:szCs w:val="21"/>
        </w:rPr>
        <w:t xml:space="preserve">będą pozwalać na gromadzenie, przetwarzanie i analizowanie danych </w:t>
      </w:r>
      <w:r w:rsidRPr="002017A0">
        <w:rPr>
          <w:rFonts w:ascii="Times New Roman" w:hAnsi="Times New Roman" w:cs="Times New Roman"/>
          <w:sz w:val="21"/>
          <w:szCs w:val="21"/>
        </w:rPr>
        <w:br/>
        <w:t>i informacji w obszarach objętych wdrożeniem;</w:t>
      </w:r>
    </w:p>
    <w:p w14:paraId="7BD8D846" w14:textId="1D96C5B6" w:rsidR="00C1110B" w:rsidRPr="002017A0" w:rsidRDefault="00C1110B" w:rsidP="00C1110B">
      <w:pPr>
        <w:pStyle w:val="Akapitzlist"/>
        <w:widowControl/>
        <w:numPr>
          <w:ilvl w:val="1"/>
          <w:numId w:val="12"/>
        </w:numPr>
        <w:suppressAutoHyphens w:val="0"/>
        <w:autoSpaceDE/>
        <w:spacing w:after="120"/>
        <w:jc w:val="both"/>
        <w:rPr>
          <w:rFonts w:ascii="Times New Roman" w:hAnsi="Times New Roman" w:cs="Times New Roman"/>
          <w:sz w:val="21"/>
          <w:szCs w:val="21"/>
        </w:rPr>
      </w:pPr>
      <w:r w:rsidRPr="002017A0">
        <w:rPr>
          <w:rFonts w:ascii="Times New Roman" w:hAnsi="Times New Roman" w:cs="Times New Roman"/>
          <w:sz w:val="21"/>
          <w:szCs w:val="21"/>
        </w:rPr>
        <w:t>będą umożliwiać wytwarzanie prawidłowej, kompletnej, ujętej w obowiązujących przepisach prawa dokumentacji</w:t>
      </w:r>
      <w:r w:rsidR="004E3DDB" w:rsidRPr="002017A0">
        <w:rPr>
          <w:rFonts w:ascii="Times New Roman" w:hAnsi="Times New Roman" w:cs="Times New Roman"/>
          <w:sz w:val="21"/>
          <w:szCs w:val="21"/>
        </w:rPr>
        <w:t>,</w:t>
      </w:r>
      <w:r w:rsidRPr="002017A0">
        <w:rPr>
          <w:rFonts w:ascii="Times New Roman" w:hAnsi="Times New Roman" w:cs="Times New Roman"/>
          <w:sz w:val="21"/>
          <w:szCs w:val="21"/>
        </w:rPr>
        <w:t xml:space="preserve"> w tym w szczególności zgodnej </w:t>
      </w:r>
      <w:r w:rsidRPr="002017A0">
        <w:rPr>
          <w:rFonts w:ascii="Times New Roman" w:hAnsi="Times New Roman" w:cs="Times New Roman"/>
          <w:sz w:val="21"/>
          <w:szCs w:val="21"/>
        </w:rPr>
        <w:br/>
        <w:t xml:space="preserve">z następującymi aktami prawnymi i ich późniejszymi aktualizacjami oraz aktami normatywnymi niższego rzędu wydanymi na ich podstawie: </w:t>
      </w:r>
    </w:p>
    <w:p w14:paraId="6810D5DC" w14:textId="30229EB7" w:rsidR="00C1110B" w:rsidRPr="002017A0" w:rsidRDefault="004E3DDB" w:rsidP="00C1110B">
      <w:pPr>
        <w:pStyle w:val="Akapitzlist"/>
        <w:widowControl/>
        <w:numPr>
          <w:ilvl w:val="3"/>
          <w:numId w:val="12"/>
        </w:numPr>
        <w:suppressAutoHyphens w:val="0"/>
        <w:autoSpaceDE/>
        <w:spacing w:after="120"/>
        <w:jc w:val="both"/>
        <w:rPr>
          <w:rFonts w:ascii="Times New Roman" w:hAnsi="Times New Roman" w:cs="Times New Roman"/>
          <w:sz w:val="21"/>
          <w:szCs w:val="21"/>
        </w:rPr>
      </w:pPr>
      <w:r w:rsidRPr="002017A0">
        <w:rPr>
          <w:rFonts w:ascii="Times New Roman" w:hAnsi="Times New Roman" w:cs="Times New Roman"/>
          <w:sz w:val="21"/>
          <w:szCs w:val="21"/>
        </w:rPr>
        <w:t>u</w:t>
      </w:r>
      <w:r w:rsidR="00C1110B" w:rsidRPr="002017A0">
        <w:rPr>
          <w:rFonts w:ascii="Times New Roman" w:hAnsi="Times New Roman" w:cs="Times New Roman"/>
          <w:sz w:val="21"/>
          <w:szCs w:val="21"/>
        </w:rPr>
        <w:t xml:space="preserve">stawa z dnia 15 kwietnia 2011 o działalności leczniczej (Dz. U. </w:t>
      </w:r>
      <w:r w:rsidR="00CA07A7" w:rsidRPr="002017A0">
        <w:rPr>
          <w:rFonts w:ascii="Times New Roman" w:hAnsi="Times New Roman" w:cs="Times New Roman"/>
          <w:sz w:val="21"/>
          <w:szCs w:val="21"/>
        </w:rPr>
        <w:t>20120</w:t>
      </w:r>
      <w:r w:rsidR="00C1110B" w:rsidRPr="002017A0">
        <w:rPr>
          <w:rFonts w:ascii="Times New Roman" w:hAnsi="Times New Roman" w:cs="Times New Roman"/>
          <w:sz w:val="21"/>
          <w:szCs w:val="21"/>
        </w:rPr>
        <w:t>, poz.</w:t>
      </w:r>
      <w:r w:rsidR="00CA07A7" w:rsidRPr="002017A0">
        <w:rPr>
          <w:rFonts w:ascii="Times New Roman" w:hAnsi="Times New Roman" w:cs="Times New Roman"/>
          <w:sz w:val="21"/>
          <w:szCs w:val="21"/>
        </w:rPr>
        <w:t>295</w:t>
      </w:r>
      <w:r w:rsidR="00C1110B" w:rsidRPr="002017A0">
        <w:rPr>
          <w:rFonts w:ascii="Times New Roman" w:hAnsi="Times New Roman" w:cs="Times New Roman"/>
          <w:sz w:val="21"/>
          <w:szCs w:val="21"/>
        </w:rPr>
        <w:t xml:space="preserve">), </w:t>
      </w:r>
    </w:p>
    <w:p w14:paraId="5EB8AE28" w14:textId="2B664054" w:rsidR="00C1110B" w:rsidRPr="002017A0" w:rsidRDefault="004E3DDB" w:rsidP="00C1110B">
      <w:pPr>
        <w:pStyle w:val="Akapitzlist"/>
        <w:widowControl/>
        <w:numPr>
          <w:ilvl w:val="3"/>
          <w:numId w:val="12"/>
        </w:numPr>
        <w:suppressAutoHyphens w:val="0"/>
        <w:autoSpaceDE/>
        <w:spacing w:after="120"/>
        <w:jc w:val="both"/>
        <w:rPr>
          <w:rFonts w:ascii="Times New Roman" w:hAnsi="Times New Roman" w:cs="Times New Roman"/>
          <w:sz w:val="21"/>
          <w:szCs w:val="21"/>
        </w:rPr>
      </w:pPr>
      <w:r w:rsidRPr="002017A0">
        <w:rPr>
          <w:rFonts w:ascii="Times New Roman" w:hAnsi="Times New Roman" w:cs="Times New Roman"/>
          <w:sz w:val="21"/>
          <w:szCs w:val="21"/>
        </w:rPr>
        <w:t>u</w:t>
      </w:r>
      <w:r w:rsidR="00C1110B" w:rsidRPr="002017A0">
        <w:rPr>
          <w:rFonts w:ascii="Times New Roman" w:hAnsi="Times New Roman" w:cs="Times New Roman"/>
          <w:sz w:val="21"/>
          <w:szCs w:val="21"/>
        </w:rPr>
        <w:t xml:space="preserve">stawa z dnia 28 kwietnia 2011 o systemie informacji w ochronie zdrowia (Dz. U. </w:t>
      </w:r>
      <w:r w:rsidR="00CA07A7" w:rsidRPr="002017A0">
        <w:rPr>
          <w:rFonts w:ascii="Times New Roman" w:hAnsi="Times New Roman" w:cs="Times New Roman"/>
          <w:sz w:val="21"/>
          <w:szCs w:val="21"/>
        </w:rPr>
        <w:t>2020</w:t>
      </w:r>
      <w:r w:rsidR="00C1110B" w:rsidRPr="002017A0">
        <w:rPr>
          <w:rFonts w:ascii="Times New Roman" w:hAnsi="Times New Roman" w:cs="Times New Roman"/>
          <w:sz w:val="21"/>
          <w:szCs w:val="21"/>
        </w:rPr>
        <w:t>, poz.</w:t>
      </w:r>
      <w:r w:rsidR="00CA07A7" w:rsidRPr="002017A0">
        <w:rPr>
          <w:rFonts w:ascii="Times New Roman" w:hAnsi="Times New Roman" w:cs="Times New Roman"/>
          <w:sz w:val="21"/>
          <w:szCs w:val="21"/>
        </w:rPr>
        <w:t>720</w:t>
      </w:r>
      <w:r w:rsidR="00C1110B" w:rsidRPr="002017A0">
        <w:rPr>
          <w:rFonts w:ascii="Times New Roman" w:hAnsi="Times New Roman" w:cs="Times New Roman"/>
          <w:sz w:val="21"/>
          <w:szCs w:val="21"/>
        </w:rPr>
        <w:t>),</w:t>
      </w:r>
    </w:p>
    <w:p w14:paraId="5019BDBA" w14:textId="3E8C1E7C" w:rsidR="00C1110B" w:rsidRPr="002017A0" w:rsidRDefault="004E3DDB" w:rsidP="00C1110B">
      <w:pPr>
        <w:pStyle w:val="Akapitzlist"/>
        <w:widowControl/>
        <w:numPr>
          <w:ilvl w:val="3"/>
          <w:numId w:val="12"/>
        </w:numPr>
        <w:suppressAutoHyphens w:val="0"/>
        <w:autoSpaceDE/>
        <w:spacing w:after="120"/>
        <w:jc w:val="both"/>
        <w:rPr>
          <w:rFonts w:ascii="Times New Roman" w:hAnsi="Times New Roman" w:cs="Times New Roman"/>
          <w:sz w:val="21"/>
          <w:szCs w:val="21"/>
        </w:rPr>
      </w:pPr>
      <w:r w:rsidRPr="002017A0">
        <w:rPr>
          <w:rFonts w:ascii="Times New Roman" w:hAnsi="Times New Roman" w:cs="Times New Roman"/>
          <w:sz w:val="21"/>
          <w:szCs w:val="21"/>
        </w:rPr>
        <w:t>u</w:t>
      </w:r>
      <w:r w:rsidR="00C1110B" w:rsidRPr="002017A0">
        <w:rPr>
          <w:rFonts w:ascii="Times New Roman" w:hAnsi="Times New Roman" w:cs="Times New Roman"/>
          <w:sz w:val="21"/>
          <w:szCs w:val="21"/>
        </w:rPr>
        <w:t xml:space="preserve">stawa z dnia 5 grudnia 1996 r. o zawodach lekarza i lekarza dentysty (Dz. U. </w:t>
      </w:r>
      <w:r w:rsidR="00CA07A7" w:rsidRPr="002017A0">
        <w:rPr>
          <w:rFonts w:ascii="Times New Roman" w:hAnsi="Times New Roman" w:cs="Times New Roman"/>
          <w:sz w:val="21"/>
          <w:szCs w:val="21"/>
        </w:rPr>
        <w:t>2020</w:t>
      </w:r>
      <w:r w:rsidR="00C1110B" w:rsidRPr="002017A0">
        <w:rPr>
          <w:rFonts w:ascii="Times New Roman" w:hAnsi="Times New Roman" w:cs="Times New Roman"/>
          <w:sz w:val="21"/>
          <w:szCs w:val="21"/>
        </w:rPr>
        <w:t>, poz.</w:t>
      </w:r>
      <w:r w:rsidR="00CA07A7" w:rsidRPr="002017A0">
        <w:rPr>
          <w:rFonts w:ascii="Times New Roman" w:hAnsi="Times New Roman" w:cs="Times New Roman"/>
          <w:sz w:val="21"/>
          <w:szCs w:val="21"/>
        </w:rPr>
        <w:t>514</w:t>
      </w:r>
      <w:r w:rsidR="00C1110B" w:rsidRPr="002017A0">
        <w:rPr>
          <w:rFonts w:ascii="Times New Roman" w:hAnsi="Times New Roman" w:cs="Times New Roman"/>
          <w:sz w:val="21"/>
          <w:szCs w:val="21"/>
        </w:rPr>
        <w:t xml:space="preserve">), </w:t>
      </w:r>
    </w:p>
    <w:p w14:paraId="7375B4F0" w14:textId="0EAD2A6F" w:rsidR="00C1110B" w:rsidRPr="002017A0" w:rsidRDefault="004E3DDB" w:rsidP="00C1110B">
      <w:pPr>
        <w:pStyle w:val="Akapitzlist"/>
        <w:widowControl/>
        <w:numPr>
          <w:ilvl w:val="3"/>
          <w:numId w:val="12"/>
        </w:numPr>
        <w:suppressAutoHyphens w:val="0"/>
        <w:autoSpaceDE/>
        <w:spacing w:after="120"/>
        <w:jc w:val="both"/>
        <w:rPr>
          <w:rFonts w:ascii="Times New Roman" w:hAnsi="Times New Roman" w:cs="Times New Roman"/>
          <w:sz w:val="21"/>
          <w:szCs w:val="21"/>
        </w:rPr>
      </w:pPr>
      <w:r w:rsidRPr="002017A0">
        <w:rPr>
          <w:rFonts w:ascii="Times New Roman" w:hAnsi="Times New Roman" w:cs="Times New Roman"/>
          <w:sz w:val="21"/>
          <w:szCs w:val="21"/>
        </w:rPr>
        <w:t>u</w:t>
      </w:r>
      <w:r w:rsidR="00C1110B" w:rsidRPr="002017A0">
        <w:rPr>
          <w:rFonts w:ascii="Times New Roman" w:hAnsi="Times New Roman" w:cs="Times New Roman"/>
          <w:sz w:val="21"/>
          <w:szCs w:val="21"/>
        </w:rPr>
        <w:t xml:space="preserve">stawa z dnia 27 sierpnia 2004 r. o świadczeniach opieki zdrowotnej finansowanych ze środków publicznych (Dz.U. 2019, poz.1373), </w:t>
      </w:r>
    </w:p>
    <w:p w14:paraId="4DE09DC0" w14:textId="066BC27D" w:rsidR="00C1110B" w:rsidRPr="002017A0" w:rsidRDefault="004E3DDB" w:rsidP="00C1110B">
      <w:pPr>
        <w:pStyle w:val="Akapitzlist"/>
        <w:widowControl/>
        <w:numPr>
          <w:ilvl w:val="3"/>
          <w:numId w:val="12"/>
        </w:numPr>
        <w:suppressAutoHyphens w:val="0"/>
        <w:autoSpaceDE/>
        <w:spacing w:after="120"/>
        <w:jc w:val="both"/>
        <w:rPr>
          <w:rFonts w:ascii="Times New Roman" w:hAnsi="Times New Roman" w:cs="Times New Roman"/>
          <w:sz w:val="21"/>
          <w:szCs w:val="21"/>
        </w:rPr>
      </w:pPr>
      <w:r w:rsidRPr="002017A0">
        <w:rPr>
          <w:rFonts w:ascii="Times New Roman" w:hAnsi="Times New Roman" w:cs="Times New Roman"/>
          <w:sz w:val="21"/>
          <w:szCs w:val="21"/>
        </w:rPr>
        <w:t>u</w:t>
      </w:r>
      <w:r w:rsidR="00C1110B" w:rsidRPr="002017A0">
        <w:rPr>
          <w:rFonts w:ascii="Times New Roman" w:hAnsi="Times New Roman" w:cs="Times New Roman"/>
          <w:sz w:val="21"/>
          <w:szCs w:val="21"/>
        </w:rPr>
        <w:t xml:space="preserve">stawa z dnia 6 listopada 2008 r. o prawach pacjenta i Rzeczniku Praw Pacjenta (Dz.U. </w:t>
      </w:r>
      <w:r w:rsidR="00CA07A7" w:rsidRPr="002017A0">
        <w:rPr>
          <w:rFonts w:ascii="Times New Roman" w:hAnsi="Times New Roman" w:cs="Times New Roman"/>
          <w:sz w:val="21"/>
          <w:szCs w:val="21"/>
        </w:rPr>
        <w:t>2020</w:t>
      </w:r>
      <w:r w:rsidR="00C1110B" w:rsidRPr="002017A0">
        <w:rPr>
          <w:rFonts w:ascii="Times New Roman" w:hAnsi="Times New Roman" w:cs="Times New Roman"/>
          <w:sz w:val="21"/>
          <w:szCs w:val="21"/>
        </w:rPr>
        <w:t>, poz.</w:t>
      </w:r>
      <w:r w:rsidR="00CA07A7" w:rsidRPr="002017A0">
        <w:rPr>
          <w:rFonts w:ascii="Times New Roman" w:hAnsi="Times New Roman" w:cs="Times New Roman"/>
          <w:sz w:val="21"/>
          <w:szCs w:val="21"/>
        </w:rPr>
        <w:t>849</w:t>
      </w:r>
      <w:r w:rsidR="00C1110B" w:rsidRPr="002017A0">
        <w:rPr>
          <w:rFonts w:ascii="Times New Roman" w:hAnsi="Times New Roman" w:cs="Times New Roman"/>
          <w:sz w:val="21"/>
          <w:szCs w:val="21"/>
        </w:rPr>
        <w:t xml:space="preserve">), </w:t>
      </w:r>
    </w:p>
    <w:p w14:paraId="37EDCD4F" w14:textId="77E850F1" w:rsidR="00C1110B" w:rsidRPr="002017A0" w:rsidRDefault="004E3DDB" w:rsidP="00C1110B">
      <w:pPr>
        <w:pStyle w:val="Akapitzlist"/>
        <w:widowControl/>
        <w:numPr>
          <w:ilvl w:val="3"/>
          <w:numId w:val="12"/>
        </w:numPr>
        <w:suppressAutoHyphens w:val="0"/>
        <w:autoSpaceDE/>
        <w:spacing w:after="120"/>
        <w:jc w:val="both"/>
        <w:rPr>
          <w:rFonts w:ascii="Times New Roman" w:hAnsi="Times New Roman" w:cs="Times New Roman"/>
          <w:sz w:val="21"/>
          <w:szCs w:val="21"/>
        </w:rPr>
      </w:pPr>
      <w:r w:rsidRPr="002017A0">
        <w:rPr>
          <w:rFonts w:ascii="Times New Roman" w:hAnsi="Times New Roman" w:cs="Times New Roman"/>
          <w:sz w:val="21"/>
          <w:szCs w:val="21"/>
        </w:rPr>
        <w:t>u</w:t>
      </w:r>
      <w:r w:rsidR="00C1110B" w:rsidRPr="002017A0">
        <w:rPr>
          <w:rFonts w:ascii="Times New Roman" w:hAnsi="Times New Roman" w:cs="Times New Roman"/>
          <w:sz w:val="21"/>
          <w:szCs w:val="21"/>
        </w:rPr>
        <w:t>stawa o statystyce publicznej z dnia 29 czerw</w:t>
      </w:r>
      <w:r w:rsidR="00013015" w:rsidRPr="002017A0">
        <w:rPr>
          <w:rFonts w:ascii="Times New Roman" w:hAnsi="Times New Roman" w:cs="Times New Roman"/>
          <w:sz w:val="21"/>
          <w:szCs w:val="21"/>
        </w:rPr>
        <w:t>ca 1995 r. (Dz.U.</w:t>
      </w:r>
      <w:r w:rsidR="00CA07A7" w:rsidRPr="002017A0">
        <w:rPr>
          <w:rFonts w:ascii="Times New Roman" w:hAnsi="Times New Roman" w:cs="Times New Roman"/>
          <w:sz w:val="21"/>
          <w:szCs w:val="21"/>
        </w:rPr>
        <w:t>2020</w:t>
      </w:r>
      <w:r w:rsidR="00013015" w:rsidRPr="002017A0">
        <w:rPr>
          <w:rFonts w:ascii="Times New Roman" w:hAnsi="Times New Roman" w:cs="Times New Roman"/>
          <w:sz w:val="21"/>
          <w:szCs w:val="21"/>
        </w:rPr>
        <w:t>, poz.</w:t>
      </w:r>
      <w:r w:rsidR="00CA07A7" w:rsidRPr="002017A0">
        <w:rPr>
          <w:rFonts w:ascii="Times New Roman" w:hAnsi="Times New Roman" w:cs="Times New Roman"/>
          <w:sz w:val="21"/>
          <w:szCs w:val="21"/>
        </w:rPr>
        <w:t>443</w:t>
      </w:r>
      <w:r w:rsidR="00013015" w:rsidRPr="002017A0">
        <w:rPr>
          <w:rFonts w:ascii="Times New Roman" w:hAnsi="Times New Roman" w:cs="Times New Roman"/>
          <w:sz w:val="21"/>
          <w:szCs w:val="21"/>
        </w:rPr>
        <w:t>),</w:t>
      </w:r>
    </w:p>
    <w:p w14:paraId="2831ACD7" w14:textId="1EF414CB" w:rsidR="00013015" w:rsidRPr="002017A0" w:rsidRDefault="004E3DDB" w:rsidP="00013015">
      <w:pPr>
        <w:pStyle w:val="Akapitzlist"/>
        <w:widowControl/>
        <w:numPr>
          <w:ilvl w:val="3"/>
          <w:numId w:val="12"/>
        </w:numPr>
        <w:suppressAutoHyphens w:val="0"/>
        <w:autoSpaceDE/>
        <w:spacing w:after="120"/>
        <w:jc w:val="both"/>
        <w:rPr>
          <w:rFonts w:ascii="Times New Roman" w:hAnsi="Times New Roman" w:cs="Times New Roman"/>
          <w:sz w:val="21"/>
          <w:szCs w:val="21"/>
        </w:rPr>
      </w:pPr>
      <w:r w:rsidRPr="002017A0">
        <w:rPr>
          <w:rFonts w:ascii="Times New Roman" w:hAnsi="Times New Roman" w:cs="Times New Roman"/>
          <w:sz w:val="21"/>
          <w:szCs w:val="21"/>
        </w:rPr>
        <w:t>u</w:t>
      </w:r>
      <w:r w:rsidR="00C1110B" w:rsidRPr="002017A0">
        <w:rPr>
          <w:rFonts w:ascii="Times New Roman" w:hAnsi="Times New Roman" w:cs="Times New Roman"/>
          <w:sz w:val="21"/>
          <w:szCs w:val="21"/>
        </w:rPr>
        <w:t>stawa o ustawa z dnia 10 maja 2018 r. o ochronie da</w:t>
      </w:r>
      <w:r w:rsidR="00013015" w:rsidRPr="002017A0">
        <w:rPr>
          <w:rFonts w:ascii="Times New Roman" w:hAnsi="Times New Roman" w:cs="Times New Roman"/>
          <w:sz w:val="21"/>
          <w:szCs w:val="21"/>
        </w:rPr>
        <w:t>nych osobowych (Dz.U.2019.1781).</w:t>
      </w:r>
    </w:p>
    <w:p w14:paraId="6AB84288" w14:textId="6F0328C8" w:rsidR="007B33EC" w:rsidRPr="002017A0" w:rsidRDefault="007B33EC" w:rsidP="00003A7A">
      <w:pPr>
        <w:pStyle w:val="Akapitzlist"/>
        <w:widowControl/>
        <w:numPr>
          <w:ilvl w:val="0"/>
          <w:numId w:val="12"/>
        </w:numPr>
        <w:suppressAutoHyphens w:val="0"/>
        <w:autoSpaceDE/>
        <w:spacing w:after="120"/>
        <w:ind w:left="426" w:hanging="426"/>
        <w:jc w:val="both"/>
        <w:rPr>
          <w:rFonts w:ascii="Times New Roman" w:hAnsi="Times New Roman" w:cs="Times New Roman"/>
          <w:sz w:val="21"/>
          <w:szCs w:val="21"/>
        </w:rPr>
      </w:pPr>
      <w:r w:rsidRPr="002017A0">
        <w:rPr>
          <w:rFonts w:ascii="Times New Roman" w:hAnsi="Times New Roman" w:cs="Times New Roman"/>
          <w:sz w:val="21"/>
          <w:szCs w:val="21"/>
        </w:rPr>
        <w:t xml:space="preserve">Strony zgodnie postanawiają, iż SWZ, OPZ, oferta Wykonawcy oraz Umowa stanowią dokumenty wzajemnie się uzupełniające i wyjaśniające, co oznacza, że w przypadku stwierdzenia jakiejkolwiek rozbieżności lub wieloznaczności w ich postanowieniach Wykonawca nie będzie uprawniony </w:t>
      </w:r>
      <w:r w:rsidR="004E3DDB" w:rsidRPr="002017A0">
        <w:rPr>
          <w:rFonts w:ascii="Times New Roman" w:hAnsi="Times New Roman" w:cs="Times New Roman"/>
          <w:sz w:val="21"/>
          <w:szCs w:val="21"/>
        </w:rPr>
        <w:br/>
      </w:r>
      <w:r w:rsidRPr="002017A0">
        <w:rPr>
          <w:rFonts w:ascii="Times New Roman" w:hAnsi="Times New Roman" w:cs="Times New Roman"/>
          <w:sz w:val="21"/>
          <w:szCs w:val="21"/>
        </w:rPr>
        <w:t xml:space="preserve">do ograniczenia przedmiotu Umowy, ani zakresu należytej odpowiedzialności. </w:t>
      </w:r>
    </w:p>
    <w:p w14:paraId="169F0148" w14:textId="3E393720" w:rsidR="004E3DDB" w:rsidRPr="00A45C4A" w:rsidRDefault="007B33EC" w:rsidP="004E3DDB">
      <w:pPr>
        <w:pStyle w:val="Akapitzlist"/>
        <w:widowControl/>
        <w:numPr>
          <w:ilvl w:val="0"/>
          <w:numId w:val="12"/>
        </w:numPr>
        <w:suppressAutoHyphens w:val="0"/>
        <w:autoSpaceDE/>
        <w:spacing w:after="120"/>
        <w:ind w:left="426" w:hanging="426"/>
        <w:jc w:val="both"/>
        <w:rPr>
          <w:rFonts w:ascii="Times New Roman" w:hAnsi="Times New Roman" w:cs="Times New Roman"/>
          <w:sz w:val="21"/>
          <w:szCs w:val="21"/>
        </w:rPr>
      </w:pPr>
      <w:r w:rsidRPr="002017A0">
        <w:rPr>
          <w:rFonts w:ascii="Times New Roman" w:hAnsi="Times New Roman" w:cs="Times New Roman"/>
          <w:sz w:val="21"/>
          <w:szCs w:val="21"/>
        </w:rPr>
        <w:t>Wykonawca oświadcza, iż posiada kompetencje oraz doświadczenie niezbędne do należytego wykonania przedmiotu Umowy oraz nie podlega wyłączeniu z ubiegania się o zamówienie realizowane ze środków publicznych</w:t>
      </w:r>
      <w:r w:rsidR="004E3DDB" w:rsidRPr="002017A0">
        <w:rPr>
          <w:rFonts w:ascii="Times New Roman" w:hAnsi="Times New Roman" w:cs="Times New Roman"/>
          <w:sz w:val="21"/>
          <w:szCs w:val="21"/>
        </w:rPr>
        <w:t>.</w:t>
      </w:r>
    </w:p>
    <w:p w14:paraId="25530DE8" w14:textId="5A69362E" w:rsidR="006E0A05" w:rsidRPr="002017A0" w:rsidRDefault="007B33EC" w:rsidP="006E0A05">
      <w:pPr>
        <w:widowControl/>
        <w:suppressAutoHyphens w:val="0"/>
        <w:autoSpaceDE/>
        <w:spacing w:after="120"/>
        <w:jc w:val="center"/>
        <w:rPr>
          <w:rFonts w:ascii="Times New Roman" w:hAnsi="Times New Roman" w:cs="Times New Roman"/>
          <w:b/>
          <w:sz w:val="21"/>
          <w:szCs w:val="21"/>
        </w:rPr>
      </w:pPr>
      <w:r w:rsidRPr="002017A0">
        <w:rPr>
          <w:rFonts w:ascii="Times New Roman" w:hAnsi="Times New Roman" w:cs="Times New Roman"/>
          <w:b/>
          <w:sz w:val="21"/>
          <w:szCs w:val="21"/>
        </w:rPr>
        <w:t>§ 4</w:t>
      </w:r>
      <w:r w:rsidR="006E0A05" w:rsidRPr="002017A0">
        <w:rPr>
          <w:rFonts w:ascii="Times New Roman" w:hAnsi="Times New Roman" w:cs="Times New Roman"/>
          <w:b/>
          <w:sz w:val="21"/>
          <w:szCs w:val="21"/>
        </w:rPr>
        <w:br/>
      </w:r>
      <w:r w:rsidR="007B6D43">
        <w:rPr>
          <w:rFonts w:ascii="Times New Roman" w:hAnsi="Times New Roman" w:cs="Times New Roman"/>
          <w:b/>
          <w:sz w:val="21"/>
          <w:szCs w:val="21"/>
        </w:rPr>
        <w:t>Analiza przedwdrożeniowa i h</w:t>
      </w:r>
      <w:r w:rsidR="006E0A05" w:rsidRPr="002017A0">
        <w:rPr>
          <w:rFonts w:ascii="Times New Roman" w:hAnsi="Times New Roman" w:cs="Times New Roman"/>
          <w:b/>
          <w:sz w:val="21"/>
          <w:szCs w:val="21"/>
        </w:rPr>
        <w:t>armonogram</w:t>
      </w:r>
    </w:p>
    <w:p w14:paraId="6D4B9F84" w14:textId="77777777" w:rsidR="000F74C6" w:rsidRPr="00837E2A" w:rsidRDefault="000F74C6" w:rsidP="000F74C6">
      <w:pPr>
        <w:pStyle w:val="Akapitzlist"/>
        <w:widowControl/>
        <w:numPr>
          <w:ilvl w:val="0"/>
          <w:numId w:val="15"/>
        </w:numPr>
        <w:suppressAutoHyphens w:val="0"/>
        <w:autoSpaceDE/>
        <w:spacing w:after="120"/>
        <w:jc w:val="both"/>
        <w:rPr>
          <w:rFonts w:ascii="Times New Roman" w:hAnsi="Times New Roman" w:cs="Times New Roman"/>
          <w:sz w:val="21"/>
          <w:szCs w:val="21"/>
        </w:rPr>
      </w:pPr>
      <w:r w:rsidRPr="00837E2A">
        <w:rPr>
          <w:rFonts w:ascii="Times New Roman" w:hAnsi="Times New Roman" w:cs="Times New Roman"/>
          <w:sz w:val="21"/>
          <w:szCs w:val="21"/>
        </w:rPr>
        <w:t xml:space="preserve">Wykonawca </w:t>
      </w:r>
      <w:r>
        <w:rPr>
          <w:rFonts w:ascii="Times New Roman" w:hAnsi="Times New Roman" w:cs="Times New Roman"/>
          <w:sz w:val="21"/>
          <w:szCs w:val="21"/>
        </w:rPr>
        <w:t xml:space="preserve">(dla grupy 1) </w:t>
      </w:r>
      <w:r w:rsidRPr="00837E2A">
        <w:rPr>
          <w:rFonts w:ascii="Times New Roman" w:hAnsi="Times New Roman" w:cs="Times New Roman"/>
          <w:sz w:val="21"/>
          <w:szCs w:val="21"/>
        </w:rPr>
        <w:t xml:space="preserve">w terminie </w:t>
      </w:r>
      <w:r>
        <w:rPr>
          <w:rFonts w:ascii="Times New Roman" w:hAnsi="Times New Roman" w:cs="Times New Roman"/>
          <w:sz w:val="21"/>
          <w:szCs w:val="21"/>
        </w:rPr>
        <w:t xml:space="preserve">do </w:t>
      </w:r>
      <w:r w:rsidRPr="00837E2A">
        <w:rPr>
          <w:rFonts w:ascii="Times New Roman" w:hAnsi="Times New Roman" w:cs="Times New Roman"/>
          <w:sz w:val="21"/>
          <w:szCs w:val="21"/>
        </w:rPr>
        <w:t>14 dni od dnia podpisania umowy przedłoży:</w:t>
      </w:r>
    </w:p>
    <w:p w14:paraId="09337714" w14:textId="77777777" w:rsidR="000F74C6" w:rsidRPr="00837E2A" w:rsidRDefault="000F74C6" w:rsidP="000F74C6">
      <w:pPr>
        <w:pStyle w:val="Akapitzlist"/>
        <w:widowControl/>
        <w:suppressAutoHyphens w:val="0"/>
        <w:autoSpaceDE/>
        <w:spacing w:after="120"/>
        <w:jc w:val="both"/>
        <w:rPr>
          <w:rFonts w:ascii="Times New Roman" w:hAnsi="Times New Roman" w:cs="Times New Roman"/>
          <w:sz w:val="21"/>
          <w:szCs w:val="21"/>
        </w:rPr>
      </w:pPr>
      <w:r w:rsidRPr="00837E2A">
        <w:rPr>
          <w:rFonts w:ascii="Times New Roman" w:hAnsi="Times New Roman" w:cs="Times New Roman"/>
          <w:sz w:val="21"/>
          <w:szCs w:val="21"/>
        </w:rPr>
        <w:t xml:space="preserve">- analizę przedwdrożeniową i </w:t>
      </w:r>
    </w:p>
    <w:p w14:paraId="166BF1F1" w14:textId="77777777" w:rsidR="000F74C6" w:rsidRPr="002017A0" w:rsidRDefault="000F74C6" w:rsidP="000F74C6">
      <w:pPr>
        <w:pStyle w:val="Akapitzlist"/>
        <w:widowControl/>
        <w:suppressAutoHyphens w:val="0"/>
        <w:autoSpaceDE/>
        <w:spacing w:after="120"/>
        <w:jc w:val="both"/>
        <w:rPr>
          <w:rFonts w:ascii="Times New Roman" w:hAnsi="Times New Roman" w:cs="Times New Roman"/>
          <w:sz w:val="21"/>
          <w:szCs w:val="21"/>
        </w:rPr>
      </w:pPr>
      <w:r w:rsidRPr="00837E2A">
        <w:rPr>
          <w:rFonts w:ascii="Times New Roman" w:hAnsi="Times New Roman" w:cs="Times New Roman"/>
          <w:sz w:val="21"/>
          <w:szCs w:val="21"/>
        </w:rPr>
        <w:lastRenderedPageBreak/>
        <w:t>- wstępny harmonogram realizacji projektu (do akceptacji Zamawiającego)</w:t>
      </w:r>
      <w:r w:rsidRPr="002017A0">
        <w:rPr>
          <w:rFonts w:ascii="Times New Roman" w:hAnsi="Times New Roman" w:cs="Times New Roman"/>
          <w:sz w:val="21"/>
          <w:szCs w:val="21"/>
        </w:rPr>
        <w:t>. Harmonogram realizacji Rozbudowy winien uwzględniać realizację wszystkich zobowiązań wynikających z § 3 ust. 1 Umowy.</w:t>
      </w:r>
    </w:p>
    <w:p w14:paraId="462D5C74" w14:textId="77777777" w:rsidR="000F74C6" w:rsidRPr="00837E2A" w:rsidRDefault="000F74C6" w:rsidP="000F74C6">
      <w:pPr>
        <w:pStyle w:val="Akapitzlist"/>
        <w:widowControl/>
        <w:numPr>
          <w:ilvl w:val="0"/>
          <w:numId w:val="15"/>
        </w:numPr>
        <w:suppressAutoHyphens w:val="0"/>
        <w:autoSpaceDE/>
        <w:spacing w:after="120"/>
        <w:jc w:val="both"/>
        <w:rPr>
          <w:rFonts w:ascii="Times New Roman" w:hAnsi="Times New Roman" w:cs="Times New Roman"/>
          <w:sz w:val="21"/>
          <w:szCs w:val="21"/>
        </w:rPr>
      </w:pPr>
      <w:r w:rsidRPr="00837E2A">
        <w:rPr>
          <w:rFonts w:ascii="Times New Roman" w:hAnsi="Times New Roman" w:cs="Times New Roman"/>
          <w:sz w:val="21"/>
          <w:szCs w:val="21"/>
        </w:rPr>
        <w:t xml:space="preserve">Wykonawca </w:t>
      </w:r>
      <w:r>
        <w:rPr>
          <w:rFonts w:ascii="Times New Roman" w:hAnsi="Times New Roman" w:cs="Times New Roman"/>
          <w:sz w:val="21"/>
          <w:szCs w:val="21"/>
        </w:rPr>
        <w:t xml:space="preserve">(dla grupy 2) </w:t>
      </w:r>
      <w:r w:rsidRPr="00837E2A">
        <w:rPr>
          <w:rFonts w:ascii="Times New Roman" w:hAnsi="Times New Roman" w:cs="Times New Roman"/>
          <w:sz w:val="21"/>
          <w:szCs w:val="21"/>
        </w:rPr>
        <w:t>w terminie:</w:t>
      </w:r>
    </w:p>
    <w:p w14:paraId="5540A6EE" w14:textId="77777777" w:rsidR="000F74C6" w:rsidRPr="00837E2A" w:rsidRDefault="000F74C6" w:rsidP="000F74C6">
      <w:pPr>
        <w:pStyle w:val="Akapitzlist"/>
        <w:widowControl/>
        <w:suppressAutoHyphens w:val="0"/>
        <w:autoSpaceDE/>
        <w:spacing w:after="120"/>
        <w:jc w:val="both"/>
        <w:rPr>
          <w:rFonts w:ascii="Times New Roman" w:hAnsi="Times New Roman" w:cs="Times New Roman"/>
          <w:sz w:val="21"/>
          <w:szCs w:val="21"/>
        </w:rPr>
      </w:pPr>
      <w:r w:rsidRPr="00837E2A">
        <w:rPr>
          <w:rFonts w:ascii="Times New Roman" w:hAnsi="Times New Roman" w:cs="Times New Roman"/>
          <w:sz w:val="21"/>
          <w:szCs w:val="21"/>
        </w:rPr>
        <w:t xml:space="preserve">- </w:t>
      </w:r>
      <w:r>
        <w:rPr>
          <w:rFonts w:ascii="Times New Roman" w:hAnsi="Times New Roman" w:cs="Times New Roman"/>
          <w:sz w:val="21"/>
          <w:szCs w:val="21"/>
        </w:rPr>
        <w:t xml:space="preserve">do </w:t>
      </w:r>
      <w:r w:rsidRPr="00837E2A">
        <w:rPr>
          <w:rFonts w:ascii="Times New Roman" w:hAnsi="Times New Roman" w:cs="Times New Roman"/>
          <w:sz w:val="21"/>
          <w:szCs w:val="21"/>
        </w:rPr>
        <w:t xml:space="preserve">14 dni od podpisania umowy z Regionalną Platformą MSIM przedłoży analizę przedwdrożeniową i </w:t>
      </w:r>
    </w:p>
    <w:p w14:paraId="2C50DBAB" w14:textId="77777777" w:rsidR="000F74C6" w:rsidRPr="002017A0" w:rsidRDefault="000F74C6" w:rsidP="000F74C6">
      <w:pPr>
        <w:pStyle w:val="Akapitzlist"/>
        <w:widowControl/>
        <w:suppressAutoHyphens w:val="0"/>
        <w:autoSpaceDE/>
        <w:spacing w:after="120"/>
        <w:jc w:val="both"/>
        <w:rPr>
          <w:rFonts w:ascii="Times New Roman" w:hAnsi="Times New Roman" w:cs="Times New Roman"/>
          <w:sz w:val="21"/>
          <w:szCs w:val="21"/>
        </w:rPr>
      </w:pPr>
      <w:r w:rsidRPr="00837E2A">
        <w:rPr>
          <w:rFonts w:ascii="Times New Roman" w:hAnsi="Times New Roman" w:cs="Times New Roman"/>
          <w:sz w:val="21"/>
          <w:szCs w:val="21"/>
        </w:rPr>
        <w:t xml:space="preserve">- </w:t>
      </w:r>
      <w:r>
        <w:rPr>
          <w:rFonts w:ascii="Times New Roman" w:hAnsi="Times New Roman" w:cs="Times New Roman"/>
          <w:sz w:val="21"/>
          <w:szCs w:val="21"/>
        </w:rPr>
        <w:t xml:space="preserve">do </w:t>
      </w:r>
      <w:r w:rsidRPr="00837E2A">
        <w:rPr>
          <w:rFonts w:ascii="Times New Roman" w:hAnsi="Times New Roman" w:cs="Times New Roman"/>
          <w:sz w:val="21"/>
          <w:szCs w:val="21"/>
        </w:rPr>
        <w:t>30 dni od podpisania umowy z Regionalną Platformą MSIM przedłoży wstępny harmonogram realizacji projektu do akceptacji</w:t>
      </w:r>
      <w:r w:rsidRPr="002017A0">
        <w:rPr>
          <w:rFonts w:ascii="Times New Roman" w:hAnsi="Times New Roman" w:cs="Times New Roman"/>
          <w:sz w:val="21"/>
          <w:szCs w:val="21"/>
        </w:rPr>
        <w:t>.</w:t>
      </w:r>
      <w:r>
        <w:rPr>
          <w:rFonts w:ascii="Times New Roman" w:hAnsi="Times New Roman" w:cs="Times New Roman"/>
          <w:sz w:val="21"/>
          <w:szCs w:val="21"/>
        </w:rPr>
        <w:t xml:space="preserve"> </w:t>
      </w:r>
      <w:r w:rsidRPr="002017A0">
        <w:rPr>
          <w:rFonts w:ascii="Times New Roman" w:hAnsi="Times New Roman" w:cs="Times New Roman"/>
          <w:sz w:val="21"/>
          <w:szCs w:val="21"/>
        </w:rPr>
        <w:t>Harmonogram realizacji Rozbudowy winien uwzględniać realizację wszystkich zobowiązań wynikających z § 3 ust. 1 Umowy.</w:t>
      </w:r>
    </w:p>
    <w:p w14:paraId="5AD75D84" w14:textId="77777777" w:rsidR="006E0A05" w:rsidRPr="002017A0" w:rsidRDefault="006E0A05" w:rsidP="006E0A05">
      <w:pPr>
        <w:widowControl/>
        <w:suppressAutoHyphens w:val="0"/>
        <w:autoSpaceDE/>
        <w:spacing w:after="120"/>
        <w:jc w:val="center"/>
        <w:rPr>
          <w:rFonts w:ascii="Times New Roman" w:hAnsi="Times New Roman" w:cs="Times New Roman"/>
          <w:sz w:val="21"/>
          <w:szCs w:val="21"/>
        </w:rPr>
      </w:pPr>
    </w:p>
    <w:p w14:paraId="4B84D314" w14:textId="76637BDB" w:rsidR="007B33EC" w:rsidRPr="002017A0" w:rsidRDefault="006E0A05" w:rsidP="007B33EC">
      <w:pPr>
        <w:widowControl/>
        <w:suppressAutoHyphens w:val="0"/>
        <w:autoSpaceDE/>
        <w:spacing w:after="120"/>
        <w:jc w:val="center"/>
        <w:rPr>
          <w:rFonts w:ascii="Times New Roman" w:hAnsi="Times New Roman" w:cs="Times New Roman"/>
          <w:b/>
          <w:sz w:val="21"/>
          <w:szCs w:val="21"/>
        </w:rPr>
      </w:pPr>
      <w:r w:rsidRPr="002017A0">
        <w:rPr>
          <w:rFonts w:ascii="Times New Roman" w:hAnsi="Times New Roman" w:cs="Times New Roman"/>
          <w:b/>
          <w:sz w:val="21"/>
          <w:szCs w:val="21"/>
        </w:rPr>
        <w:t>§ 5</w:t>
      </w:r>
      <w:r w:rsidR="007B33EC" w:rsidRPr="002017A0">
        <w:rPr>
          <w:rFonts w:ascii="Times New Roman" w:hAnsi="Times New Roman" w:cs="Times New Roman"/>
          <w:b/>
          <w:sz w:val="21"/>
          <w:szCs w:val="21"/>
        </w:rPr>
        <w:br/>
      </w:r>
      <w:r w:rsidR="00E86005">
        <w:rPr>
          <w:rFonts w:ascii="Times New Roman" w:hAnsi="Times New Roman" w:cs="Times New Roman"/>
          <w:b/>
          <w:sz w:val="21"/>
          <w:szCs w:val="21"/>
        </w:rPr>
        <w:t>Usługi Gwarancyjne</w:t>
      </w:r>
      <w:r w:rsidR="004C1D74" w:rsidRPr="002017A0">
        <w:rPr>
          <w:rFonts w:ascii="Times New Roman" w:hAnsi="Times New Roman" w:cs="Times New Roman"/>
          <w:b/>
          <w:sz w:val="21"/>
          <w:szCs w:val="21"/>
        </w:rPr>
        <w:t xml:space="preserve"> </w:t>
      </w:r>
    </w:p>
    <w:p w14:paraId="0EBBB3B7" w14:textId="77777777" w:rsidR="00E86005" w:rsidRDefault="00E86005" w:rsidP="00E86005">
      <w:pPr>
        <w:pStyle w:val="Akapitzlist"/>
        <w:widowControl/>
        <w:numPr>
          <w:ilvl w:val="0"/>
          <w:numId w:val="31"/>
        </w:numPr>
        <w:suppressAutoHyphens w:val="0"/>
        <w:autoSpaceDE/>
        <w:spacing w:after="120"/>
        <w:ind w:left="426"/>
        <w:jc w:val="both"/>
        <w:rPr>
          <w:rFonts w:ascii="Times New Roman" w:hAnsi="Times New Roman" w:cs="Times New Roman"/>
          <w:sz w:val="21"/>
          <w:szCs w:val="21"/>
        </w:rPr>
      </w:pPr>
      <w:bookmarkStart w:id="0" w:name="_Hlk47024987"/>
      <w:r w:rsidRPr="00E86005">
        <w:rPr>
          <w:rFonts w:ascii="Times New Roman" w:hAnsi="Times New Roman" w:cs="Times New Roman"/>
          <w:sz w:val="21"/>
          <w:szCs w:val="21"/>
        </w:rPr>
        <w:t>Wykonawca zobowiązuje się realizować usługę</w:t>
      </w:r>
      <w:r w:rsidR="00987C7B" w:rsidRPr="00E86005">
        <w:rPr>
          <w:rFonts w:ascii="Times New Roman" w:hAnsi="Times New Roman" w:cs="Times New Roman"/>
          <w:sz w:val="21"/>
          <w:szCs w:val="21"/>
        </w:rPr>
        <w:t xml:space="preserve"> opieki serwisowej </w:t>
      </w:r>
      <w:bookmarkEnd w:id="0"/>
      <w:r w:rsidRPr="00E86005">
        <w:rPr>
          <w:rFonts w:ascii="Times New Roman" w:hAnsi="Times New Roman" w:cs="Times New Roman"/>
          <w:sz w:val="21"/>
          <w:szCs w:val="21"/>
        </w:rPr>
        <w:t>oraz usługę nadzoru autorskiego</w:t>
      </w:r>
      <w:r>
        <w:rPr>
          <w:rFonts w:ascii="Times New Roman" w:hAnsi="Times New Roman" w:cs="Times New Roman"/>
          <w:sz w:val="21"/>
          <w:szCs w:val="21"/>
        </w:rPr>
        <w:t xml:space="preserve"> (dalej jako „</w:t>
      </w:r>
      <w:r w:rsidRPr="00E86005">
        <w:rPr>
          <w:rFonts w:ascii="Times New Roman" w:hAnsi="Times New Roman" w:cs="Times New Roman"/>
          <w:b/>
          <w:bCs/>
          <w:sz w:val="21"/>
          <w:szCs w:val="21"/>
        </w:rPr>
        <w:t>Usługi Gwarancyjne</w:t>
      </w:r>
      <w:r>
        <w:rPr>
          <w:rFonts w:ascii="Times New Roman" w:hAnsi="Times New Roman" w:cs="Times New Roman"/>
          <w:sz w:val="21"/>
          <w:szCs w:val="21"/>
        </w:rPr>
        <w:t>”</w:t>
      </w:r>
      <w:r w:rsidRPr="00E86005">
        <w:rPr>
          <w:rFonts w:ascii="Times New Roman" w:hAnsi="Times New Roman" w:cs="Times New Roman"/>
          <w:sz w:val="21"/>
          <w:szCs w:val="21"/>
        </w:rPr>
        <w:t xml:space="preserve"> na zasadach określonych szczegółowo w OPZ</w:t>
      </w:r>
      <w:r>
        <w:rPr>
          <w:rFonts w:ascii="Times New Roman" w:hAnsi="Times New Roman" w:cs="Times New Roman"/>
          <w:sz w:val="21"/>
          <w:szCs w:val="21"/>
        </w:rPr>
        <w:t>.</w:t>
      </w:r>
    </w:p>
    <w:p w14:paraId="74A83943" w14:textId="0EF0B485" w:rsidR="00F9656C" w:rsidRPr="00E86005" w:rsidRDefault="00E86005" w:rsidP="00E86005">
      <w:pPr>
        <w:pStyle w:val="Akapitzlist"/>
        <w:widowControl/>
        <w:numPr>
          <w:ilvl w:val="0"/>
          <w:numId w:val="31"/>
        </w:numPr>
        <w:suppressAutoHyphens w:val="0"/>
        <w:autoSpaceDE/>
        <w:spacing w:after="120"/>
        <w:ind w:left="426"/>
        <w:jc w:val="both"/>
        <w:rPr>
          <w:rFonts w:ascii="Times New Roman" w:hAnsi="Times New Roman" w:cs="Times New Roman"/>
          <w:sz w:val="21"/>
          <w:szCs w:val="21"/>
        </w:rPr>
      </w:pPr>
      <w:r>
        <w:rPr>
          <w:rFonts w:ascii="Times New Roman" w:hAnsi="Times New Roman" w:cs="Times New Roman"/>
          <w:sz w:val="21"/>
          <w:szCs w:val="21"/>
        </w:rPr>
        <w:t>Usługi Gwarancyjne będą realizowan</w:t>
      </w:r>
      <w:r w:rsidR="00A16C8F">
        <w:rPr>
          <w:rFonts w:ascii="Times New Roman" w:hAnsi="Times New Roman" w:cs="Times New Roman"/>
          <w:sz w:val="21"/>
          <w:szCs w:val="21"/>
        </w:rPr>
        <w:t>e</w:t>
      </w:r>
      <w:r>
        <w:rPr>
          <w:rFonts w:ascii="Times New Roman" w:hAnsi="Times New Roman" w:cs="Times New Roman"/>
          <w:sz w:val="21"/>
          <w:szCs w:val="21"/>
        </w:rPr>
        <w:t xml:space="preserve"> przez czas trwania Umowy.</w:t>
      </w:r>
    </w:p>
    <w:p w14:paraId="73A54A52" w14:textId="77777777" w:rsidR="00E86005" w:rsidRDefault="00E86005" w:rsidP="0082702C">
      <w:pPr>
        <w:jc w:val="center"/>
        <w:rPr>
          <w:rFonts w:ascii="Times New Roman" w:hAnsi="Times New Roman" w:cs="Times New Roman"/>
          <w:b/>
          <w:sz w:val="21"/>
          <w:szCs w:val="21"/>
        </w:rPr>
      </w:pPr>
    </w:p>
    <w:p w14:paraId="5BF2225B" w14:textId="54F91B9D" w:rsidR="0082702C" w:rsidRPr="002017A0" w:rsidRDefault="004C1D74" w:rsidP="0082702C">
      <w:pPr>
        <w:jc w:val="center"/>
        <w:rPr>
          <w:rFonts w:ascii="Times New Roman" w:hAnsi="Times New Roman" w:cs="Times New Roman"/>
          <w:b/>
          <w:sz w:val="21"/>
          <w:szCs w:val="21"/>
        </w:rPr>
      </w:pPr>
      <w:r w:rsidRPr="002017A0">
        <w:rPr>
          <w:rFonts w:ascii="Times New Roman" w:hAnsi="Times New Roman" w:cs="Times New Roman"/>
          <w:b/>
          <w:sz w:val="21"/>
          <w:szCs w:val="21"/>
        </w:rPr>
        <w:t xml:space="preserve">§ </w:t>
      </w:r>
      <w:r w:rsidR="00E86005">
        <w:rPr>
          <w:rFonts w:ascii="Times New Roman" w:hAnsi="Times New Roman" w:cs="Times New Roman"/>
          <w:b/>
          <w:sz w:val="21"/>
          <w:szCs w:val="21"/>
        </w:rPr>
        <w:t>6</w:t>
      </w:r>
    </w:p>
    <w:p w14:paraId="7DB7050E" w14:textId="0E11CFB2" w:rsidR="004E3DDB" w:rsidRPr="002017A0" w:rsidRDefault="004E3DDB" w:rsidP="004E3DDB">
      <w:pPr>
        <w:ind w:left="426" w:hanging="426"/>
        <w:jc w:val="center"/>
        <w:rPr>
          <w:rFonts w:ascii="Times New Roman" w:hAnsi="Times New Roman" w:cs="Times New Roman"/>
          <w:b/>
          <w:sz w:val="21"/>
          <w:szCs w:val="21"/>
        </w:rPr>
      </w:pPr>
      <w:r w:rsidRPr="002017A0">
        <w:rPr>
          <w:rFonts w:ascii="Times New Roman" w:hAnsi="Times New Roman" w:cs="Times New Roman"/>
          <w:b/>
          <w:sz w:val="21"/>
          <w:szCs w:val="21"/>
        </w:rPr>
        <w:t>Szkolenie</w:t>
      </w:r>
    </w:p>
    <w:p w14:paraId="388ECE95" w14:textId="25DEA903" w:rsidR="004E3DDB" w:rsidRPr="002017A0" w:rsidRDefault="004E3DDB" w:rsidP="004E3DDB">
      <w:pPr>
        <w:pStyle w:val="Akapitzlist"/>
        <w:numPr>
          <w:ilvl w:val="0"/>
          <w:numId w:val="28"/>
        </w:numPr>
        <w:ind w:left="426" w:hanging="426"/>
        <w:jc w:val="both"/>
        <w:rPr>
          <w:rFonts w:ascii="Times New Roman" w:hAnsi="Times New Roman" w:cs="Times New Roman"/>
          <w:bCs/>
          <w:sz w:val="21"/>
          <w:szCs w:val="21"/>
        </w:rPr>
      </w:pPr>
      <w:r w:rsidRPr="002017A0">
        <w:rPr>
          <w:rFonts w:ascii="Times New Roman" w:hAnsi="Times New Roman" w:cs="Times New Roman"/>
          <w:bCs/>
          <w:sz w:val="21"/>
          <w:szCs w:val="21"/>
        </w:rPr>
        <w:t xml:space="preserve">Wykonawca przeprowadzi szkolenie dla maksymalnie 20 osób (wskazanych przez Zamawiającego), </w:t>
      </w:r>
      <w:r w:rsidRPr="002017A0">
        <w:rPr>
          <w:rFonts w:ascii="Times New Roman" w:hAnsi="Times New Roman" w:cs="Times New Roman"/>
          <w:bCs/>
          <w:sz w:val="21"/>
          <w:szCs w:val="21"/>
        </w:rPr>
        <w:br/>
        <w:t>w zakresie obsługi dostarczonego w ramach przedmiotu Umowy oprogramowania.</w:t>
      </w:r>
    </w:p>
    <w:p w14:paraId="6A069993" w14:textId="28E6EB9B" w:rsidR="004E3DDB" w:rsidRPr="002017A0" w:rsidRDefault="004E3DDB" w:rsidP="004E3DDB">
      <w:pPr>
        <w:pStyle w:val="Akapitzlist"/>
        <w:numPr>
          <w:ilvl w:val="0"/>
          <w:numId w:val="28"/>
        </w:numPr>
        <w:ind w:left="426" w:hanging="426"/>
        <w:jc w:val="both"/>
        <w:rPr>
          <w:rFonts w:ascii="Times New Roman" w:hAnsi="Times New Roman" w:cs="Times New Roman"/>
          <w:bCs/>
          <w:sz w:val="21"/>
          <w:szCs w:val="21"/>
        </w:rPr>
      </w:pPr>
      <w:r w:rsidRPr="002017A0">
        <w:rPr>
          <w:rFonts w:ascii="Times New Roman" w:hAnsi="Times New Roman" w:cs="Times New Roman"/>
          <w:bCs/>
          <w:sz w:val="21"/>
          <w:szCs w:val="21"/>
        </w:rPr>
        <w:t>Szczegółowy zakres szkolenia określa OPZ.</w:t>
      </w:r>
    </w:p>
    <w:p w14:paraId="4DEB3414" w14:textId="77777777" w:rsidR="004E3DDB" w:rsidRPr="002017A0" w:rsidRDefault="004E3DDB" w:rsidP="00A45C4A">
      <w:pPr>
        <w:rPr>
          <w:rFonts w:ascii="Times New Roman" w:hAnsi="Times New Roman" w:cs="Times New Roman"/>
          <w:b/>
          <w:sz w:val="21"/>
          <w:szCs w:val="21"/>
        </w:rPr>
      </w:pPr>
    </w:p>
    <w:p w14:paraId="746F6AF6" w14:textId="0D635011" w:rsidR="004E3DDB" w:rsidRPr="002017A0" w:rsidRDefault="004E3DDB" w:rsidP="0082702C">
      <w:pPr>
        <w:jc w:val="center"/>
        <w:rPr>
          <w:rFonts w:ascii="Times New Roman" w:hAnsi="Times New Roman" w:cs="Times New Roman"/>
          <w:b/>
          <w:sz w:val="21"/>
          <w:szCs w:val="21"/>
        </w:rPr>
      </w:pPr>
      <w:r w:rsidRPr="002017A0">
        <w:rPr>
          <w:rFonts w:ascii="Times New Roman" w:hAnsi="Times New Roman" w:cs="Times New Roman"/>
          <w:b/>
          <w:sz w:val="21"/>
          <w:szCs w:val="21"/>
        </w:rPr>
        <w:t>§</w:t>
      </w:r>
      <w:r w:rsidR="00E86005">
        <w:rPr>
          <w:rFonts w:ascii="Times New Roman" w:hAnsi="Times New Roman" w:cs="Times New Roman"/>
          <w:b/>
          <w:sz w:val="21"/>
          <w:szCs w:val="21"/>
        </w:rPr>
        <w:t>7</w:t>
      </w:r>
    </w:p>
    <w:p w14:paraId="731CE37C" w14:textId="77777777" w:rsidR="0082702C" w:rsidRPr="002017A0" w:rsidRDefault="0082702C" w:rsidP="0082702C">
      <w:pPr>
        <w:jc w:val="center"/>
        <w:rPr>
          <w:rFonts w:ascii="Times New Roman" w:hAnsi="Times New Roman" w:cs="Times New Roman"/>
          <w:b/>
          <w:sz w:val="21"/>
          <w:szCs w:val="21"/>
        </w:rPr>
      </w:pPr>
      <w:r w:rsidRPr="002017A0">
        <w:rPr>
          <w:rFonts w:ascii="Times New Roman" w:hAnsi="Times New Roman" w:cs="Times New Roman"/>
          <w:b/>
          <w:sz w:val="21"/>
          <w:szCs w:val="21"/>
        </w:rPr>
        <w:t>Wynagrodzenie</w:t>
      </w:r>
    </w:p>
    <w:p w14:paraId="24541F99" w14:textId="78D6237F" w:rsidR="003827A3" w:rsidRPr="002017A0" w:rsidRDefault="003827A3" w:rsidP="003827A3">
      <w:pPr>
        <w:pStyle w:val="Akapitzlist"/>
        <w:widowControl/>
        <w:numPr>
          <w:ilvl w:val="0"/>
          <w:numId w:val="5"/>
        </w:numPr>
        <w:suppressAutoHyphens w:val="0"/>
        <w:autoSpaceDE/>
        <w:spacing w:after="120"/>
        <w:ind w:left="425" w:hanging="425"/>
        <w:contextualSpacing w:val="0"/>
        <w:jc w:val="both"/>
        <w:rPr>
          <w:rFonts w:ascii="Times New Roman" w:hAnsi="Times New Roman" w:cs="Times New Roman"/>
          <w:sz w:val="21"/>
          <w:szCs w:val="21"/>
        </w:rPr>
      </w:pPr>
      <w:r w:rsidRPr="002017A0">
        <w:rPr>
          <w:rFonts w:ascii="Times New Roman" w:hAnsi="Times New Roman" w:cs="Times New Roman"/>
          <w:sz w:val="21"/>
          <w:szCs w:val="21"/>
        </w:rPr>
        <w:t>Z tytułu zrealizowania Umowy, Dostawcy przysługuje wynagrodzenie w wysokości ______________________ zł netto (słownie: _______________________), powiększone o należny podatek od towarów i usług tj. __________________ zł brutto (słownie: _________________________ )</w:t>
      </w:r>
      <w:r w:rsidR="003303C0" w:rsidRPr="002017A0">
        <w:rPr>
          <w:rFonts w:ascii="Times New Roman" w:hAnsi="Times New Roman" w:cs="Times New Roman"/>
          <w:sz w:val="21"/>
          <w:szCs w:val="21"/>
        </w:rPr>
        <w:t>, przy czym</w:t>
      </w:r>
    </w:p>
    <w:p w14:paraId="7C80EB77" w14:textId="08B3A90C" w:rsidR="003303C0" w:rsidRPr="002017A0" w:rsidRDefault="003303C0" w:rsidP="003303C0">
      <w:pPr>
        <w:pStyle w:val="Akapitzlist"/>
        <w:widowControl/>
        <w:numPr>
          <w:ilvl w:val="1"/>
          <w:numId w:val="5"/>
        </w:numPr>
        <w:suppressAutoHyphens w:val="0"/>
        <w:autoSpaceDE/>
        <w:spacing w:after="120"/>
        <w:contextualSpacing w:val="0"/>
        <w:jc w:val="both"/>
        <w:rPr>
          <w:rFonts w:ascii="Times New Roman" w:hAnsi="Times New Roman" w:cs="Times New Roman"/>
          <w:sz w:val="21"/>
          <w:szCs w:val="21"/>
        </w:rPr>
      </w:pPr>
      <w:r w:rsidRPr="002017A0">
        <w:rPr>
          <w:rFonts w:ascii="Times New Roman" w:hAnsi="Times New Roman" w:cs="Times New Roman"/>
          <w:sz w:val="21"/>
          <w:szCs w:val="21"/>
        </w:rPr>
        <w:t>70% kwoty wynagrodzenia – za wykonanie części Umowy, po dokonaniu terminowego wdrożenia rozwiązań, o których mowa w § 3 ust. 1 Umowy;</w:t>
      </w:r>
    </w:p>
    <w:p w14:paraId="3C5897A0" w14:textId="6DB259A9" w:rsidR="003303C0" w:rsidRPr="002017A0" w:rsidRDefault="003303C0" w:rsidP="003303C0">
      <w:pPr>
        <w:pStyle w:val="Akapitzlist"/>
        <w:widowControl/>
        <w:numPr>
          <w:ilvl w:val="1"/>
          <w:numId w:val="5"/>
        </w:numPr>
        <w:suppressAutoHyphens w:val="0"/>
        <w:autoSpaceDE/>
        <w:spacing w:after="120"/>
        <w:contextualSpacing w:val="0"/>
        <w:jc w:val="both"/>
        <w:rPr>
          <w:rFonts w:ascii="Times New Roman" w:hAnsi="Times New Roman" w:cs="Times New Roman"/>
          <w:sz w:val="21"/>
          <w:szCs w:val="21"/>
        </w:rPr>
      </w:pPr>
      <w:r w:rsidRPr="002017A0">
        <w:rPr>
          <w:rFonts w:ascii="Times New Roman" w:hAnsi="Times New Roman" w:cs="Times New Roman"/>
          <w:sz w:val="21"/>
          <w:szCs w:val="21"/>
        </w:rPr>
        <w:t xml:space="preserve">30% kwoty wynagrodzenia – tytułem zaliczki na poczet czynności wykonywanych </w:t>
      </w:r>
      <w:r w:rsidR="004E3DDB" w:rsidRPr="002017A0">
        <w:rPr>
          <w:rFonts w:ascii="Times New Roman" w:hAnsi="Times New Roman" w:cs="Times New Roman"/>
          <w:sz w:val="21"/>
          <w:szCs w:val="21"/>
        </w:rPr>
        <w:br/>
      </w:r>
      <w:r w:rsidRPr="002017A0">
        <w:rPr>
          <w:rFonts w:ascii="Times New Roman" w:hAnsi="Times New Roman" w:cs="Times New Roman"/>
          <w:sz w:val="21"/>
          <w:szCs w:val="21"/>
        </w:rPr>
        <w:t>w okresie 60 miesięcy od dokonania wdrożenia rozwiązań, o których mowa w § 3 ust. 1 Umowy, w tym opieki serwisowej i nadzoru autorskiego;</w:t>
      </w:r>
    </w:p>
    <w:p w14:paraId="7342CFAD" w14:textId="0204EC07" w:rsidR="003303C0" w:rsidRPr="002017A0" w:rsidRDefault="003303C0" w:rsidP="003303C0">
      <w:pPr>
        <w:pStyle w:val="Akapitzlist"/>
        <w:widowControl/>
        <w:suppressAutoHyphens w:val="0"/>
        <w:autoSpaceDE/>
        <w:spacing w:after="120"/>
        <w:ind w:left="1440"/>
        <w:contextualSpacing w:val="0"/>
        <w:jc w:val="both"/>
        <w:rPr>
          <w:rFonts w:ascii="Times New Roman" w:hAnsi="Times New Roman" w:cs="Times New Roman"/>
          <w:sz w:val="21"/>
          <w:szCs w:val="21"/>
        </w:rPr>
      </w:pPr>
      <w:r w:rsidRPr="002017A0">
        <w:rPr>
          <w:rFonts w:ascii="Times New Roman" w:hAnsi="Times New Roman" w:cs="Times New Roman"/>
          <w:sz w:val="21"/>
          <w:szCs w:val="21"/>
        </w:rPr>
        <w:t xml:space="preserve">- kwoty, o których mowa powyżej mogą zostać zsumowane. </w:t>
      </w:r>
    </w:p>
    <w:p w14:paraId="3812AB92" w14:textId="6F68D8B2" w:rsidR="003827A3" w:rsidRPr="002017A0" w:rsidRDefault="003827A3" w:rsidP="003827A3">
      <w:pPr>
        <w:pStyle w:val="Akapitzlist"/>
        <w:widowControl/>
        <w:numPr>
          <w:ilvl w:val="0"/>
          <w:numId w:val="5"/>
        </w:numPr>
        <w:suppressAutoHyphens w:val="0"/>
        <w:autoSpaceDE/>
        <w:spacing w:after="120"/>
        <w:ind w:left="425" w:hanging="425"/>
        <w:contextualSpacing w:val="0"/>
        <w:jc w:val="both"/>
        <w:rPr>
          <w:rFonts w:ascii="Times New Roman" w:hAnsi="Times New Roman" w:cs="Times New Roman"/>
          <w:sz w:val="21"/>
          <w:szCs w:val="21"/>
        </w:rPr>
      </w:pPr>
      <w:r w:rsidRPr="002017A0">
        <w:rPr>
          <w:rFonts w:ascii="Times New Roman" w:hAnsi="Times New Roman" w:cs="Times New Roman"/>
          <w:sz w:val="21"/>
          <w:szCs w:val="21"/>
        </w:rPr>
        <w:t xml:space="preserve">Płatność należności z tytułu realizacji Umowy będzie dokonana po podpisaniu przez strony dokumentów potwierdzających realizację </w:t>
      </w:r>
      <w:r w:rsidR="000B064E" w:rsidRPr="002017A0">
        <w:rPr>
          <w:rFonts w:ascii="Times New Roman" w:hAnsi="Times New Roman" w:cs="Times New Roman"/>
          <w:sz w:val="21"/>
          <w:szCs w:val="21"/>
        </w:rPr>
        <w:t xml:space="preserve">wdrożenia rozwiązań, o których mowa w § 3 </w:t>
      </w:r>
      <w:r w:rsidR="000B064E" w:rsidRPr="002017A0">
        <w:rPr>
          <w:rFonts w:ascii="Times New Roman" w:hAnsi="Times New Roman" w:cs="Times New Roman"/>
          <w:sz w:val="21"/>
          <w:szCs w:val="21"/>
        </w:rPr>
        <w:br/>
        <w:t>ust. 1 Umowy</w:t>
      </w:r>
      <w:r w:rsidRPr="002017A0">
        <w:rPr>
          <w:rFonts w:ascii="Times New Roman" w:hAnsi="Times New Roman" w:cs="Times New Roman"/>
          <w:sz w:val="21"/>
          <w:szCs w:val="21"/>
        </w:rPr>
        <w:t>, na podstawie prawidłowo wystawionej faktury, w terminie 60 dni od daty dostarczeni</w:t>
      </w:r>
      <w:r w:rsidR="006272D6" w:rsidRPr="002017A0">
        <w:rPr>
          <w:rFonts w:ascii="Times New Roman" w:hAnsi="Times New Roman" w:cs="Times New Roman"/>
          <w:sz w:val="21"/>
          <w:szCs w:val="21"/>
        </w:rPr>
        <w:t>a tych dokumentów Zamawiającego</w:t>
      </w:r>
      <w:r w:rsidRPr="002017A0">
        <w:rPr>
          <w:rFonts w:ascii="Times New Roman" w:hAnsi="Times New Roman" w:cs="Times New Roman"/>
          <w:sz w:val="21"/>
          <w:szCs w:val="21"/>
        </w:rPr>
        <w:t>.</w:t>
      </w:r>
    </w:p>
    <w:p w14:paraId="313C580B" w14:textId="77777777" w:rsidR="003827A3" w:rsidRPr="002017A0" w:rsidRDefault="003827A3" w:rsidP="003827A3">
      <w:pPr>
        <w:pStyle w:val="Akapitzlist"/>
        <w:widowControl/>
        <w:numPr>
          <w:ilvl w:val="0"/>
          <w:numId w:val="5"/>
        </w:numPr>
        <w:suppressAutoHyphens w:val="0"/>
        <w:autoSpaceDE/>
        <w:spacing w:after="120"/>
        <w:ind w:left="425" w:hanging="425"/>
        <w:contextualSpacing w:val="0"/>
        <w:jc w:val="both"/>
        <w:rPr>
          <w:rFonts w:ascii="Times New Roman" w:hAnsi="Times New Roman" w:cs="Times New Roman"/>
          <w:sz w:val="21"/>
          <w:szCs w:val="21"/>
        </w:rPr>
      </w:pPr>
      <w:r w:rsidRPr="002017A0">
        <w:rPr>
          <w:rFonts w:ascii="Times New Roman" w:hAnsi="Times New Roman" w:cs="Times New Roman"/>
          <w:sz w:val="21"/>
          <w:szCs w:val="21"/>
        </w:rPr>
        <w:t>Dostawca ma możliwość wysyłania ustrukturyzowanych faktur elektronicznych do Zamawiającego za pośrednictwem Platformy Elektronicznego Fakturowania (platforma dostępna pod adresem www: efaktura.gov.pl).</w:t>
      </w:r>
    </w:p>
    <w:p w14:paraId="141B859B" w14:textId="77777777" w:rsidR="003827A3" w:rsidRPr="002017A0" w:rsidRDefault="003827A3" w:rsidP="003827A3">
      <w:pPr>
        <w:pStyle w:val="Akapitzlist"/>
        <w:widowControl/>
        <w:numPr>
          <w:ilvl w:val="0"/>
          <w:numId w:val="5"/>
        </w:numPr>
        <w:suppressAutoHyphens w:val="0"/>
        <w:autoSpaceDE/>
        <w:spacing w:after="120"/>
        <w:ind w:left="425" w:hanging="425"/>
        <w:contextualSpacing w:val="0"/>
        <w:jc w:val="both"/>
        <w:rPr>
          <w:rFonts w:ascii="Times New Roman" w:hAnsi="Times New Roman" w:cs="Times New Roman"/>
          <w:sz w:val="21"/>
          <w:szCs w:val="21"/>
        </w:rPr>
      </w:pPr>
      <w:r w:rsidRPr="002017A0">
        <w:rPr>
          <w:rFonts w:ascii="Times New Roman" w:hAnsi="Times New Roman" w:cs="Times New Roman"/>
          <w:sz w:val="21"/>
          <w:szCs w:val="21"/>
        </w:rPr>
        <w:t>Dostawca zobowiązuje się do sygnowania faktury numerem umowy.</w:t>
      </w:r>
    </w:p>
    <w:p w14:paraId="64985253" w14:textId="7EE157A8" w:rsidR="003827A3" w:rsidRPr="002017A0" w:rsidRDefault="003827A3" w:rsidP="003827A3">
      <w:pPr>
        <w:pStyle w:val="Akapitzlist"/>
        <w:widowControl/>
        <w:numPr>
          <w:ilvl w:val="0"/>
          <w:numId w:val="5"/>
        </w:numPr>
        <w:suppressAutoHyphens w:val="0"/>
        <w:autoSpaceDE/>
        <w:spacing w:after="120"/>
        <w:ind w:left="425" w:hanging="425"/>
        <w:contextualSpacing w:val="0"/>
        <w:jc w:val="both"/>
        <w:rPr>
          <w:rFonts w:ascii="Times New Roman" w:hAnsi="Times New Roman" w:cs="Times New Roman"/>
          <w:sz w:val="21"/>
          <w:szCs w:val="21"/>
        </w:rPr>
      </w:pPr>
      <w:r w:rsidRPr="002017A0">
        <w:rPr>
          <w:rFonts w:ascii="Times New Roman" w:hAnsi="Times New Roman" w:cs="Times New Roman"/>
          <w:sz w:val="21"/>
          <w:szCs w:val="21"/>
        </w:rPr>
        <w:t>Płatność należności będzie dokonywana przelewem na rachunek bankowy Dostawcy wskazany przez niego na fakturze.</w:t>
      </w:r>
    </w:p>
    <w:p w14:paraId="2DAAC008" w14:textId="6D1275AE" w:rsidR="005A0641" w:rsidRPr="002017A0" w:rsidRDefault="005A0641" w:rsidP="002B3D96">
      <w:pPr>
        <w:pStyle w:val="Akapitzlist"/>
        <w:widowControl/>
        <w:numPr>
          <w:ilvl w:val="0"/>
          <w:numId w:val="5"/>
        </w:numPr>
        <w:suppressAutoHyphens w:val="0"/>
        <w:autoSpaceDE/>
        <w:spacing w:after="120"/>
        <w:ind w:left="425" w:hanging="425"/>
        <w:contextualSpacing w:val="0"/>
        <w:jc w:val="both"/>
        <w:rPr>
          <w:rFonts w:ascii="Times New Roman" w:hAnsi="Times New Roman" w:cs="Times New Roman"/>
          <w:sz w:val="21"/>
          <w:szCs w:val="21"/>
        </w:rPr>
      </w:pPr>
      <w:r w:rsidRPr="002017A0">
        <w:rPr>
          <w:rFonts w:ascii="Times New Roman" w:hAnsi="Times New Roman" w:cs="Times New Roman"/>
          <w:sz w:val="21"/>
          <w:szCs w:val="21"/>
        </w:rPr>
        <w:t>W razie opóźnienia w terminowej zapłacie wynagrodzenia, Wykonawca będzie uprawniony do żądania od Zamawiającego odsetek ustawowych za opóźnienie</w:t>
      </w:r>
      <w:r w:rsidR="002B3D96" w:rsidRPr="002017A0">
        <w:rPr>
          <w:rFonts w:ascii="Times New Roman" w:hAnsi="Times New Roman" w:cs="Times New Roman"/>
          <w:sz w:val="21"/>
          <w:szCs w:val="21"/>
        </w:rPr>
        <w:t xml:space="preserve"> na podstawie art. 481 § 2 ustawy z dnia 23 kwietnia 1964 r. - Kodeks cywilny.</w:t>
      </w:r>
    </w:p>
    <w:p w14:paraId="4B30743E" w14:textId="77777777" w:rsidR="0082702C" w:rsidRPr="002017A0" w:rsidRDefault="0082702C" w:rsidP="0082702C">
      <w:pPr>
        <w:rPr>
          <w:rFonts w:ascii="Times New Roman" w:hAnsi="Times New Roman" w:cs="Times New Roman"/>
          <w:sz w:val="21"/>
          <w:szCs w:val="21"/>
        </w:rPr>
      </w:pPr>
    </w:p>
    <w:p w14:paraId="5C81DA9A" w14:textId="37501423" w:rsidR="00983B41" w:rsidRPr="002017A0" w:rsidRDefault="004C1D74" w:rsidP="00983B41">
      <w:pPr>
        <w:jc w:val="center"/>
        <w:rPr>
          <w:rFonts w:ascii="Times New Roman" w:hAnsi="Times New Roman" w:cs="Times New Roman"/>
          <w:b/>
          <w:sz w:val="21"/>
          <w:szCs w:val="21"/>
        </w:rPr>
      </w:pPr>
      <w:r w:rsidRPr="002017A0">
        <w:rPr>
          <w:rFonts w:ascii="Times New Roman" w:hAnsi="Times New Roman" w:cs="Times New Roman"/>
          <w:b/>
          <w:sz w:val="21"/>
          <w:szCs w:val="21"/>
        </w:rPr>
        <w:t xml:space="preserve">§ </w:t>
      </w:r>
      <w:r w:rsidR="00E86005">
        <w:rPr>
          <w:rFonts w:ascii="Times New Roman" w:hAnsi="Times New Roman" w:cs="Times New Roman"/>
          <w:b/>
          <w:sz w:val="21"/>
          <w:szCs w:val="21"/>
        </w:rPr>
        <w:t>8</w:t>
      </w:r>
    </w:p>
    <w:p w14:paraId="42F5E97E" w14:textId="221F1E6F" w:rsidR="00983B41" w:rsidRPr="002017A0" w:rsidRDefault="00983B41" w:rsidP="00983B41">
      <w:pPr>
        <w:jc w:val="center"/>
        <w:rPr>
          <w:rFonts w:ascii="Times New Roman" w:hAnsi="Times New Roman" w:cs="Times New Roman"/>
          <w:b/>
          <w:sz w:val="21"/>
          <w:szCs w:val="21"/>
        </w:rPr>
      </w:pPr>
      <w:r w:rsidRPr="002017A0">
        <w:rPr>
          <w:rFonts w:ascii="Times New Roman" w:hAnsi="Times New Roman" w:cs="Times New Roman"/>
          <w:b/>
          <w:sz w:val="21"/>
          <w:szCs w:val="21"/>
        </w:rPr>
        <w:t>Czas trwania Umowy</w:t>
      </w:r>
    </w:p>
    <w:p w14:paraId="6F0B5406" w14:textId="0BBF94F2" w:rsidR="00983B41" w:rsidRPr="002017A0" w:rsidRDefault="00983B41" w:rsidP="00983B41">
      <w:pPr>
        <w:pStyle w:val="Akapitzlist"/>
        <w:numPr>
          <w:ilvl w:val="0"/>
          <w:numId w:val="14"/>
        </w:numPr>
        <w:ind w:left="426" w:hanging="426"/>
        <w:jc w:val="both"/>
        <w:rPr>
          <w:rFonts w:ascii="Times New Roman" w:hAnsi="Times New Roman" w:cs="Times New Roman"/>
          <w:b/>
          <w:sz w:val="21"/>
          <w:szCs w:val="21"/>
        </w:rPr>
      </w:pPr>
      <w:bookmarkStart w:id="1" w:name="_Hlk47025223"/>
      <w:r w:rsidRPr="002017A0">
        <w:rPr>
          <w:rFonts w:ascii="Times New Roman" w:hAnsi="Times New Roman" w:cs="Times New Roman"/>
          <w:sz w:val="21"/>
          <w:szCs w:val="21"/>
        </w:rPr>
        <w:t xml:space="preserve">Umowa niniejsza została zawarta na czas oznaczony </w:t>
      </w:r>
      <w:r w:rsidR="00812F86" w:rsidRPr="002017A0">
        <w:rPr>
          <w:rFonts w:ascii="Times New Roman" w:hAnsi="Times New Roman" w:cs="Times New Roman"/>
          <w:sz w:val="21"/>
          <w:szCs w:val="21"/>
        </w:rPr>
        <w:t>60</w:t>
      </w:r>
      <w:r w:rsidRPr="002017A0">
        <w:rPr>
          <w:rFonts w:ascii="Times New Roman" w:hAnsi="Times New Roman" w:cs="Times New Roman"/>
          <w:sz w:val="21"/>
          <w:szCs w:val="21"/>
        </w:rPr>
        <w:t xml:space="preserve"> miesięcy liczonych od dnia wdrożenia </w:t>
      </w:r>
      <w:r w:rsidRPr="002017A0">
        <w:rPr>
          <w:rFonts w:ascii="Times New Roman" w:hAnsi="Times New Roman" w:cs="Times New Roman"/>
          <w:sz w:val="21"/>
          <w:szCs w:val="21"/>
        </w:rPr>
        <w:lastRenderedPageBreak/>
        <w:t>wszystkich rozwiązań, o których mowa w § 3 ust. 1 Umowy.</w:t>
      </w:r>
    </w:p>
    <w:p w14:paraId="48AB504C" w14:textId="035E1D64" w:rsidR="00983B41" w:rsidRPr="007B6D43" w:rsidRDefault="00884CD7" w:rsidP="00983B41">
      <w:pPr>
        <w:pStyle w:val="Akapitzlist"/>
        <w:numPr>
          <w:ilvl w:val="0"/>
          <w:numId w:val="14"/>
        </w:numPr>
        <w:ind w:left="426" w:hanging="426"/>
        <w:jc w:val="both"/>
        <w:rPr>
          <w:rFonts w:ascii="Times New Roman" w:hAnsi="Times New Roman" w:cs="Times New Roman"/>
          <w:b/>
          <w:sz w:val="21"/>
          <w:szCs w:val="21"/>
        </w:rPr>
      </w:pPr>
      <w:r w:rsidRPr="002017A0">
        <w:rPr>
          <w:rFonts w:ascii="Times New Roman" w:hAnsi="Times New Roman" w:cs="Times New Roman"/>
          <w:sz w:val="21"/>
          <w:szCs w:val="21"/>
        </w:rPr>
        <w:t>Wszystkie r</w:t>
      </w:r>
      <w:r w:rsidR="00983B41" w:rsidRPr="002017A0">
        <w:rPr>
          <w:rFonts w:ascii="Times New Roman" w:hAnsi="Times New Roman" w:cs="Times New Roman"/>
          <w:sz w:val="21"/>
          <w:szCs w:val="21"/>
        </w:rPr>
        <w:t xml:space="preserve">ozwiązania, o których mowa w § 3 ust. 1, winny zostać wdrożone w </w:t>
      </w:r>
      <w:r w:rsidRPr="002017A0">
        <w:rPr>
          <w:rFonts w:ascii="Times New Roman" w:hAnsi="Times New Roman" w:cs="Times New Roman"/>
          <w:sz w:val="21"/>
          <w:szCs w:val="21"/>
        </w:rPr>
        <w:t xml:space="preserve">terminie </w:t>
      </w:r>
      <w:r w:rsidR="004E3DDB" w:rsidRPr="002017A0">
        <w:rPr>
          <w:rFonts w:ascii="Times New Roman" w:hAnsi="Times New Roman" w:cs="Times New Roman"/>
          <w:sz w:val="21"/>
          <w:szCs w:val="21"/>
        </w:rPr>
        <w:t>określonym przez Opis Przedmiotu Zamówienia stanowiącym załącznik do SWZ</w:t>
      </w:r>
      <w:r w:rsidR="007B6D43">
        <w:rPr>
          <w:rFonts w:ascii="Times New Roman" w:hAnsi="Times New Roman" w:cs="Times New Roman"/>
          <w:sz w:val="21"/>
          <w:szCs w:val="21"/>
        </w:rPr>
        <w:t xml:space="preserve"> oraz ofercie Wykonawcy:</w:t>
      </w:r>
    </w:p>
    <w:p w14:paraId="4C9A3342" w14:textId="6B8F5F6D" w:rsidR="007B6D43" w:rsidRPr="00064C2A" w:rsidRDefault="00064C2A" w:rsidP="007B6D43">
      <w:pPr>
        <w:pStyle w:val="Akapitzlist"/>
        <w:numPr>
          <w:ilvl w:val="1"/>
          <w:numId w:val="14"/>
        </w:numPr>
        <w:jc w:val="both"/>
        <w:rPr>
          <w:rFonts w:ascii="Times New Roman" w:hAnsi="Times New Roman" w:cs="Times New Roman"/>
          <w:b/>
          <w:sz w:val="21"/>
          <w:szCs w:val="21"/>
        </w:rPr>
      </w:pPr>
      <w:r>
        <w:rPr>
          <w:rFonts w:ascii="Times New Roman" w:hAnsi="Times New Roman" w:cs="Times New Roman"/>
          <w:bCs/>
          <w:sz w:val="21"/>
          <w:szCs w:val="21"/>
        </w:rPr>
        <w:t>dla Grupy 1 ……………… (maks. w terminie do 4 miesięcy) od daty zawarcia Umowy;</w:t>
      </w:r>
    </w:p>
    <w:bookmarkEnd w:id="1"/>
    <w:p w14:paraId="74AE42A6" w14:textId="547C88A9" w:rsidR="00064C2A" w:rsidRPr="00064C2A" w:rsidRDefault="00064C2A" w:rsidP="00064C2A">
      <w:pPr>
        <w:pStyle w:val="Akapitzlist"/>
        <w:numPr>
          <w:ilvl w:val="1"/>
          <w:numId w:val="14"/>
        </w:numPr>
        <w:jc w:val="both"/>
        <w:rPr>
          <w:rFonts w:ascii="Times New Roman" w:hAnsi="Times New Roman" w:cs="Times New Roman"/>
          <w:b/>
          <w:sz w:val="21"/>
          <w:szCs w:val="21"/>
        </w:rPr>
      </w:pPr>
      <w:r>
        <w:rPr>
          <w:rFonts w:ascii="Times New Roman" w:hAnsi="Times New Roman" w:cs="Times New Roman"/>
          <w:bCs/>
          <w:sz w:val="21"/>
          <w:szCs w:val="21"/>
        </w:rPr>
        <w:t>dla Grupy 2 ……………… (maks. w terminie do 6 miesięcy) od daty wykonania Platformy po stronie regionalnej lub od daty zawarcia Umowy</w:t>
      </w:r>
      <w:r w:rsidR="00183353">
        <w:rPr>
          <w:rFonts w:ascii="Times New Roman" w:hAnsi="Times New Roman" w:cs="Times New Roman"/>
          <w:bCs/>
          <w:sz w:val="21"/>
          <w:szCs w:val="21"/>
        </w:rPr>
        <w:t>,</w:t>
      </w:r>
      <w:r>
        <w:rPr>
          <w:rFonts w:ascii="Times New Roman" w:hAnsi="Times New Roman" w:cs="Times New Roman"/>
          <w:bCs/>
          <w:sz w:val="21"/>
          <w:szCs w:val="21"/>
        </w:rPr>
        <w:t xml:space="preserve"> w przypadku </w:t>
      </w:r>
      <w:r w:rsidR="00183353">
        <w:rPr>
          <w:rFonts w:ascii="Times New Roman" w:hAnsi="Times New Roman" w:cs="Times New Roman"/>
          <w:bCs/>
          <w:sz w:val="21"/>
          <w:szCs w:val="21"/>
        </w:rPr>
        <w:t>gdy część regionalna zostanie wykonana przed ukończeniem wdrażania i uruchamiania systemów lokalnych.</w:t>
      </w:r>
    </w:p>
    <w:p w14:paraId="25EF8BBB" w14:textId="77777777" w:rsidR="004E3DDB" w:rsidRPr="002017A0" w:rsidRDefault="004E3DDB" w:rsidP="00183353">
      <w:pPr>
        <w:rPr>
          <w:rFonts w:ascii="Times New Roman" w:hAnsi="Times New Roman" w:cs="Times New Roman"/>
          <w:b/>
          <w:sz w:val="21"/>
          <w:szCs w:val="21"/>
        </w:rPr>
      </w:pPr>
    </w:p>
    <w:p w14:paraId="1B1C645A" w14:textId="3BBB51F2" w:rsidR="0082702C" w:rsidRPr="002017A0" w:rsidRDefault="004C1D74" w:rsidP="003827A3">
      <w:pPr>
        <w:jc w:val="center"/>
        <w:rPr>
          <w:rFonts w:ascii="Times New Roman" w:hAnsi="Times New Roman" w:cs="Times New Roman"/>
          <w:b/>
          <w:sz w:val="21"/>
          <w:szCs w:val="21"/>
        </w:rPr>
      </w:pPr>
      <w:r w:rsidRPr="002017A0">
        <w:rPr>
          <w:rFonts w:ascii="Times New Roman" w:hAnsi="Times New Roman" w:cs="Times New Roman"/>
          <w:b/>
          <w:sz w:val="21"/>
          <w:szCs w:val="21"/>
        </w:rPr>
        <w:t xml:space="preserve">§ </w:t>
      </w:r>
      <w:r w:rsidR="00E86005">
        <w:rPr>
          <w:rFonts w:ascii="Times New Roman" w:hAnsi="Times New Roman" w:cs="Times New Roman"/>
          <w:b/>
          <w:sz w:val="21"/>
          <w:szCs w:val="21"/>
        </w:rPr>
        <w:t>9</w:t>
      </w:r>
    </w:p>
    <w:p w14:paraId="2B42890B" w14:textId="77777777" w:rsidR="0082702C" w:rsidRPr="002017A0" w:rsidRDefault="0082702C" w:rsidP="0082702C">
      <w:pPr>
        <w:jc w:val="center"/>
        <w:rPr>
          <w:rFonts w:ascii="Times New Roman" w:hAnsi="Times New Roman" w:cs="Times New Roman"/>
          <w:b/>
          <w:sz w:val="21"/>
          <w:szCs w:val="21"/>
        </w:rPr>
      </w:pPr>
      <w:r w:rsidRPr="002017A0">
        <w:rPr>
          <w:rFonts w:ascii="Times New Roman" w:hAnsi="Times New Roman" w:cs="Times New Roman"/>
          <w:b/>
          <w:sz w:val="21"/>
          <w:szCs w:val="21"/>
        </w:rPr>
        <w:t>Kary umowne</w:t>
      </w:r>
    </w:p>
    <w:p w14:paraId="32903540" w14:textId="162EF5EA" w:rsidR="0082702C" w:rsidRPr="002017A0" w:rsidRDefault="0082702C" w:rsidP="007B33EC">
      <w:pPr>
        <w:pStyle w:val="Akapitzlist"/>
        <w:widowControl/>
        <w:numPr>
          <w:ilvl w:val="0"/>
          <w:numId w:val="7"/>
        </w:numPr>
        <w:suppressAutoHyphens w:val="0"/>
        <w:autoSpaceDE/>
        <w:spacing w:after="120"/>
        <w:ind w:left="426" w:hanging="426"/>
        <w:contextualSpacing w:val="0"/>
        <w:jc w:val="both"/>
        <w:rPr>
          <w:rFonts w:ascii="Times New Roman" w:hAnsi="Times New Roman" w:cs="Times New Roman"/>
          <w:sz w:val="21"/>
          <w:szCs w:val="21"/>
        </w:rPr>
      </w:pPr>
      <w:r w:rsidRPr="002017A0">
        <w:rPr>
          <w:rFonts w:ascii="Times New Roman" w:hAnsi="Times New Roman" w:cs="Times New Roman"/>
          <w:sz w:val="21"/>
          <w:szCs w:val="21"/>
        </w:rPr>
        <w:t xml:space="preserve">Strony ustalają odpowiedzialność za niewykonanie lub nienależyte wykonanie umowy </w:t>
      </w:r>
      <w:r w:rsidR="006E3C32" w:rsidRPr="002017A0">
        <w:rPr>
          <w:rFonts w:ascii="Times New Roman" w:hAnsi="Times New Roman" w:cs="Times New Roman"/>
          <w:sz w:val="21"/>
          <w:szCs w:val="21"/>
        </w:rPr>
        <w:br/>
      </w:r>
      <w:r w:rsidRPr="002017A0">
        <w:rPr>
          <w:rFonts w:ascii="Times New Roman" w:hAnsi="Times New Roman" w:cs="Times New Roman"/>
          <w:sz w:val="21"/>
          <w:szCs w:val="21"/>
        </w:rPr>
        <w:t>w formie kar umownych.</w:t>
      </w:r>
    </w:p>
    <w:p w14:paraId="6157B250" w14:textId="79F4B9A1" w:rsidR="0082702C" w:rsidRPr="002017A0" w:rsidRDefault="00B10882" w:rsidP="007B33EC">
      <w:pPr>
        <w:pStyle w:val="Akapitzlist"/>
        <w:widowControl/>
        <w:numPr>
          <w:ilvl w:val="0"/>
          <w:numId w:val="7"/>
        </w:numPr>
        <w:suppressAutoHyphens w:val="0"/>
        <w:autoSpaceDE/>
        <w:spacing w:after="120"/>
        <w:ind w:left="426" w:hanging="426"/>
        <w:contextualSpacing w:val="0"/>
        <w:rPr>
          <w:rFonts w:ascii="Times New Roman" w:hAnsi="Times New Roman" w:cs="Times New Roman"/>
          <w:sz w:val="21"/>
          <w:szCs w:val="21"/>
        </w:rPr>
      </w:pPr>
      <w:r w:rsidRPr="002017A0">
        <w:rPr>
          <w:rFonts w:ascii="Times New Roman" w:hAnsi="Times New Roman" w:cs="Times New Roman"/>
          <w:sz w:val="21"/>
          <w:szCs w:val="21"/>
        </w:rPr>
        <w:t>Wykonawc</w:t>
      </w:r>
      <w:r w:rsidR="0082702C" w:rsidRPr="002017A0">
        <w:rPr>
          <w:rFonts w:ascii="Times New Roman" w:hAnsi="Times New Roman" w:cs="Times New Roman"/>
          <w:sz w:val="21"/>
          <w:szCs w:val="21"/>
        </w:rPr>
        <w:t>a zapłaci Zamawiającemu kary:</w:t>
      </w:r>
    </w:p>
    <w:p w14:paraId="7C608DA3" w14:textId="262D7F23" w:rsidR="0082702C" w:rsidRPr="002017A0" w:rsidRDefault="001C2353" w:rsidP="007B33EC">
      <w:pPr>
        <w:pStyle w:val="Akapitzlist"/>
        <w:widowControl/>
        <w:numPr>
          <w:ilvl w:val="0"/>
          <w:numId w:val="8"/>
        </w:numPr>
        <w:suppressAutoHyphens w:val="0"/>
        <w:autoSpaceDE/>
        <w:spacing w:after="120"/>
        <w:contextualSpacing w:val="0"/>
        <w:jc w:val="both"/>
        <w:rPr>
          <w:rFonts w:ascii="Times New Roman" w:hAnsi="Times New Roman" w:cs="Times New Roman"/>
          <w:sz w:val="21"/>
          <w:szCs w:val="21"/>
        </w:rPr>
      </w:pPr>
      <w:r w:rsidRPr="002017A0">
        <w:rPr>
          <w:rFonts w:ascii="Times New Roman" w:hAnsi="Times New Roman" w:cs="Times New Roman"/>
          <w:sz w:val="21"/>
          <w:szCs w:val="21"/>
        </w:rPr>
        <w:t>w wysokości 1</w:t>
      </w:r>
      <w:r w:rsidR="00884CD7" w:rsidRPr="002017A0">
        <w:rPr>
          <w:rFonts w:ascii="Times New Roman" w:hAnsi="Times New Roman" w:cs="Times New Roman"/>
          <w:sz w:val="21"/>
          <w:szCs w:val="21"/>
        </w:rPr>
        <w:t>5</w:t>
      </w:r>
      <w:r w:rsidR="00006CCD" w:rsidRPr="002017A0">
        <w:rPr>
          <w:rFonts w:ascii="Times New Roman" w:hAnsi="Times New Roman" w:cs="Times New Roman"/>
          <w:sz w:val="21"/>
          <w:szCs w:val="21"/>
        </w:rPr>
        <w:t>% wartości Przedmiotu U</w:t>
      </w:r>
      <w:r w:rsidR="006E3C32" w:rsidRPr="002017A0">
        <w:rPr>
          <w:rFonts w:ascii="Times New Roman" w:hAnsi="Times New Roman" w:cs="Times New Roman"/>
          <w:sz w:val="21"/>
          <w:szCs w:val="21"/>
        </w:rPr>
        <w:t xml:space="preserve">mowy brutto, </w:t>
      </w:r>
      <w:r w:rsidR="004C1D74" w:rsidRPr="002017A0">
        <w:rPr>
          <w:rFonts w:ascii="Times New Roman" w:hAnsi="Times New Roman" w:cs="Times New Roman"/>
          <w:sz w:val="21"/>
          <w:szCs w:val="21"/>
        </w:rPr>
        <w:t xml:space="preserve">o której mowa w § </w:t>
      </w:r>
      <w:r w:rsidR="00E86005">
        <w:rPr>
          <w:rFonts w:ascii="Times New Roman" w:hAnsi="Times New Roman" w:cs="Times New Roman"/>
          <w:sz w:val="21"/>
          <w:szCs w:val="21"/>
        </w:rPr>
        <w:t>7</w:t>
      </w:r>
      <w:r w:rsidR="003827A3" w:rsidRPr="002017A0">
        <w:rPr>
          <w:rFonts w:ascii="Times New Roman" w:hAnsi="Times New Roman" w:cs="Times New Roman"/>
          <w:sz w:val="21"/>
          <w:szCs w:val="21"/>
        </w:rPr>
        <w:t xml:space="preserve"> </w:t>
      </w:r>
      <w:r w:rsidR="003827A3" w:rsidRPr="002017A0">
        <w:rPr>
          <w:rFonts w:ascii="Times New Roman" w:hAnsi="Times New Roman" w:cs="Times New Roman"/>
          <w:sz w:val="21"/>
          <w:szCs w:val="21"/>
        </w:rPr>
        <w:br/>
        <w:t>ust. 1</w:t>
      </w:r>
      <w:r w:rsidR="0082702C" w:rsidRPr="002017A0">
        <w:rPr>
          <w:rFonts w:ascii="Times New Roman" w:hAnsi="Times New Roman" w:cs="Times New Roman"/>
          <w:sz w:val="21"/>
          <w:szCs w:val="21"/>
        </w:rPr>
        <w:t xml:space="preserve"> Umowy</w:t>
      </w:r>
      <w:r w:rsidR="00006CCD" w:rsidRPr="002017A0">
        <w:rPr>
          <w:rFonts w:ascii="Times New Roman" w:hAnsi="Times New Roman" w:cs="Times New Roman"/>
          <w:sz w:val="21"/>
          <w:szCs w:val="21"/>
        </w:rPr>
        <w:t>, w przypadku odstąpienia od U</w:t>
      </w:r>
      <w:r w:rsidR="0082702C" w:rsidRPr="002017A0">
        <w:rPr>
          <w:rFonts w:ascii="Times New Roman" w:hAnsi="Times New Roman" w:cs="Times New Roman"/>
          <w:sz w:val="21"/>
          <w:szCs w:val="21"/>
        </w:rPr>
        <w:t>mowy z powodu okolicznośc</w:t>
      </w:r>
      <w:r w:rsidR="00604EE2" w:rsidRPr="002017A0">
        <w:rPr>
          <w:rFonts w:ascii="Times New Roman" w:hAnsi="Times New Roman" w:cs="Times New Roman"/>
          <w:sz w:val="21"/>
          <w:szCs w:val="21"/>
        </w:rPr>
        <w:t xml:space="preserve">i, za które odpowiada </w:t>
      </w:r>
      <w:r w:rsidR="00B10882" w:rsidRPr="002017A0">
        <w:rPr>
          <w:rFonts w:ascii="Times New Roman" w:hAnsi="Times New Roman" w:cs="Times New Roman"/>
          <w:sz w:val="21"/>
          <w:szCs w:val="21"/>
        </w:rPr>
        <w:t>Wykonawc</w:t>
      </w:r>
      <w:r w:rsidR="00604EE2" w:rsidRPr="002017A0">
        <w:rPr>
          <w:rFonts w:ascii="Times New Roman" w:hAnsi="Times New Roman" w:cs="Times New Roman"/>
          <w:sz w:val="21"/>
          <w:szCs w:val="21"/>
        </w:rPr>
        <w:t>a</w:t>
      </w:r>
      <w:r w:rsidR="0082702C" w:rsidRPr="002017A0">
        <w:rPr>
          <w:rFonts w:ascii="Times New Roman" w:hAnsi="Times New Roman" w:cs="Times New Roman"/>
          <w:sz w:val="21"/>
          <w:szCs w:val="21"/>
        </w:rPr>
        <w:t>,</w:t>
      </w:r>
    </w:p>
    <w:p w14:paraId="7426CE5E" w14:textId="134325A2" w:rsidR="00DD5824" w:rsidRPr="002017A0" w:rsidRDefault="00DD5824" w:rsidP="007B33EC">
      <w:pPr>
        <w:pStyle w:val="Akapitzlist"/>
        <w:widowControl/>
        <w:numPr>
          <w:ilvl w:val="0"/>
          <w:numId w:val="8"/>
        </w:numPr>
        <w:suppressAutoHyphens w:val="0"/>
        <w:autoSpaceDE/>
        <w:spacing w:after="120"/>
        <w:contextualSpacing w:val="0"/>
        <w:jc w:val="both"/>
        <w:rPr>
          <w:rFonts w:ascii="Times New Roman" w:hAnsi="Times New Roman" w:cs="Times New Roman"/>
          <w:sz w:val="21"/>
          <w:szCs w:val="21"/>
        </w:rPr>
      </w:pPr>
      <w:r w:rsidRPr="002017A0">
        <w:rPr>
          <w:rFonts w:ascii="Times New Roman" w:hAnsi="Times New Roman" w:cs="Times New Roman"/>
          <w:sz w:val="21"/>
          <w:szCs w:val="21"/>
        </w:rPr>
        <w:t xml:space="preserve">w wysokości 0,5 % wartości Przedmiotu Umowy brutto, o której mowa w § </w:t>
      </w:r>
      <w:r w:rsidR="00E86005">
        <w:rPr>
          <w:rFonts w:ascii="Times New Roman" w:hAnsi="Times New Roman" w:cs="Times New Roman"/>
          <w:sz w:val="21"/>
          <w:szCs w:val="21"/>
        </w:rPr>
        <w:t>7</w:t>
      </w:r>
      <w:r w:rsidRPr="002017A0">
        <w:rPr>
          <w:rFonts w:ascii="Times New Roman" w:hAnsi="Times New Roman" w:cs="Times New Roman"/>
          <w:sz w:val="21"/>
          <w:szCs w:val="21"/>
        </w:rPr>
        <w:br/>
        <w:t xml:space="preserve">ust. 1 Umowy – za każdy dzień </w:t>
      </w:r>
      <w:r w:rsidR="004E3DDB" w:rsidRPr="002017A0">
        <w:rPr>
          <w:rFonts w:ascii="Times New Roman" w:hAnsi="Times New Roman" w:cs="Times New Roman"/>
          <w:sz w:val="21"/>
          <w:szCs w:val="21"/>
        </w:rPr>
        <w:t>zwłoki</w:t>
      </w:r>
      <w:r w:rsidRPr="002017A0">
        <w:rPr>
          <w:rFonts w:ascii="Times New Roman" w:hAnsi="Times New Roman" w:cs="Times New Roman"/>
          <w:sz w:val="21"/>
          <w:szCs w:val="21"/>
        </w:rPr>
        <w:t xml:space="preserve"> w realizacji obowiązku, o którym mowa w § </w:t>
      </w:r>
      <w:r w:rsidR="00A45C4A">
        <w:rPr>
          <w:rFonts w:ascii="Times New Roman" w:hAnsi="Times New Roman" w:cs="Times New Roman"/>
          <w:sz w:val="21"/>
          <w:szCs w:val="21"/>
        </w:rPr>
        <w:t>4</w:t>
      </w:r>
      <w:r w:rsidRPr="002017A0">
        <w:rPr>
          <w:rFonts w:ascii="Times New Roman" w:hAnsi="Times New Roman" w:cs="Times New Roman"/>
          <w:sz w:val="21"/>
          <w:szCs w:val="21"/>
        </w:rPr>
        <w:t xml:space="preserve"> Umowy,</w:t>
      </w:r>
    </w:p>
    <w:p w14:paraId="1F26999B" w14:textId="2D96C606" w:rsidR="0082702C" w:rsidRPr="002017A0" w:rsidRDefault="0082702C" w:rsidP="007B33EC">
      <w:pPr>
        <w:pStyle w:val="Akapitzlist"/>
        <w:widowControl/>
        <w:numPr>
          <w:ilvl w:val="0"/>
          <w:numId w:val="8"/>
        </w:numPr>
        <w:suppressAutoHyphens w:val="0"/>
        <w:autoSpaceDE/>
        <w:spacing w:after="120"/>
        <w:contextualSpacing w:val="0"/>
        <w:jc w:val="both"/>
        <w:rPr>
          <w:rFonts w:ascii="Times New Roman" w:hAnsi="Times New Roman" w:cs="Times New Roman"/>
          <w:sz w:val="21"/>
          <w:szCs w:val="21"/>
        </w:rPr>
      </w:pPr>
      <w:r w:rsidRPr="002017A0">
        <w:rPr>
          <w:rFonts w:ascii="Times New Roman" w:hAnsi="Times New Roman" w:cs="Times New Roman"/>
          <w:sz w:val="21"/>
          <w:szCs w:val="21"/>
        </w:rPr>
        <w:t xml:space="preserve">w wysokości 0,5 % wartości </w:t>
      </w:r>
      <w:r w:rsidR="00604EE2" w:rsidRPr="002017A0">
        <w:rPr>
          <w:rFonts w:ascii="Times New Roman" w:hAnsi="Times New Roman" w:cs="Times New Roman"/>
          <w:sz w:val="21"/>
          <w:szCs w:val="21"/>
        </w:rPr>
        <w:t>Przedmiotu Umowy</w:t>
      </w:r>
      <w:r w:rsidR="00006CCD" w:rsidRPr="002017A0">
        <w:rPr>
          <w:rFonts w:ascii="Times New Roman" w:hAnsi="Times New Roman" w:cs="Times New Roman"/>
          <w:sz w:val="21"/>
          <w:szCs w:val="21"/>
        </w:rPr>
        <w:t xml:space="preserve"> brutto</w:t>
      </w:r>
      <w:r w:rsidR="003827A3" w:rsidRPr="002017A0">
        <w:rPr>
          <w:rFonts w:ascii="Times New Roman" w:hAnsi="Times New Roman" w:cs="Times New Roman"/>
          <w:sz w:val="21"/>
          <w:szCs w:val="21"/>
        </w:rPr>
        <w:t xml:space="preserve">, </w:t>
      </w:r>
      <w:r w:rsidR="004C1D74" w:rsidRPr="002017A0">
        <w:rPr>
          <w:rFonts w:ascii="Times New Roman" w:hAnsi="Times New Roman" w:cs="Times New Roman"/>
          <w:sz w:val="21"/>
          <w:szCs w:val="21"/>
        </w:rPr>
        <w:t xml:space="preserve">o której mowa w § </w:t>
      </w:r>
      <w:r w:rsidR="00E86005">
        <w:rPr>
          <w:rFonts w:ascii="Times New Roman" w:hAnsi="Times New Roman" w:cs="Times New Roman"/>
          <w:sz w:val="21"/>
          <w:szCs w:val="21"/>
        </w:rPr>
        <w:t>7</w:t>
      </w:r>
      <w:r w:rsidR="003827A3" w:rsidRPr="002017A0">
        <w:rPr>
          <w:rFonts w:ascii="Times New Roman" w:hAnsi="Times New Roman" w:cs="Times New Roman"/>
          <w:sz w:val="21"/>
          <w:szCs w:val="21"/>
        </w:rPr>
        <w:t xml:space="preserve"> </w:t>
      </w:r>
      <w:r w:rsidR="003827A3" w:rsidRPr="002017A0">
        <w:rPr>
          <w:rFonts w:ascii="Times New Roman" w:hAnsi="Times New Roman" w:cs="Times New Roman"/>
          <w:sz w:val="21"/>
          <w:szCs w:val="21"/>
        </w:rPr>
        <w:br/>
        <w:t>ust. 1 Umowy</w:t>
      </w:r>
      <w:r w:rsidR="00006CCD" w:rsidRPr="002017A0">
        <w:rPr>
          <w:rFonts w:ascii="Times New Roman" w:hAnsi="Times New Roman" w:cs="Times New Roman"/>
          <w:sz w:val="21"/>
          <w:szCs w:val="21"/>
        </w:rPr>
        <w:t xml:space="preserve"> –</w:t>
      </w:r>
      <w:r w:rsidRPr="002017A0">
        <w:rPr>
          <w:rFonts w:ascii="Times New Roman" w:hAnsi="Times New Roman" w:cs="Times New Roman"/>
          <w:sz w:val="21"/>
          <w:szCs w:val="21"/>
        </w:rPr>
        <w:t xml:space="preserve"> za każdy dzień </w:t>
      </w:r>
      <w:r w:rsidR="004E3DDB" w:rsidRPr="002017A0">
        <w:rPr>
          <w:rFonts w:ascii="Times New Roman" w:hAnsi="Times New Roman" w:cs="Times New Roman"/>
          <w:sz w:val="21"/>
          <w:szCs w:val="21"/>
        </w:rPr>
        <w:t>zwłoki</w:t>
      </w:r>
      <w:r w:rsidRPr="002017A0">
        <w:rPr>
          <w:rFonts w:ascii="Times New Roman" w:hAnsi="Times New Roman" w:cs="Times New Roman"/>
          <w:sz w:val="21"/>
          <w:szCs w:val="21"/>
        </w:rPr>
        <w:t xml:space="preserve"> w </w:t>
      </w:r>
      <w:r w:rsidR="001C2353" w:rsidRPr="002017A0">
        <w:rPr>
          <w:rFonts w:ascii="Times New Roman" w:hAnsi="Times New Roman" w:cs="Times New Roman"/>
          <w:sz w:val="21"/>
          <w:szCs w:val="21"/>
        </w:rPr>
        <w:t>realizacji Rozbudowy</w:t>
      </w:r>
      <w:r w:rsidRPr="002017A0">
        <w:rPr>
          <w:rFonts w:ascii="Times New Roman" w:hAnsi="Times New Roman" w:cs="Times New Roman"/>
          <w:sz w:val="21"/>
          <w:szCs w:val="21"/>
        </w:rPr>
        <w:t xml:space="preserve"> wz</w:t>
      </w:r>
      <w:r w:rsidR="001C2353" w:rsidRPr="002017A0">
        <w:rPr>
          <w:rFonts w:ascii="Times New Roman" w:hAnsi="Times New Roman" w:cs="Times New Roman"/>
          <w:sz w:val="21"/>
          <w:szCs w:val="21"/>
        </w:rPr>
        <w:t>ględem terminów określonych w harmonogramie, o którym mowa w § 4 Umowy</w:t>
      </w:r>
      <w:r w:rsidRPr="002017A0">
        <w:rPr>
          <w:rFonts w:ascii="Times New Roman" w:hAnsi="Times New Roman" w:cs="Times New Roman"/>
          <w:sz w:val="21"/>
          <w:szCs w:val="21"/>
        </w:rPr>
        <w:t>.</w:t>
      </w:r>
    </w:p>
    <w:p w14:paraId="26DF9EA9" w14:textId="3D7BE433" w:rsidR="0082702C" w:rsidRPr="002017A0" w:rsidRDefault="0082702C" w:rsidP="007B33EC">
      <w:pPr>
        <w:pStyle w:val="Akapitzlist"/>
        <w:widowControl/>
        <w:numPr>
          <w:ilvl w:val="0"/>
          <w:numId w:val="8"/>
        </w:numPr>
        <w:suppressAutoHyphens w:val="0"/>
        <w:autoSpaceDE/>
        <w:spacing w:after="120"/>
        <w:contextualSpacing w:val="0"/>
        <w:jc w:val="both"/>
        <w:rPr>
          <w:rFonts w:ascii="Times New Roman" w:hAnsi="Times New Roman" w:cs="Times New Roman"/>
          <w:sz w:val="21"/>
          <w:szCs w:val="21"/>
        </w:rPr>
      </w:pPr>
      <w:r w:rsidRPr="002017A0">
        <w:rPr>
          <w:rFonts w:ascii="Times New Roman" w:hAnsi="Times New Roman" w:cs="Times New Roman"/>
          <w:sz w:val="21"/>
          <w:szCs w:val="21"/>
        </w:rPr>
        <w:t xml:space="preserve">w wysokości 0,5 % wartości </w:t>
      </w:r>
      <w:r w:rsidR="00006CCD" w:rsidRPr="002017A0">
        <w:rPr>
          <w:rFonts w:ascii="Times New Roman" w:hAnsi="Times New Roman" w:cs="Times New Roman"/>
          <w:sz w:val="21"/>
          <w:szCs w:val="21"/>
        </w:rPr>
        <w:t>Przedmiotu Umowy brutto</w:t>
      </w:r>
      <w:r w:rsidR="004C1D74" w:rsidRPr="002017A0">
        <w:rPr>
          <w:rFonts w:ascii="Times New Roman" w:hAnsi="Times New Roman" w:cs="Times New Roman"/>
          <w:sz w:val="21"/>
          <w:szCs w:val="21"/>
        </w:rPr>
        <w:t xml:space="preserve">, o której mowa w § </w:t>
      </w:r>
      <w:r w:rsidR="00E86005">
        <w:rPr>
          <w:rFonts w:ascii="Times New Roman" w:hAnsi="Times New Roman" w:cs="Times New Roman"/>
          <w:sz w:val="21"/>
          <w:szCs w:val="21"/>
        </w:rPr>
        <w:t>7</w:t>
      </w:r>
      <w:r w:rsidR="003827A3" w:rsidRPr="002017A0">
        <w:rPr>
          <w:rFonts w:ascii="Times New Roman" w:hAnsi="Times New Roman" w:cs="Times New Roman"/>
          <w:sz w:val="21"/>
          <w:szCs w:val="21"/>
        </w:rPr>
        <w:br/>
        <w:t>ust. 1 Umowy,</w:t>
      </w:r>
      <w:r w:rsidR="00006CCD" w:rsidRPr="002017A0">
        <w:rPr>
          <w:rFonts w:ascii="Times New Roman" w:hAnsi="Times New Roman" w:cs="Times New Roman"/>
          <w:sz w:val="21"/>
          <w:szCs w:val="21"/>
        </w:rPr>
        <w:t xml:space="preserve"> – </w:t>
      </w:r>
      <w:r w:rsidRPr="002017A0">
        <w:rPr>
          <w:rFonts w:ascii="Times New Roman" w:hAnsi="Times New Roman" w:cs="Times New Roman"/>
          <w:sz w:val="21"/>
          <w:szCs w:val="21"/>
        </w:rPr>
        <w:t xml:space="preserve">za każdy dzień </w:t>
      </w:r>
      <w:r w:rsidR="004E3DDB" w:rsidRPr="002017A0">
        <w:rPr>
          <w:rFonts w:ascii="Times New Roman" w:hAnsi="Times New Roman" w:cs="Times New Roman"/>
          <w:sz w:val="21"/>
          <w:szCs w:val="21"/>
        </w:rPr>
        <w:t>zwłoki</w:t>
      </w:r>
      <w:r w:rsidRPr="002017A0">
        <w:rPr>
          <w:rFonts w:ascii="Times New Roman" w:hAnsi="Times New Roman" w:cs="Times New Roman"/>
          <w:sz w:val="21"/>
          <w:szCs w:val="21"/>
        </w:rPr>
        <w:t xml:space="preserve"> w </w:t>
      </w:r>
      <w:r w:rsidR="003827A3" w:rsidRPr="002017A0">
        <w:rPr>
          <w:rFonts w:ascii="Times New Roman" w:hAnsi="Times New Roman" w:cs="Times New Roman"/>
          <w:sz w:val="21"/>
          <w:szCs w:val="21"/>
        </w:rPr>
        <w:t xml:space="preserve">realizacji </w:t>
      </w:r>
      <w:r w:rsidR="00E86005">
        <w:rPr>
          <w:rFonts w:ascii="Times New Roman" w:hAnsi="Times New Roman" w:cs="Times New Roman"/>
          <w:sz w:val="21"/>
          <w:szCs w:val="21"/>
        </w:rPr>
        <w:t>Usług Gwarancyjnych</w:t>
      </w:r>
      <w:r w:rsidRPr="002017A0">
        <w:rPr>
          <w:rFonts w:ascii="Times New Roman" w:hAnsi="Times New Roman" w:cs="Times New Roman"/>
          <w:sz w:val="21"/>
          <w:szCs w:val="21"/>
        </w:rPr>
        <w:t xml:space="preserve"> </w:t>
      </w:r>
      <w:r w:rsidR="006E3C32" w:rsidRPr="002017A0">
        <w:rPr>
          <w:rFonts w:ascii="Times New Roman" w:hAnsi="Times New Roman" w:cs="Times New Roman"/>
          <w:sz w:val="21"/>
          <w:szCs w:val="21"/>
        </w:rPr>
        <w:t>określon</w:t>
      </w:r>
      <w:r w:rsidR="00E86005">
        <w:rPr>
          <w:rFonts w:ascii="Times New Roman" w:hAnsi="Times New Roman" w:cs="Times New Roman"/>
          <w:sz w:val="21"/>
          <w:szCs w:val="21"/>
        </w:rPr>
        <w:t>ych</w:t>
      </w:r>
      <w:r w:rsidR="006E3C32" w:rsidRPr="002017A0">
        <w:rPr>
          <w:rFonts w:ascii="Times New Roman" w:hAnsi="Times New Roman" w:cs="Times New Roman"/>
          <w:sz w:val="21"/>
          <w:szCs w:val="21"/>
        </w:rPr>
        <w:t xml:space="preserve"> w § 5</w:t>
      </w:r>
      <w:r w:rsidR="003827A3" w:rsidRPr="002017A0">
        <w:rPr>
          <w:rFonts w:ascii="Times New Roman" w:hAnsi="Times New Roman" w:cs="Times New Roman"/>
          <w:sz w:val="21"/>
          <w:szCs w:val="21"/>
        </w:rPr>
        <w:t xml:space="preserve"> </w:t>
      </w:r>
      <w:r w:rsidRPr="002017A0">
        <w:rPr>
          <w:rFonts w:ascii="Times New Roman" w:hAnsi="Times New Roman" w:cs="Times New Roman"/>
          <w:sz w:val="21"/>
          <w:szCs w:val="21"/>
        </w:rPr>
        <w:t>Umowy,</w:t>
      </w:r>
    </w:p>
    <w:p w14:paraId="780A0A55" w14:textId="6382463D" w:rsidR="00993A11" w:rsidRPr="00993A11" w:rsidRDefault="00993A11" w:rsidP="00993A11">
      <w:pPr>
        <w:pStyle w:val="Akapitzlist"/>
        <w:widowControl/>
        <w:numPr>
          <w:ilvl w:val="0"/>
          <w:numId w:val="8"/>
        </w:numPr>
        <w:suppressAutoHyphens w:val="0"/>
        <w:autoSpaceDE/>
        <w:spacing w:after="120"/>
        <w:contextualSpacing w:val="0"/>
        <w:jc w:val="both"/>
        <w:rPr>
          <w:rFonts w:ascii="Times New Roman" w:hAnsi="Times New Roman" w:cs="Times New Roman"/>
          <w:sz w:val="21"/>
          <w:szCs w:val="21"/>
        </w:rPr>
      </w:pPr>
      <w:r w:rsidRPr="002017A0">
        <w:rPr>
          <w:rFonts w:ascii="Times New Roman" w:hAnsi="Times New Roman" w:cs="Times New Roman"/>
          <w:sz w:val="21"/>
          <w:szCs w:val="21"/>
        </w:rPr>
        <w:t xml:space="preserve">w wysokości 0,5 % wartości Przedmiotu Umowy brutto, o której mowa w § </w:t>
      </w:r>
      <w:r w:rsidR="00E86005">
        <w:rPr>
          <w:rFonts w:ascii="Times New Roman" w:hAnsi="Times New Roman" w:cs="Times New Roman"/>
          <w:sz w:val="21"/>
          <w:szCs w:val="21"/>
        </w:rPr>
        <w:t>7</w:t>
      </w:r>
      <w:r w:rsidRPr="002017A0">
        <w:rPr>
          <w:rFonts w:ascii="Times New Roman" w:hAnsi="Times New Roman" w:cs="Times New Roman"/>
          <w:sz w:val="21"/>
          <w:szCs w:val="21"/>
        </w:rPr>
        <w:br/>
        <w:t xml:space="preserve">ust. 1 Umowy, – za </w:t>
      </w:r>
      <w:r>
        <w:rPr>
          <w:rFonts w:ascii="Times New Roman" w:hAnsi="Times New Roman" w:cs="Times New Roman"/>
          <w:sz w:val="21"/>
          <w:szCs w:val="21"/>
        </w:rPr>
        <w:t xml:space="preserve">każde naruszenie lub </w:t>
      </w:r>
      <w:r w:rsidRPr="002017A0">
        <w:rPr>
          <w:rFonts w:ascii="Times New Roman" w:hAnsi="Times New Roman" w:cs="Times New Roman"/>
          <w:sz w:val="21"/>
          <w:szCs w:val="21"/>
        </w:rPr>
        <w:t xml:space="preserve">każdy dzień </w:t>
      </w:r>
      <w:r>
        <w:rPr>
          <w:rFonts w:ascii="Times New Roman" w:hAnsi="Times New Roman" w:cs="Times New Roman"/>
          <w:sz w:val="21"/>
          <w:szCs w:val="21"/>
        </w:rPr>
        <w:t>zwłoki w przekazaniu dokumentów, o których mowa w § 1</w:t>
      </w:r>
      <w:r w:rsidR="00A45C4A">
        <w:rPr>
          <w:rFonts w:ascii="Times New Roman" w:hAnsi="Times New Roman" w:cs="Times New Roman"/>
          <w:sz w:val="21"/>
          <w:szCs w:val="21"/>
        </w:rPr>
        <w:t>0</w:t>
      </w:r>
      <w:r w:rsidRPr="002017A0">
        <w:rPr>
          <w:rFonts w:ascii="Times New Roman" w:hAnsi="Times New Roman" w:cs="Times New Roman"/>
          <w:sz w:val="21"/>
          <w:szCs w:val="21"/>
        </w:rPr>
        <w:t xml:space="preserve"> Umowy.</w:t>
      </w:r>
    </w:p>
    <w:p w14:paraId="657FEBF7" w14:textId="5213F84D" w:rsidR="00016A43" w:rsidRPr="002017A0" w:rsidRDefault="00016A43" w:rsidP="00016A43">
      <w:pPr>
        <w:pStyle w:val="Akapitzlist"/>
        <w:widowControl/>
        <w:numPr>
          <w:ilvl w:val="0"/>
          <w:numId w:val="8"/>
        </w:numPr>
        <w:suppressAutoHyphens w:val="0"/>
        <w:autoSpaceDE/>
        <w:spacing w:after="120"/>
        <w:contextualSpacing w:val="0"/>
        <w:jc w:val="both"/>
        <w:rPr>
          <w:rFonts w:ascii="Times New Roman" w:hAnsi="Times New Roman" w:cs="Times New Roman"/>
          <w:sz w:val="21"/>
          <w:szCs w:val="21"/>
        </w:rPr>
      </w:pPr>
      <w:r w:rsidRPr="002017A0">
        <w:rPr>
          <w:rFonts w:ascii="Times New Roman" w:hAnsi="Times New Roman" w:cs="Times New Roman"/>
          <w:sz w:val="21"/>
          <w:szCs w:val="21"/>
        </w:rPr>
        <w:t xml:space="preserve">w wysokości 0,5 % wartości Przedmiotu Umowy brutto, o której mowa w § </w:t>
      </w:r>
      <w:r w:rsidR="00E86005">
        <w:rPr>
          <w:rFonts w:ascii="Times New Roman" w:hAnsi="Times New Roman" w:cs="Times New Roman"/>
          <w:sz w:val="21"/>
          <w:szCs w:val="21"/>
        </w:rPr>
        <w:t>7</w:t>
      </w:r>
      <w:r w:rsidRPr="002017A0">
        <w:rPr>
          <w:rFonts w:ascii="Times New Roman" w:hAnsi="Times New Roman" w:cs="Times New Roman"/>
          <w:sz w:val="21"/>
          <w:szCs w:val="21"/>
        </w:rPr>
        <w:br/>
        <w:t>ust. 1 Umowy, – za każdy dzień nieposiadania polisy ubezpieczeniowej, o której mowa w § 1</w:t>
      </w:r>
      <w:r w:rsidR="00E86005">
        <w:rPr>
          <w:rFonts w:ascii="Times New Roman" w:hAnsi="Times New Roman" w:cs="Times New Roman"/>
          <w:sz w:val="21"/>
          <w:szCs w:val="21"/>
        </w:rPr>
        <w:t>2</w:t>
      </w:r>
      <w:r w:rsidRPr="002017A0">
        <w:rPr>
          <w:rFonts w:ascii="Times New Roman" w:hAnsi="Times New Roman" w:cs="Times New Roman"/>
          <w:sz w:val="21"/>
          <w:szCs w:val="21"/>
        </w:rPr>
        <w:t xml:space="preserve"> Umowy.</w:t>
      </w:r>
    </w:p>
    <w:p w14:paraId="39475D08" w14:textId="2AFB89E1" w:rsidR="0082702C" w:rsidRPr="002017A0" w:rsidRDefault="0082702C" w:rsidP="007B33EC">
      <w:pPr>
        <w:pStyle w:val="Akapitzlist"/>
        <w:widowControl/>
        <w:numPr>
          <w:ilvl w:val="0"/>
          <w:numId w:val="7"/>
        </w:numPr>
        <w:suppressAutoHyphens w:val="0"/>
        <w:autoSpaceDE/>
        <w:spacing w:after="120"/>
        <w:ind w:left="426" w:hanging="426"/>
        <w:contextualSpacing w:val="0"/>
        <w:jc w:val="both"/>
        <w:rPr>
          <w:rFonts w:ascii="Times New Roman" w:hAnsi="Times New Roman" w:cs="Times New Roman"/>
          <w:sz w:val="21"/>
          <w:szCs w:val="21"/>
        </w:rPr>
      </w:pPr>
      <w:r w:rsidRPr="002017A0">
        <w:rPr>
          <w:rFonts w:ascii="Times New Roman" w:hAnsi="Times New Roman" w:cs="Times New Roman"/>
          <w:sz w:val="21"/>
          <w:szCs w:val="21"/>
        </w:rPr>
        <w:t xml:space="preserve">Strony mogą na zasadach ogólnych dochodzić odszkodowania przewyższającego kary umowne. Kara umowna należna na podstawie Umowy powinna być zapłacona przez </w:t>
      </w:r>
      <w:r w:rsidR="00B10882" w:rsidRPr="002017A0">
        <w:rPr>
          <w:rFonts w:ascii="Times New Roman" w:hAnsi="Times New Roman" w:cs="Times New Roman"/>
          <w:sz w:val="21"/>
          <w:szCs w:val="21"/>
        </w:rPr>
        <w:t>Wykonawc</w:t>
      </w:r>
      <w:r w:rsidRPr="002017A0">
        <w:rPr>
          <w:rFonts w:ascii="Times New Roman" w:hAnsi="Times New Roman" w:cs="Times New Roman"/>
          <w:sz w:val="21"/>
          <w:szCs w:val="21"/>
        </w:rPr>
        <w:t>ę w terminie 7 dni od daty wystąpienia przez Zamawiającego z żądaniem zapłaty. Może być również potrącona z należnego Dostawcy wynagrodzenia, na co Dostawca wyraża zgodę.</w:t>
      </w:r>
    </w:p>
    <w:p w14:paraId="01C8C8F0" w14:textId="77777777" w:rsidR="0082702C" w:rsidRPr="002017A0" w:rsidRDefault="0082702C" w:rsidP="007B33EC">
      <w:pPr>
        <w:pStyle w:val="Akapitzlist"/>
        <w:widowControl/>
        <w:numPr>
          <w:ilvl w:val="0"/>
          <w:numId w:val="7"/>
        </w:numPr>
        <w:suppressAutoHyphens w:val="0"/>
        <w:autoSpaceDE/>
        <w:spacing w:after="120"/>
        <w:ind w:left="426" w:hanging="426"/>
        <w:contextualSpacing w:val="0"/>
        <w:jc w:val="both"/>
        <w:rPr>
          <w:rFonts w:ascii="Times New Roman" w:hAnsi="Times New Roman" w:cs="Times New Roman"/>
          <w:sz w:val="21"/>
          <w:szCs w:val="21"/>
        </w:rPr>
      </w:pPr>
      <w:r w:rsidRPr="002017A0">
        <w:rPr>
          <w:rFonts w:ascii="Times New Roman" w:hAnsi="Times New Roman" w:cs="Times New Roman"/>
          <w:sz w:val="21"/>
          <w:szCs w:val="21"/>
        </w:rPr>
        <w:t>Naliczenie bądź zapłata przez Dostawcę kary umownej nie zwalnia go z zobowiązań wynikających z Umowy.</w:t>
      </w:r>
    </w:p>
    <w:p w14:paraId="3F4F2B3F" w14:textId="1E45CA0A" w:rsidR="0082702C" w:rsidRPr="002017A0" w:rsidRDefault="0082702C" w:rsidP="007B33EC">
      <w:pPr>
        <w:pStyle w:val="Akapitzlist"/>
        <w:widowControl/>
        <w:numPr>
          <w:ilvl w:val="0"/>
          <w:numId w:val="7"/>
        </w:numPr>
        <w:suppressAutoHyphens w:val="0"/>
        <w:autoSpaceDE/>
        <w:spacing w:after="120"/>
        <w:ind w:left="426" w:hanging="426"/>
        <w:contextualSpacing w:val="0"/>
        <w:jc w:val="both"/>
        <w:rPr>
          <w:rFonts w:ascii="Times New Roman" w:hAnsi="Times New Roman" w:cs="Times New Roman"/>
          <w:sz w:val="21"/>
          <w:szCs w:val="21"/>
        </w:rPr>
      </w:pPr>
      <w:r w:rsidRPr="002017A0">
        <w:rPr>
          <w:rFonts w:ascii="Times New Roman" w:hAnsi="Times New Roman" w:cs="Times New Roman"/>
          <w:sz w:val="21"/>
          <w:szCs w:val="21"/>
        </w:rPr>
        <w:t xml:space="preserve">Strony wyraźnie postanawiają, że jakiekolwiek uprawnienia Zamawiającego określone </w:t>
      </w:r>
      <w:r w:rsidRPr="002017A0">
        <w:rPr>
          <w:rFonts w:ascii="Times New Roman" w:hAnsi="Times New Roman" w:cs="Times New Roman"/>
          <w:sz w:val="21"/>
          <w:szCs w:val="21"/>
        </w:rPr>
        <w:br/>
        <w:t xml:space="preserve">w Umowie pozostają niezależne i nie wyłączają realizacji przez Zamawiającego przysługujących mu praw wynikających z rękojmi za wady </w:t>
      </w:r>
      <w:r w:rsidR="00983B41" w:rsidRPr="002017A0">
        <w:rPr>
          <w:rFonts w:ascii="Times New Roman" w:hAnsi="Times New Roman" w:cs="Times New Roman"/>
          <w:sz w:val="21"/>
          <w:szCs w:val="21"/>
        </w:rPr>
        <w:t>dostarczonego oprogramowania</w:t>
      </w:r>
      <w:r w:rsidRPr="002017A0">
        <w:rPr>
          <w:rFonts w:ascii="Times New Roman" w:hAnsi="Times New Roman" w:cs="Times New Roman"/>
          <w:sz w:val="21"/>
          <w:szCs w:val="21"/>
        </w:rPr>
        <w:t xml:space="preserve">. </w:t>
      </w:r>
    </w:p>
    <w:p w14:paraId="7664B6F9" w14:textId="212539D5" w:rsidR="004E3DDB" w:rsidRPr="002017A0" w:rsidRDefault="004E3DDB" w:rsidP="007B33EC">
      <w:pPr>
        <w:pStyle w:val="Akapitzlist"/>
        <w:widowControl/>
        <w:numPr>
          <w:ilvl w:val="0"/>
          <w:numId w:val="7"/>
        </w:numPr>
        <w:suppressAutoHyphens w:val="0"/>
        <w:autoSpaceDE/>
        <w:spacing w:after="120"/>
        <w:ind w:left="426" w:hanging="426"/>
        <w:contextualSpacing w:val="0"/>
        <w:jc w:val="both"/>
        <w:rPr>
          <w:rFonts w:ascii="Times New Roman" w:hAnsi="Times New Roman" w:cs="Times New Roman"/>
          <w:sz w:val="21"/>
          <w:szCs w:val="21"/>
        </w:rPr>
      </w:pPr>
      <w:r w:rsidRPr="002017A0">
        <w:rPr>
          <w:rFonts w:ascii="Times New Roman" w:hAnsi="Times New Roman" w:cs="Times New Roman"/>
          <w:sz w:val="21"/>
          <w:szCs w:val="21"/>
        </w:rPr>
        <w:t>Maksymalny wymiar kar umownych, zgodnie z dyspozycją art. 436 pkt 3) ustawy z dnia 11 września 2019 roku - Prawo zamówień publicznych, nie może przekroczyć 30% ceny brutto Umowy.</w:t>
      </w:r>
    </w:p>
    <w:p w14:paraId="7E369576" w14:textId="01BE1001" w:rsidR="0082702C" w:rsidRPr="002017A0" w:rsidRDefault="0082702C" w:rsidP="00A76D35">
      <w:pPr>
        <w:rPr>
          <w:rFonts w:ascii="Times New Roman" w:hAnsi="Times New Roman" w:cs="Times New Roman"/>
          <w:b/>
          <w:sz w:val="21"/>
          <w:szCs w:val="21"/>
        </w:rPr>
      </w:pPr>
    </w:p>
    <w:p w14:paraId="749A4B7D" w14:textId="671D750D" w:rsidR="002017A0" w:rsidRPr="002017A0" w:rsidRDefault="002017A0" w:rsidP="002017A0">
      <w:pPr>
        <w:jc w:val="center"/>
        <w:rPr>
          <w:rFonts w:ascii="Times New Roman" w:eastAsia="TimesNewRoman" w:hAnsi="Times New Roman" w:cs="Times New Roman"/>
          <w:b/>
          <w:bCs/>
          <w:color w:val="000000"/>
          <w:sz w:val="21"/>
          <w:szCs w:val="21"/>
        </w:rPr>
      </w:pPr>
      <w:r w:rsidRPr="002017A0">
        <w:rPr>
          <w:rFonts w:ascii="Times New Roman" w:eastAsia="TimesNewRoman" w:hAnsi="Times New Roman" w:cs="Times New Roman"/>
          <w:b/>
          <w:bCs/>
          <w:color w:val="000000"/>
          <w:sz w:val="21"/>
          <w:szCs w:val="21"/>
        </w:rPr>
        <w:t>§ 1</w:t>
      </w:r>
      <w:r w:rsidR="00E86005">
        <w:rPr>
          <w:rFonts w:ascii="Times New Roman" w:eastAsia="TimesNewRoman" w:hAnsi="Times New Roman" w:cs="Times New Roman"/>
          <w:b/>
          <w:bCs/>
          <w:color w:val="000000"/>
          <w:sz w:val="21"/>
          <w:szCs w:val="21"/>
        </w:rPr>
        <w:t>0</w:t>
      </w:r>
    </w:p>
    <w:p w14:paraId="5E4EE508" w14:textId="77777777" w:rsidR="002017A0" w:rsidRPr="002017A0" w:rsidRDefault="002017A0" w:rsidP="002017A0">
      <w:pPr>
        <w:jc w:val="center"/>
        <w:rPr>
          <w:rFonts w:ascii="Times New Roman" w:eastAsia="TimesNewRoman" w:hAnsi="Times New Roman" w:cs="Times New Roman"/>
          <w:b/>
          <w:bCs/>
          <w:color w:val="000000"/>
          <w:sz w:val="21"/>
          <w:szCs w:val="21"/>
        </w:rPr>
      </w:pPr>
      <w:r w:rsidRPr="002017A0">
        <w:rPr>
          <w:rFonts w:ascii="Times New Roman" w:eastAsia="TimesNewRoman" w:hAnsi="Times New Roman" w:cs="Times New Roman"/>
          <w:b/>
          <w:bCs/>
          <w:color w:val="000000"/>
          <w:sz w:val="21"/>
          <w:szCs w:val="21"/>
        </w:rPr>
        <w:t>Umowa o pracę</w:t>
      </w:r>
    </w:p>
    <w:p w14:paraId="715EBEF8" w14:textId="77777777" w:rsidR="002017A0" w:rsidRPr="002017A0" w:rsidRDefault="002017A0" w:rsidP="0081658D">
      <w:pPr>
        <w:widowControl/>
        <w:numPr>
          <w:ilvl w:val="2"/>
          <w:numId w:val="29"/>
        </w:numPr>
        <w:tabs>
          <w:tab w:val="clear" w:pos="0"/>
        </w:tabs>
        <w:snapToGrid w:val="0"/>
        <w:spacing w:after="120"/>
        <w:ind w:left="426" w:hanging="426"/>
        <w:jc w:val="both"/>
        <w:rPr>
          <w:rFonts w:ascii="Times New Roman" w:eastAsia="TimesNewRoman" w:hAnsi="Times New Roman" w:cs="Times New Roman"/>
          <w:color w:val="000000"/>
          <w:sz w:val="21"/>
          <w:szCs w:val="21"/>
        </w:rPr>
      </w:pPr>
      <w:r w:rsidRPr="002017A0">
        <w:rPr>
          <w:rFonts w:ascii="Times New Roman" w:eastAsia="TimesNewRoman" w:hAnsi="Times New Roman" w:cs="Times New Roman"/>
          <w:color w:val="000000"/>
          <w:sz w:val="21"/>
          <w:szCs w:val="21"/>
        </w:rPr>
        <w:t xml:space="preserve">Zamawiający przewiduje w ramach wymagań, o których mowa w art.  95 ustawy z dnia 11 września 2019 roku, Prawo zamówień publicznych, realizację przedmiotu postępowania określonego </w:t>
      </w:r>
      <w:r w:rsidRPr="002017A0">
        <w:rPr>
          <w:rFonts w:ascii="Times New Roman" w:eastAsia="TimesNewRoman" w:hAnsi="Times New Roman" w:cs="Times New Roman"/>
          <w:color w:val="000000"/>
          <w:sz w:val="21"/>
          <w:szCs w:val="21"/>
        </w:rPr>
        <w:br/>
        <w:t>w ogłoszeniu o zamówienie lub dokumentach zamówienia:</w:t>
      </w:r>
    </w:p>
    <w:p w14:paraId="20F09BF1" w14:textId="77777777" w:rsidR="00A16C8F" w:rsidRPr="00A16C8F"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A16C8F">
        <w:rPr>
          <w:rFonts w:ascii="Times New Roman" w:eastAsia="TimesNewRoman" w:hAnsi="Times New Roman" w:cs="Times New Roman"/>
          <w:color w:val="000000"/>
          <w:sz w:val="21"/>
          <w:szCs w:val="21"/>
        </w:rPr>
        <w:t xml:space="preserve">1) w odniesieniu do zadania nr 1 – </w:t>
      </w:r>
    </w:p>
    <w:p w14:paraId="499B3694" w14:textId="77777777" w:rsidR="00A16C8F" w:rsidRPr="00A16C8F"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A16C8F">
        <w:rPr>
          <w:rFonts w:ascii="Times New Roman" w:eastAsia="TimesNewRoman" w:hAnsi="Times New Roman" w:cs="Times New Roman"/>
          <w:color w:val="000000"/>
          <w:sz w:val="21"/>
          <w:szCs w:val="21"/>
        </w:rPr>
        <w:t>Kierownik Projektu:</w:t>
      </w:r>
    </w:p>
    <w:p w14:paraId="6289B749" w14:textId="77777777" w:rsidR="00A16C8F" w:rsidRPr="00A16C8F"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A16C8F">
        <w:rPr>
          <w:rFonts w:ascii="Times New Roman" w:eastAsia="TimesNewRoman" w:hAnsi="Times New Roman" w:cs="Times New Roman"/>
          <w:color w:val="000000"/>
          <w:sz w:val="21"/>
          <w:szCs w:val="21"/>
        </w:rPr>
        <w:t>•</w:t>
      </w:r>
      <w:r w:rsidRPr="00A16C8F">
        <w:rPr>
          <w:rFonts w:ascii="Times New Roman" w:eastAsia="TimesNewRoman" w:hAnsi="Times New Roman" w:cs="Times New Roman"/>
          <w:color w:val="000000"/>
          <w:sz w:val="21"/>
          <w:szCs w:val="21"/>
        </w:rPr>
        <w:tab/>
        <w:t>Zarządzanie projektami informatycznymi</w:t>
      </w:r>
    </w:p>
    <w:p w14:paraId="58495E75" w14:textId="77777777" w:rsidR="00A16C8F" w:rsidRPr="00A16C8F"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A16C8F">
        <w:rPr>
          <w:rFonts w:ascii="Times New Roman" w:eastAsia="TimesNewRoman" w:hAnsi="Times New Roman" w:cs="Times New Roman"/>
          <w:color w:val="000000"/>
          <w:sz w:val="21"/>
          <w:szCs w:val="21"/>
        </w:rPr>
        <w:lastRenderedPageBreak/>
        <w:t>•</w:t>
      </w:r>
      <w:r w:rsidRPr="00A16C8F">
        <w:rPr>
          <w:rFonts w:ascii="Times New Roman" w:eastAsia="TimesNewRoman" w:hAnsi="Times New Roman" w:cs="Times New Roman"/>
          <w:color w:val="000000"/>
          <w:sz w:val="21"/>
          <w:szCs w:val="21"/>
        </w:rPr>
        <w:tab/>
        <w:t>Nadzorowanie harmonogramu prac</w:t>
      </w:r>
    </w:p>
    <w:p w14:paraId="11B9A0C6" w14:textId="77777777" w:rsidR="00A16C8F" w:rsidRPr="00A16C8F"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A16C8F">
        <w:rPr>
          <w:rFonts w:ascii="Times New Roman" w:eastAsia="TimesNewRoman" w:hAnsi="Times New Roman" w:cs="Times New Roman"/>
          <w:color w:val="000000"/>
          <w:sz w:val="21"/>
          <w:szCs w:val="21"/>
        </w:rPr>
        <w:t>•</w:t>
      </w:r>
      <w:r w:rsidRPr="00A16C8F">
        <w:rPr>
          <w:rFonts w:ascii="Times New Roman" w:eastAsia="TimesNewRoman" w:hAnsi="Times New Roman" w:cs="Times New Roman"/>
          <w:color w:val="000000"/>
          <w:sz w:val="21"/>
          <w:szCs w:val="21"/>
        </w:rPr>
        <w:tab/>
        <w:t>Zarządzanie podziałem prac</w:t>
      </w:r>
    </w:p>
    <w:p w14:paraId="19597F7C" w14:textId="77777777" w:rsidR="00A16C8F" w:rsidRPr="00A16C8F"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A16C8F">
        <w:rPr>
          <w:rFonts w:ascii="Times New Roman" w:eastAsia="TimesNewRoman" w:hAnsi="Times New Roman" w:cs="Times New Roman"/>
          <w:color w:val="000000"/>
          <w:sz w:val="21"/>
          <w:szCs w:val="21"/>
        </w:rPr>
        <w:t>Specjalista Wdrożeniowiec:</w:t>
      </w:r>
    </w:p>
    <w:p w14:paraId="197C6A54" w14:textId="77777777" w:rsidR="00A16C8F" w:rsidRPr="00A16C8F"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A16C8F">
        <w:rPr>
          <w:rFonts w:ascii="Times New Roman" w:eastAsia="TimesNewRoman" w:hAnsi="Times New Roman" w:cs="Times New Roman"/>
          <w:color w:val="000000"/>
          <w:sz w:val="21"/>
          <w:szCs w:val="21"/>
        </w:rPr>
        <w:t>•</w:t>
      </w:r>
      <w:r w:rsidRPr="00A16C8F">
        <w:rPr>
          <w:rFonts w:ascii="Times New Roman" w:eastAsia="TimesNewRoman" w:hAnsi="Times New Roman" w:cs="Times New Roman"/>
          <w:color w:val="000000"/>
          <w:sz w:val="21"/>
          <w:szCs w:val="21"/>
        </w:rPr>
        <w:tab/>
        <w:t>Wdrażanie systemów informatycznych klasy HIS</w:t>
      </w:r>
    </w:p>
    <w:p w14:paraId="5507C76B" w14:textId="77777777" w:rsidR="00A16C8F" w:rsidRPr="00A16C8F"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A16C8F">
        <w:rPr>
          <w:rFonts w:ascii="Times New Roman" w:eastAsia="TimesNewRoman" w:hAnsi="Times New Roman" w:cs="Times New Roman"/>
          <w:color w:val="000000"/>
          <w:sz w:val="21"/>
          <w:szCs w:val="21"/>
        </w:rPr>
        <w:t>•</w:t>
      </w:r>
      <w:r w:rsidRPr="00A16C8F">
        <w:rPr>
          <w:rFonts w:ascii="Times New Roman" w:eastAsia="TimesNewRoman" w:hAnsi="Times New Roman" w:cs="Times New Roman"/>
          <w:color w:val="000000"/>
          <w:sz w:val="21"/>
          <w:szCs w:val="21"/>
        </w:rPr>
        <w:tab/>
        <w:t>Rozwiązywanie problemów technicznych w systemach klasy HIS</w:t>
      </w:r>
    </w:p>
    <w:p w14:paraId="267A48D6" w14:textId="77777777" w:rsidR="00A16C8F" w:rsidRPr="00A16C8F"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A16C8F">
        <w:rPr>
          <w:rFonts w:ascii="Times New Roman" w:eastAsia="TimesNewRoman" w:hAnsi="Times New Roman" w:cs="Times New Roman"/>
          <w:color w:val="000000"/>
          <w:sz w:val="21"/>
          <w:szCs w:val="21"/>
        </w:rPr>
        <w:t>Specjalista ds. Baz Danych:</w:t>
      </w:r>
    </w:p>
    <w:p w14:paraId="3C4901F9" w14:textId="77777777" w:rsidR="00A16C8F" w:rsidRPr="00A16C8F"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A16C8F">
        <w:rPr>
          <w:rFonts w:ascii="Times New Roman" w:eastAsia="TimesNewRoman" w:hAnsi="Times New Roman" w:cs="Times New Roman"/>
          <w:color w:val="000000"/>
          <w:sz w:val="21"/>
          <w:szCs w:val="21"/>
        </w:rPr>
        <w:t>•</w:t>
      </w:r>
      <w:r w:rsidRPr="00A16C8F">
        <w:rPr>
          <w:rFonts w:ascii="Times New Roman" w:eastAsia="TimesNewRoman" w:hAnsi="Times New Roman" w:cs="Times New Roman"/>
          <w:color w:val="000000"/>
          <w:sz w:val="21"/>
          <w:szCs w:val="21"/>
        </w:rPr>
        <w:tab/>
        <w:t>Konfiguracja/optymalizacja motoru bazy danych Oracle</w:t>
      </w:r>
    </w:p>
    <w:p w14:paraId="57DD8B31" w14:textId="77777777" w:rsidR="00A16C8F" w:rsidRPr="00A16C8F"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A16C8F">
        <w:rPr>
          <w:rFonts w:ascii="Times New Roman" w:eastAsia="TimesNewRoman" w:hAnsi="Times New Roman" w:cs="Times New Roman"/>
          <w:color w:val="000000"/>
          <w:sz w:val="21"/>
          <w:szCs w:val="21"/>
        </w:rPr>
        <w:t>•</w:t>
      </w:r>
      <w:r w:rsidRPr="00A16C8F">
        <w:rPr>
          <w:rFonts w:ascii="Times New Roman" w:eastAsia="TimesNewRoman" w:hAnsi="Times New Roman" w:cs="Times New Roman"/>
          <w:color w:val="000000"/>
          <w:sz w:val="21"/>
          <w:szCs w:val="21"/>
        </w:rPr>
        <w:tab/>
        <w:t>Optymalizacja konfiguracji i strojenie bazy danych Oracle</w:t>
      </w:r>
    </w:p>
    <w:p w14:paraId="6931B98E" w14:textId="77777777" w:rsidR="00A16C8F" w:rsidRPr="00A16C8F"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A16C8F">
        <w:rPr>
          <w:rFonts w:ascii="Times New Roman" w:eastAsia="TimesNewRoman" w:hAnsi="Times New Roman" w:cs="Times New Roman"/>
          <w:color w:val="000000"/>
          <w:sz w:val="21"/>
          <w:szCs w:val="21"/>
        </w:rPr>
        <w:t xml:space="preserve">2) w odniesieniu do zadania nr 2 – </w:t>
      </w:r>
    </w:p>
    <w:p w14:paraId="33A865DC" w14:textId="77777777" w:rsidR="00A16C8F" w:rsidRPr="00A16C8F"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A16C8F">
        <w:rPr>
          <w:rFonts w:ascii="Times New Roman" w:eastAsia="TimesNewRoman" w:hAnsi="Times New Roman" w:cs="Times New Roman"/>
          <w:color w:val="000000"/>
          <w:sz w:val="21"/>
          <w:szCs w:val="21"/>
        </w:rPr>
        <w:t>Kierownik Projektu:</w:t>
      </w:r>
    </w:p>
    <w:p w14:paraId="5E588AA0" w14:textId="77777777" w:rsidR="00A16C8F" w:rsidRPr="00A16C8F"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A16C8F">
        <w:rPr>
          <w:rFonts w:ascii="Times New Roman" w:eastAsia="TimesNewRoman" w:hAnsi="Times New Roman" w:cs="Times New Roman"/>
          <w:color w:val="000000"/>
          <w:sz w:val="21"/>
          <w:szCs w:val="21"/>
        </w:rPr>
        <w:t>•</w:t>
      </w:r>
      <w:r w:rsidRPr="00A16C8F">
        <w:rPr>
          <w:rFonts w:ascii="Times New Roman" w:eastAsia="TimesNewRoman" w:hAnsi="Times New Roman" w:cs="Times New Roman"/>
          <w:color w:val="000000"/>
          <w:sz w:val="21"/>
          <w:szCs w:val="21"/>
        </w:rPr>
        <w:tab/>
        <w:t>Zarządzanie projektami informatycznymi</w:t>
      </w:r>
    </w:p>
    <w:p w14:paraId="05CB16F0" w14:textId="77777777" w:rsidR="00A16C8F" w:rsidRPr="00A16C8F"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A16C8F">
        <w:rPr>
          <w:rFonts w:ascii="Times New Roman" w:eastAsia="TimesNewRoman" w:hAnsi="Times New Roman" w:cs="Times New Roman"/>
          <w:color w:val="000000"/>
          <w:sz w:val="21"/>
          <w:szCs w:val="21"/>
        </w:rPr>
        <w:t>•</w:t>
      </w:r>
      <w:r w:rsidRPr="00A16C8F">
        <w:rPr>
          <w:rFonts w:ascii="Times New Roman" w:eastAsia="TimesNewRoman" w:hAnsi="Times New Roman" w:cs="Times New Roman"/>
          <w:color w:val="000000"/>
          <w:sz w:val="21"/>
          <w:szCs w:val="21"/>
        </w:rPr>
        <w:tab/>
        <w:t>Nadzorowanie harmonogramu prac</w:t>
      </w:r>
    </w:p>
    <w:p w14:paraId="5B3B9D7F" w14:textId="77777777" w:rsidR="00A16C8F" w:rsidRPr="00A16C8F"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A16C8F">
        <w:rPr>
          <w:rFonts w:ascii="Times New Roman" w:eastAsia="TimesNewRoman" w:hAnsi="Times New Roman" w:cs="Times New Roman"/>
          <w:color w:val="000000"/>
          <w:sz w:val="21"/>
          <w:szCs w:val="21"/>
        </w:rPr>
        <w:t>•</w:t>
      </w:r>
      <w:r w:rsidRPr="00A16C8F">
        <w:rPr>
          <w:rFonts w:ascii="Times New Roman" w:eastAsia="TimesNewRoman" w:hAnsi="Times New Roman" w:cs="Times New Roman"/>
          <w:color w:val="000000"/>
          <w:sz w:val="21"/>
          <w:szCs w:val="21"/>
        </w:rPr>
        <w:tab/>
        <w:t>Zarządzanie podziałem prac</w:t>
      </w:r>
    </w:p>
    <w:p w14:paraId="191606B4" w14:textId="77777777" w:rsidR="00A16C8F" w:rsidRPr="00A16C8F"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A16C8F">
        <w:rPr>
          <w:rFonts w:ascii="Times New Roman" w:eastAsia="TimesNewRoman" w:hAnsi="Times New Roman" w:cs="Times New Roman"/>
          <w:color w:val="000000"/>
          <w:sz w:val="21"/>
          <w:szCs w:val="21"/>
        </w:rPr>
        <w:t>Programista:</w:t>
      </w:r>
    </w:p>
    <w:p w14:paraId="7D0BDAA3" w14:textId="77777777" w:rsidR="00A16C8F" w:rsidRPr="00A16C8F"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A16C8F">
        <w:rPr>
          <w:rFonts w:ascii="Times New Roman" w:eastAsia="TimesNewRoman" w:hAnsi="Times New Roman" w:cs="Times New Roman"/>
          <w:color w:val="000000"/>
          <w:sz w:val="21"/>
          <w:szCs w:val="21"/>
        </w:rPr>
        <w:t>•</w:t>
      </w:r>
      <w:r w:rsidRPr="00A16C8F">
        <w:rPr>
          <w:rFonts w:ascii="Times New Roman" w:eastAsia="TimesNewRoman" w:hAnsi="Times New Roman" w:cs="Times New Roman"/>
          <w:color w:val="000000"/>
          <w:sz w:val="21"/>
          <w:szCs w:val="21"/>
        </w:rPr>
        <w:tab/>
        <w:t>Tworzenie oprogramowania na potrzeby systemów medycznych</w:t>
      </w:r>
    </w:p>
    <w:p w14:paraId="4ACFA8B5" w14:textId="77777777" w:rsidR="00A16C8F" w:rsidRPr="00A16C8F"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A16C8F">
        <w:rPr>
          <w:rFonts w:ascii="Times New Roman" w:eastAsia="TimesNewRoman" w:hAnsi="Times New Roman" w:cs="Times New Roman"/>
          <w:color w:val="000000"/>
          <w:sz w:val="21"/>
          <w:szCs w:val="21"/>
        </w:rPr>
        <w:t>•</w:t>
      </w:r>
      <w:r w:rsidRPr="00A16C8F">
        <w:rPr>
          <w:rFonts w:ascii="Times New Roman" w:eastAsia="TimesNewRoman" w:hAnsi="Times New Roman" w:cs="Times New Roman"/>
          <w:color w:val="000000"/>
          <w:sz w:val="21"/>
          <w:szCs w:val="21"/>
        </w:rPr>
        <w:tab/>
        <w:t>Budowa interfejsów integracyjnych</w:t>
      </w:r>
    </w:p>
    <w:p w14:paraId="13B55008" w14:textId="5CADB6C4" w:rsidR="002017A0" w:rsidRPr="002017A0" w:rsidRDefault="002017A0" w:rsidP="0081658D">
      <w:pPr>
        <w:pStyle w:val="Akapitzlist"/>
        <w:widowControl/>
        <w:snapToGrid w:val="0"/>
        <w:spacing w:after="120"/>
        <w:ind w:left="644"/>
        <w:contextualSpacing w:val="0"/>
        <w:jc w:val="both"/>
        <w:rPr>
          <w:rFonts w:ascii="Times New Roman" w:eastAsia="TimesNewRoman" w:hAnsi="Times New Roman" w:cs="Times New Roman"/>
          <w:color w:val="000000"/>
          <w:sz w:val="21"/>
          <w:szCs w:val="21"/>
        </w:rPr>
      </w:pPr>
      <w:r w:rsidRPr="002017A0">
        <w:rPr>
          <w:rFonts w:ascii="Times New Roman" w:eastAsia="TimesNewRoman" w:hAnsi="Times New Roman" w:cs="Times New Roman"/>
          <w:color w:val="000000"/>
          <w:sz w:val="21"/>
          <w:szCs w:val="21"/>
        </w:rPr>
        <w:t xml:space="preserve">- na podstawie umów o pracę zawartą przez Wykonawcę lub podwykonawców w rozumieniu przepisów ustawy z dnia 26 czerwca 1976 r. - Kodeks pracy (Dz. U. z 2020 r. poz. 1320, z </w:t>
      </w:r>
      <w:proofErr w:type="spellStart"/>
      <w:r w:rsidRPr="002017A0">
        <w:rPr>
          <w:rFonts w:ascii="Times New Roman" w:eastAsia="TimesNewRoman" w:hAnsi="Times New Roman" w:cs="Times New Roman"/>
          <w:color w:val="000000"/>
          <w:sz w:val="21"/>
          <w:szCs w:val="21"/>
        </w:rPr>
        <w:t>późn</w:t>
      </w:r>
      <w:proofErr w:type="spellEnd"/>
      <w:r w:rsidRPr="002017A0">
        <w:rPr>
          <w:rFonts w:ascii="Times New Roman" w:eastAsia="TimesNewRoman" w:hAnsi="Times New Roman" w:cs="Times New Roman"/>
          <w:color w:val="000000"/>
          <w:sz w:val="21"/>
          <w:szCs w:val="21"/>
        </w:rPr>
        <w:t>. zm.).</w:t>
      </w:r>
    </w:p>
    <w:p w14:paraId="2DCBFA81" w14:textId="41AE2520" w:rsidR="002017A0" w:rsidRPr="0081658D" w:rsidRDefault="002017A0" w:rsidP="0081658D">
      <w:pPr>
        <w:pStyle w:val="Akapitzlist"/>
        <w:widowControl/>
        <w:numPr>
          <w:ilvl w:val="2"/>
          <w:numId w:val="29"/>
        </w:numPr>
        <w:tabs>
          <w:tab w:val="clear" w:pos="0"/>
        </w:tabs>
        <w:snapToGrid w:val="0"/>
        <w:spacing w:after="120"/>
        <w:ind w:left="426" w:hanging="426"/>
        <w:contextualSpacing w:val="0"/>
        <w:jc w:val="both"/>
        <w:rPr>
          <w:rFonts w:ascii="Times New Roman" w:eastAsia="TimesNewRoman" w:hAnsi="Times New Roman" w:cs="Times New Roman"/>
          <w:color w:val="000000"/>
          <w:sz w:val="21"/>
          <w:szCs w:val="21"/>
        </w:rPr>
      </w:pPr>
      <w:r w:rsidRPr="0081658D">
        <w:rPr>
          <w:rFonts w:ascii="Times New Roman" w:eastAsia="TimesNewRoman" w:hAnsi="Times New Roman" w:cs="Times New Roman"/>
          <w:color w:val="000000"/>
          <w:sz w:val="21"/>
          <w:szCs w:val="21"/>
        </w:rPr>
        <w:t>Wykonawca zobowiązany jest udowodnić Zamawiającemu zatrudnienie, o którym mowa ust. 1 powyżej.</w:t>
      </w:r>
    </w:p>
    <w:p w14:paraId="0555F82A" w14:textId="77777777" w:rsidR="002017A0" w:rsidRPr="002017A0" w:rsidRDefault="002017A0" w:rsidP="0081658D">
      <w:pPr>
        <w:widowControl/>
        <w:numPr>
          <w:ilvl w:val="2"/>
          <w:numId w:val="29"/>
        </w:numPr>
        <w:tabs>
          <w:tab w:val="clear" w:pos="0"/>
        </w:tabs>
        <w:snapToGrid w:val="0"/>
        <w:spacing w:after="120"/>
        <w:ind w:left="426" w:hanging="426"/>
        <w:jc w:val="both"/>
        <w:rPr>
          <w:rFonts w:ascii="Times New Roman" w:eastAsia="TimesNewRoman" w:hAnsi="Times New Roman" w:cs="Times New Roman"/>
          <w:color w:val="000000"/>
          <w:sz w:val="21"/>
          <w:szCs w:val="21"/>
        </w:rPr>
      </w:pPr>
      <w:r w:rsidRPr="002017A0">
        <w:rPr>
          <w:rFonts w:ascii="Times New Roman" w:eastAsia="TimesNewRoman" w:hAnsi="Times New Roman" w:cs="Times New Roman"/>
          <w:color w:val="000000"/>
          <w:sz w:val="21"/>
          <w:szCs w:val="21"/>
        </w:rPr>
        <w:t>Udowodnienie Zamawiającemu zatrudniania osób wykonujących wskazane czynności, będzie polegało na przedkładaniu zamawiającemu na koniec każdego kwartału zestawienia osób, które realizowały umowę wraz z określeniem wykonywanych przez nie prac oraz oświadczeniem każdej z tych osób potwierdzającym, że przy wykonywaniu umowy, osoba ta była zatrudniona na umowę o pracę przez wykonawcę/podwykonawcę. Dodatkowo wymaga się złożenia przez każdą z tych osób oświadczenia o wyrażeniu zgody na przetwarzanie danych osobowych w takim zakresie jaki jest konieczny dla realizacji zamówienia. Powyższe dotyczy także zatrudnienia przez wykonawcę cudzoziemców na podstawie umowy o pracę i potwierdzeniem o legalnym zatrudnieniu.</w:t>
      </w:r>
    </w:p>
    <w:p w14:paraId="4E1E19CE" w14:textId="77777777" w:rsidR="002017A0" w:rsidRPr="002017A0" w:rsidRDefault="002017A0" w:rsidP="0081658D">
      <w:pPr>
        <w:widowControl/>
        <w:numPr>
          <w:ilvl w:val="2"/>
          <w:numId w:val="29"/>
        </w:numPr>
        <w:tabs>
          <w:tab w:val="clear" w:pos="0"/>
        </w:tabs>
        <w:snapToGrid w:val="0"/>
        <w:spacing w:after="120"/>
        <w:ind w:left="426" w:hanging="426"/>
        <w:jc w:val="both"/>
        <w:rPr>
          <w:rFonts w:ascii="Times New Roman" w:eastAsia="TimesNewRoman" w:hAnsi="Times New Roman" w:cs="Times New Roman"/>
          <w:color w:val="000000"/>
          <w:sz w:val="21"/>
          <w:szCs w:val="21"/>
        </w:rPr>
      </w:pPr>
      <w:r w:rsidRPr="002017A0">
        <w:rPr>
          <w:rFonts w:ascii="Times New Roman" w:eastAsia="TimesNewRoman" w:hAnsi="Times New Roman" w:cs="Times New Roman"/>
          <w:color w:val="000000"/>
          <w:sz w:val="21"/>
          <w:szCs w:val="21"/>
        </w:rPr>
        <w:t>W trakcie realizacji umowy Wykonawca na każde pisemne żądanie Zamawiającego w terminie 5 dni roboczych przedkładał będzie Zamawiającemu raport na temat stanu i sposobu zatrudnienia osób zaangażowanych w wykonywanie czynności wskazanych w SWZ. Zamawiający jest uprawniony do żądania oświadczenia zatrudnionych osób, a także dokumentów potwierdzających podleganie ubezpieczeniom społecznym z tytułu zatrudnienia na podstawie umowy o pracę.</w:t>
      </w:r>
    </w:p>
    <w:p w14:paraId="73D0D6AA" w14:textId="77777777" w:rsidR="002017A0" w:rsidRPr="002017A0" w:rsidRDefault="002017A0" w:rsidP="0081658D">
      <w:pPr>
        <w:widowControl/>
        <w:numPr>
          <w:ilvl w:val="2"/>
          <w:numId w:val="29"/>
        </w:numPr>
        <w:tabs>
          <w:tab w:val="clear" w:pos="0"/>
        </w:tabs>
        <w:snapToGrid w:val="0"/>
        <w:spacing w:after="120"/>
        <w:ind w:left="426" w:hanging="426"/>
        <w:jc w:val="both"/>
        <w:rPr>
          <w:rFonts w:ascii="Times New Roman" w:eastAsia="TimesNewRoman" w:hAnsi="Times New Roman" w:cs="Times New Roman"/>
          <w:color w:val="000000"/>
          <w:sz w:val="21"/>
          <w:szCs w:val="21"/>
        </w:rPr>
      </w:pPr>
      <w:r w:rsidRPr="002017A0">
        <w:rPr>
          <w:rFonts w:ascii="Times New Roman" w:eastAsia="TimesNewRoman" w:hAnsi="Times New Roman" w:cs="Times New Roman"/>
          <w:color w:val="000000"/>
          <w:sz w:val="21"/>
          <w:szCs w:val="21"/>
        </w:rPr>
        <w:t xml:space="preserve">W celu weryfikacji dokumentów potwierdzających zatrudnienie Wykonawca zobowiązany jest do uzyskania od osób wykonujących czynności, zgody na przetwarzanie danych osobowych w związku z realizacją umowy zgodnie z przepisami art. 23 ust. 1 pkt 1 oraz ust. 2 ustawy o ochronie danych osobowych (Dz.U. z 2016 r. poz. 922 z </w:t>
      </w:r>
      <w:proofErr w:type="spellStart"/>
      <w:r w:rsidRPr="002017A0">
        <w:rPr>
          <w:rFonts w:ascii="Times New Roman" w:eastAsia="TimesNewRoman" w:hAnsi="Times New Roman" w:cs="Times New Roman"/>
          <w:color w:val="000000"/>
          <w:sz w:val="21"/>
          <w:szCs w:val="21"/>
        </w:rPr>
        <w:t>późn</w:t>
      </w:r>
      <w:proofErr w:type="spellEnd"/>
      <w:r w:rsidRPr="002017A0">
        <w:rPr>
          <w:rFonts w:ascii="Times New Roman" w:eastAsia="TimesNewRoman" w:hAnsi="Times New Roman" w:cs="Times New Roman"/>
          <w:color w:val="000000"/>
          <w:sz w:val="21"/>
          <w:szCs w:val="21"/>
        </w:rPr>
        <w:t>. zm.).</w:t>
      </w:r>
    </w:p>
    <w:p w14:paraId="73789934" w14:textId="5F398866" w:rsidR="002017A0" w:rsidRPr="00A45C4A" w:rsidRDefault="002017A0" w:rsidP="00A45C4A">
      <w:pPr>
        <w:widowControl/>
        <w:numPr>
          <w:ilvl w:val="2"/>
          <w:numId w:val="29"/>
        </w:numPr>
        <w:tabs>
          <w:tab w:val="clear" w:pos="0"/>
        </w:tabs>
        <w:snapToGrid w:val="0"/>
        <w:spacing w:after="120"/>
        <w:ind w:left="426" w:hanging="426"/>
        <w:jc w:val="both"/>
        <w:rPr>
          <w:rFonts w:ascii="Times New Roman" w:eastAsia="TimesNewRoman" w:hAnsi="Times New Roman" w:cs="Times New Roman"/>
          <w:color w:val="000000"/>
          <w:sz w:val="21"/>
          <w:szCs w:val="21"/>
        </w:rPr>
      </w:pPr>
      <w:r w:rsidRPr="002017A0">
        <w:rPr>
          <w:rFonts w:ascii="Times New Roman" w:eastAsia="TimesNewRoman" w:hAnsi="Times New Roman" w:cs="Times New Roman"/>
          <w:color w:val="000000"/>
          <w:sz w:val="21"/>
          <w:szCs w:val="21"/>
        </w:rPr>
        <w:t xml:space="preserve">Nieuzyskanie przez Wykonawcę zgody na przetwarzanie danych osobowych w przyszłości zgodnie z przepisami art. 23 ust. 1 pkt 1 oraz ust. 2 ustawy o ochronie danych osobowych (Dz. U. z 2019 r. poz. 1781 z </w:t>
      </w:r>
      <w:proofErr w:type="spellStart"/>
      <w:r w:rsidRPr="002017A0">
        <w:rPr>
          <w:rFonts w:ascii="Times New Roman" w:eastAsia="TimesNewRoman" w:hAnsi="Times New Roman" w:cs="Times New Roman"/>
          <w:color w:val="000000"/>
          <w:sz w:val="21"/>
          <w:szCs w:val="21"/>
        </w:rPr>
        <w:t>późn</w:t>
      </w:r>
      <w:proofErr w:type="spellEnd"/>
      <w:r w:rsidRPr="002017A0">
        <w:rPr>
          <w:rFonts w:ascii="Times New Roman" w:eastAsia="TimesNewRoman" w:hAnsi="Times New Roman" w:cs="Times New Roman"/>
          <w:color w:val="000000"/>
          <w:sz w:val="21"/>
          <w:szCs w:val="21"/>
        </w:rPr>
        <w:t>. zm.) celem wykazania przez Wykonawcę wypełnienia obowiązku zatrudnienia, uznane będzie przez Zamawiającego za niewypełnienie obowiązku zatrudnienia.</w:t>
      </w:r>
    </w:p>
    <w:p w14:paraId="1BCE1441" w14:textId="77777777" w:rsidR="004E3DDB" w:rsidRPr="002017A0" w:rsidRDefault="004E3DDB" w:rsidP="0082702C">
      <w:pPr>
        <w:jc w:val="center"/>
        <w:rPr>
          <w:rFonts w:ascii="Times New Roman" w:hAnsi="Times New Roman" w:cs="Times New Roman"/>
          <w:b/>
          <w:sz w:val="21"/>
          <w:szCs w:val="21"/>
        </w:rPr>
      </w:pPr>
    </w:p>
    <w:p w14:paraId="0F10DD43" w14:textId="22B6BA34" w:rsidR="0082702C" w:rsidRPr="002017A0" w:rsidRDefault="006E3C32" w:rsidP="0082702C">
      <w:pPr>
        <w:jc w:val="center"/>
        <w:rPr>
          <w:rFonts w:ascii="Times New Roman" w:hAnsi="Times New Roman" w:cs="Times New Roman"/>
          <w:b/>
          <w:sz w:val="21"/>
          <w:szCs w:val="21"/>
        </w:rPr>
      </w:pPr>
      <w:r w:rsidRPr="002017A0">
        <w:rPr>
          <w:rFonts w:ascii="Times New Roman" w:hAnsi="Times New Roman" w:cs="Times New Roman"/>
          <w:b/>
          <w:sz w:val="21"/>
          <w:szCs w:val="21"/>
        </w:rPr>
        <w:t xml:space="preserve">§ </w:t>
      </w:r>
      <w:r w:rsidR="004C1D74" w:rsidRPr="002017A0">
        <w:rPr>
          <w:rFonts w:ascii="Times New Roman" w:hAnsi="Times New Roman" w:cs="Times New Roman"/>
          <w:b/>
          <w:sz w:val="21"/>
          <w:szCs w:val="21"/>
        </w:rPr>
        <w:t>1</w:t>
      </w:r>
      <w:r w:rsidR="00E86005">
        <w:rPr>
          <w:rFonts w:ascii="Times New Roman" w:hAnsi="Times New Roman" w:cs="Times New Roman"/>
          <w:b/>
          <w:sz w:val="21"/>
          <w:szCs w:val="21"/>
        </w:rPr>
        <w:t>1</w:t>
      </w:r>
    </w:p>
    <w:p w14:paraId="1504FD87" w14:textId="77777777" w:rsidR="0082702C" w:rsidRPr="002017A0" w:rsidRDefault="0082702C" w:rsidP="0082702C">
      <w:pPr>
        <w:jc w:val="center"/>
        <w:rPr>
          <w:rFonts w:ascii="Times New Roman" w:hAnsi="Times New Roman" w:cs="Times New Roman"/>
          <w:b/>
          <w:sz w:val="21"/>
          <w:szCs w:val="21"/>
        </w:rPr>
      </w:pPr>
      <w:r w:rsidRPr="002017A0">
        <w:rPr>
          <w:rFonts w:ascii="Times New Roman" w:hAnsi="Times New Roman" w:cs="Times New Roman"/>
          <w:b/>
          <w:sz w:val="21"/>
          <w:szCs w:val="21"/>
        </w:rPr>
        <w:t>Dane kontaktowe</w:t>
      </w:r>
    </w:p>
    <w:p w14:paraId="7B7EE1A1" w14:textId="793EE740" w:rsidR="0082702C" w:rsidRPr="002017A0" w:rsidRDefault="0082702C" w:rsidP="0082702C">
      <w:pPr>
        <w:spacing w:after="120"/>
        <w:jc w:val="both"/>
        <w:rPr>
          <w:rFonts w:ascii="Times New Roman" w:hAnsi="Times New Roman" w:cs="Times New Roman"/>
          <w:sz w:val="21"/>
          <w:szCs w:val="21"/>
        </w:rPr>
      </w:pPr>
      <w:r w:rsidRPr="002017A0">
        <w:rPr>
          <w:rFonts w:ascii="Times New Roman" w:hAnsi="Times New Roman" w:cs="Times New Roman"/>
          <w:sz w:val="21"/>
          <w:szCs w:val="21"/>
        </w:rPr>
        <w:t>Strony zgodnie postanawiają</w:t>
      </w:r>
      <w:r w:rsidR="004E3DDB" w:rsidRPr="002017A0">
        <w:rPr>
          <w:rFonts w:ascii="Times New Roman" w:hAnsi="Times New Roman" w:cs="Times New Roman"/>
          <w:sz w:val="21"/>
          <w:szCs w:val="21"/>
        </w:rPr>
        <w:t>,</w:t>
      </w:r>
      <w:r w:rsidRPr="002017A0">
        <w:rPr>
          <w:rFonts w:ascii="Times New Roman" w:hAnsi="Times New Roman" w:cs="Times New Roman"/>
          <w:sz w:val="21"/>
          <w:szCs w:val="21"/>
        </w:rPr>
        <w:t xml:space="preserve"> że osobami odpowiedzialnymi za realizację Umowy będą:</w:t>
      </w:r>
    </w:p>
    <w:p w14:paraId="4DA2E987" w14:textId="06C15C8D" w:rsidR="0082702C" w:rsidRPr="002017A0" w:rsidRDefault="0082702C" w:rsidP="007B33EC">
      <w:pPr>
        <w:pStyle w:val="Akapitzlist"/>
        <w:widowControl/>
        <w:numPr>
          <w:ilvl w:val="0"/>
          <w:numId w:val="10"/>
        </w:numPr>
        <w:suppressAutoHyphens w:val="0"/>
        <w:autoSpaceDE/>
        <w:spacing w:after="120"/>
        <w:ind w:left="1418"/>
        <w:contextualSpacing w:val="0"/>
        <w:jc w:val="both"/>
        <w:rPr>
          <w:rFonts w:ascii="Times New Roman" w:hAnsi="Times New Roman" w:cs="Times New Roman"/>
          <w:sz w:val="21"/>
          <w:szCs w:val="21"/>
        </w:rPr>
      </w:pPr>
      <w:r w:rsidRPr="002017A0">
        <w:rPr>
          <w:rFonts w:ascii="Times New Roman" w:hAnsi="Times New Roman" w:cs="Times New Roman"/>
          <w:sz w:val="21"/>
          <w:szCs w:val="21"/>
        </w:rPr>
        <w:t xml:space="preserve">po stronie Dostawcy – ___________________________________________, tel. </w:t>
      </w:r>
      <w:r w:rsidR="00C1433E" w:rsidRPr="002017A0">
        <w:rPr>
          <w:rFonts w:ascii="Times New Roman" w:hAnsi="Times New Roman" w:cs="Times New Roman"/>
          <w:sz w:val="21"/>
          <w:szCs w:val="21"/>
        </w:rPr>
        <w:t>_______________,</w:t>
      </w:r>
      <w:r w:rsidRPr="002017A0">
        <w:rPr>
          <w:rFonts w:ascii="Times New Roman" w:hAnsi="Times New Roman" w:cs="Times New Roman"/>
          <w:sz w:val="21"/>
          <w:szCs w:val="21"/>
        </w:rPr>
        <w:br/>
        <w:t>adres e-mail: _________@________.___</w:t>
      </w:r>
    </w:p>
    <w:p w14:paraId="40057C3D" w14:textId="053C8CB7" w:rsidR="004E3DDB" w:rsidRPr="00A45C4A" w:rsidRDefault="0082702C" w:rsidP="00A45C4A">
      <w:pPr>
        <w:pStyle w:val="Akapitzlist"/>
        <w:widowControl/>
        <w:numPr>
          <w:ilvl w:val="0"/>
          <w:numId w:val="10"/>
        </w:numPr>
        <w:suppressAutoHyphens w:val="0"/>
        <w:autoSpaceDE/>
        <w:spacing w:after="120"/>
        <w:ind w:left="1418"/>
        <w:contextualSpacing w:val="0"/>
        <w:jc w:val="both"/>
        <w:rPr>
          <w:rFonts w:ascii="Times New Roman" w:hAnsi="Times New Roman" w:cs="Times New Roman"/>
          <w:sz w:val="21"/>
          <w:szCs w:val="21"/>
        </w:rPr>
      </w:pPr>
      <w:r w:rsidRPr="002017A0">
        <w:rPr>
          <w:rFonts w:ascii="Times New Roman" w:hAnsi="Times New Roman" w:cs="Times New Roman"/>
          <w:sz w:val="21"/>
          <w:szCs w:val="21"/>
        </w:rPr>
        <w:t xml:space="preserve">po stronie Zamawiającego – </w:t>
      </w:r>
      <w:r w:rsidR="00C1433E" w:rsidRPr="002017A0">
        <w:rPr>
          <w:rFonts w:ascii="Times New Roman" w:hAnsi="Times New Roman" w:cs="Times New Roman"/>
          <w:sz w:val="21"/>
          <w:szCs w:val="21"/>
        </w:rPr>
        <w:t>______________________________________ , tel. ________________</w:t>
      </w:r>
      <w:r w:rsidRPr="002017A0">
        <w:rPr>
          <w:rFonts w:ascii="Times New Roman" w:hAnsi="Times New Roman" w:cs="Times New Roman"/>
          <w:sz w:val="21"/>
          <w:szCs w:val="21"/>
        </w:rPr>
        <w:t>, adres e-mail: _________@________.___</w:t>
      </w:r>
    </w:p>
    <w:p w14:paraId="0A9873AD" w14:textId="77777777" w:rsidR="004E3DDB" w:rsidRPr="002017A0" w:rsidRDefault="004E3DDB" w:rsidP="002B3D96">
      <w:pPr>
        <w:jc w:val="center"/>
        <w:rPr>
          <w:rFonts w:ascii="Times New Roman" w:hAnsi="Times New Roman" w:cs="Times New Roman"/>
          <w:b/>
          <w:sz w:val="21"/>
          <w:szCs w:val="21"/>
        </w:rPr>
      </w:pPr>
    </w:p>
    <w:p w14:paraId="13CBFB66" w14:textId="6B21B6C9" w:rsidR="002B3D96" w:rsidRPr="002017A0" w:rsidRDefault="002B3D96" w:rsidP="002B3D96">
      <w:pPr>
        <w:jc w:val="center"/>
        <w:rPr>
          <w:rFonts w:ascii="Times New Roman" w:hAnsi="Times New Roman" w:cs="Times New Roman"/>
          <w:b/>
          <w:sz w:val="21"/>
          <w:szCs w:val="21"/>
        </w:rPr>
      </w:pPr>
      <w:r w:rsidRPr="002017A0">
        <w:rPr>
          <w:rFonts w:ascii="Times New Roman" w:hAnsi="Times New Roman" w:cs="Times New Roman"/>
          <w:b/>
          <w:sz w:val="21"/>
          <w:szCs w:val="21"/>
        </w:rPr>
        <w:t>§ 1</w:t>
      </w:r>
      <w:r w:rsidR="00E86005">
        <w:rPr>
          <w:rFonts w:ascii="Times New Roman" w:hAnsi="Times New Roman" w:cs="Times New Roman"/>
          <w:b/>
          <w:sz w:val="21"/>
          <w:szCs w:val="21"/>
        </w:rPr>
        <w:t>2</w:t>
      </w:r>
    </w:p>
    <w:p w14:paraId="51FBD477" w14:textId="50DD487C" w:rsidR="002B3D96" w:rsidRPr="002017A0" w:rsidRDefault="002B3D96" w:rsidP="0082702C">
      <w:pPr>
        <w:jc w:val="center"/>
        <w:rPr>
          <w:rFonts w:ascii="Times New Roman" w:hAnsi="Times New Roman" w:cs="Times New Roman"/>
          <w:b/>
          <w:sz w:val="21"/>
          <w:szCs w:val="21"/>
        </w:rPr>
      </w:pPr>
      <w:r w:rsidRPr="002017A0">
        <w:rPr>
          <w:rFonts w:ascii="Times New Roman" w:hAnsi="Times New Roman" w:cs="Times New Roman"/>
          <w:b/>
          <w:sz w:val="21"/>
          <w:szCs w:val="21"/>
        </w:rPr>
        <w:lastRenderedPageBreak/>
        <w:t>Ubezpieczenie</w:t>
      </w:r>
      <w:r w:rsidR="00183353">
        <w:rPr>
          <w:rFonts w:ascii="Times New Roman" w:hAnsi="Times New Roman" w:cs="Times New Roman"/>
          <w:b/>
          <w:sz w:val="21"/>
          <w:szCs w:val="21"/>
        </w:rPr>
        <w:t xml:space="preserve"> i odpowiedzialność</w:t>
      </w:r>
    </w:p>
    <w:p w14:paraId="2D2E9814" w14:textId="77777777" w:rsidR="00016A43" w:rsidRPr="002017A0" w:rsidRDefault="002B3D96" w:rsidP="00016A43">
      <w:pPr>
        <w:pStyle w:val="Akapitzlist"/>
        <w:numPr>
          <w:ilvl w:val="0"/>
          <w:numId w:val="22"/>
        </w:numPr>
        <w:ind w:left="426"/>
        <w:jc w:val="both"/>
        <w:rPr>
          <w:rFonts w:ascii="Times New Roman" w:hAnsi="Times New Roman" w:cs="Times New Roman"/>
          <w:sz w:val="21"/>
          <w:szCs w:val="21"/>
        </w:rPr>
      </w:pPr>
      <w:r w:rsidRPr="002017A0">
        <w:rPr>
          <w:rFonts w:ascii="Times New Roman" w:hAnsi="Times New Roman" w:cs="Times New Roman"/>
          <w:sz w:val="21"/>
          <w:szCs w:val="21"/>
        </w:rPr>
        <w:t xml:space="preserve">Wykonawca oświadcza, że jest ubezpieczony od odpowiedzialności cywilnej w zakresie prowadzonej działalności związanej z przedmiotem zamówienia i obejmuje ona okres realizacji Umowy. </w:t>
      </w:r>
    </w:p>
    <w:p w14:paraId="2A5F7AAE" w14:textId="77777777" w:rsidR="00A16C8F" w:rsidRDefault="00016A43" w:rsidP="00016A43">
      <w:pPr>
        <w:pStyle w:val="Akapitzlist"/>
        <w:numPr>
          <w:ilvl w:val="0"/>
          <w:numId w:val="22"/>
        </w:numPr>
        <w:ind w:left="426"/>
        <w:jc w:val="both"/>
        <w:rPr>
          <w:rFonts w:ascii="Times New Roman" w:hAnsi="Times New Roman" w:cs="Times New Roman"/>
          <w:sz w:val="21"/>
          <w:szCs w:val="21"/>
        </w:rPr>
      </w:pPr>
      <w:r w:rsidRPr="002017A0">
        <w:rPr>
          <w:rFonts w:ascii="Times New Roman" w:hAnsi="Times New Roman" w:cs="Times New Roman"/>
          <w:sz w:val="21"/>
          <w:szCs w:val="21"/>
        </w:rPr>
        <w:t>Suma ubezpieczenia, o którym mowa w ust.  1 powyżej, winna na kwotę</w:t>
      </w:r>
      <w:r w:rsidR="00A16C8F">
        <w:rPr>
          <w:rFonts w:ascii="Times New Roman" w:hAnsi="Times New Roman" w:cs="Times New Roman"/>
          <w:sz w:val="21"/>
          <w:szCs w:val="21"/>
        </w:rPr>
        <w:t>:</w:t>
      </w:r>
    </w:p>
    <w:p w14:paraId="2BF21D42" w14:textId="77777777" w:rsidR="00A16C8F" w:rsidRDefault="00A16C8F" w:rsidP="00A16C8F">
      <w:pPr>
        <w:pStyle w:val="Akapitzlist"/>
        <w:jc w:val="both"/>
        <w:rPr>
          <w:rFonts w:ascii="Times New Roman" w:hAnsi="Times New Roman" w:cs="Times New Roman"/>
          <w:sz w:val="21"/>
          <w:szCs w:val="21"/>
        </w:rPr>
      </w:pPr>
      <w:r w:rsidRPr="002017A0">
        <w:rPr>
          <w:rFonts w:ascii="Times New Roman" w:hAnsi="Times New Roman" w:cs="Times New Roman"/>
          <w:sz w:val="21"/>
          <w:szCs w:val="21"/>
        </w:rPr>
        <w:t xml:space="preserve">min. </w:t>
      </w:r>
      <w:r>
        <w:rPr>
          <w:rFonts w:ascii="Times New Roman" w:hAnsi="Times New Roman" w:cs="Times New Roman"/>
          <w:sz w:val="21"/>
          <w:szCs w:val="21"/>
        </w:rPr>
        <w:t>35</w:t>
      </w:r>
      <w:r w:rsidRPr="002017A0">
        <w:rPr>
          <w:rFonts w:ascii="Times New Roman" w:hAnsi="Times New Roman" w:cs="Times New Roman"/>
          <w:sz w:val="21"/>
          <w:szCs w:val="21"/>
        </w:rPr>
        <w:t>0.000,00 zł. (na jedno zdarzenie)</w:t>
      </w:r>
      <w:r>
        <w:rPr>
          <w:rFonts w:ascii="Times New Roman" w:hAnsi="Times New Roman" w:cs="Times New Roman"/>
          <w:sz w:val="21"/>
          <w:szCs w:val="21"/>
        </w:rPr>
        <w:t xml:space="preserve"> dla grupy 1;</w:t>
      </w:r>
    </w:p>
    <w:p w14:paraId="025941B9" w14:textId="77777777" w:rsidR="00A16C8F" w:rsidRPr="002017A0" w:rsidRDefault="00A16C8F" w:rsidP="00A16C8F">
      <w:pPr>
        <w:pStyle w:val="Akapitzlist"/>
        <w:jc w:val="both"/>
        <w:rPr>
          <w:rFonts w:ascii="Times New Roman" w:hAnsi="Times New Roman" w:cs="Times New Roman"/>
          <w:sz w:val="21"/>
          <w:szCs w:val="21"/>
        </w:rPr>
      </w:pPr>
      <w:r w:rsidRPr="002017A0">
        <w:rPr>
          <w:rFonts w:ascii="Times New Roman" w:hAnsi="Times New Roman" w:cs="Times New Roman"/>
          <w:sz w:val="21"/>
          <w:szCs w:val="21"/>
        </w:rPr>
        <w:t xml:space="preserve">min. </w:t>
      </w:r>
      <w:r>
        <w:rPr>
          <w:rFonts w:ascii="Times New Roman" w:hAnsi="Times New Roman" w:cs="Times New Roman"/>
          <w:sz w:val="21"/>
          <w:szCs w:val="21"/>
        </w:rPr>
        <w:t>6</w:t>
      </w:r>
      <w:r w:rsidRPr="002017A0">
        <w:rPr>
          <w:rFonts w:ascii="Times New Roman" w:hAnsi="Times New Roman" w:cs="Times New Roman"/>
          <w:sz w:val="21"/>
          <w:szCs w:val="21"/>
        </w:rPr>
        <w:t>00.000,00 zł. (na jedno zdarzenie)</w:t>
      </w:r>
      <w:r>
        <w:rPr>
          <w:rFonts w:ascii="Times New Roman" w:hAnsi="Times New Roman" w:cs="Times New Roman"/>
          <w:sz w:val="21"/>
          <w:szCs w:val="21"/>
        </w:rPr>
        <w:t xml:space="preserve"> dla grupy 2</w:t>
      </w:r>
      <w:r w:rsidRPr="002017A0">
        <w:rPr>
          <w:rFonts w:ascii="Times New Roman" w:hAnsi="Times New Roman" w:cs="Times New Roman"/>
          <w:sz w:val="21"/>
          <w:szCs w:val="21"/>
        </w:rPr>
        <w:t>.</w:t>
      </w:r>
    </w:p>
    <w:p w14:paraId="5AE649C4" w14:textId="54328B7F" w:rsidR="002B3D96" w:rsidRDefault="002B3D96" w:rsidP="00016A43">
      <w:pPr>
        <w:pStyle w:val="Akapitzlist"/>
        <w:numPr>
          <w:ilvl w:val="0"/>
          <w:numId w:val="22"/>
        </w:numPr>
        <w:ind w:left="426"/>
        <w:jc w:val="both"/>
        <w:rPr>
          <w:rFonts w:ascii="Times New Roman" w:hAnsi="Times New Roman" w:cs="Times New Roman"/>
          <w:sz w:val="21"/>
          <w:szCs w:val="21"/>
        </w:rPr>
      </w:pPr>
      <w:r w:rsidRPr="002017A0">
        <w:rPr>
          <w:rFonts w:ascii="Times New Roman" w:hAnsi="Times New Roman" w:cs="Times New Roman"/>
          <w:sz w:val="21"/>
          <w:szCs w:val="21"/>
        </w:rPr>
        <w:t xml:space="preserve">Aktualna polisa ubezpieczeniowa Wykonawcy stanowi załącznik do Umowy. </w:t>
      </w:r>
    </w:p>
    <w:p w14:paraId="321E67CC" w14:textId="2FEB62A4" w:rsidR="00183353" w:rsidRPr="002017A0" w:rsidRDefault="00183353" w:rsidP="00016A43">
      <w:pPr>
        <w:pStyle w:val="Akapitzlist"/>
        <w:numPr>
          <w:ilvl w:val="0"/>
          <w:numId w:val="22"/>
        </w:numPr>
        <w:ind w:left="426"/>
        <w:jc w:val="both"/>
        <w:rPr>
          <w:rFonts w:ascii="Times New Roman" w:hAnsi="Times New Roman" w:cs="Times New Roman"/>
          <w:sz w:val="21"/>
          <w:szCs w:val="21"/>
        </w:rPr>
      </w:pPr>
      <w:r>
        <w:rPr>
          <w:rFonts w:ascii="Times New Roman" w:hAnsi="Times New Roman" w:cs="Times New Roman"/>
          <w:sz w:val="21"/>
          <w:szCs w:val="21"/>
        </w:rPr>
        <w:t xml:space="preserve">Wykonawca ponosi odpowiedzialność za wszelkie szkody powstałe </w:t>
      </w:r>
      <w:r w:rsidR="00A6241D">
        <w:rPr>
          <w:rFonts w:ascii="Times New Roman" w:hAnsi="Times New Roman" w:cs="Times New Roman"/>
          <w:sz w:val="21"/>
          <w:szCs w:val="21"/>
        </w:rPr>
        <w:t>w</w:t>
      </w:r>
      <w:r>
        <w:rPr>
          <w:rFonts w:ascii="Times New Roman" w:hAnsi="Times New Roman" w:cs="Times New Roman"/>
          <w:sz w:val="21"/>
          <w:szCs w:val="21"/>
        </w:rPr>
        <w:t xml:space="preserve"> związku (bezpośrednim lub pośrednim) z realizacją Umowy</w:t>
      </w:r>
      <w:r w:rsidR="00A6241D">
        <w:rPr>
          <w:rFonts w:ascii="Times New Roman" w:hAnsi="Times New Roman" w:cs="Times New Roman"/>
          <w:sz w:val="21"/>
          <w:szCs w:val="21"/>
        </w:rPr>
        <w:t>, a w szczególności szkody powstałe w systemie HIS Zamawiającego.</w:t>
      </w:r>
    </w:p>
    <w:p w14:paraId="4318047F" w14:textId="14DFBC63" w:rsidR="00016A43" w:rsidRDefault="00016A43" w:rsidP="00F55638">
      <w:pPr>
        <w:rPr>
          <w:rFonts w:ascii="Times New Roman" w:hAnsi="Times New Roman" w:cs="Times New Roman"/>
          <w:b/>
          <w:sz w:val="21"/>
          <w:szCs w:val="21"/>
        </w:rPr>
      </w:pPr>
    </w:p>
    <w:p w14:paraId="4D7C75E6" w14:textId="77777777" w:rsidR="00D506B6" w:rsidRPr="002017A0" w:rsidRDefault="00D506B6" w:rsidP="00D506B6">
      <w:pPr>
        <w:jc w:val="center"/>
        <w:rPr>
          <w:rFonts w:ascii="Times New Roman" w:hAnsi="Times New Roman" w:cs="Times New Roman"/>
          <w:b/>
          <w:sz w:val="21"/>
          <w:szCs w:val="21"/>
        </w:rPr>
      </w:pPr>
      <w:r w:rsidRPr="002017A0">
        <w:rPr>
          <w:rFonts w:ascii="Times New Roman" w:hAnsi="Times New Roman" w:cs="Times New Roman"/>
          <w:b/>
          <w:sz w:val="21"/>
          <w:szCs w:val="21"/>
        </w:rPr>
        <w:t>§ 13</w:t>
      </w:r>
    </w:p>
    <w:p w14:paraId="59C544E7" w14:textId="77777777" w:rsidR="0082702C" w:rsidRPr="002017A0" w:rsidRDefault="0082702C" w:rsidP="0082702C">
      <w:pPr>
        <w:jc w:val="center"/>
        <w:rPr>
          <w:rFonts w:ascii="Times New Roman" w:hAnsi="Times New Roman" w:cs="Times New Roman"/>
          <w:b/>
          <w:sz w:val="21"/>
          <w:szCs w:val="21"/>
        </w:rPr>
      </w:pPr>
      <w:r w:rsidRPr="002017A0">
        <w:rPr>
          <w:rFonts w:ascii="Times New Roman" w:hAnsi="Times New Roman" w:cs="Times New Roman"/>
          <w:b/>
          <w:sz w:val="21"/>
          <w:szCs w:val="21"/>
        </w:rPr>
        <w:t>Istotna zmiana okoliczności</w:t>
      </w:r>
    </w:p>
    <w:p w14:paraId="7FF12B01" w14:textId="77777777" w:rsidR="0082702C" w:rsidRPr="002017A0" w:rsidRDefault="0082702C" w:rsidP="0082702C">
      <w:pPr>
        <w:jc w:val="both"/>
        <w:rPr>
          <w:rFonts w:ascii="Times New Roman" w:hAnsi="Times New Roman" w:cs="Times New Roman"/>
          <w:sz w:val="21"/>
          <w:szCs w:val="21"/>
        </w:rPr>
      </w:pPr>
      <w:r w:rsidRPr="002017A0">
        <w:rPr>
          <w:rFonts w:ascii="Times New Roman" w:hAnsi="Times New Roman" w:cs="Times New Roman"/>
          <w:sz w:val="21"/>
          <w:szCs w:val="21"/>
        </w:rPr>
        <w:t xml:space="preserve">W razie wystąpienia istotnej zmiany okoliczności powodującej, że wykonanie Umowy nie leży </w:t>
      </w:r>
      <w:r w:rsidRPr="002017A0">
        <w:rPr>
          <w:rFonts w:ascii="Times New Roman" w:hAnsi="Times New Roman" w:cs="Times New Roman"/>
          <w:sz w:val="21"/>
          <w:szCs w:val="21"/>
        </w:rPr>
        <w:br/>
        <w:t>w interesie publicznym, czego nie można było przewidzieć w chwili zawarcia, Umowy Zamawiający może odstąpić od umowy w terminie 30 dni od dnia powzięcia wiadomości o tych okolicznościach. W takim przypadku Dostawca może żądać jedynie wynagrodzenia należnego mu z tytułu wykonania części umowy.</w:t>
      </w:r>
    </w:p>
    <w:p w14:paraId="5949A453" w14:textId="77777777" w:rsidR="00993A11" w:rsidRDefault="00993A11" w:rsidP="00A45C4A">
      <w:pPr>
        <w:rPr>
          <w:rFonts w:ascii="Times New Roman" w:hAnsi="Times New Roman" w:cs="Times New Roman"/>
          <w:b/>
          <w:sz w:val="21"/>
          <w:szCs w:val="21"/>
        </w:rPr>
      </w:pPr>
    </w:p>
    <w:p w14:paraId="157C0473" w14:textId="3E8961FD" w:rsidR="00DB713F" w:rsidRPr="002017A0" w:rsidRDefault="00F55638" w:rsidP="00DB713F">
      <w:pPr>
        <w:jc w:val="center"/>
        <w:rPr>
          <w:rFonts w:ascii="Times New Roman" w:hAnsi="Times New Roman" w:cs="Times New Roman"/>
          <w:b/>
          <w:sz w:val="21"/>
          <w:szCs w:val="21"/>
        </w:rPr>
      </w:pPr>
      <w:r w:rsidRPr="002017A0">
        <w:rPr>
          <w:rFonts w:ascii="Times New Roman" w:hAnsi="Times New Roman" w:cs="Times New Roman"/>
          <w:b/>
          <w:sz w:val="21"/>
          <w:szCs w:val="21"/>
        </w:rPr>
        <w:t>§ 1</w:t>
      </w:r>
      <w:r w:rsidR="000D3E35">
        <w:rPr>
          <w:rFonts w:ascii="Times New Roman" w:hAnsi="Times New Roman" w:cs="Times New Roman"/>
          <w:b/>
          <w:sz w:val="21"/>
          <w:szCs w:val="21"/>
        </w:rPr>
        <w:t>4</w:t>
      </w:r>
    </w:p>
    <w:p w14:paraId="7399B2C7" w14:textId="6A6C8050" w:rsidR="00DB713F" w:rsidRPr="002017A0" w:rsidRDefault="00DB713F" w:rsidP="00DB713F">
      <w:pPr>
        <w:jc w:val="center"/>
        <w:rPr>
          <w:rFonts w:ascii="Times New Roman" w:hAnsi="Times New Roman" w:cs="Times New Roman"/>
          <w:b/>
          <w:sz w:val="21"/>
          <w:szCs w:val="21"/>
        </w:rPr>
      </w:pPr>
      <w:r w:rsidRPr="002017A0">
        <w:rPr>
          <w:rFonts w:ascii="Times New Roman" w:hAnsi="Times New Roman" w:cs="Times New Roman"/>
          <w:b/>
          <w:sz w:val="21"/>
          <w:szCs w:val="21"/>
        </w:rPr>
        <w:t>Zmiana Wynagrodzenia</w:t>
      </w:r>
    </w:p>
    <w:p w14:paraId="25D6E465" w14:textId="77777777" w:rsidR="00695E14" w:rsidRPr="002017A0" w:rsidRDefault="00DB713F" w:rsidP="00695E14">
      <w:pPr>
        <w:pStyle w:val="Akapitzlist"/>
        <w:numPr>
          <w:ilvl w:val="0"/>
          <w:numId w:val="16"/>
        </w:numPr>
        <w:ind w:left="426" w:hanging="426"/>
        <w:jc w:val="both"/>
        <w:rPr>
          <w:rFonts w:ascii="Times New Roman" w:hAnsi="Times New Roman" w:cs="Times New Roman"/>
          <w:sz w:val="21"/>
          <w:szCs w:val="21"/>
        </w:rPr>
      </w:pPr>
      <w:r w:rsidRPr="002017A0">
        <w:rPr>
          <w:rFonts w:ascii="Times New Roman" w:hAnsi="Times New Roman" w:cs="Times New Roman"/>
          <w:sz w:val="21"/>
          <w:szCs w:val="21"/>
        </w:rPr>
        <w:t xml:space="preserve">Dostawca gwarantuje niezmienność Wynagrodzenia w zakresie całości przedmiotu zamówienia objętego </w:t>
      </w:r>
      <w:r w:rsidR="00695E14" w:rsidRPr="002017A0">
        <w:rPr>
          <w:rFonts w:ascii="Times New Roman" w:hAnsi="Times New Roman" w:cs="Times New Roman"/>
          <w:sz w:val="21"/>
          <w:szCs w:val="21"/>
        </w:rPr>
        <w:t>U</w:t>
      </w:r>
      <w:r w:rsidRPr="002017A0">
        <w:rPr>
          <w:rFonts w:ascii="Times New Roman" w:hAnsi="Times New Roman" w:cs="Times New Roman"/>
          <w:sz w:val="21"/>
          <w:szCs w:val="21"/>
        </w:rPr>
        <w:t xml:space="preserve">mową z wyjątkiem zmiany cen poprzez ich obniżenie, </w:t>
      </w:r>
      <w:r w:rsidR="00695E14" w:rsidRPr="002017A0">
        <w:rPr>
          <w:rFonts w:ascii="Times New Roman" w:hAnsi="Times New Roman" w:cs="Times New Roman"/>
          <w:sz w:val="21"/>
          <w:szCs w:val="21"/>
        </w:rPr>
        <w:br/>
      </w:r>
      <w:r w:rsidRPr="002017A0">
        <w:rPr>
          <w:rFonts w:ascii="Times New Roman" w:hAnsi="Times New Roman" w:cs="Times New Roman"/>
          <w:sz w:val="21"/>
          <w:szCs w:val="21"/>
        </w:rPr>
        <w:t xml:space="preserve">z zastrzeżeniem postanowień niniejszego paragrafu. </w:t>
      </w:r>
    </w:p>
    <w:p w14:paraId="7EF36EE8" w14:textId="5074EC6C" w:rsidR="00695E14" w:rsidRPr="002017A0" w:rsidRDefault="00DB713F" w:rsidP="00DB713F">
      <w:pPr>
        <w:pStyle w:val="Akapitzlist"/>
        <w:numPr>
          <w:ilvl w:val="0"/>
          <w:numId w:val="16"/>
        </w:numPr>
        <w:ind w:left="426" w:hanging="426"/>
        <w:jc w:val="both"/>
        <w:rPr>
          <w:rFonts w:ascii="Times New Roman" w:hAnsi="Times New Roman" w:cs="Times New Roman"/>
          <w:sz w:val="21"/>
          <w:szCs w:val="21"/>
        </w:rPr>
      </w:pPr>
      <w:r w:rsidRPr="002017A0">
        <w:rPr>
          <w:rFonts w:ascii="Times New Roman" w:hAnsi="Times New Roman" w:cs="Times New Roman"/>
          <w:sz w:val="21"/>
          <w:szCs w:val="21"/>
        </w:rPr>
        <w:t xml:space="preserve">Kwota wynagrodzenia umownego może ulec zmianie w okolicznościach określonych w </w:t>
      </w:r>
      <w:r w:rsidR="004E3DDB" w:rsidRPr="002017A0">
        <w:rPr>
          <w:rFonts w:ascii="Times New Roman" w:hAnsi="Times New Roman" w:cs="Times New Roman"/>
          <w:sz w:val="21"/>
          <w:szCs w:val="21"/>
        </w:rPr>
        <w:t>określonych art. 436 pkt 4 b) ustawy z dnia 11 września 2019 roku - Prawo zamówień publicznych</w:t>
      </w:r>
      <w:r w:rsidRPr="002017A0">
        <w:rPr>
          <w:rFonts w:ascii="Times New Roman" w:hAnsi="Times New Roman" w:cs="Times New Roman"/>
          <w:sz w:val="21"/>
          <w:szCs w:val="21"/>
        </w:rPr>
        <w:t xml:space="preserve"> tj. zmiany: </w:t>
      </w:r>
    </w:p>
    <w:p w14:paraId="7BE962FA" w14:textId="77777777" w:rsidR="00695E14" w:rsidRPr="002017A0" w:rsidRDefault="00DB713F" w:rsidP="00DB713F">
      <w:pPr>
        <w:pStyle w:val="Akapitzlist"/>
        <w:numPr>
          <w:ilvl w:val="1"/>
          <w:numId w:val="16"/>
        </w:numPr>
        <w:jc w:val="both"/>
        <w:rPr>
          <w:rFonts w:ascii="Times New Roman" w:hAnsi="Times New Roman" w:cs="Times New Roman"/>
          <w:sz w:val="21"/>
          <w:szCs w:val="21"/>
        </w:rPr>
      </w:pPr>
      <w:r w:rsidRPr="002017A0">
        <w:rPr>
          <w:rFonts w:ascii="Times New Roman" w:hAnsi="Times New Roman" w:cs="Times New Roman"/>
          <w:sz w:val="21"/>
          <w:szCs w:val="21"/>
        </w:rPr>
        <w:t>stawki podatku od towarów i usług,</w:t>
      </w:r>
    </w:p>
    <w:p w14:paraId="1086C90E" w14:textId="159A66E0" w:rsidR="00695E14" w:rsidRPr="002017A0" w:rsidRDefault="00DB713F" w:rsidP="00DB713F">
      <w:pPr>
        <w:pStyle w:val="Akapitzlist"/>
        <w:numPr>
          <w:ilvl w:val="1"/>
          <w:numId w:val="16"/>
        </w:numPr>
        <w:jc w:val="both"/>
        <w:rPr>
          <w:rFonts w:ascii="Times New Roman" w:hAnsi="Times New Roman" w:cs="Times New Roman"/>
          <w:sz w:val="21"/>
          <w:szCs w:val="21"/>
        </w:rPr>
      </w:pPr>
      <w:r w:rsidRPr="002017A0">
        <w:rPr>
          <w:rFonts w:ascii="Times New Roman" w:hAnsi="Times New Roman" w:cs="Times New Roman"/>
          <w:sz w:val="21"/>
          <w:szCs w:val="21"/>
        </w:rPr>
        <w:t>wysokości minimalnego wynagrodzenia za pracę ustalonego na podstawie art. 2 ust. 3- 5 ustawy z dnia 10 października 2002 r. o minimalnym wynagrodzeniu za pracę,</w:t>
      </w:r>
    </w:p>
    <w:p w14:paraId="22F30C15" w14:textId="77777777" w:rsidR="00695E14" w:rsidRPr="002017A0" w:rsidRDefault="00DB713F" w:rsidP="00DB713F">
      <w:pPr>
        <w:pStyle w:val="Akapitzlist"/>
        <w:numPr>
          <w:ilvl w:val="1"/>
          <w:numId w:val="16"/>
        </w:numPr>
        <w:jc w:val="both"/>
        <w:rPr>
          <w:rFonts w:ascii="Times New Roman" w:hAnsi="Times New Roman" w:cs="Times New Roman"/>
          <w:sz w:val="21"/>
          <w:szCs w:val="21"/>
        </w:rPr>
      </w:pPr>
      <w:r w:rsidRPr="002017A0">
        <w:rPr>
          <w:rFonts w:ascii="Times New Roman" w:hAnsi="Times New Roman" w:cs="Times New Roman"/>
          <w:sz w:val="21"/>
          <w:szCs w:val="21"/>
        </w:rPr>
        <w:t>zasad podlegania ubezpieczeniom społecznym lub ubezpieczeniu zdrowotnemu lub wysokości stawki składki na ubezpieczenia społeczne lub zdrowotne,</w:t>
      </w:r>
    </w:p>
    <w:p w14:paraId="7D577A57" w14:textId="77777777" w:rsidR="00695E14" w:rsidRPr="002017A0" w:rsidRDefault="00DB713F" w:rsidP="00DB713F">
      <w:pPr>
        <w:pStyle w:val="Akapitzlist"/>
        <w:numPr>
          <w:ilvl w:val="1"/>
          <w:numId w:val="16"/>
        </w:numPr>
        <w:jc w:val="both"/>
        <w:rPr>
          <w:rFonts w:ascii="Times New Roman" w:hAnsi="Times New Roman" w:cs="Times New Roman"/>
          <w:sz w:val="21"/>
          <w:szCs w:val="21"/>
        </w:rPr>
      </w:pPr>
      <w:r w:rsidRPr="002017A0">
        <w:rPr>
          <w:rFonts w:ascii="Times New Roman" w:hAnsi="Times New Roman" w:cs="Times New Roman"/>
          <w:sz w:val="21"/>
          <w:szCs w:val="21"/>
        </w:rPr>
        <w:t>cen urzędowych.</w:t>
      </w:r>
    </w:p>
    <w:p w14:paraId="2C016B21" w14:textId="77777777" w:rsidR="00695E14" w:rsidRPr="002017A0" w:rsidRDefault="00DB713F" w:rsidP="00DB713F">
      <w:pPr>
        <w:pStyle w:val="Akapitzlist"/>
        <w:numPr>
          <w:ilvl w:val="1"/>
          <w:numId w:val="16"/>
        </w:numPr>
        <w:jc w:val="both"/>
        <w:rPr>
          <w:rFonts w:ascii="Times New Roman" w:hAnsi="Times New Roman" w:cs="Times New Roman"/>
          <w:sz w:val="21"/>
          <w:szCs w:val="21"/>
        </w:rPr>
      </w:pPr>
      <w:r w:rsidRPr="002017A0">
        <w:rPr>
          <w:rFonts w:ascii="Times New Roman" w:hAnsi="Times New Roman" w:cs="Times New Roman"/>
          <w:sz w:val="21"/>
          <w:szCs w:val="21"/>
        </w:rPr>
        <w:t>zasad gromadzenia i wysokości wpłat do pracowniczych planów kapitałowych, o których mowa w ustawie z dnia 4 października 2018 r. o pracowniczych planach kapitałowych</w:t>
      </w:r>
    </w:p>
    <w:p w14:paraId="1D8A581D" w14:textId="560C75A8" w:rsidR="00695E14" w:rsidRPr="002017A0" w:rsidRDefault="00DB713F" w:rsidP="00DB713F">
      <w:pPr>
        <w:pStyle w:val="Akapitzlist"/>
        <w:numPr>
          <w:ilvl w:val="0"/>
          <w:numId w:val="16"/>
        </w:numPr>
        <w:ind w:left="426" w:hanging="426"/>
        <w:jc w:val="both"/>
        <w:rPr>
          <w:rFonts w:ascii="Times New Roman" w:hAnsi="Times New Roman" w:cs="Times New Roman"/>
          <w:sz w:val="21"/>
          <w:szCs w:val="21"/>
        </w:rPr>
      </w:pPr>
      <w:r w:rsidRPr="002017A0">
        <w:rPr>
          <w:rFonts w:ascii="Times New Roman" w:hAnsi="Times New Roman" w:cs="Times New Roman"/>
          <w:sz w:val="21"/>
          <w:szCs w:val="21"/>
        </w:rPr>
        <w:t xml:space="preserve">W sytuacji, o której mowa w ust. 2 </w:t>
      </w:r>
      <w:r w:rsidR="004E3DDB" w:rsidRPr="002017A0">
        <w:rPr>
          <w:rFonts w:ascii="Times New Roman" w:hAnsi="Times New Roman" w:cs="Times New Roman"/>
          <w:sz w:val="21"/>
          <w:szCs w:val="21"/>
        </w:rPr>
        <w:t>pkt 2</w:t>
      </w:r>
      <w:r w:rsidRPr="002017A0">
        <w:rPr>
          <w:rFonts w:ascii="Times New Roman" w:hAnsi="Times New Roman" w:cs="Times New Roman"/>
          <w:sz w:val="21"/>
          <w:szCs w:val="21"/>
        </w:rPr>
        <w:t xml:space="preserve">) i </w:t>
      </w:r>
      <w:r w:rsidR="004E3DDB" w:rsidRPr="002017A0">
        <w:rPr>
          <w:rFonts w:ascii="Times New Roman" w:hAnsi="Times New Roman" w:cs="Times New Roman"/>
          <w:sz w:val="21"/>
          <w:szCs w:val="21"/>
        </w:rPr>
        <w:t xml:space="preserve">3) </w:t>
      </w:r>
      <w:r w:rsidRPr="002017A0">
        <w:rPr>
          <w:rFonts w:ascii="Times New Roman" w:hAnsi="Times New Roman" w:cs="Times New Roman"/>
          <w:sz w:val="21"/>
          <w:szCs w:val="21"/>
        </w:rPr>
        <w:t xml:space="preserve">i </w:t>
      </w:r>
      <w:r w:rsidR="004E3DDB" w:rsidRPr="002017A0">
        <w:rPr>
          <w:rFonts w:ascii="Times New Roman" w:hAnsi="Times New Roman" w:cs="Times New Roman"/>
          <w:sz w:val="21"/>
          <w:szCs w:val="21"/>
        </w:rPr>
        <w:t>5</w:t>
      </w:r>
      <w:r w:rsidRPr="002017A0">
        <w:rPr>
          <w:rFonts w:ascii="Times New Roman" w:hAnsi="Times New Roman" w:cs="Times New Roman"/>
          <w:sz w:val="21"/>
          <w:szCs w:val="21"/>
        </w:rPr>
        <w:t xml:space="preserve">) niniejszego paragrafu warunkiem dokonania waloryzacji będzie skierowanie do Zamawiającego pisemnego wniosku Wykonawcy zawierającego uzasadnienie i szczegółowy sposób wyliczenia nowych cen oraz szczegółowe uzasadnienie wpływu zmian, o których mowa wyżej na wynagrodzenie Wykonawcy (np.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2 </w:t>
      </w:r>
      <w:r w:rsidR="004E3DDB" w:rsidRPr="002017A0">
        <w:rPr>
          <w:rFonts w:ascii="Times New Roman" w:hAnsi="Times New Roman" w:cs="Times New Roman"/>
          <w:sz w:val="21"/>
          <w:szCs w:val="21"/>
        </w:rPr>
        <w:t>pkt</w:t>
      </w:r>
      <w:r w:rsidRPr="002017A0">
        <w:rPr>
          <w:rFonts w:ascii="Times New Roman" w:hAnsi="Times New Roman" w:cs="Times New Roman"/>
          <w:sz w:val="21"/>
          <w:szCs w:val="21"/>
        </w:rPr>
        <w:t xml:space="preserve"> </w:t>
      </w:r>
      <w:r w:rsidR="004E3DDB" w:rsidRPr="002017A0">
        <w:rPr>
          <w:rFonts w:ascii="Times New Roman" w:hAnsi="Times New Roman" w:cs="Times New Roman"/>
          <w:sz w:val="21"/>
          <w:szCs w:val="21"/>
        </w:rPr>
        <w:t>2</w:t>
      </w:r>
      <w:r w:rsidRPr="002017A0">
        <w:rPr>
          <w:rFonts w:ascii="Times New Roman" w:hAnsi="Times New Roman" w:cs="Times New Roman"/>
          <w:sz w:val="21"/>
          <w:szCs w:val="21"/>
        </w:rPr>
        <w:t xml:space="preserve">), lub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2 </w:t>
      </w:r>
      <w:r w:rsidR="004E3DDB" w:rsidRPr="002017A0">
        <w:rPr>
          <w:rFonts w:ascii="Times New Roman" w:hAnsi="Times New Roman" w:cs="Times New Roman"/>
          <w:sz w:val="21"/>
          <w:szCs w:val="21"/>
        </w:rPr>
        <w:t>pkt 3</w:t>
      </w:r>
      <w:r w:rsidRPr="002017A0">
        <w:rPr>
          <w:rFonts w:ascii="Times New Roman" w:hAnsi="Times New Roman" w:cs="Times New Roman"/>
          <w:sz w:val="21"/>
          <w:szCs w:val="21"/>
        </w:rPr>
        <w:t>) oraz</w:t>
      </w:r>
      <w:r w:rsidR="004E3DDB" w:rsidRPr="002017A0">
        <w:rPr>
          <w:rFonts w:ascii="Times New Roman" w:hAnsi="Times New Roman" w:cs="Times New Roman"/>
          <w:sz w:val="21"/>
          <w:szCs w:val="21"/>
        </w:rPr>
        <w:t xml:space="preserve"> 5</w:t>
      </w:r>
      <w:r w:rsidRPr="002017A0">
        <w:rPr>
          <w:rFonts w:ascii="Times New Roman" w:hAnsi="Times New Roman" w:cs="Times New Roman"/>
          <w:sz w:val="21"/>
          <w:szCs w:val="21"/>
        </w:rPr>
        <w:t xml:space="preserve">). W celu wprowadzenia zmian, o których mowa w niniejszym ustępie Wykonawca przygotuje, a następnie prześle na adres e-mailowy: zpubl@zeromski-szpital.pl projekt stosownego aneksu do umowy w terminie do 30 dni od daty wejścia w życie przepisów wprowadzających zmiany. </w:t>
      </w:r>
    </w:p>
    <w:p w14:paraId="0EB54166" w14:textId="0C8E7D70" w:rsidR="00695E14" w:rsidRPr="002017A0" w:rsidRDefault="00DB713F" w:rsidP="00DB713F">
      <w:pPr>
        <w:pStyle w:val="Akapitzlist"/>
        <w:numPr>
          <w:ilvl w:val="0"/>
          <w:numId w:val="16"/>
        </w:numPr>
        <w:ind w:left="426" w:hanging="426"/>
        <w:jc w:val="both"/>
        <w:rPr>
          <w:rFonts w:ascii="Times New Roman" w:hAnsi="Times New Roman" w:cs="Times New Roman"/>
          <w:sz w:val="21"/>
          <w:szCs w:val="21"/>
        </w:rPr>
      </w:pPr>
      <w:r w:rsidRPr="002017A0">
        <w:rPr>
          <w:rFonts w:ascii="Times New Roman" w:hAnsi="Times New Roman" w:cs="Times New Roman"/>
          <w:sz w:val="21"/>
          <w:szCs w:val="21"/>
        </w:rPr>
        <w:t xml:space="preserve">W przypadku niewykazania przez Wykonawcę wpływu zmian, o których mowa w ust. 2 </w:t>
      </w:r>
      <w:r w:rsidR="004E3DDB" w:rsidRPr="002017A0">
        <w:rPr>
          <w:rFonts w:ascii="Times New Roman" w:hAnsi="Times New Roman" w:cs="Times New Roman"/>
          <w:sz w:val="21"/>
          <w:szCs w:val="21"/>
        </w:rPr>
        <w:t>pkt</w:t>
      </w:r>
      <w:r w:rsidRPr="002017A0">
        <w:rPr>
          <w:rFonts w:ascii="Times New Roman" w:hAnsi="Times New Roman" w:cs="Times New Roman"/>
          <w:sz w:val="21"/>
          <w:szCs w:val="21"/>
        </w:rPr>
        <w:t xml:space="preserve"> </w:t>
      </w:r>
      <w:r w:rsidR="004E3DDB" w:rsidRPr="002017A0">
        <w:rPr>
          <w:rFonts w:ascii="Times New Roman" w:hAnsi="Times New Roman" w:cs="Times New Roman"/>
          <w:sz w:val="21"/>
          <w:szCs w:val="21"/>
        </w:rPr>
        <w:t>2</w:t>
      </w:r>
      <w:r w:rsidRPr="002017A0">
        <w:rPr>
          <w:rFonts w:ascii="Times New Roman" w:hAnsi="Times New Roman" w:cs="Times New Roman"/>
          <w:sz w:val="21"/>
          <w:szCs w:val="21"/>
        </w:rPr>
        <w:t xml:space="preserve">) i </w:t>
      </w:r>
      <w:r w:rsidR="004E3DDB" w:rsidRPr="002017A0">
        <w:rPr>
          <w:rFonts w:ascii="Times New Roman" w:hAnsi="Times New Roman" w:cs="Times New Roman"/>
          <w:sz w:val="21"/>
          <w:szCs w:val="21"/>
        </w:rPr>
        <w:t>3</w:t>
      </w:r>
      <w:r w:rsidRPr="002017A0">
        <w:rPr>
          <w:rFonts w:ascii="Times New Roman" w:hAnsi="Times New Roman" w:cs="Times New Roman"/>
          <w:sz w:val="21"/>
          <w:szCs w:val="21"/>
        </w:rPr>
        <w:t xml:space="preserve">) i </w:t>
      </w:r>
      <w:r w:rsidR="004E3DDB" w:rsidRPr="002017A0">
        <w:rPr>
          <w:rFonts w:ascii="Times New Roman" w:hAnsi="Times New Roman" w:cs="Times New Roman"/>
          <w:sz w:val="21"/>
          <w:szCs w:val="21"/>
        </w:rPr>
        <w:t>5</w:t>
      </w:r>
      <w:r w:rsidRPr="002017A0">
        <w:rPr>
          <w:rFonts w:ascii="Times New Roman" w:hAnsi="Times New Roman" w:cs="Times New Roman"/>
          <w:sz w:val="21"/>
          <w:szCs w:val="21"/>
        </w:rPr>
        <w:t xml:space="preserve">) niniejszego paragrafu na wzrost wynagrodzenia Dostawcy, </w:t>
      </w:r>
      <w:r w:rsidR="006272D6" w:rsidRPr="002017A0">
        <w:rPr>
          <w:rFonts w:ascii="Times New Roman" w:hAnsi="Times New Roman" w:cs="Times New Roman"/>
          <w:sz w:val="21"/>
          <w:szCs w:val="21"/>
        </w:rPr>
        <w:t>Zamawiający</w:t>
      </w:r>
      <w:r w:rsidRPr="002017A0">
        <w:rPr>
          <w:rFonts w:ascii="Times New Roman" w:hAnsi="Times New Roman" w:cs="Times New Roman"/>
          <w:sz w:val="21"/>
          <w:szCs w:val="21"/>
        </w:rPr>
        <w:t xml:space="preserve"> ma prawo odmówić waloryzacji wynagrodzenia Dostawcy do czasu przedstawienia wymaganego uzasadnienia oraz dokumentów potwierdzających żądania Dostawcy. </w:t>
      </w:r>
    </w:p>
    <w:p w14:paraId="6E5D0359" w14:textId="1E2A3548" w:rsidR="00695E14" w:rsidRPr="002017A0" w:rsidRDefault="00DB713F" w:rsidP="00DB713F">
      <w:pPr>
        <w:pStyle w:val="Akapitzlist"/>
        <w:numPr>
          <w:ilvl w:val="0"/>
          <w:numId w:val="16"/>
        </w:numPr>
        <w:ind w:left="426" w:hanging="426"/>
        <w:jc w:val="both"/>
        <w:rPr>
          <w:rFonts w:ascii="Times New Roman" w:hAnsi="Times New Roman" w:cs="Times New Roman"/>
          <w:sz w:val="21"/>
          <w:szCs w:val="21"/>
        </w:rPr>
      </w:pPr>
      <w:r w:rsidRPr="002017A0">
        <w:rPr>
          <w:rFonts w:ascii="Times New Roman" w:hAnsi="Times New Roman" w:cs="Times New Roman"/>
          <w:sz w:val="21"/>
          <w:szCs w:val="21"/>
        </w:rPr>
        <w:t xml:space="preserve">W sytuacji, o której mowa w ust. 2 </w:t>
      </w:r>
      <w:r w:rsidR="004E3DDB" w:rsidRPr="002017A0">
        <w:rPr>
          <w:rFonts w:ascii="Times New Roman" w:hAnsi="Times New Roman" w:cs="Times New Roman"/>
          <w:sz w:val="21"/>
          <w:szCs w:val="21"/>
        </w:rPr>
        <w:t>pkt 1</w:t>
      </w:r>
      <w:r w:rsidRPr="002017A0">
        <w:rPr>
          <w:rFonts w:ascii="Times New Roman" w:hAnsi="Times New Roman" w:cs="Times New Roman"/>
          <w:sz w:val="21"/>
          <w:szCs w:val="21"/>
        </w:rPr>
        <w:t xml:space="preserve">) i </w:t>
      </w:r>
      <w:r w:rsidR="004E3DDB" w:rsidRPr="002017A0">
        <w:rPr>
          <w:rFonts w:ascii="Times New Roman" w:hAnsi="Times New Roman" w:cs="Times New Roman"/>
          <w:sz w:val="21"/>
          <w:szCs w:val="21"/>
        </w:rPr>
        <w:t>4</w:t>
      </w:r>
      <w:r w:rsidRPr="002017A0">
        <w:rPr>
          <w:rFonts w:ascii="Times New Roman" w:hAnsi="Times New Roman" w:cs="Times New Roman"/>
          <w:sz w:val="21"/>
          <w:szCs w:val="21"/>
        </w:rPr>
        <w:t xml:space="preserve">) niniejszego paragrafu zmiana nie wymaga zawarcie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w:t>
      </w:r>
      <w:r w:rsidRPr="002017A0">
        <w:rPr>
          <w:rFonts w:ascii="Times New Roman" w:hAnsi="Times New Roman" w:cs="Times New Roman"/>
          <w:sz w:val="21"/>
          <w:szCs w:val="21"/>
        </w:rPr>
        <w:lastRenderedPageBreak/>
        <w:t xml:space="preserve">części przedmiotu umowy, do której zastosowanie znajdzie zmiana stawki podatku od towarów i usług. Powyższe zmiany obowiązywać będą od daty wejścia w życie aktów prawnych wprowadzających powyższe zmiany.  </w:t>
      </w:r>
    </w:p>
    <w:p w14:paraId="369C5B60" w14:textId="61B13106" w:rsidR="00695E14" w:rsidRPr="002017A0" w:rsidRDefault="00DB713F" w:rsidP="00DB713F">
      <w:pPr>
        <w:pStyle w:val="Akapitzlist"/>
        <w:numPr>
          <w:ilvl w:val="0"/>
          <w:numId w:val="16"/>
        </w:numPr>
        <w:ind w:left="426" w:hanging="426"/>
        <w:jc w:val="both"/>
        <w:rPr>
          <w:rFonts w:ascii="Times New Roman" w:hAnsi="Times New Roman" w:cs="Times New Roman"/>
          <w:sz w:val="21"/>
          <w:szCs w:val="21"/>
        </w:rPr>
      </w:pPr>
      <w:r w:rsidRPr="002017A0">
        <w:rPr>
          <w:rFonts w:ascii="Times New Roman" w:hAnsi="Times New Roman" w:cs="Times New Roman"/>
          <w:sz w:val="21"/>
          <w:szCs w:val="21"/>
        </w:rPr>
        <w:t>W sytuacji</w:t>
      </w:r>
      <w:r w:rsidR="004E3DDB" w:rsidRPr="002017A0">
        <w:rPr>
          <w:rFonts w:ascii="Times New Roman" w:hAnsi="Times New Roman" w:cs="Times New Roman"/>
          <w:sz w:val="21"/>
          <w:szCs w:val="21"/>
        </w:rPr>
        <w:t>,</w:t>
      </w:r>
      <w:r w:rsidRPr="002017A0">
        <w:rPr>
          <w:rFonts w:ascii="Times New Roman" w:hAnsi="Times New Roman" w:cs="Times New Roman"/>
          <w:sz w:val="21"/>
          <w:szCs w:val="21"/>
        </w:rPr>
        <w:t xml:space="preserve"> o której mowa w ust. 3 Strony niezwłocznie przystąpią do negocjacji w przedmiocie ewentualnej zmiany Umowy. Warunkiem podjęcia negocjacji będzie pisemny wniosek Dostawcy zawierający szczegółowe uzasadnienie obejmujące wskazanie sposobu wyliczenia nowych cen w związku ze zmianami przepisów</w:t>
      </w:r>
      <w:r w:rsidR="004E3DDB" w:rsidRPr="002017A0">
        <w:rPr>
          <w:rFonts w:ascii="Times New Roman" w:hAnsi="Times New Roman" w:cs="Times New Roman"/>
          <w:sz w:val="21"/>
          <w:szCs w:val="21"/>
        </w:rPr>
        <w:t>,</w:t>
      </w:r>
      <w:r w:rsidRPr="002017A0">
        <w:rPr>
          <w:rFonts w:ascii="Times New Roman" w:hAnsi="Times New Roman" w:cs="Times New Roman"/>
          <w:sz w:val="21"/>
          <w:szCs w:val="21"/>
        </w:rPr>
        <w:t xml:space="preserve"> o których mowa w ust. </w:t>
      </w:r>
      <w:r w:rsidR="004E3DDB" w:rsidRPr="002017A0">
        <w:rPr>
          <w:rFonts w:ascii="Times New Roman" w:hAnsi="Times New Roman" w:cs="Times New Roman"/>
          <w:sz w:val="21"/>
          <w:szCs w:val="21"/>
        </w:rPr>
        <w:t>2</w:t>
      </w:r>
      <w:r w:rsidRPr="002017A0">
        <w:rPr>
          <w:rFonts w:ascii="Times New Roman" w:hAnsi="Times New Roman" w:cs="Times New Roman"/>
          <w:sz w:val="21"/>
          <w:szCs w:val="21"/>
        </w:rPr>
        <w:t xml:space="preserve"> </w:t>
      </w:r>
      <w:r w:rsidR="004E3DDB" w:rsidRPr="002017A0">
        <w:rPr>
          <w:rFonts w:ascii="Times New Roman" w:hAnsi="Times New Roman" w:cs="Times New Roman"/>
          <w:sz w:val="21"/>
          <w:szCs w:val="21"/>
        </w:rPr>
        <w:t>pkt 1)</w:t>
      </w:r>
      <w:r w:rsidRPr="002017A0">
        <w:rPr>
          <w:rFonts w:ascii="Times New Roman" w:hAnsi="Times New Roman" w:cs="Times New Roman"/>
          <w:sz w:val="21"/>
          <w:szCs w:val="21"/>
        </w:rPr>
        <w:t xml:space="preserve"> lub </w:t>
      </w:r>
      <w:r w:rsidR="004E3DDB" w:rsidRPr="002017A0">
        <w:rPr>
          <w:rFonts w:ascii="Times New Roman" w:hAnsi="Times New Roman" w:cs="Times New Roman"/>
          <w:sz w:val="21"/>
          <w:szCs w:val="21"/>
        </w:rPr>
        <w:t>2</w:t>
      </w:r>
      <w:r w:rsidRPr="002017A0">
        <w:rPr>
          <w:rFonts w:ascii="Times New Roman" w:hAnsi="Times New Roman" w:cs="Times New Roman"/>
          <w:sz w:val="21"/>
          <w:szCs w:val="21"/>
        </w:rPr>
        <w:t>).</w:t>
      </w:r>
    </w:p>
    <w:p w14:paraId="5EB5CDBD" w14:textId="5889F8DA" w:rsidR="00DB713F" w:rsidRPr="002017A0" w:rsidRDefault="00DB713F" w:rsidP="00DB713F">
      <w:pPr>
        <w:pStyle w:val="Akapitzlist"/>
        <w:numPr>
          <w:ilvl w:val="0"/>
          <w:numId w:val="16"/>
        </w:numPr>
        <w:ind w:left="426" w:hanging="426"/>
        <w:jc w:val="both"/>
        <w:rPr>
          <w:rFonts w:ascii="Times New Roman" w:hAnsi="Times New Roman" w:cs="Times New Roman"/>
          <w:sz w:val="21"/>
          <w:szCs w:val="21"/>
        </w:rPr>
      </w:pPr>
      <w:r w:rsidRPr="002017A0">
        <w:rPr>
          <w:rFonts w:ascii="Times New Roman" w:hAnsi="Times New Roman" w:cs="Times New Roman"/>
          <w:sz w:val="21"/>
          <w:szCs w:val="21"/>
        </w:rPr>
        <w:t>W razie osiągnięcia porozumienia negocjowane zmiany wejdą w życie w terminie 30 dni od czasu   wejścia w życie zmian przepisów</w:t>
      </w:r>
      <w:r w:rsidR="004E3DDB" w:rsidRPr="002017A0">
        <w:rPr>
          <w:rFonts w:ascii="Times New Roman" w:hAnsi="Times New Roman" w:cs="Times New Roman"/>
          <w:sz w:val="21"/>
          <w:szCs w:val="21"/>
        </w:rPr>
        <w:t>,</w:t>
      </w:r>
      <w:r w:rsidRPr="002017A0">
        <w:rPr>
          <w:rFonts w:ascii="Times New Roman" w:hAnsi="Times New Roman" w:cs="Times New Roman"/>
          <w:sz w:val="21"/>
          <w:szCs w:val="21"/>
        </w:rPr>
        <w:t xml:space="preserve"> o których mowa w ust. </w:t>
      </w:r>
      <w:r w:rsidR="004E3DDB" w:rsidRPr="002017A0">
        <w:rPr>
          <w:rFonts w:ascii="Times New Roman" w:hAnsi="Times New Roman" w:cs="Times New Roman"/>
          <w:sz w:val="21"/>
          <w:szCs w:val="21"/>
        </w:rPr>
        <w:t>2</w:t>
      </w:r>
      <w:r w:rsidRPr="002017A0">
        <w:rPr>
          <w:rFonts w:ascii="Times New Roman" w:hAnsi="Times New Roman" w:cs="Times New Roman"/>
          <w:sz w:val="21"/>
          <w:szCs w:val="21"/>
        </w:rPr>
        <w:t xml:space="preserve"> </w:t>
      </w:r>
      <w:r w:rsidR="004E3DDB" w:rsidRPr="002017A0">
        <w:rPr>
          <w:rFonts w:ascii="Times New Roman" w:hAnsi="Times New Roman" w:cs="Times New Roman"/>
          <w:sz w:val="21"/>
          <w:szCs w:val="21"/>
        </w:rPr>
        <w:t>pkt 1</w:t>
      </w:r>
      <w:r w:rsidRPr="002017A0">
        <w:rPr>
          <w:rFonts w:ascii="Times New Roman" w:hAnsi="Times New Roman" w:cs="Times New Roman"/>
          <w:sz w:val="21"/>
          <w:szCs w:val="21"/>
        </w:rPr>
        <w:t xml:space="preserve">) lub </w:t>
      </w:r>
      <w:r w:rsidR="004E3DDB" w:rsidRPr="002017A0">
        <w:rPr>
          <w:rFonts w:ascii="Times New Roman" w:hAnsi="Times New Roman" w:cs="Times New Roman"/>
          <w:sz w:val="21"/>
          <w:szCs w:val="21"/>
        </w:rPr>
        <w:t>2</w:t>
      </w:r>
      <w:r w:rsidRPr="002017A0">
        <w:rPr>
          <w:rFonts w:ascii="Times New Roman" w:hAnsi="Times New Roman" w:cs="Times New Roman"/>
          <w:sz w:val="21"/>
          <w:szCs w:val="21"/>
        </w:rPr>
        <w:t>).</w:t>
      </w:r>
    </w:p>
    <w:p w14:paraId="11DF6A90" w14:textId="77777777" w:rsidR="003303C0" w:rsidRPr="002017A0" w:rsidRDefault="003303C0" w:rsidP="004E3DDB">
      <w:pPr>
        <w:rPr>
          <w:rFonts w:ascii="Times New Roman" w:hAnsi="Times New Roman" w:cs="Times New Roman"/>
          <w:b/>
          <w:sz w:val="21"/>
          <w:szCs w:val="21"/>
        </w:rPr>
      </w:pPr>
    </w:p>
    <w:p w14:paraId="6A9E78B2" w14:textId="77777777" w:rsidR="004E3DDB" w:rsidRPr="002017A0" w:rsidRDefault="004E3DDB" w:rsidP="0082702C">
      <w:pPr>
        <w:jc w:val="center"/>
        <w:rPr>
          <w:rFonts w:ascii="Times New Roman" w:hAnsi="Times New Roman" w:cs="Times New Roman"/>
          <w:b/>
          <w:sz w:val="21"/>
          <w:szCs w:val="21"/>
        </w:rPr>
      </w:pPr>
    </w:p>
    <w:p w14:paraId="787BFF49" w14:textId="6A90BCB9" w:rsidR="0082702C" w:rsidRPr="002017A0" w:rsidRDefault="00983B41" w:rsidP="0082702C">
      <w:pPr>
        <w:jc w:val="center"/>
        <w:rPr>
          <w:rFonts w:ascii="Times New Roman" w:hAnsi="Times New Roman" w:cs="Times New Roman"/>
          <w:b/>
          <w:sz w:val="21"/>
          <w:szCs w:val="21"/>
        </w:rPr>
      </w:pPr>
      <w:r w:rsidRPr="002017A0">
        <w:rPr>
          <w:rFonts w:ascii="Times New Roman" w:hAnsi="Times New Roman" w:cs="Times New Roman"/>
          <w:b/>
          <w:sz w:val="21"/>
          <w:szCs w:val="21"/>
        </w:rPr>
        <w:t>§ 1</w:t>
      </w:r>
      <w:r w:rsidR="000D3E35">
        <w:rPr>
          <w:rFonts w:ascii="Times New Roman" w:hAnsi="Times New Roman" w:cs="Times New Roman"/>
          <w:b/>
          <w:sz w:val="21"/>
          <w:szCs w:val="21"/>
        </w:rPr>
        <w:t>5</w:t>
      </w:r>
    </w:p>
    <w:p w14:paraId="47FD845D" w14:textId="77777777" w:rsidR="0082702C" w:rsidRPr="002017A0" w:rsidRDefault="0082702C" w:rsidP="0082702C">
      <w:pPr>
        <w:jc w:val="center"/>
        <w:rPr>
          <w:rFonts w:ascii="Times New Roman" w:hAnsi="Times New Roman" w:cs="Times New Roman"/>
          <w:b/>
          <w:sz w:val="21"/>
          <w:szCs w:val="21"/>
        </w:rPr>
      </w:pPr>
      <w:r w:rsidRPr="002017A0">
        <w:rPr>
          <w:rFonts w:ascii="Times New Roman" w:hAnsi="Times New Roman" w:cs="Times New Roman"/>
          <w:b/>
          <w:sz w:val="21"/>
          <w:szCs w:val="21"/>
        </w:rPr>
        <w:t>Cesja</w:t>
      </w:r>
    </w:p>
    <w:p w14:paraId="63CBAC8A" w14:textId="77777777" w:rsidR="0082702C" w:rsidRPr="002017A0" w:rsidRDefault="0082702C" w:rsidP="0082702C">
      <w:pPr>
        <w:jc w:val="both"/>
        <w:rPr>
          <w:rFonts w:ascii="Times New Roman" w:hAnsi="Times New Roman" w:cs="Times New Roman"/>
          <w:sz w:val="21"/>
          <w:szCs w:val="21"/>
        </w:rPr>
      </w:pPr>
      <w:r w:rsidRPr="002017A0">
        <w:rPr>
          <w:rFonts w:ascii="Times New Roman" w:hAnsi="Times New Roman" w:cs="Times New Roman"/>
          <w:sz w:val="21"/>
          <w:szCs w:val="21"/>
        </w:rPr>
        <w:t>Prawa i obowiązki wynikające z treści Umowy nie mogą być przenoszone na osoby trzecie bez uprzedniej zmiany Umowy obejmującej zgodę stron na dokonanie takiej czynności. Podkreśla się, że powyższe dotyczy także przelewu wierzytelności Dostawcy przysługujących mu względem Zamawiającego, w szczególności w formie cesji lub umowy faktoringu.</w:t>
      </w:r>
    </w:p>
    <w:p w14:paraId="53D1AD45" w14:textId="77777777" w:rsidR="00F55638" w:rsidRPr="002017A0" w:rsidRDefault="00F55638" w:rsidP="004E3DDB">
      <w:pPr>
        <w:rPr>
          <w:rFonts w:ascii="Times New Roman" w:hAnsi="Times New Roman" w:cs="Times New Roman"/>
          <w:b/>
          <w:sz w:val="21"/>
          <w:szCs w:val="21"/>
        </w:rPr>
      </w:pPr>
    </w:p>
    <w:p w14:paraId="17100240" w14:textId="77777777" w:rsidR="004E3DDB" w:rsidRPr="002017A0" w:rsidRDefault="004E3DDB" w:rsidP="00695E14">
      <w:pPr>
        <w:jc w:val="center"/>
        <w:rPr>
          <w:rFonts w:ascii="Times New Roman" w:hAnsi="Times New Roman" w:cs="Times New Roman"/>
          <w:b/>
          <w:sz w:val="21"/>
          <w:szCs w:val="21"/>
        </w:rPr>
      </w:pPr>
    </w:p>
    <w:p w14:paraId="71B79770" w14:textId="4B4F6709" w:rsidR="00695E14" w:rsidRPr="002017A0" w:rsidRDefault="00F55638" w:rsidP="004E3DDB">
      <w:pPr>
        <w:jc w:val="center"/>
        <w:rPr>
          <w:rFonts w:ascii="Times New Roman" w:hAnsi="Times New Roman" w:cs="Times New Roman"/>
          <w:b/>
          <w:sz w:val="21"/>
          <w:szCs w:val="21"/>
        </w:rPr>
      </w:pPr>
      <w:r w:rsidRPr="002017A0">
        <w:rPr>
          <w:rFonts w:ascii="Times New Roman" w:hAnsi="Times New Roman" w:cs="Times New Roman"/>
          <w:b/>
          <w:sz w:val="21"/>
          <w:szCs w:val="21"/>
        </w:rPr>
        <w:t>§ 1</w:t>
      </w:r>
      <w:r w:rsidR="000D3E35">
        <w:rPr>
          <w:rFonts w:ascii="Times New Roman" w:hAnsi="Times New Roman" w:cs="Times New Roman"/>
          <w:b/>
          <w:sz w:val="21"/>
          <w:szCs w:val="21"/>
        </w:rPr>
        <w:t>6</w:t>
      </w:r>
      <w:r w:rsidR="00695E14" w:rsidRPr="002017A0">
        <w:rPr>
          <w:rFonts w:ascii="Times New Roman" w:hAnsi="Times New Roman" w:cs="Times New Roman"/>
          <w:b/>
          <w:sz w:val="21"/>
          <w:szCs w:val="21"/>
        </w:rPr>
        <w:br/>
        <w:t>Zmiana Umowy</w:t>
      </w:r>
    </w:p>
    <w:p w14:paraId="589931FB" w14:textId="79E75F5A" w:rsidR="00695E14" w:rsidRPr="002017A0" w:rsidRDefault="00695E14" w:rsidP="00695E14">
      <w:pPr>
        <w:pStyle w:val="Akapitzlist"/>
        <w:numPr>
          <w:ilvl w:val="0"/>
          <w:numId w:val="17"/>
        </w:numPr>
        <w:ind w:left="426" w:hanging="426"/>
        <w:jc w:val="both"/>
        <w:rPr>
          <w:rFonts w:ascii="Times New Roman" w:hAnsi="Times New Roman" w:cs="Times New Roman"/>
          <w:sz w:val="21"/>
          <w:szCs w:val="21"/>
        </w:rPr>
      </w:pPr>
      <w:r w:rsidRPr="002017A0">
        <w:rPr>
          <w:rFonts w:ascii="Times New Roman" w:hAnsi="Times New Roman" w:cs="Times New Roman"/>
          <w:sz w:val="21"/>
          <w:szCs w:val="21"/>
        </w:rPr>
        <w:t xml:space="preserve">Wszelkie oświadczenia Stron </w:t>
      </w:r>
      <w:r w:rsidR="004E3DDB" w:rsidRPr="002017A0">
        <w:rPr>
          <w:rFonts w:ascii="Times New Roman" w:hAnsi="Times New Roman" w:cs="Times New Roman"/>
          <w:sz w:val="21"/>
          <w:szCs w:val="21"/>
        </w:rPr>
        <w:t>zmierzające do zmiany treści</w:t>
      </w:r>
      <w:r w:rsidRPr="002017A0">
        <w:rPr>
          <w:rFonts w:ascii="Times New Roman" w:hAnsi="Times New Roman" w:cs="Times New Roman"/>
          <w:sz w:val="21"/>
          <w:szCs w:val="21"/>
        </w:rPr>
        <w:t xml:space="preserve"> Umowy</w:t>
      </w:r>
      <w:r w:rsidR="004E3DDB" w:rsidRPr="002017A0">
        <w:rPr>
          <w:rFonts w:ascii="Times New Roman" w:hAnsi="Times New Roman" w:cs="Times New Roman"/>
          <w:sz w:val="21"/>
          <w:szCs w:val="21"/>
        </w:rPr>
        <w:t>, z wyłączeniem §11 Umowy</w:t>
      </w:r>
      <w:r w:rsidRPr="002017A0">
        <w:rPr>
          <w:rFonts w:ascii="Times New Roman" w:hAnsi="Times New Roman" w:cs="Times New Roman"/>
          <w:sz w:val="21"/>
          <w:szCs w:val="21"/>
        </w:rPr>
        <w:t xml:space="preserve">, wymagają </w:t>
      </w:r>
      <w:r w:rsidR="003303C0" w:rsidRPr="002017A0">
        <w:rPr>
          <w:rFonts w:ascii="Times New Roman" w:hAnsi="Times New Roman" w:cs="Times New Roman"/>
          <w:sz w:val="21"/>
          <w:szCs w:val="21"/>
        </w:rPr>
        <w:t xml:space="preserve">zgody Stron oraz </w:t>
      </w:r>
      <w:r w:rsidRPr="002017A0">
        <w:rPr>
          <w:rFonts w:ascii="Times New Roman" w:hAnsi="Times New Roman" w:cs="Times New Roman"/>
          <w:sz w:val="21"/>
          <w:szCs w:val="21"/>
        </w:rPr>
        <w:t>zachowania formy pisemnej w postaci aneksu pod rygorem nieważności.</w:t>
      </w:r>
    </w:p>
    <w:p w14:paraId="0F684F51" w14:textId="2FC80EB8" w:rsidR="00695E14" w:rsidRPr="002017A0" w:rsidRDefault="00695E14" w:rsidP="00695E14">
      <w:pPr>
        <w:pStyle w:val="Akapitzlist"/>
        <w:numPr>
          <w:ilvl w:val="0"/>
          <w:numId w:val="17"/>
        </w:numPr>
        <w:ind w:left="426" w:hanging="426"/>
        <w:jc w:val="both"/>
        <w:rPr>
          <w:rFonts w:ascii="Times New Roman" w:hAnsi="Times New Roman" w:cs="Times New Roman"/>
          <w:sz w:val="21"/>
          <w:szCs w:val="21"/>
        </w:rPr>
      </w:pPr>
      <w:r w:rsidRPr="002017A0">
        <w:rPr>
          <w:rFonts w:ascii="Times New Roman" w:hAnsi="Times New Roman" w:cs="Times New Roman"/>
          <w:sz w:val="21"/>
          <w:szCs w:val="21"/>
        </w:rPr>
        <w:t xml:space="preserve">Zmiany Umowy są dopuszczalne bez ograniczeń w zakresie dozwolonym przez art. </w:t>
      </w:r>
      <w:r w:rsidR="004E3DDB" w:rsidRPr="002017A0">
        <w:rPr>
          <w:rFonts w:ascii="Times New Roman" w:hAnsi="Times New Roman" w:cs="Times New Roman"/>
          <w:sz w:val="21"/>
          <w:szCs w:val="21"/>
        </w:rPr>
        <w:t>455</w:t>
      </w:r>
      <w:r w:rsidRPr="002017A0">
        <w:rPr>
          <w:rFonts w:ascii="Times New Roman" w:hAnsi="Times New Roman" w:cs="Times New Roman"/>
          <w:sz w:val="21"/>
          <w:szCs w:val="21"/>
        </w:rPr>
        <w:t xml:space="preserve"> ustawy Prawo Zamówień Publicznych. </w:t>
      </w:r>
    </w:p>
    <w:p w14:paraId="4030352A" w14:textId="3C41F855" w:rsidR="00695E14" w:rsidRPr="002017A0" w:rsidRDefault="00695E14" w:rsidP="00695E14">
      <w:pPr>
        <w:pStyle w:val="Akapitzlist"/>
        <w:numPr>
          <w:ilvl w:val="0"/>
          <w:numId w:val="17"/>
        </w:numPr>
        <w:ind w:left="426" w:hanging="426"/>
        <w:jc w:val="both"/>
        <w:rPr>
          <w:rFonts w:ascii="Times New Roman" w:hAnsi="Times New Roman" w:cs="Times New Roman"/>
          <w:sz w:val="21"/>
          <w:szCs w:val="21"/>
        </w:rPr>
      </w:pPr>
      <w:r w:rsidRPr="002017A0">
        <w:rPr>
          <w:rFonts w:ascii="Times New Roman" w:hAnsi="Times New Roman" w:cs="Times New Roman"/>
          <w:sz w:val="21"/>
          <w:szCs w:val="21"/>
        </w:rPr>
        <w:t xml:space="preserve">Zamawiający, zgodnie z art. </w:t>
      </w:r>
      <w:r w:rsidR="004E3DDB" w:rsidRPr="002017A0">
        <w:rPr>
          <w:rFonts w:ascii="Times New Roman" w:hAnsi="Times New Roman" w:cs="Times New Roman"/>
          <w:sz w:val="21"/>
          <w:szCs w:val="21"/>
        </w:rPr>
        <w:t>455</w:t>
      </w:r>
      <w:r w:rsidRPr="002017A0">
        <w:rPr>
          <w:rFonts w:ascii="Times New Roman" w:hAnsi="Times New Roman" w:cs="Times New Roman"/>
          <w:sz w:val="21"/>
          <w:szCs w:val="21"/>
        </w:rPr>
        <w:t xml:space="preserve"> ust. 1 pkt. 1 ustawy Prawo Zamówień Publicznych </w:t>
      </w:r>
      <w:r w:rsidR="003303C0" w:rsidRPr="002017A0">
        <w:rPr>
          <w:rFonts w:ascii="Times New Roman" w:hAnsi="Times New Roman" w:cs="Times New Roman"/>
          <w:sz w:val="21"/>
          <w:szCs w:val="21"/>
        </w:rPr>
        <w:t>dopuszcza</w:t>
      </w:r>
      <w:r w:rsidRPr="002017A0">
        <w:rPr>
          <w:rFonts w:ascii="Times New Roman" w:hAnsi="Times New Roman" w:cs="Times New Roman"/>
          <w:sz w:val="21"/>
          <w:szCs w:val="21"/>
        </w:rPr>
        <w:t xml:space="preserve"> możliwość zmiany – z zastrzeżeniem formy przewidzianej w ust. 1 – postanowień Umowy w stosunku do treści oferty, na podstawie której dokonano wyboru Dostawcy w następującym zakresie:</w:t>
      </w:r>
    </w:p>
    <w:p w14:paraId="024473AC" w14:textId="77777777" w:rsidR="00695E14" w:rsidRPr="002017A0" w:rsidRDefault="00695E14" w:rsidP="00695E14">
      <w:pPr>
        <w:pStyle w:val="Akapitzlist"/>
        <w:numPr>
          <w:ilvl w:val="1"/>
          <w:numId w:val="17"/>
        </w:numPr>
        <w:jc w:val="both"/>
        <w:rPr>
          <w:rFonts w:ascii="Times New Roman" w:hAnsi="Times New Roman" w:cs="Times New Roman"/>
          <w:sz w:val="21"/>
          <w:szCs w:val="21"/>
        </w:rPr>
      </w:pPr>
      <w:r w:rsidRPr="002017A0">
        <w:rPr>
          <w:rFonts w:ascii="Times New Roman" w:hAnsi="Times New Roman" w:cs="Times New Roman"/>
          <w:sz w:val="21"/>
          <w:szCs w:val="21"/>
        </w:rPr>
        <w:t xml:space="preserve">zmiany terminów realizacji Rozbudowy, o których mowa w umowie w przypadku zaistnienia okoliczności, których nie można było przewidzieć w chwili zawarcia umowy; </w:t>
      </w:r>
    </w:p>
    <w:p w14:paraId="066A3D5D" w14:textId="282CBAAF" w:rsidR="00695E14" w:rsidRPr="002017A0" w:rsidRDefault="00695E14" w:rsidP="00695E14">
      <w:pPr>
        <w:pStyle w:val="Akapitzlist"/>
        <w:numPr>
          <w:ilvl w:val="1"/>
          <w:numId w:val="17"/>
        </w:numPr>
        <w:jc w:val="both"/>
        <w:rPr>
          <w:rFonts w:ascii="Times New Roman" w:hAnsi="Times New Roman" w:cs="Times New Roman"/>
          <w:sz w:val="21"/>
          <w:szCs w:val="21"/>
        </w:rPr>
      </w:pPr>
      <w:r w:rsidRPr="002017A0">
        <w:rPr>
          <w:rFonts w:ascii="Times New Roman" w:hAnsi="Times New Roman" w:cs="Times New Roman"/>
          <w:sz w:val="21"/>
          <w:szCs w:val="21"/>
        </w:rPr>
        <w:t xml:space="preserve">wystąpi istotne ograniczenie możliwości wykonania przedmiotu umowy lub niemożliwości wykonania przedmiotu umowy, z przyczyn powstałych w czasie stanu epidemii w rozumieniu art. Art. 2 pkt 22 Ustawy o zapobieganiu oraz zwalczaniu zakażeń i chorób zakaźnych u ludzi z dnia 5 grudnia 2008 r. (tekst jedn. Dz.U. z 2019 r., poz. 1239 z </w:t>
      </w:r>
      <w:proofErr w:type="spellStart"/>
      <w:r w:rsidRPr="002017A0">
        <w:rPr>
          <w:rFonts w:ascii="Times New Roman" w:hAnsi="Times New Roman" w:cs="Times New Roman"/>
          <w:sz w:val="21"/>
          <w:szCs w:val="21"/>
        </w:rPr>
        <w:t>późn</w:t>
      </w:r>
      <w:proofErr w:type="spellEnd"/>
      <w:r w:rsidRPr="002017A0">
        <w:rPr>
          <w:rFonts w:ascii="Times New Roman" w:hAnsi="Times New Roman" w:cs="Times New Roman"/>
          <w:sz w:val="21"/>
          <w:szCs w:val="21"/>
        </w:rPr>
        <w:t xml:space="preserve">. zm.) ogłoszonego z powodu COVID-19, związanych z wprowadzeniem nowych, bardziej restrykcyjnych zakazów, nakazów, ograniczeń w aktach normatywnych w stosunku do stanu istniejącego na dzień składania ofert dotyczących epidemii COVID-19 lub wydania po terminie składania ofert decyzji administracyjnych lub poleceń dotyczących Zamawiającego/ Wykonawcy związanych z przeciwdziałaniem COVID-19 w rozumieniu Ustawy z dnia 2 marca 2020 r. o szczególnych rozwiązaniach związanych z zapobieganiem, przeciwdziałaniem i zwalczaniem COVID-19, innych chorób zakaźnych oraz wywołanych nimi sytuacji kryzysowych (Dz.U. z 2020 r., poz. 374) z </w:t>
      </w:r>
      <w:proofErr w:type="spellStart"/>
      <w:r w:rsidRPr="002017A0">
        <w:rPr>
          <w:rFonts w:ascii="Times New Roman" w:hAnsi="Times New Roman" w:cs="Times New Roman"/>
          <w:sz w:val="21"/>
          <w:szCs w:val="21"/>
        </w:rPr>
        <w:t>późn</w:t>
      </w:r>
      <w:proofErr w:type="spellEnd"/>
      <w:r w:rsidRPr="002017A0">
        <w:rPr>
          <w:rFonts w:ascii="Times New Roman" w:hAnsi="Times New Roman" w:cs="Times New Roman"/>
          <w:sz w:val="21"/>
          <w:szCs w:val="21"/>
        </w:rPr>
        <w:t>. zm.) przez właściwe organy administracji, o ile Wykonawca/Zamawiający nie mógł racjonalnie przewidzieć, uniknąć lub zabezpieczyć się przed istotnym ograniczeniem możliwości wykonania przedmiotu umowy lub niemożliwością wykonania przedmiotu umowy; jeżeli istotne ograniczenia możliwości wykonania przedmiotu umowy lub niemożliwość wykonania przedmiotu umowy wynika z w/w okoliczności dotyczących producenta, importera lub dystrybutora przedmiotu umowy, strony mogą dokonać zmiany umowy z uwzględnieniem w/w okoliczności w zakresie w j</w:t>
      </w:r>
      <w:r w:rsidR="003303C0" w:rsidRPr="002017A0">
        <w:rPr>
          <w:rFonts w:ascii="Times New Roman" w:hAnsi="Times New Roman" w:cs="Times New Roman"/>
          <w:sz w:val="21"/>
          <w:szCs w:val="21"/>
        </w:rPr>
        <w:t>akim dotyczą one tych podmiotów,</w:t>
      </w:r>
    </w:p>
    <w:p w14:paraId="53DB893D" w14:textId="13A97965" w:rsidR="003303C0" w:rsidRPr="002017A0" w:rsidRDefault="003303C0" w:rsidP="00695E14">
      <w:pPr>
        <w:pStyle w:val="Akapitzlist"/>
        <w:numPr>
          <w:ilvl w:val="1"/>
          <w:numId w:val="17"/>
        </w:numPr>
        <w:jc w:val="both"/>
        <w:rPr>
          <w:rFonts w:ascii="Times New Roman" w:hAnsi="Times New Roman" w:cs="Times New Roman"/>
          <w:sz w:val="21"/>
          <w:szCs w:val="21"/>
        </w:rPr>
      </w:pPr>
      <w:r w:rsidRPr="002017A0">
        <w:rPr>
          <w:rFonts w:ascii="Times New Roman" w:hAnsi="Times New Roman" w:cs="Times New Roman"/>
          <w:sz w:val="21"/>
          <w:szCs w:val="21"/>
        </w:rPr>
        <w:t>wystąpi istotne ograniczenie możliwości wykonania przedmiotu umowy lub niemożliwości wykonania przedmiotu umowy z powodu wystąpienia siły wyższej.</w:t>
      </w:r>
    </w:p>
    <w:p w14:paraId="779F36AC" w14:textId="77777777" w:rsidR="004E3DDB" w:rsidRPr="002017A0" w:rsidRDefault="004E3DDB" w:rsidP="00A45C4A">
      <w:pPr>
        <w:rPr>
          <w:rFonts w:ascii="Times New Roman" w:hAnsi="Times New Roman" w:cs="Times New Roman"/>
          <w:b/>
          <w:sz w:val="21"/>
          <w:szCs w:val="21"/>
        </w:rPr>
      </w:pPr>
    </w:p>
    <w:p w14:paraId="0F8EB3E7" w14:textId="2675EF98" w:rsidR="0082702C" w:rsidRPr="002017A0" w:rsidRDefault="0082702C" w:rsidP="0082702C">
      <w:pPr>
        <w:jc w:val="center"/>
        <w:rPr>
          <w:rFonts w:ascii="Times New Roman" w:hAnsi="Times New Roman" w:cs="Times New Roman"/>
          <w:b/>
          <w:sz w:val="21"/>
          <w:szCs w:val="21"/>
        </w:rPr>
      </w:pPr>
      <w:r w:rsidRPr="002017A0">
        <w:rPr>
          <w:rFonts w:ascii="Times New Roman" w:hAnsi="Times New Roman" w:cs="Times New Roman"/>
          <w:b/>
          <w:sz w:val="21"/>
          <w:szCs w:val="21"/>
        </w:rPr>
        <w:t xml:space="preserve">§ </w:t>
      </w:r>
      <w:r w:rsidR="00F55638" w:rsidRPr="002017A0">
        <w:rPr>
          <w:rFonts w:ascii="Times New Roman" w:hAnsi="Times New Roman" w:cs="Times New Roman"/>
          <w:b/>
          <w:sz w:val="21"/>
          <w:szCs w:val="21"/>
        </w:rPr>
        <w:t>1</w:t>
      </w:r>
      <w:r w:rsidR="000D3E35">
        <w:rPr>
          <w:rFonts w:ascii="Times New Roman" w:hAnsi="Times New Roman" w:cs="Times New Roman"/>
          <w:b/>
          <w:sz w:val="21"/>
          <w:szCs w:val="21"/>
        </w:rPr>
        <w:t>7</w:t>
      </w:r>
    </w:p>
    <w:p w14:paraId="70985E89" w14:textId="77777777" w:rsidR="0082702C" w:rsidRPr="002017A0" w:rsidRDefault="0082702C" w:rsidP="0082702C">
      <w:pPr>
        <w:jc w:val="center"/>
        <w:rPr>
          <w:rFonts w:ascii="Times New Roman" w:hAnsi="Times New Roman" w:cs="Times New Roman"/>
          <w:b/>
          <w:sz w:val="21"/>
          <w:szCs w:val="21"/>
        </w:rPr>
      </w:pPr>
      <w:r w:rsidRPr="002017A0">
        <w:rPr>
          <w:rFonts w:ascii="Times New Roman" w:hAnsi="Times New Roman" w:cs="Times New Roman"/>
          <w:b/>
          <w:sz w:val="21"/>
          <w:szCs w:val="21"/>
        </w:rPr>
        <w:t>Postanowienia końcowe</w:t>
      </w:r>
    </w:p>
    <w:p w14:paraId="206FA1C3" w14:textId="06FB216A" w:rsidR="0082702C" w:rsidRPr="002017A0" w:rsidRDefault="0082702C" w:rsidP="007B33EC">
      <w:pPr>
        <w:pStyle w:val="Akapitzlist"/>
        <w:widowControl/>
        <w:numPr>
          <w:ilvl w:val="0"/>
          <w:numId w:val="9"/>
        </w:numPr>
        <w:suppressAutoHyphens w:val="0"/>
        <w:autoSpaceDE/>
        <w:spacing w:after="120"/>
        <w:ind w:left="425" w:hanging="425"/>
        <w:contextualSpacing w:val="0"/>
        <w:jc w:val="both"/>
        <w:rPr>
          <w:rFonts w:ascii="Times New Roman" w:hAnsi="Times New Roman" w:cs="Times New Roman"/>
          <w:sz w:val="21"/>
          <w:szCs w:val="21"/>
        </w:rPr>
      </w:pPr>
      <w:r w:rsidRPr="002017A0">
        <w:rPr>
          <w:rFonts w:ascii="Times New Roman" w:hAnsi="Times New Roman" w:cs="Times New Roman"/>
          <w:sz w:val="21"/>
          <w:szCs w:val="21"/>
        </w:rPr>
        <w:t>W sprawach nie uregulowanych Umową mają zastosowanie</w:t>
      </w:r>
      <w:r w:rsidR="002F2C2E" w:rsidRPr="002017A0">
        <w:rPr>
          <w:rFonts w:ascii="Times New Roman" w:hAnsi="Times New Roman" w:cs="Times New Roman"/>
          <w:sz w:val="21"/>
          <w:szCs w:val="21"/>
        </w:rPr>
        <w:t xml:space="preserve"> SIWZ wraz z załącznikami oraz</w:t>
      </w:r>
      <w:r w:rsidRPr="002017A0">
        <w:rPr>
          <w:rFonts w:ascii="Times New Roman" w:hAnsi="Times New Roman" w:cs="Times New Roman"/>
          <w:sz w:val="21"/>
          <w:szCs w:val="21"/>
        </w:rPr>
        <w:t xml:space="preserve"> przepisy </w:t>
      </w:r>
      <w:r w:rsidR="00374FF1" w:rsidRPr="002017A0">
        <w:rPr>
          <w:rFonts w:ascii="Times New Roman" w:hAnsi="Times New Roman" w:cs="Times New Roman"/>
          <w:sz w:val="21"/>
          <w:szCs w:val="21"/>
        </w:rPr>
        <w:t>prawa polskiego</w:t>
      </w:r>
      <w:r w:rsidRPr="002017A0">
        <w:rPr>
          <w:rFonts w:ascii="Times New Roman" w:hAnsi="Times New Roman" w:cs="Times New Roman"/>
          <w:sz w:val="21"/>
          <w:szCs w:val="21"/>
        </w:rPr>
        <w:t>.</w:t>
      </w:r>
    </w:p>
    <w:p w14:paraId="66F97208" w14:textId="7F9D2CBD" w:rsidR="00695E14" w:rsidRPr="002017A0" w:rsidRDefault="0082702C" w:rsidP="00695E14">
      <w:pPr>
        <w:pStyle w:val="Akapitzlist"/>
        <w:widowControl/>
        <w:numPr>
          <w:ilvl w:val="0"/>
          <w:numId w:val="9"/>
        </w:numPr>
        <w:suppressAutoHyphens w:val="0"/>
        <w:autoSpaceDE/>
        <w:spacing w:after="120"/>
        <w:ind w:left="425" w:hanging="425"/>
        <w:contextualSpacing w:val="0"/>
        <w:jc w:val="both"/>
        <w:rPr>
          <w:rFonts w:ascii="Times New Roman" w:hAnsi="Times New Roman" w:cs="Times New Roman"/>
          <w:sz w:val="21"/>
          <w:szCs w:val="21"/>
        </w:rPr>
      </w:pPr>
      <w:r w:rsidRPr="002017A0">
        <w:rPr>
          <w:rFonts w:ascii="Times New Roman" w:hAnsi="Times New Roman" w:cs="Times New Roman"/>
          <w:sz w:val="21"/>
          <w:szCs w:val="21"/>
        </w:rPr>
        <w:lastRenderedPageBreak/>
        <w:t>Spory wynikające z realizacji Umowy rozstrzygane będą przez sąd powszechny właściwy miejscowo dla siedziby Zamawiającego.</w:t>
      </w:r>
    </w:p>
    <w:p w14:paraId="33E68E33" w14:textId="77777777" w:rsidR="0082702C" w:rsidRPr="002017A0" w:rsidRDefault="0082702C" w:rsidP="007B33EC">
      <w:pPr>
        <w:pStyle w:val="Akapitzlist"/>
        <w:widowControl/>
        <w:numPr>
          <w:ilvl w:val="0"/>
          <w:numId w:val="9"/>
        </w:numPr>
        <w:suppressAutoHyphens w:val="0"/>
        <w:autoSpaceDE/>
        <w:spacing w:after="120"/>
        <w:ind w:left="425" w:hanging="425"/>
        <w:contextualSpacing w:val="0"/>
        <w:jc w:val="both"/>
        <w:rPr>
          <w:rFonts w:ascii="Times New Roman" w:hAnsi="Times New Roman" w:cs="Times New Roman"/>
          <w:sz w:val="21"/>
          <w:szCs w:val="21"/>
        </w:rPr>
      </w:pPr>
      <w:r w:rsidRPr="002017A0">
        <w:rPr>
          <w:rFonts w:ascii="Times New Roman" w:hAnsi="Times New Roman" w:cs="Times New Roman"/>
          <w:sz w:val="21"/>
          <w:szCs w:val="21"/>
        </w:rPr>
        <w:t>Adresy wskazane w Umowie są adresami dla doręczeń, a każdorazowa ich zmiana wymaga powiadomienia drugiej strony pod rygorem uznania za skutecznie doręczoną korespondencji wysłanej na dotychczasowy adres.</w:t>
      </w:r>
    </w:p>
    <w:p w14:paraId="075CEEC5" w14:textId="75BB63CD" w:rsidR="00A76D35" w:rsidRPr="002017A0" w:rsidRDefault="0082702C" w:rsidP="00D3174B">
      <w:pPr>
        <w:pStyle w:val="Akapitzlist"/>
        <w:widowControl/>
        <w:numPr>
          <w:ilvl w:val="0"/>
          <w:numId w:val="9"/>
        </w:numPr>
        <w:suppressAutoHyphens w:val="0"/>
        <w:autoSpaceDE/>
        <w:spacing w:after="120"/>
        <w:ind w:left="425" w:hanging="425"/>
        <w:contextualSpacing w:val="0"/>
        <w:jc w:val="both"/>
        <w:rPr>
          <w:rFonts w:ascii="Times New Roman" w:hAnsi="Times New Roman" w:cs="Times New Roman"/>
          <w:sz w:val="21"/>
          <w:szCs w:val="21"/>
        </w:rPr>
      </w:pPr>
      <w:r w:rsidRPr="002017A0">
        <w:rPr>
          <w:rFonts w:ascii="Times New Roman" w:hAnsi="Times New Roman" w:cs="Times New Roman"/>
          <w:sz w:val="21"/>
          <w:szCs w:val="21"/>
        </w:rPr>
        <w:t>Umowa została sporządzona w trzech jednobrzmiących egzemplarzach, dwa dla Zamawiającego, a jeden dla Dostawcy.</w:t>
      </w:r>
      <w:r w:rsidR="00A76D35" w:rsidRPr="002017A0">
        <w:rPr>
          <w:rFonts w:ascii="Times New Roman" w:hAnsi="Times New Roman" w:cs="Times New Roman"/>
          <w:sz w:val="21"/>
          <w:szCs w:val="21"/>
        </w:rPr>
        <w:tab/>
      </w:r>
    </w:p>
    <w:p w14:paraId="337BE2C6" w14:textId="77777777" w:rsidR="003303C0" w:rsidRPr="002017A0" w:rsidRDefault="003303C0" w:rsidP="00D3174B">
      <w:pPr>
        <w:tabs>
          <w:tab w:val="left" w:pos="567"/>
          <w:tab w:val="left" w:pos="6663"/>
        </w:tabs>
        <w:ind w:firstLine="567"/>
        <w:rPr>
          <w:rFonts w:ascii="Times New Roman" w:hAnsi="Times New Roman" w:cs="Times New Roman"/>
          <w:sz w:val="21"/>
          <w:szCs w:val="21"/>
        </w:rPr>
      </w:pPr>
    </w:p>
    <w:p w14:paraId="65EEDA6E" w14:textId="6A687C71" w:rsidR="00AB03B0" w:rsidRPr="002017A0" w:rsidRDefault="00A76D35" w:rsidP="00D3174B">
      <w:pPr>
        <w:tabs>
          <w:tab w:val="left" w:pos="567"/>
          <w:tab w:val="left" w:pos="6663"/>
        </w:tabs>
        <w:ind w:firstLine="567"/>
        <w:rPr>
          <w:rFonts w:ascii="Times New Roman" w:hAnsi="Times New Roman" w:cs="Times New Roman"/>
          <w:sz w:val="21"/>
          <w:szCs w:val="21"/>
        </w:rPr>
      </w:pPr>
      <w:r w:rsidRPr="002017A0">
        <w:rPr>
          <w:rFonts w:ascii="Times New Roman" w:hAnsi="Times New Roman" w:cs="Times New Roman"/>
          <w:sz w:val="21"/>
          <w:szCs w:val="21"/>
        </w:rPr>
        <w:t>Za Wykonawcę:</w:t>
      </w:r>
      <w:r w:rsidRPr="002017A0">
        <w:rPr>
          <w:rFonts w:ascii="Times New Roman" w:hAnsi="Times New Roman" w:cs="Times New Roman"/>
          <w:sz w:val="21"/>
          <w:szCs w:val="21"/>
        </w:rPr>
        <w:tab/>
        <w:t>Za Zamawiającego</w:t>
      </w:r>
      <w:r w:rsidR="009C1F32" w:rsidRPr="002017A0">
        <w:rPr>
          <w:rFonts w:ascii="Times New Roman" w:hAnsi="Times New Roman" w:cs="Times New Roman"/>
          <w:sz w:val="21"/>
          <w:szCs w:val="21"/>
        </w:rPr>
        <w:t>:</w:t>
      </w:r>
    </w:p>
    <w:p w14:paraId="10653856" w14:textId="77777777" w:rsidR="006E3C32" w:rsidRPr="002017A0" w:rsidRDefault="006E3C32" w:rsidP="00EF795F">
      <w:pPr>
        <w:spacing w:line="360" w:lineRule="auto"/>
        <w:rPr>
          <w:rFonts w:ascii="Times New Roman" w:hAnsi="Times New Roman" w:cs="Times New Roman"/>
          <w:color w:val="000000"/>
          <w:sz w:val="21"/>
          <w:szCs w:val="21"/>
        </w:rPr>
      </w:pPr>
    </w:p>
    <w:p w14:paraId="4E6A7833" w14:textId="77777777" w:rsidR="003303C0" w:rsidRPr="002017A0" w:rsidRDefault="003303C0" w:rsidP="00EF795F">
      <w:pPr>
        <w:spacing w:line="360" w:lineRule="auto"/>
        <w:rPr>
          <w:rFonts w:ascii="Times New Roman" w:hAnsi="Times New Roman" w:cs="Times New Roman"/>
          <w:color w:val="000000"/>
          <w:sz w:val="21"/>
          <w:szCs w:val="21"/>
        </w:rPr>
      </w:pPr>
    </w:p>
    <w:p w14:paraId="65922AAC" w14:textId="77777777" w:rsidR="003303C0" w:rsidRPr="002017A0" w:rsidRDefault="003303C0" w:rsidP="00EF795F">
      <w:pPr>
        <w:spacing w:line="360" w:lineRule="auto"/>
        <w:rPr>
          <w:rFonts w:ascii="Times New Roman" w:hAnsi="Times New Roman" w:cs="Times New Roman"/>
          <w:color w:val="000000"/>
          <w:sz w:val="21"/>
          <w:szCs w:val="21"/>
        </w:rPr>
      </w:pPr>
    </w:p>
    <w:p w14:paraId="3DF2FACC" w14:textId="48693851" w:rsidR="002F2C2E" w:rsidRPr="002017A0" w:rsidRDefault="00A76D35" w:rsidP="006E3C32">
      <w:pPr>
        <w:spacing w:line="360" w:lineRule="auto"/>
        <w:jc w:val="center"/>
        <w:rPr>
          <w:rFonts w:ascii="Times New Roman" w:hAnsi="Times New Roman" w:cs="Times New Roman"/>
          <w:color w:val="000000"/>
          <w:sz w:val="21"/>
          <w:szCs w:val="21"/>
        </w:rPr>
      </w:pPr>
      <w:r w:rsidRPr="002017A0">
        <w:rPr>
          <w:rFonts w:ascii="Times New Roman" w:hAnsi="Times New Roman" w:cs="Times New Roman"/>
          <w:color w:val="000000"/>
          <w:sz w:val="21"/>
          <w:szCs w:val="21"/>
        </w:rPr>
        <w:t xml:space="preserve">  __________________</w:t>
      </w:r>
      <w:r w:rsidRPr="002017A0">
        <w:rPr>
          <w:rFonts w:ascii="Times New Roman" w:hAnsi="Times New Roman" w:cs="Times New Roman"/>
          <w:color w:val="000000"/>
          <w:sz w:val="21"/>
          <w:szCs w:val="21"/>
        </w:rPr>
        <w:tab/>
      </w:r>
      <w:r w:rsidRPr="002017A0">
        <w:rPr>
          <w:rFonts w:ascii="Times New Roman" w:hAnsi="Times New Roman" w:cs="Times New Roman"/>
          <w:color w:val="000000"/>
          <w:sz w:val="21"/>
          <w:szCs w:val="21"/>
        </w:rPr>
        <w:tab/>
      </w:r>
      <w:r w:rsidRPr="002017A0">
        <w:rPr>
          <w:rFonts w:ascii="Times New Roman" w:hAnsi="Times New Roman" w:cs="Times New Roman"/>
          <w:color w:val="000000"/>
          <w:sz w:val="21"/>
          <w:szCs w:val="21"/>
        </w:rPr>
        <w:tab/>
      </w:r>
      <w:r w:rsidRPr="002017A0">
        <w:rPr>
          <w:rFonts w:ascii="Times New Roman" w:hAnsi="Times New Roman" w:cs="Times New Roman"/>
          <w:color w:val="000000"/>
          <w:sz w:val="21"/>
          <w:szCs w:val="21"/>
        </w:rPr>
        <w:tab/>
      </w:r>
      <w:r w:rsidRPr="002017A0">
        <w:rPr>
          <w:rFonts w:ascii="Times New Roman" w:hAnsi="Times New Roman" w:cs="Times New Roman"/>
          <w:color w:val="000000"/>
          <w:sz w:val="21"/>
          <w:szCs w:val="21"/>
        </w:rPr>
        <w:tab/>
      </w:r>
      <w:r w:rsidRPr="002017A0">
        <w:rPr>
          <w:rFonts w:ascii="Times New Roman" w:hAnsi="Times New Roman" w:cs="Times New Roman"/>
          <w:color w:val="000000"/>
          <w:sz w:val="21"/>
          <w:szCs w:val="21"/>
        </w:rPr>
        <w:tab/>
        <w:t>__________________</w:t>
      </w:r>
    </w:p>
    <w:p w14:paraId="60898FC1" w14:textId="185CD846" w:rsidR="004E3DDB" w:rsidRPr="002017A0" w:rsidRDefault="004E3DDB" w:rsidP="004E3DDB">
      <w:pPr>
        <w:spacing w:line="360" w:lineRule="auto"/>
        <w:rPr>
          <w:rFonts w:ascii="Times New Roman" w:hAnsi="Times New Roman" w:cs="Times New Roman"/>
          <w:color w:val="000000"/>
          <w:sz w:val="21"/>
          <w:szCs w:val="21"/>
        </w:rPr>
      </w:pPr>
    </w:p>
    <w:p w14:paraId="3C32CEC0" w14:textId="77777777" w:rsidR="004E3DDB" w:rsidRPr="002017A0" w:rsidRDefault="004E3DDB" w:rsidP="004E3DDB">
      <w:pPr>
        <w:pStyle w:val="Standard"/>
        <w:tabs>
          <w:tab w:val="left" w:pos="1800"/>
        </w:tabs>
        <w:jc w:val="both"/>
        <w:rPr>
          <w:rFonts w:cs="Times New Roman"/>
          <w:b/>
          <w:sz w:val="21"/>
          <w:szCs w:val="21"/>
        </w:rPr>
      </w:pPr>
    </w:p>
    <w:p w14:paraId="04326D20" w14:textId="77777777" w:rsidR="004E3DDB" w:rsidRPr="002017A0" w:rsidRDefault="004E3DDB" w:rsidP="004E3DDB">
      <w:pPr>
        <w:pStyle w:val="Standard"/>
        <w:tabs>
          <w:tab w:val="left" w:pos="1800"/>
        </w:tabs>
        <w:jc w:val="both"/>
        <w:rPr>
          <w:rFonts w:cs="Times New Roman"/>
          <w:sz w:val="21"/>
          <w:szCs w:val="21"/>
        </w:rPr>
      </w:pPr>
      <w:r w:rsidRPr="002017A0">
        <w:rPr>
          <w:rFonts w:cs="Times New Roman"/>
          <w:b/>
          <w:sz w:val="21"/>
          <w:szCs w:val="21"/>
        </w:rPr>
        <w:t>UWAGA: wyjaśnienia do wzoru umowy</w:t>
      </w:r>
    </w:p>
    <w:p w14:paraId="1D912225" w14:textId="46BABE15" w:rsidR="004E3DDB" w:rsidRPr="002017A0" w:rsidRDefault="004E3DDB" w:rsidP="004E3DDB">
      <w:pPr>
        <w:pStyle w:val="Footnote"/>
        <w:ind w:left="567" w:hanging="567"/>
        <w:jc w:val="both"/>
        <w:rPr>
          <w:sz w:val="21"/>
          <w:szCs w:val="21"/>
        </w:rPr>
      </w:pPr>
      <w:r w:rsidRPr="002017A0">
        <w:rPr>
          <w:sz w:val="21"/>
          <w:szCs w:val="21"/>
        </w:rPr>
        <w:t>*</w:t>
      </w:r>
      <w:r w:rsidRPr="002017A0">
        <w:rPr>
          <w:sz w:val="21"/>
          <w:szCs w:val="21"/>
        </w:rPr>
        <w:tab/>
        <w:t>W odniesieniu do §</w:t>
      </w:r>
      <w:r w:rsidR="007B6D43">
        <w:rPr>
          <w:sz w:val="21"/>
          <w:szCs w:val="21"/>
        </w:rPr>
        <w:t>3</w:t>
      </w:r>
      <w:r w:rsidRPr="002017A0">
        <w:rPr>
          <w:sz w:val="21"/>
          <w:szCs w:val="21"/>
        </w:rPr>
        <w:t xml:space="preserve"> ust. </w:t>
      </w:r>
      <w:r w:rsidR="007B6D43">
        <w:rPr>
          <w:sz w:val="21"/>
          <w:szCs w:val="21"/>
        </w:rPr>
        <w:t>1</w:t>
      </w:r>
      <w:r w:rsidRPr="002017A0">
        <w:rPr>
          <w:sz w:val="21"/>
          <w:szCs w:val="21"/>
        </w:rPr>
        <w:t xml:space="preserve"> Wykonawca zobowiązany będzie do realizacji wyłącznie tego zakresu, który odpowiada złożonym ofertom. Zadania, które zostały wymienione w §</w:t>
      </w:r>
      <w:r w:rsidR="007B6D43">
        <w:rPr>
          <w:sz w:val="21"/>
          <w:szCs w:val="21"/>
        </w:rPr>
        <w:t>3</w:t>
      </w:r>
      <w:r w:rsidRPr="002017A0">
        <w:rPr>
          <w:sz w:val="21"/>
          <w:szCs w:val="21"/>
        </w:rPr>
        <w:t xml:space="preserve"> ust. </w:t>
      </w:r>
      <w:r w:rsidR="007B6D43">
        <w:rPr>
          <w:sz w:val="21"/>
          <w:szCs w:val="21"/>
        </w:rPr>
        <w:t>1</w:t>
      </w:r>
      <w:r w:rsidRPr="002017A0">
        <w:rPr>
          <w:sz w:val="21"/>
          <w:szCs w:val="21"/>
        </w:rPr>
        <w:t>, a które nie są objęte ofertą zostaną usunięte.</w:t>
      </w:r>
    </w:p>
    <w:p w14:paraId="3CE1C441" w14:textId="77777777" w:rsidR="004E3DDB" w:rsidRPr="002017A0" w:rsidRDefault="004E3DDB" w:rsidP="004E3DDB">
      <w:pPr>
        <w:spacing w:line="360" w:lineRule="auto"/>
        <w:rPr>
          <w:rFonts w:ascii="Times New Roman" w:hAnsi="Times New Roman" w:cs="Times New Roman"/>
          <w:color w:val="000000"/>
          <w:sz w:val="21"/>
          <w:szCs w:val="21"/>
        </w:rPr>
      </w:pPr>
    </w:p>
    <w:sectPr w:rsidR="004E3DDB" w:rsidRPr="002017A0" w:rsidSect="00003A7A">
      <w:headerReference w:type="default" r:id="rId8"/>
      <w:footerReference w:type="even"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EC39F" w14:textId="77777777" w:rsidR="00685A6B" w:rsidRDefault="00685A6B" w:rsidP="00EF795F">
      <w:r>
        <w:separator/>
      </w:r>
    </w:p>
  </w:endnote>
  <w:endnote w:type="continuationSeparator" w:id="0">
    <w:p w14:paraId="4A720A8B" w14:textId="77777777" w:rsidR="00685A6B" w:rsidRDefault="00685A6B" w:rsidP="00EF7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041B2" w14:textId="77777777" w:rsidR="000B064E" w:rsidRDefault="000B064E" w:rsidP="00B87B0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328747F5" w14:textId="77777777" w:rsidR="000B064E" w:rsidRDefault="000B064E" w:rsidP="00B87B0E">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E700E" w14:textId="77777777" w:rsidR="000B064E" w:rsidRPr="00B87B0E" w:rsidRDefault="000B064E" w:rsidP="00B87B0E">
    <w:pPr>
      <w:pStyle w:val="Stopka"/>
      <w:framePr w:wrap="around" w:vAnchor="text" w:hAnchor="margin" w:xAlign="right" w:y="1"/>
      <w:rPr>
        <w:rStyle w:val="Numerstrony"/>
        <w:sz w:val="18"/>
        <w:szCs w:val="18"/>
      </w:rPr>
    </w:pPr>
    <w:r w:rsidRPr="00B87B0E">
      <w:rPr>
        <w:rStyle w:val="Numerstrony"/>
        <w:sz w:val="18"/>
        <w:szCs w:val="18"/>
      </w:rPr>
      <w:fldChar w:fldCharType="begin"/>
    </w:r>
    <w:r w:rsidRPr="00B87B0E">
      <w:rPr>
        <w:rStyle w:val="Numerstrony"/>
        <w:sz w:val="18"/>
        <w:szCs w:val="18"/>
      </w:rPr>
      <w:instrText xml:space="preserve">PAGE  </w:instrText>
    </w:r>
    <w:r w:rsidRPr="00B87B0E">
      <w:rPr>
        <w:rStyle w:val="Numerstrony"/>
        <w:sz w:val="18"/>
        <w:szCs w:val="18"/>
      </w:rPr>
      <w:fldChar w:fldCharType="separate"/>
    </w:r>
    <w:r w:rsidR="0077050A">
      <w:rPr>
        <w:rStyle w:val="Numerstrony"/>
        <w:noProof/>
        <w:sz w:val="18"/>
        <w:szCs w:val="18"/>
      </w:rPr>
      <w:t>5</w:t>
    </w:r>
    <w:r w:rsidRPr="00B87B0E">
      <w:rPr>
        <w:rStyle w:val="Numerstrony"/>
        <w:sz w:val="18"/>
        <w:szCs w:val="18"/>
      </w:rPr>
      <w:fldChar w:fldCharType="end"/>
    </w:r>
  </w:p>
  <w:p w14:paraId="6BF4C5A0" w14:textId="77777777" w:rsidR="000B064E" w:rsidRDefault="000B064E" w:rsidP="00B87B0E">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32999" w14:textId="77777777" w:rsidR="00685A6B" w:rsidRDefault="00685A6B" w:rsidP="00EF795F">
      <w:r>
        <w:separator/>
      </w:r>
    </w:p>
  </w:footnote>
  <w:footnote w:type="continuationSeparator" w:id="0">
    <w:p w14:paraId="4086C986" w14:textId="77777777" w:rsidR="00685A6B" w:rsidRDefault="00685A6B" w:rsidP="00EF79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5B64E" w14:textId="6891F8BD" w:rsidR="000B064E" w:rsidRPr="003F398E" w:rsidRDefault="000B064E" w:rsidP="005E2C27">
    <w:pPr>
      <w:pStyle w:val="Nagwek"/>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pStyle w:val="Nagwek2"/>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4"/>
    <w:multiLevelType w:val="singleLevel"/>
    <w:tmpl w:val="00000004"/>
    <w:name w:val="WW8Num7"/>
    <w:lvl w:ilvl="0">
      <w:start w:val="1"/>
      <w:numFmt w:val="decimal"/>
      <w:lvlText w:val="%1."/>
      <w:lvlJc w:val="left"/>
      <w:pPr>
        <w:tabs>
          <w:tab w:val="num" w:pos="360"/>
        </w:tabs>
        <w:ind w:left="360" w:hanging="360"/>
      </w:pPr>
      <w:rPr>
        <w:rFonts w:cs="Times New Roman"/>
      </w:rPr>
    </w:lvl>
  </w:abstractNum>
  <w:abstractNum w:abstractNumId="2" w15:restartNumberingAfterBreak="0">
    <w:nsid w:val="00000005"/>
    <w:multiLevelType w:val="multilevel"/>
    <w:tmpl w:val="00000005"/>
    <w:name w:val="WW8Num8"/>
    <w:lvl w:ilvl="0">
      <w:start w:val="1"/>
      <w:numFmt w:val="decimal"/>
      <w:lvlText w:val="%1."/>
      <w:lvlJc w:val="left"/>
      <w:pPr>
        <w:tabs>
          <w:tab w:val="num" w:pos="0"/>
        </w:tabs>
        <w:ind w:left="720" w:hanging="360"/>
      </w:pPr>
    </w:lvl>
    <w:lvl w:ilvl="1">
      <w:start w:val="3"/>
      <w:numFmt w:val="decimal"/>
      <w:lvlText w:val="%2."/>
      <w:lvlJc w:val="left"/>
      <w:pPr>
        <w:tabs>
          <w:tab w:val="num" w:pos="144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520"/>
        </w:tabs>
        <w:ind w:left="36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15:restartNumberingAfterBreak="0">
    <w:nsid w:val="00000009"/>
    <w:multiLevelType w:val="multilevel"/>
    <w:tmpl w:val="00000009"/>
    <w:name w:val="WW8Num14"/>
    <w:lvl w:ilvl="0">
      <w:start w:val="1"/>
      <w:numFmt w:val="lowerLetter"/>
      <w:lvlText w:val="%1)"/>
      <w:lvlJc w:val="left"/>
      <w:pPr>
        <w:tabs>
          <w:tab w:val="num" w:pos="0"/>
        </w:tabs>
        <w:ind w:left="1080" w:hanging="360"/>
      </w:pPr>
    </w:lvl>
    <w:lvl w:ilvl="1">
      <w:start w:val="1"/>
      <w:numFmt w:val="decimal"/>
      <w:lvlText w:val="%2."/>
      <w:lvlJc w:val="left"/>
      <w:pPr>
        <w:tabs>
          <w:tab w:val="num" w:pos="0"/>
        </w:tabs>
        <w:ind w:left="1800" w:hanging="360"/>
      </w:pPr>
    </w:lvl>
    <w:lvl w:ilvl="2">
      <w:start w:val="3"/>
      <w:numFmt w:val="decimal"/>
      <w:lvlText w:val="%3."/>
      <w:lvlJc w:val="left"/>
      <w:pPr>
        <w:tabs>
          <w:tab w:val="num" w:pos="2700"/>
        </w:tabs>
        <w:ind w:left="2700" w:hanging="36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lef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left"/>
      <w:pPr>
        <w:tabs>
          <w:tab w:val="num" w:pos="0"/>
        </w:tabs>
        <w:ind w:left="6840" w:hanging="180"/>
      </w:pPr>
    </w:lvl>
  </w:abstractNum>
  <w:abstractNum w:abstractNumId="4" w15:restartNumberingAfterBreak="0">
    <w:nsid w:val="0000000B"/>
    <w:multiLevelType w:val="multilevel"/>
    <w:tmpl w:val="683A10B2"/>
    <w:name w:val="WW8Num11"/>
    <w:lvl w:ilvl="0">
      <w:start w:val="1"/>
      <w:numFmt w:val="decimal"/>
      <w:lvlText w:val="%1)"/>
      <w:lvlJc w:val="left"/>
      <w:pPr>
        <w:tabs>
          <w:tab w:val="num" w:pos="0"/>
        </w:tabs>
        <w:ind w:left="644" w:hanging="360"/>
      </w:pPr>
      <w:rPr>
        <w:rFonts w:ascii="Times New Roman" w:eastAsia="TimesNewRoman" w:hAnsi="Times New Roman" w:cs="Times New Roman"/>
        <w:color w:val="000000"/>
        <w:sz w:val="24"/>
        <w:szCs w:val="24"/>
      </w:rPr>
    </w:lvl>
    <w:lvl w:ilvl="1">
      <w:start w:val="1"/>
      <w:numFmt w:val="decimal"/>
      <w:lvlText w:val="%2)"/>
      <w:lvlJc w:val="left"/>
      <w:pPr>
        <w:tabs>
          <w:tab w:val="num" w:pos="0"/>
        </w:tabs>
        <w:ind w:left="1364" w:hanging="360"/>
      </w:pPr>
      <w:rPr>
        <w:rFonts w:cs="Times New Roman"/>
      </w:rPr>
    </w:lvl>
    <w:lvl w:ilvl="2">
      <w:start w:val="1"/>
      <w:numFmt w:val="decimal"/>
      <w:lvlText w:val="%3."/>
      <w:lvlJc w:val="left"/>
      <w:pPr>
        <w:tabs>
          <w:tab w:val="num" w:pos="0"/>
        </w:tabs>
        <w:ind w:left="2264" w:hanging="360"/>
      </w:pPr>
      <w:rPr>
        <w:rFonts w:ascii="Times New Roman" w:eastAsia="TimesNewRoman" w:hAnsi="Times New Roman" w:cs="Times New Roman"/>
        <w:color w:val="000000"/>
        <w:lang w:val="pl-PL"/>
      </w:r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5" w15:restartNumberingAfterBreak="0">
    <w:nsid w:val="0000000C"/>
    <w:multiLevelType w:val="multilevel"/>
    <w:tmpl w:val="0000000C"/>
    <w:name w:val="WW8Num17"/>
    <w:lvl w:ilvl="0">
      <w:start w:val="1"/>
      <w:numFmt w:val="decimal"/>
      <w:lvlText w:val="%1."/>
      <w:lvlJc w:val="left"/>
      <w:pPr>
        <w:tabs>
          <w:tab w:val="num" w:pos="360"/>
        </w:tabs>
        <w:ind w:left="360" w:hanging="360"/>
      </w:pPr>
      <w:rPr>
        <w:b/>
      </w:rPr>
    </w:lvl>
    <w:lvl w:ilvl="1">
      <w:start w:val="1"/>
      <w:numFmt w:val="lowerLetter"/>
      <w:lvlText w:val="%2)"/>
      <w:lvlJc w:val="left"/>
      <w:pPr>
        <w:tabs>
          <w:tab w:val="num" w:pos="1495"/>
        </w:tabs>
        <w:ind w:left="1495" w:hanging="360"/>
      </w:pPr>
      <w:rPr>
        <w:rFonts w:ascii="Tahoma" w:eastAsia="Times New Roman" w:hAnsi="Tahoma" w:cs="Tahoma"/>
        <w:color w:val="auto"/>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00000010"/>
    <w:multiLevelType w:val="singleLevel"/>
    <w:tmpl w:val="00000010"/>
    <w:name w:val="WW8Num22"/>
    <w:lvl w:ilvl="0">
      <w:start w:val="3"/>
      <w:numFmt w:val="decimal"/>
      <w:lvlText w:val="%1."/>
      <w:lvlJc w:val="left"/>
      <w:pPr>
        <w:tabs>
          <w:tab w:val="num" w:pos="2340"/>
        </w:tabs>
        <w:ind w:left="2340" w:hanging="360"/>
      </w:pPr>
    </w:lvl>
  </w:abstractNum>
  <w:abstractNum w:abstractNumId="7" w15:restartNumberingAfterBreak="0">
    <w:nsid w:val="00000014"/>
    <w:multiLevelType w:val="singleLevel"/>
    <w:tmpl w:val="00000014"/>
    <w:name w:val="WW8Num26"/>
    <w:lvl w:ilvl="0">
      <w:start w:val="1"/>
      <w:numFmt w:val="decimal"/>
      <w:lvlText w:val="%1."/>
      <w:lvlJc w:val="left"/>
      <w:pPr>
        <w:tabs>
          <w:tab w:val="num" w:pos="360"/>
        </w:tabs>
        <w:ind w:left="360" w:hanging="360"/>
      </w:pPr>
      <w:rPr>
        <w:b w:val="0"/>
        <w:i w:val="0"/>
      </w:rPr>
    </w:lvl>
  </w:abstractNum>
  <w:abstractNum w:abstractNumId="8" w15:restartNumberingAfterBreak="0">
    <w:nsid w:val="00F20106"/>
    <w:multiLevelType w:val="hybridMultilevel"/>
    <w:tmpl w:val="3F7CEA06"/>
    <w:lvl w:ilvl="0" w:tplc="A42EFE6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FA23E7"/>
    <w:multiLevelType w:val="hybridMultilevel"/>
    <w:tmpl w:val="2D2A1A94"/>
    <w:lvl w:ilvl="0" w:tplc="0DEA48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D4B366B"/>
    <w:multiLevelType w:val="hybridMultilevel"/>
    <w:tmpl w:val="122A2C18"/>
    <w:lvl w:ilvl="0" w:tplc="7DF6E6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263E9B"/>
    <w:multiLevelType w:val="hybridMultilevel"/>
    <w:tmpl w:val="23F6EECC"/>
    <w:lvl w:ilvl="0" w:tplc="0409000F">
      <w:start w:val="1"/>
      <w:numFmt w:val="decimal"/>
      <w:lvlText w:val="%1."/>
      <w:lvlJc w:val="left"/>
      <w:pPr>
        <w:ind w:left="720" w:hanging="360"/>
      </w:pPr>
    </w:lvl>
    <w:lvl w:ilvl="1" w:tplc="713212F2">
      <w:start w:val="1"/>
      <w:numFmt w:val="decimal"/>
      <w:lvlText w:val="%2)"/>
      <w:lvlJc w:val="left"/>
      <w:pPr>
        <w:ind w:left="1440" w:hanging="360"/>
      </w:pPr>
      <w:rPr>
        <w:rFonts w:ascii="Cambria" w:eastAsia="Times New Roman" w:hAnsi="Cambria" w:cs="Tahoma"/>
      </w:rPr>
    </w:lvl>
    <w:lvl w:ilvl="2" w:tplc="24C85D04">
      <w:start w:val="1"/>
      <w:numFmt w:val="bullet"/>
      <w:lvlText w:val=""/>
      <w:lvlJc w:val="left"/>
      <w:pPr>
        <w:ind w:left="2340" w:hanging="360"/>
      </w:pPr>
      <w:rPr>
        <w:rFonts w:ascii="Symbol" w:hAnsi="Symbol" w:hint="default"/>
      </w:rPr>
    </w:lvl>
    <w:lvl w:ilvl="3" w:tplc="AF18C466">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FD6C3F"/>
    <w:multiLevelType w:val="multilevel"/>
    <w:tmpl w:val="031EFE20"/>
    <w:name w:val="WW8Num822"/>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1080"/>
        </w:tabs>
        <w:ind w:left="1080" w:hanging="360"/>
      </w:pPr>
      <w:rPr>
        <w:rFonts w:hint="default"/>
      </w:rPr>
    </w:lvl>
    <w:lvl w:ilvl="2">
      <w:start w:val="1"/>
      <w:numFmt w:val="lowerRoman"/>
      <w:lvlText w:val="%3."/>
      <w:lvlJc w:val="left"/>
      <w:pPr>
        <w:tabs>
          <w:tab w:val="num" w:pos="-360"/>
        </w:tabs>
        <w:ind w:left="1800" w:hanging="180"/>
      </w:pPr>
      <w:rPr>
        <w:rFonts w:hint="default"/>
      </w:rPr>
    </w:lvl>
    <w:lvl w:ilvl="3">
      <w:start w:val="1"/>
      <w:numFmt w:val="decimal"/>
      <w:lvlText w:val="%4."/>
      <w:lvlJc w:val="left"/>
      <w:pPr>
        <w:tabs>
          <w:tab w:val="num" w:pos="-2880"/>
        </w:tabs>
        <w:ind w:left="0" w:hanging="360"/>
      </w:pPr>
      <w:rPr>
        <w:rFonts w:hint="default"/>
      </w:rPr>
    </w:lvl>
    <w:lvl w:ilvl="4">
      <w:start w:val="1"/>
      <w:numFmt w:val="lowerLetter"/>
      <w:lvlText w:val="%5."/>
      <w:lvlJc w:val="left"/>
      <w:pPr>
        <w:tabs>
          <w:tab w:val="num" w:pos="-360"/>
        </w:tabs>
        <w:ind w:left="3240" w:hanging="360"/>
      </w:pPr>
      <w:rPr>
        <w:rFonts w:hint="default"/>
      </w:rPr>
    </w:lvl>
    <w:lvl w:ilvl="5">
      <w:start w:val="1"/>
      <w:numFmt w:val="lowerRoman"/>
      <w:lvlText w:val="%6."/>
      <w:lvlJc w:val="left"/>
      <w:pPr>
        <w:tabs>
          <w:tab w:val="num" w:pos="-360"/>
        </w:tabs>
        <w:ind w:left="3960" w:hanging="180"/>
      </w:pPr>
      <w:rPr>
        <w:rFonts w:hint="default"/>
      </w:rPr>
    </w:lvl>
    <w:lvl w:ilvl="6">
      <w:start w:val="1"/>
      <w:numFmt w:val="decimal"/>
      <w:lvlText w:val="%7."/>
      <w:lvlJc w:val="left"/>
      <w:pPr>
        <w:tabs>
          <w:tab w:val="num" w:pos="-360"/>
        </w:tabs>
        <w:ind w:left="4680" w:hanging="360"/>
      </w:pPr>
      <w:rPr>
        <w:rFonts w:hint="default"/>
      </w:rPr>
    </w:lvl>
    <w:lvl w:ilvl="7">
      <w:start w:val="1"/>
      <w:numFmt w:val="lowerLetter"/>
      <w:lvlText w:val="%8."/>
      <w:lvlJc w:val="left"/>
      <w:pPr>
        <w:tabs>
          <w:tab w:val="num" w:pos="-360"/>
        </w:tabs>
        <w:ind w:left="5400" w:hanging="360"/>
      </w:pPr>
      <w:rPr>
        <w:rFonts w:hint="default"/>
      </w:rPr>
    </w:lvl>
    <w:lvl w:ilvl="8">
      <w:start w:val="1"/>
      <w:numFmt w:val="lowerRoman"/>
      <w:lvlText w:val="%9."/>
      <w:lvlJc w:val="left"/>
      <w:pPr>
        <w:tabs>
          <w:tab w:val="num" w:pos="-360"/>
        </w:tabs>
        <w:ind w:left="6120" w:hanging="180"/>
      </w:pPr>
      <w:rPr>
        <w:rFonts w:hint="default"/>
      </w:rPr>
    </w:lvl>
  </w:abstractNum>
  <w:abstractNum w:abstractNumId="13" w15:restartNumberingAfterBreak="0">
    <w:nsid w:val="2290379A"/>
    <w:multiLevelType w:val="hybridMultilevel"/>
    <w:tmpl w:val="B162684C"/>
    <w:lvl w:ilvl="0" w:tplc="C2002E3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5BF5174"/>
    <w:multiLevelType w:val="hybridMultilevel"/>
    <w:tmpl w:val="EECA565E"/>
    <w:lvl w:ilvl="0" w:tplc="6D829B8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0CE1478"/>
    <w:multiLevelType w:val="hybridMultilevel"/>
    <w:tmpl w:val="F7727682"/>
    <w:lvl w:ilvl="0" w:tplc="8BD4B3E6">
      <w:start w:val="1"/>
      <w:numFmt w:val="decimal"/>
      <w:lvlText w:val="%1."/>
      <w:lvlJc w:val="left"/>
      <w:pPr>
        <w:ind w:left="720" w:hanging="360"/>
      </w:pPr>
      <w:rPr>
        <w:rFonts w:hint="default"/>
      </w:rPr>
    </w:lvl>
    <w:lvl w:ilvl="1" w:tplc="04090011">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361961"/>
    <w:multiLevelType w:val="hybridMultilevel"/>
    <w:tmpl w:val="A69413CA"/>
    <w:lvl w:ilvl="0" w:tplc="0C962F2A">
      <w:start w:val="1"/>
      <w:numFmt w:val="decimal"/>
      <w:lvlText w:val="%1."/>
      <w:lvlJc w:val="left"/>
      <w:pPr>
        <w:ind w:left="720" w:hanging="360"/>
      </w:pPr>
      <w:rPr>
        <w:rFonts w:hint="default"/>
        <w:b w:val="0"/>
      </w:rPr>
    </w:lvl>
    <w:lvl w:ilvl="1" w:tplc="A44694D2">
      <w:start w:val="1"/>
      <w:numFmt w:val="decimal"/>
      <w:lvlText w:val="%2)"/>
      <w:lvlJc w:val="left"/>
      <w:pPr>
        <w:ind w:left="1440" w:hanging="360"/>
      </w:pPr>
      <w:rPr>
        <w:b w:val="0"/>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DA5FD0"/>
    <w:multiLevelType w:val="hybridMultilevel"/>
    <w:tmpl w:val="F2E86ED4"/>
    <w:name w:val="WW8Num262"/>
    <w:lvl w:ilvl="0" w:tplc="35BCD686">
      <w:start w:val="2"/>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AC5AB7"/>
    <w:multiLevelType w:val="hybridMultilevel"/>
    <w:tmpl w:val="EE0CC3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FC3900"/>
    <w:multiLevelType w:val="hybridMultilevel"/>
    <w:tmpl w:val="613CB340"/>
    <w:lvl w:ilvl="0" w:tplc="2014FE2E">
      <w:start w:val="1"/>
      <w:numFmt w:val="decimal"/>
      <w:lvlText w:val="%1."/>
      <w:lvlJc w:val="left"/>
      <w:pPr>
        <w:ind w:left="1060" w:hanging="700"/>
      </w:pPr>
      <w:rPr>
        <w:rFonts w:hint="default"/>
      </w:rPr>
    </w:lvl>
    <w:lvl w:ilvl="1" w:tplc="0415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2A7573"/>
    <w:multiLevelType w:val="hybridMultilevel"/>
    <w:tmpl w:val="FB66FE18"/>
    <w:lvl w:ilvl="0" w:tplc="90D0F7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0261A1"/>
    <w:multiLevelType w:val="hybridMultilevel"/>
    <w:tmpl w:val="90ACB22A"/>
    <w:lvl w:ilvl="0" w:tplc="8C16BE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F443C3"/>
    <w:multiLevelType w:val="hybridMultilevel"/>
    <w:tmpl w:val="8C28603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1C257B"/>
    <w:multiLevelType w:val="hybridMultilevel"/>
    <w:tmpl w:val="37B4877A"/>
    <w:lvl w:ilvl="0" w:tplc="24C85D04">
      <w:start w:val="1"/>
      <w:numFmt w:val="bullet"/>
      <w:lvlText w:val=""/>
      <w:lvlJc w:val="left"/>
      <w:pPr>
        <w:ind w:left="2203" w:hanging="360"/>
      </w:pPr>
      <w:rPr>
        <w:rFonts w:ascii="Symbol" w:hAnsi="Symbol" w:hint="default"/>
      </w:rPr>
    </w:lvl>
    <w:lvl w:ilvl="1" w:tplc="04090003" w:tentative="1">
      <w:start w:val="1"/>
      <w:numFmt w:val="bullet"/>
      <w:lvlText w:val="o"/>
      <w:lvlJc w:val="left"/>
      <w:pPr>
        <w:ind w:left="2923" w:hanging="360"/>
      </w:pPr>
      <w:rPr>
        <w:rFonts w:ascii="Courier New" w:hAnsi="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24" w15:restartNumberingAfterBreak="0">
    <w:nsid w:val="4BFF2BF5"/>
    <w:multiLevelType w:val="hybridMultilevel"/>
    <w:tmpl w:val="258CE69E"/>
    <w:lvl w:ilvl="0" w:tplc="9D2AF9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935845"/>
    <w:multiLevelType w:val="hybridMultilevel"/>
    <w:tmpl w:val="9A8693FC"/>
    <w:lvl w:ilvl="0" w:tplc="0409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09001B">
      <w:start w:val="1"/>
      <w:numFmt w:val="lowerRoman"/>
      <w:lvlText w:val="%3."/>
      <w:lvlJc w:val="right"/>
      <w:pPr>
        <w:ind w:left="2160" w:hanging="180"/>
      </w:pPr>
    </w:lvl>
    <w:lvl w:ilvl="3" w:tplc="04150019">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C54E04"/>
    <w:multiLevelType w:val="hybridMultilevel"/>
    <w:tmpl w:val="6506217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589E00D0"/>
    <w:multiLevelType w:val="hybridMultilevel"/>
    <w:tmpl w:val="019E466A"/>
    <w:lvl w:ilvl="0" w:tplc="C88C4FA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C2442C"/>
    <w:multiLevelType w:val="multilevel"/>
    <w:tmpl w:val="B986B804"/>
    <w:lvl w:ilvl="0">
      <w:start w:val="1"/>
      <w:numFmt w:val="decimal"/>
      <w:lvlText w:val="%1)"/>
      <w:lvlJc w:val="left"/>
      <w:pPr>
        <w:tabs>
          <w:tab w:val="num" w:pos="0"/>
        </w:tabs>
        <w:ind w:left="644" w:hanging="360"/>
      </w:pPr>
      <w:rPr>
        <w:rFonts w:ascii="Times New Roman" w:eastAsia="TimesNewRoman" w:hAnsi="Times New Roman" w:cs="Times New Roman"/>
        <w:color w:val="000000"/>
        <w:sz w:val="24"/>
        <w:szCs w:val="24"/>
      </w:rPr>
    </w:lvl>
    <w:lvl w:ilvl="1">
      <w:start w:val="1"/>
      <w:numFmt w:val="decimal"/>
      <w:lvlText w:val="%2)"/>
      <w:lvlJc w:val="left"/>
      <w:pPr>
        <w:tabs>
          <w:tab w:val="num" w:pos="0"/>
        </w:tabs>
        <w:ind w:left="1364" w:hanging="360"/>
      </w:pPr>
      <w:rPr>
        <w:rFonts w:cs="Times New Roman"/>
      </w:rPr>
    </w:lvl>
    <w:lvl w:ilvl="2">
      <w:start w:val="1"/>
      <w:numFmt w:val="decimal"/>
      <w:lvlText w:val="%3."/>
      <w:lvlJc w:val="left"/>
      <w:pPr>
        <w:tabs>
          <w:tab w:val="num" w:pos="0"/>
        </w:tabs>
        <w:ind w:left="2264" w:hanging="360"/>
      </w:pPr>
      <w:rPr>
        <w:rFonts w:ascii="Times New Roman" w:eastAsia="TimesNewRoman" w:hAnsi="Times New Roman" w:cs="Times New Roman"/>
        <w:color w:val="000000"/>
        <w:lang w:val="pl-PL"/>
      </w:r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29" w15:restartNumberingAfterBreak="0">
    <w:nsid w:val="5F550B1B"/>
    <w:multiLevelType w:val="hybridMultilevel"/>
    <w:tmpl w:val="9B22E0A8"/>
    <w:lvl w:ilvl="0" w:tplc="24C85D0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F8E0B2F"/>
    <w:multiLevelType w:val="hybridMultilevel"/>
    <w:tmpl w:val="8F58B28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2423EDF"/>
    <w:multiLevelType w:val="hybridMultilevel"/>
    <w:tmpl w:val="B7A270BA"/>
    <w:lvl w:ilvl="0" w:tplc="0409000F">
      <w:start w:val="1"/>
      <w:numFmt w:val="decimal"/>
      <w:lvlText w:val="%1."/>
      <w:lvlJc w:val="left"/>
      <w:pPr>
        <w:ind w:left="720" w:hanging="360"/>
      </w:pPr>
    </w:lvl>
    <w:lvl w:ilvl="1" w:tplc="04150011">
      <w:start w:val="1"/>
      <w:numFmt w:val="decimal"/>
      <w:lvlText w:val="%2)"/>
      <w:lvlJc w:val="left"/>
      <w:pPr>
        <w:ind w:left="1440" w:hanging="360"/>
      </w:pPr>
    </w:lvl>
    <w:lvl w:ilvl="2" w:tplc="24C85D04">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67861F8"/>
    <w:multiLevelType w:val="hybridMultilevel"/>
    <w:tmpl w:val="838613A6"/>
    <w:lvl w:ilvl="0" w:tplc="C88C4F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7FB524E"/>
    <w:multiLevelType w:val="hybridMultilevel"/>
    <w:tmpl w:val="2CFC1B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C3C19E7"/>
    <w:multiLevelType w:val="hybridMultilevel"/>
    <w:tmpl w:val="1A9422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8C20DD9"/>
    <w:multiLevelType w:val="hybridMultilevel"/>
    <w:tmpl w:val="BDCA858E"/>
    <w:lvl w:ilvl="0" w:tplc="24C85D04">
      <w:start w:val="1"/>
      <w:numFmt w:val="bullet"/>
      <w:lvlText w:val=""/>
      <w:lvlJc w:val="left"/>
      <w:pPr>
        <w:ind w:left="2203" w:hanging="360"/>
      </w:pPr>
      <w:rPr>
        <w:rFonts w:ascii="Symbol" w:hAnsi="Symbol" w:hint="default"/>
      </w:rPr>
    </w:lvl>
    <w:lvl w:ilvl="1" w:tplc="04090003" w:tentative="1">
      <w:start w:val="1"/>
      <w:numFmt w:val="bullet"/>
      <w:lvlText w:val="o"/>
      <w:lvlJc w:val="left"/>
      <w:pPr>
        <w:ind w:left="2923" w:hanging="360"/>
      </w:pPr>
      <w:rPr>
        <w:rFonts w:ascii="Courier New" w:hAnsi="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36" w15:restartNumberingAfterBreak="0">
    <w:nsid w:val="78DB2A90"/>
    <w:multiLevelType w:val="hybridMultilevel"/>
    <w:tmpl w:val="02E433A6"/>
    <w:lvl w:ilvl="0" w:tplc="FB5803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6D489F"/>
    <w:multiLevelType w:val="hybridMultilevel"/>
    <w:tmpl w:val="A1E416A6"/>
    <w:lvl w:ilvl="0" w:tplc="200A971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0"/>
  </w:num>
  <w:num w:numId="3">
    <w:abstractNumId w:val="24"/>
  </w:num>
  <w:num w:numId="4">
    <w:abstractNumId w:val="9"/>
  </w:num>
  <w:num w:numId="5">
    <w:abstractNumId w:val="15"/>
  </w:num>
  <w:num w:numId="6">
    <w:abstractNumId w:val="36"/>
  </w:num>
  <w:num w:numId="7">
    <w:abstractNumId w:val="8"/>
  </w:num>
  <w:num w:numId="8">
    <w:abstractNumId w:val="26"/>
  </w:num>
  <w:num w:numId="9">
    <w:abstractNumId w:val="21"/>
  </w:num>
  <w:num w:numId="10">
    <w:abstractNumId w:val="18"/>
  </w:num>
  <w:num w:numId="11">
    <w:abstractNumId w:val="20"/>
  </w:num>
  <w:num w:numId="12">
    <w:abstractNumId w:val="25"/>
  </w:num>
  <w:num w:numId="13">
    <w:abstractNumId w:val="31"/>
  </w:num>
  <w:num w:numId="14">
    <w:abstractNumId w:val="16"/>
  </w:num>
  <w:num w:numId="15">
    <w:abstractNumId w:val="32"/>
  </w:num>
  <w:num w:numId="16">
    <w:abstractNumId w:val="19"/>
  </w:num>
  <w:num w:numId="17">
    <w:abstractNumId w:val="27"/>
  </w:num>
  <w:num w:numId="18">
    <w:abstractNumId w:val="11"/>
  </w:num>
  <w:num w:numId="19">
    <w:abstractNumId w:val="29"/>
  </w:num>
  <w:num w:numId="20">
    <w:abstractNumId w:val="35"/>
  </w:num>
  <w:num w:numId="21">
    <w:abstractNumId w:val="23"/>
  </w:num>
  <w:num w:numId="22">
    <w:abstractNumId w:val="34"/>
  </w:num>
  <w:num w:numId="23">
    <w:abstractNumId w:val="22"/>
  </w:num>
  <w:num w:numId="24">
    <w:abstractNumId w:val="30"/>
  </w:num>
  <w:num w:numId="25">
    <w:abstractNumId w:val="33"/>
  </w:num>
  <w:num w:numId="26">
    <w:abstractNumId w:val="17"/>
  </w:num>
  <w:num w:numId="27">
    <w:abstractNumId w:val="37"/>
  </w:num>
  <w:num w:numId="28">
    <w:abstractNumId w:val="13"/>
  </w:num>
  <w:num w:numId="29">
    <w:abstractNumId w:val="4"/>
  </w:num>
  <w:num w:numId="30">
    <w:abstractNumId w:val="28"/>
  </w:num>
  <w:num w:numId="31">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95F"/>
    <w:rsid w:val="000002A6"/>
    <w:rsid w:val="00003A7A"/>
    <w:rsid w:val="00004BEB"/>
    <w:rsid w:val="00006CCD"/>
    <w:rsid w:val="00013015"/>
    <w:rsid w:val="00016A43"/>
    <w:rsid w:val="00024E5B"/>
    <w:rsid w:val="0003410C"/>
    <w:rsid w:val="00035C25"/>
    <w:rsid w:val="0005264E"/>
    <w:rsid w:val="00054F71"/>
    <w:rsid w:val="00064C2A"/>
    <w:rsid w:val="0006621A"/>
    <w:rsid w:val="000670AA"/>
    <w:rsid w:val="00074A63"/>
    <w:rsid w:val="00082E25"/>
    <w:rsid w:val="000832B6"/>
    <w:rsid w:val="00083D39"/>
    <w:rsid w:val="00095E6D"/>
    <w:rsid w:val="000A79C5"/>
    <w:rsid w:val="000B064E"/>
    <w:rsid w:val="000D3E35"/>
    <w:rsid w:val="000F1515"/>
    <w:rsid w:val="000F74C6"/>
    <w:rsid w:val="001120EE"/>
    <w:rsid w:val="00120B32"/>
    <w:rsid w:val="00126C91"/>
    <w:rsid w:val="00133DA8"/>
    <w:rsid w:val="0018325C"/>
    <w:rsid w:val="00183353"/>
    <w:rsid w:val="00190FE1"/>
    <w:rsid w:val="00193684"/>
    <w:rsid w:val="00195872"/>
    <w:rsid w:val="001C2353"/>
    <w:rsid w:val="001C76F0"/>
    <w:rsid w:val="001F4235"/>
    <w:rsid w:val="002017A0"/>
    <w:rsid w:val="00206111"/>
    <w:rsid w:val="002242A6"/>
    <w:rsid w:val="002261FF"/>
    <w:rsid w:val="00240191"/>
    <w:rsid w:val="00254712"/>
    <w:rsid w:val="00255A55"/>
    <w:rsid w:val="00282843"/>
    <w:rsid w:val="00283B47"/>
    <w:rsid w:val="002B3D96"/>
    <w:rsid w:val="002C1961"/>
    <w:rsid w:val="002C75B1"/>
    <w:rsid w:val="002E308F"/>
    <w:rsid w:val="002F1222"/>
    <w:rsid w:val="002F2C2E"/>
    <w:rsid w:val="002F63EE"/>
    <w:rsid w:val="00323FB0"/>
    <w:rsid w:val="003258AB"/>
    <w:rsid w:val="003303C0"/>
    <w:rsid w:val="003476E6"/>
    <w:rsid w:val="00374FF1"/>
    <w:rsid w:val="0037699E"/>
    <w:rsid w:val="003827A3"/>
    <w:rsid w:val="003A505E"/>
    <w:rsid w:val="003C4BBD"/>
    <w:rsid w:val="003D2658"/>
    <w:rsid w:val="003F398E"/>
    <w:rsid w:val="004048BA"/>
    <w:rsid w:val="0042361A"/>
    <w:rsid w:val="004430C1"/>
    <w:rsid w:val="004625F8"/>
    <w:rsid w:val="00472780"/>
    <w:rsid w:val="004866B6"/>
    <w:rsid w:val="004C1D74"/>
    <w:rsid w:val="004C58F6"/>
    <w:rsid w:val="004C657A"/>
    <w:rsid w:val="004D009D"/>
    <w:rsid w:val="004D1FBA"/>
    <w:rsid w:val="004E3DDB"/>
    <w:rsid w:val="004F2C43"/>
    <w:rsid w:val="004F47E6"/>
    <w:rsid w:val="00531AF5"/>
    <w:rsid w:val="00541F37"/>
    <w:rsid w:val="00594EBF"/>
    <w:rsid w:val="00595B11"/>
    <w:rsid w:val="00597E01"/>
    <w:rsid w:val="005A0641"/>
    <w:rsid w:val="005A1531"/>
    <w:rsid w:val="005C34F7"/>
    <w:rsid w:val="005D7FD8"/>
    <w:rsid w:val="005E2C27"/>
    <w:rsid w:val="00604EE2"/>
    <w:rsid w:val="006272D6"/>
    <w:rsid w:val="00685A6B"/>
    <w:rsid w:val="00690E2F"/>
    <w:rsid w:val="00695C44"/>
    <w:rsid w:val="00695E14"/>
    <w:rsid w:val="00696715"/>
    <w:rsid w:val="0069704F"/>
    <w:rsid w:val="006A12D5"/>
    <w:rsid w:val="006B1AE4"/>
    <w:rsid w:val="006C00AD"/>
    <w:rsid w:val="006C4EDE"/>
    <w:rsid w:val="006E0A05"/>
    <w:rsid w:val="006E3C32"/>
    <w:rsid w:val="006E4F34"/>
    <w:rsid w:val="0070392B"/>
    <w:rsid w:val="00716382"/>
    <w:rsid w:val="007202DB"/>
    <w:rsid w:val="007302B3"/>
    <w:rsid w:val="00757A08"/>
    <w:rsid w:val="0077050A"/>
    <w:rsid w:val="007B33EC"/>
    <w:rsid w:val="007B6D43"/>
    <w:rsid w:val="007D584C"/>
    <w:rsid w:val="007F0840"/>
    <w:rsid w:val="0080218C"/>
    <w:rsid w:val="00812F86"/>
    <w:rsid w:val="0081658D"/>
    <w:rsid w:val="0082702C"/>
    <w:rsid w:val="008376D2"/>
    <w:rsid w:val="00847E25"/>
    <w:rsid w:val="008817F2"/>
    <w:rsid w:val="00884CD7"/>
    <w:rsid w:val="008851EB"/>
    <w:rsid w:val="0089090A"/>
    <w:rsid w:val="008A331E"/>
    <w:rsid w:val="008C7913"/>
    <w:rsid w:val="008D1F72"/>
    <w:rsid w:val="008D4395"/>
    <w:rsid w:val="008E4DBD"/>
    <w:rsid w:val="008F5419"/>
    <w:rsid w:val="00903C4E"/>
    <w:rsid w:val="009278B6"/>
    <w:rsid w:val="009342BB"/>
    <w:rsid w:val="00953908"/>
    <w:rsid w:val="00967AA5"/>
    <w:rsid w:val="009771B1"/>
    <w:rsid w:val="00983B41"/>
    <w:rsid w:val="00987C7B"/>
    <w:rsid w:val="00993A11"/>
    <w:rsid w:val="009A118B"/>
    <w:rsid w:val="009B6383"/>
    <w:rsid w:val="009C1F32"/>
    <w:rsid w:val="009C1F6B"/>
    <w:rsid w:val="009E3B1C"/>
    <w:rsid w:val="009E692B"/>
    <w:rsid w:val="009E76E0"/>
    <w:rsid w:val="00A16C8F"/>
    <w:rsid w:val="00A230B9"/>
    <w:rsid w:val="00A378A0"/>
    <w:rsid w:val="00A41EB6"/>
    <w:rsid w:val="00A41FD1"/>
    <w:rsid w:val="00A45C4A"/>
    <w:rsid w:val="00A54366"/>
    <w:rsid w:val="00A55FD0"/>
    <w:rsid w:val="00A6241D"/>
    <w:rsid w:val="00A76D35"/>
    <w:rsid w:val="00AB03B0"/>
    <w:rsid w:val="00AB1639"/>
    <w:rsid w:val="00AD5C99"/>
    <w:rsid w:val="00B10882"/>
    <w:rsid w:val="00B3016D"/>
    <w:rsid w:val="00B80CC7"/>
    <w:rsid w:val="00B87B0E"/>
    <w:rsid w:val="00BB3F13"/>
    <w:rsid w:val="00C00C17"/>
    <w:rsid w:val="00C10C0C"/>
    <w:rsid w:val="00C1110B"/>
    <w:rsid w:val="00C1433E"/>
    <w:rsid w:val="00C22617"/>
    <w:rsid w:val="00C3713D"/>
    <w:rsid w:val="00C52111"/>
    <w:rsid w:val="00CA07A7"/>
    <w:rsid w:val="00CA25E4"/>
    <w:rsid w:val="00CA41FC"/>
    <w:rsid w:val="00CB52BE"/>
    <w:rsid w:val="00CB6E2C"/>
    <w:rsid w:val="00CC2BAF"/>
    <w:rsid w:val="00CD29CF"/>
    <w:rsid w:val="00D27893"/>
    <w:rsid w:val="00D3174B"/>
    <w:rsid w:val="00D3798A"/>
    <w:rsid w:val="00D506B6"/>
    <w:rsid w:val="00D6313C"/>
    <w:rsid w:val="00D720DF"/>
    <w:rsid w:val="00D75EC2"/>
    <w:rsid w:val="00D85DF5"/>
    <w:rsid w:val="00D91386"/>
    <w:rsid w:val="00DA4431"/>
    <w:rsid w:val="00DB713F"/>
    <w:rsid w:val="00DC2D25"/>
    <w:rsid w:val="00DD2579"/>
    <w:rsid w:val="00DD5824"/>
    <w:rsid w:val="00DD7F52"/>
    <w:rsid w:val="00E006A2"/>
    <w:rsid w:val="00E12333"/>
    <w:rsid w:val="00E255CF"/>
    <w:rsid w:val="00E52735"/>
    <w:rsid w:val="00E80273"/>
    <w:rsid w:val="00E86005"/>
    <w:rsid w:val="00E90AA9"/>
    <w:rsid w:val="00EB5EB1"/>
    <w:rsid w:val="00ED0B0D"/>
    <w:rsid w:val="00EF795F"/>
    <w:rsid w:val="00F20AAE"/>
    <w:rsid w:val="00F20B2C"/>
    <w:rsid w:val="00F3360B"/>
    <w:rsid w:val="00F34EF2"/>
    <w:rsid w:val="00F54272"/>
    <w:rsid w:val="00F55638"/>
    <w:rsid w:val="00F57413"/>
    <w:rsid w:val="00F63E63"/>
    <w:rsid w:val="00F779B4"/>
    <w:rsid w:val="00F87FBC"/>
    <w:rsid w:val="00F9656C"/>
    <w:rsid w:val="00F97193"/>
    <w:rsid w:val="00FF0DE3"/>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810E6A"/>
  <w15:docId w15:val="{F1476DD8-D75B-7546-9A66-526CFB9C6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795F"/>
    <w:pPr>
      <w:widowControl w:val="0"/>
      <w:suppressAutoHyphens/>
      <w:autoSpaceDE w:val="0"/>
      <w:spacing w:after="0" w:line="240" w:lineRule="auto"/>
    </w:pPr>
    <w:rPr>
      <w:rFonts w:ascii="Tahoma" w:eastAsia="Times New Roman" w:hAnsi="Tahoma" w:cs="Tahoma"/>
      <w:sz w:val="24"/>
      <w:szCs w:val="24"/>
      <w:lang w:eastAsia="ar-SA"/>
    </w:rPr>
  </w:style>
  <w:style w:type="paragraph" w:styleId="Nagwek2">
    <w:name w:val="heading 2"/>
    <w:basedOn w:val="Normalny"/>
    <w:next w:val="Normalny"/>
    <w:link w:val="Nagwek2Znak"/>
    <w:qFormat/>
    <w:rsid w:val="00EF795F"/>
    <w:pPr>
      <w:keepNext/>
      <w:keepLines/>
      <w:numPr>
        <w:ilvl w:val="1"/>
        <w:numId w:val="1"/>
      </w:numPr>
      <w:spacing w:before="200"/>
      <w:outlineLvl w:val="1"/>
    </w:pPr>
    <w:rPr>
      <w:rFonts w:ascii="Cambria" w:hAnsi="Cambria" w:cs="Times New Roman"/>
      <w:b/>
      <w:bCs/>
      <w:color w:val="4F81BD"/>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EF795F"/>
    <w:rPr>
      <w:rFonts w:ascii="Cambria" w:eastAsia="Times New Roman" w:hAnsi="Cambria" w:cs="Times New Roman"/>
      <w:b/>
      <w:bCs/>
      <w:color w:val="4F81BD"/>
      <w:sz w:val="26"/>
      <w:szCs w:val="26"/>
      <w:lang w:eastAsia="ar-SA"/>
    </w:rPr>
  </w:style>
  <w:style w:type="paragraph" w:customStyle="1" w:styleId="Tekstpodstawowy23">
    <w:name w:val="Tekst podstawowy 23"/>
    <w:basedOn w:val="Normalny"/>
    <w:rsid w:val="00EF795F"/>
    <w:pPr>
      <w:spacing w:after="120" w:line="480" w:lineRule="auto"/>
    </w:pPr>
  </w:style>
  <w:style w:type="paragraph" w:styleId="Nagwek">
    <w:name w:val="header"/>
    <w:basedOn w:val="Normalny"/>
    <w:link w:val="NagwekZnak"/>
    <w:unhideWhenUsed/>
    <w:rsid w:val="00EF795F"/>
    <w:pPr>
      <w:tabs>
        <w:tab w:val="center" w:pos="4536"/>
        <w:tab w:val="right" w:pos="9072"/>
      </w:tabs>
    </w:pPr>
  </w:style>
  <w:style w:type="character" w:customStyle="1" w:styleId="NagwekZnak">
    <w:name w:val="Nagłówek Znak"/>
    <w:basedOn w:val="Domylnaczcionkaakapitu"/>
    <w:link w:val="Nagwek"/>
    <w:rsid w:val="00EF795F"/>
    <w:rPr>
      <w:rFonts w:ascii="Tahoma" w:eastAsia="Times New Roman" w:hAnsi="Tahoma" w:cs="Tahoma"/>
      <w:sz w:val="24"/>
      <w:szCs w:val="24"/>
      <w:lang w:eastAsia="ar-SA"/>
    </w:rPr>
  </w:style>
  <w:style w:type="paragraph" w:styleId="Stopka">
    <w:name w:val="footer"/>
    <w:basedOn w:val="Normalny"/>
    <w:link w:val="StopkaZnak"/>
    <w:uiPriority w:val="99"/>
    <w:unhideWhenUsed/>
    <w:rsid w:val="00EF795F"/>
    <w:pPr>
      <w:tabs>
        <w:tab w:val="center" w:pos="4536"/>
        <w:tab w:val="right" w:pos="9072"/>
      </w:tabs>
    </w:pPr>
  </w:style>
  <w:style w:type="character" w:customStyle="1" w:styleId="StopkaZnak">
    <w:name w:val="Stopka Znak"/>
    <w:basedOn w:val="Domylnaczcionkaakapitu"/>
    <w:link w:val="Stopka"/>
    <w:uiPriority w:val="99"/>
    <w:rsid w:val="00EF795F"/>
    <w:rPr>
      <w:rFonts w:ascii="Tahoma" w:eastAsia="Times New Roman" w:hAnsi="Tahoma" w:cs="Tahoma"/>
      <w:sz w:val="24"/>
      <w:szCs w:val="24"/>
      <w:lang w:eastAsia="ar-SA"/>
    </w:rPr>
  </w:style>
  <w:style w:type="paragraph" w:customStyle="1" w:styleId="Tekstpodstawowy21">
    <w:name w:val="Tekst podstawowy 21"/>
    <w:basedOn w:val="Normalny"/>
    <w:rsid w:val="00CA41FC"/>
    <w:pPr>
      <w:autoSpaceDE/>
      <w:jc w:val="both"/>
    </w:pPr>
    <w:rPr>
      <w:szCs w:val="20"/>
    </w:rPr>
  </w:style>
  <w:style w:type="paragraph" w:styleId="Akapitzlist">
    <w:name w:val="List Paragraph"/>
    <w:basedOn w:val="Normalny"/>
    <w:uiPriority w:val="34"/>
    <w:qFormat/>
    <w:rsid w:val="00120B32"/>
    <w:pPr>
      <w:ind w:left="720"/>
      <w:contextualSpacing/>
    </w:pPr>
  </w:style>
  <w:style w:type="character" w:styleId="Numerstrony">
    <w:name w:val="page number"/>
    <w:basedOn w:val="Domylnaczcionkaakapitu"/>
    <w:uiPriority w:val="99"/>
    <w:semiHidden/>
    <w:unhideWhenUsed/>
    <w:rsid w:val="00B87B0E"/>
  </w:style>
  <w:style w:type="paragraph" w:styleId="Tekstprzypisudolnego">
    <w:name w:val="footnote text"/>
    <w:basedOn w:val="Normalny"/>
    <w:link w:val="TekstprzypisudolnegoZnak"/>
    <w:uiPriority w:val="99"/>
    <w:unhideWhenUsed/>
    <w:rsid w:val="0082702C"/>
    <w:pPr>
      <w:widowControl/>
      <w:suppressAutoHyphens w:val="0"/>
      <w:autoSpaceDE/>
    </w:pPr>
    <w:rPr>
      <w:rFonts w:asciiTheme="minorHAnsi" w:eastAsiaTheme="minorEastAsia" w:hAnsiTheme="minorHAnsi" w:cstheme="minorBidi"/>
      <w:lang w:eastAsia="pl-PL"/>
    </w:rPr>
  </w:style>
  <w:style w:type="character" w:customStyle="1" w:styleId="TekstprzypisudolnegoZnak">
    <w:name w:val="Tekst przypisu dolnego Znak"/>
    <w:basedOn w:val="Domylnaczcionkaakapitu"/>
    <w:link w:val="Tekstprzypisudolnego"/>
    <w:uiPriority w:val="99"/>
    <w:rsid w:val="0082702C"/>
    <w:rPr>
      <w:rFonts w:eastAsiaTheme="minorEastAsia"/>
      <w:sz w:val="24"/>
      <w:szCs w:val="24"/>
      <w:lang w:eastAsia="pl-PL"/>
    </w:rPr>
  </w:style>
  <w:style w:type="character" w:styleId="Odwoanieprzypisudolnego">
    <w:name w:val="footnote reference"/>
    <w:basedOn w:val="Domylnaczcionkaakapitu"/>
    <w:uiPriority w:val="99"/>
    <w:unhideWhenUsed/>
    <w:rsid w:val="0082702C"/>
    <w:rPr>
      <w:vertAlign w:val="superscript"/>
    </w:rPr>
  </w:style>
  <w:style w:type="paragraph" w:styleId="Tekstdymka">
    <w:name w:val="Balloon Text"/>
    <w:basedOn w:val="Normalny"/>
    <w:link w:val="TekstdymkaZnak"/>
    <w:uiPriority w:val="99"/>
    <w:semiHidden/>
    <w:unhideWhenUsed/>
    <w:rsid w:val="00F87FBC"/>
    <w:rPr>
      <w:rFonts w:ascii="Segoe UI" w:hAnsi="Segoe UI" w:cs="Segoe UI"/>
      <w:sz w:val="18"/>
      <w:szCs w:val="18"/>
    </w:rPr>
  </w:style>
  <w:style w:type="character" w:customStyle="1" w:styleId="TekstdymkaZnak">
    <w:name w:val="Tekst dymka Znak"/>
    <w:basedOn w:val="Domylnaczcionkaakapitu"/>
    <w:link w:val="Tekstdymka"/>
    <w:uiPriority w:val="99"/>
    <w:semiHidden/>
    <w:rsid w:val="00F87FBC"/>
    <w:rPr>
      <w:rFonts w:ascii="Segoe UI" w:eastAsia="Times New Roman" w:hAnsi="Segoe UI" w:cs="Segoe UI"/>
      <w:sz w:val="18"/>
      <w:szCs w:val="18"/>
      <w:lang w:eastAsia="ar-SA"/>
    </w:rPr>
  </w:style>
  <w:style w:type="character" w:styleId="Odwoaniedokomentarza">
    <w:name w:val="annotation reference"/>
    <w:basedOn w:val="Domylnaczcionkaakapitu"/>
    <w:uiPriority w:val="99"/>
    <w:semiHidden/>
    <w:unhideWhenUsed/>
    <w:rsid w:val="00F87FBC"/>
    <w:rPr>
      <w:sz w:val="16"/>
      <w:szCs w:val="16"/>
    </w:rPr>
  </w:style>
  <w:style w:type="paragraph" w:styleId="Tekstkomentarza">
    <w:name w:val="annotation text"/>
    <w:basedOn w:val="Normalny"/>
    <w:link w:val="TekstkomentarzaZnak"/>
    <w:uiPriority w:val="99"/>
    <w:semiHidden/>
    <w:unhideWhenUsed/>
    <w:rsid w:val="00F87FBC"/>
    <w:rPr>
      <w:sz w:val="20"/>
      <w:szCs w:val="20"/>
    </w:rPr>
  </w:style>
  <w:style w:type="character" w:customStyle="1" w:styleId="TekstkomentarzaZnak">
    <w:name w:val="Tekst komentarza Znak"/>
    <w:basedOn w:val="Domylnaczcionkaakapitu"/>
    <w:link w:val="Tekstkomentarza"/>
    <w:uiPriority w:val="99"/>
    <w:semiHidden/>
    <w:rsid w:val="00F87FBC"/>
    <w:rPr>
      <w:rFonts w:ascii="Tahoma" w:eastAsia="Times New Roman" w:hAnsi="Tahoma" w:cs="Tahoma"/>
      <w:sz w:val="20"/>
      <w:szCs w:val="20"/>
      <w:lang w:eastAsia="ar-SA"/>
    </w:rPr>
  </w:style>
  <w:style w:type="paragraph" w:styleId="Tematkomentarza">
    <w:name w:val="annotation subject"/>
    <w:basedOn w:val="Tekstkomentarza"/>
    <w:next w:val="Tekstkomentarza"/>
    <w:link w:val="TematkomentarzaZnak"/>
    <w:uiPriority w:val="99"/>
    <w:semiHidden/>
    <w:unhideWhenUsed/>
    <w:rsid w:val="00F87FBC"/>
    <w:rPr>
      <w:b/>
      <w:bCs/>
    </w:rPr>
  </w:style>
  <w:style w:type="character" w:customStyle="1" w:styleId="TematkomentarzaZnak">
    <w:name w:val="Temat komentarza Znak"/>
    <w:basedOn w:val="TekstkomentarzaZnak"/>
    <w:link w:val="Tematkomentarza"/>
    <w:uiPriority w:val="99"/>
    <w:semiHidden/>
    <w:rsid w:val="00F87FBC"/>
    <w:rPr>
      <w:rFonts w:ascii="Tahoma" w:eastAsia="Times New Roman" w:hAnsi="Tahoma" w:cs="Tahoma"/>
      <w:b/>
      <w:bCs/>
      <w:sz w:val="20"/>
      <w:szCs w:val="20"/>
      <w:lang w:eastAsia="ar-SA"/>
    </w:rPr>
  </w:style>
  <w:style w:type="paragraph" w:customStyle="1" w:styleId="Standard">
    <w:name w:val="Standard"/>
    <w:rsid w:val="004E3DDB"/>
    <w:pPr>
      <w:widowControl w:val="0"/>
      <w:suppressAutoHyphens/>
      <w:spacing w:after="0" w:line="240" w:lineRule="auto"/>
      <w:textAlignment w:val="baseline"/>
    </w:pPr>
    <w:rPr>
      <w:rFonts w:ascii="Times New Roman" w:eastAsia="SimSun" w:hAnsi="Times New Roman" w:cs="Mangal"/>
      <w:kern w:val="1"/>
      <w:sz w:val="24"/>
      <w:szCs w:val="24"/>
      <w:lang w:eastAsia="hi-IN" w:bidi="hi-IN"/>
    </w:rPr>
  </w:style>
  <w:style w:type="paragraph" w:customStyle="1" w:styleId="Footnote">
    <w:name w:val="Footnote"/>
    <w:basedOn w:val="Standard"/>
    <w:rsid w:val="004E3DDB"/>
    <w:rPr>
      <w:rFont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62645">
      <w:bodyDiv w:val="1"/>
      <w:marLeft w:val="0"/>
      <w:marRight w:val="0"/>
      <w:marTop w:val="0"/>
      <w:marBottom w:val="0"/>
      <w:divBdr>
        <w:top w:val="none" w:sz="0" w:space="0" w:color="auto"/>
        <w:left w:val="none" w:sz="0" w:space="0" w:color="auto"/>
        <w:bottom w:val="none" w:sz="0" w:space="0" w:color="auto"/>
        <w:right w:val="none" w:sz="0" w:space="0" w:color="auto"/>
      </w:divBdr>
      <w:divsChild>
        <w:div w:id="2066368063">
          <w:marLeft w:val="0"/>
          <w:marRight w:val="0"/>
          <w:marTop w:val="0"/>
          <w:marBottom w:val="0"/>
          <w:divBdr>
            <w:top w:val="none" w:sz="0" w:space="0" w:color="auto"/>
            <w:left w:val="none" w:sz="0" w:space="0" w:color="auto"/>
            <w:bottom w:val="none" w:sz="0" w:space="0" w:color="auto"/>
            <w:right w:val="none" w:sz="0" w:space="0" w:color="auto"/>
          </w:divBdr>
          <w:divsChild>
            <w:div w:id="1977442601">
              <w:marLeft w:val="0"/>
              <w:marRight w:val="0"/>
              <w:marTop w:val="0"/>
              <w:marBottom w:val="0"/>
              <w:divBdr>
                <w:top w:val="none" w:sz="0" w:space="0" w:color="auto"/>
                <w:left w:val="none" w:sz="0" w:space="0" w:color="auto"/>
                <w:bottom w:val="none" w:sz="0" w:space="0" w:color="auto"/>
                <w:right w:val="none" w:sz="0" w:space="0" w:color="auto"/>
              </w:divBdr>
              <w:divsChild>
                <w:div w:id="87230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731785">
      <w:bodyDiv w:val="1"/>
      <w:marLeft w:val="0"/>
      <w:marRight w:val="0"/>
      <w:marTop w:val="0"/>
      <w:marBottom w:val="0"/>
      <w:divBdr>
        <w:top w:val="none" w:sz="0" w:space="0" w:color="auto"/>
        <w:left w:val="none" w:sz="0" w:space="0" w:color="auto"/>
        <w:bottom w:val="none" w:sz="0" w:space="0" w:color="auto"/>
        <w:right w:val="none" w:sz="0" w:space="0" w:color="auto"/>
      </w:divBdr>
    </w:div>
    <w:div w:id="826944684">
      <w:bodyDiv w:val="1"/>
      <w:marLeft w:val="0"/>
      <w:marRight w:val="0"/>
      <w:marTop w:val="0"/>
      <w:marBottom w:val="0"/>
      <w:divBdr>
        <w:top w:val="none" w:sz="0" w:space="0" w:color="auto"/>
        <w:left w:val="none" w:sz="0" w:space="0" w:color="auto"/>
        <w:bottom w:val="none" w:sz="0" w:space="0" w:color="auto"/>
        <w:right w:val="none" w:sz="0" w:space="0" w:color="auto"/>
      </w:divBdr>
      <w:divsChild>
        <w:div w:id="1964118999">
          <w:marLeft w:val="0"/>
          <w:marRight w:val="0"/>
          <w:marTop w:val="0"/>
          <w:marBottom w:val="0"/>
          <w:divBdr>
            <w:top w:val="none" w:sz="0" w:space="0" w:color="auto"/>
            <w:left w:val="none" w:sz="0" w:space="0" w:color="auto"/>
            <w:bottom w:val="none" w:sz="0" w:space="0" w:color="auto"/>
            <w:right w:val="none" w:sz="0" w:space="0" w:color="auto"/>
          </w:divBdr>
          <w:divsChild>
            <w:div w:id="1794589517">
              <w:marLeft w:val="0"/>
              <w:marRight w:val="0"/>
              <w:marTop w:val="0"/>
              <w:marBottom w:val="0"/>
              <w:divBdr>
                <w:top w:val="none" w:sz="0" w:space="0" w:color="auto"/>
                <w:left w:val="none" w:sz="0" w:space="0" w:color="auto"/>
                <w:bottom w:val="none" w:sz="0" w:space="0" w:color="auto"/>
                <w:right w:val="none" w:sz="0" w:space="0" w:color="auto"/>
              </w:divBdr>
              <w:divsChild>
                <w:div w:id="303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770880">
      <w:bodyDiv w:val="1"/>
      <w:marLeft w:val="0"/>
      <w:marRight w:val="0"/>
      <w:marTop w:val="0"/>
      <w:marBottom w:val="0"/>
      <w:divBdr>
        <w:top w:val="none" w:sz="0" w:space="0" w:color="auto"/>
        <w:left w:val="none" w:sz="0" w:space="0" w:color="auto"/>
        <w:bottom w:val="none" w:sz="0" w:space="0" w:color="auto"/>
        <w:right w:val="none" w:sz="0" w:space="0" w:color="auto"/>
      </w:divBdr>
    </w:div>
    <w:div w:id="1105854617">
      <w:bodyDiv w:val="1"/>
      <w:marLeft w:val="0"/>
      <w:marRight w:val="0"/>
      <w:marTop w:val="0"/>
      <w:marBottom w:val="0"/>
      <w:divBdr>
        <w:top w:val="none" w:sz="0" w:space="0" w:color="auto"/>
        <w:left w:val="none" w:sz="0" w:space="0" w:color="auto"/>
        <w:bottom w:val="none" w:sz="0" w:space="0" w:color="auto"/>
        <w:right w:val="none" w:sz="0" w:space="0" w:color="auto"/>
      </w:divBdr>
    </w:div>
    <w:div w:id="1173571276">
      <w:bodyDiv w:val="1"/>
      <w:marLeft w:val="0"/>
      <w:marRight w:val="0"/>
      <w:marTop w:val="0"/>
      <w:marBottom w:val="0"/>
      <w:divBdr>
        <w:top w:val="none" w:sz="0" w:space="0" w:color="auto"/>
        <w:left w:val="none" w:sz="0" w:space="0" w:color="auto"/>
        <w:bottom w:val="none" w:sz="0" w:space="0" w:color="auto"/>
        <w:right w:val="none" w:sz="0" w:space="0" w:color="auto"/>
      </w:divBdr>
    </w:div>
    <w:div w:id="1291404400">
      <w:bodyDiv w:val="1"/>
      <w:marLeft w:val="0"/>
      <w:marRight w:val="0"/>
      <w:marTop w:val="0"/>
      <w:marBottom w:val="0"/>
      <w:divBdr>
        <w:top w:val="none" w:sz="0" w:space="0" w:color="auto"/>
        <w:left w:val="none" w:sz="0" w:space="0" w:color="auto"/>
        <w:bottom w:val="none" w:sz="0" w:space="0" w:color="auto"/>
        <w:right w:val="none" w:sz="0" w:space="0" w:color="auto"/>
      </w:divBdr>
    </w:div>
    <w:div w:id="1328172097">
      <w:bodyDiv w:val="1"/>
      <w:marLeft w:val="0"/>
      <w:marRight w:val="0"/>
      <w:marTop w:val="0"/>
      <w:marBottom w:val="0"/>
      <w:divBdr>
        <w:top w:val="none" w:sz="0" w:space="0" w:color="auto"/>
        <w:left w:val="none" w:sz="0" w:space="0" w:color="auto"/>
        <w:bottom w:val="none" w:sz="0" w:space="0" w:color="auto"/>
        <w:right w:val="none" w:sz="0" w:space="0" w:color="auto"/>
      </w:divBdr>
    </w:div>
    <w:div w:id="1384795021">
      <w:bodyDiv w:val="1"/>
      <w:marLeft w:val="0"/>
      <w:marRight w:val="0"/>
      <w:marTop w:val="0"/>
      <w:marBottom w:val="0"/>
      <w:divBdr>
        <w:top w:val="none" w:sz="0" w:space="0" w:color="auto"/>
        <w:left w:val="none" w:sz="0" w:space="0" w:color="auto"/>
        <w:bottom w:val="none" w:sz="0" w:space="0" w:color="auto"/>
        <w:right w:val="none" w:sz="0" w:space="0" w:color="auto"/>
      </w:divBdr>
    </w:div>
    <w:div w:id="1873306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3294</Words>
  <Characters>19769</Characters>
  <Application>Microsoft Office Word</Application>
  <DocSecurity>0</DocSecurity>
  <Lines>164</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szczdari</dc:creator>
  <cp:keywords/>
  <dc:description/>
  <cp:lastModifiedBy>zp</cp:lastModifiedBy>
  <cp:revision>3</cp:revision>
  <cp:lastPrinted>2020-08-07T07:44:00Z</cp:lastPrinted>
  <dcterms:created xsi:type="dcterms:W3CDTF">2021-10-01T11:27:00Z</dcterms:created>
  <dcterms:modified xsi:type="dcterms:W3CDTF">2021-10-01T11:31:00Z</dcterms:modified>
</cp:coreProperties>
</file>