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791C92" w:rsidRPr="00F22829">
        <w:rPr>
          <w:rFonts w:ascii="Arial" w:hAnsi="Arial" w:cs="Arial"/>
          <w:b/>
          <w:bCs/>
        </w:rPr>
        <w:t>dostawę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681186">
        <w:rPr>
          <w:rFonts w:ascii="Arial" w:hAnsi="Arial" w:cs="Arial"/>
          <w:b/>
          <w:bCs/>
        </w:rPr>
        <w:t>3</w:t>
      </w:r>
      <w:bookmarkStart w:id="0" w:name="_GoBack"/>
      <w:bookmarkEnd w:id="0"/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nr przetargu </w:t>
      </w:r>
      <w:r w:rsidR="00791C92" w:rsidRPr="00F22829">
        <w:rPr>
          <w:rFonts w:ascii="Arial" w:hAnsi="Arial" w:cs="Arial"/>
        </w:rPr>
        <w:t>ZP/</w:t>
      </w:r>
      <w:r w:rsidR="00EA1DF4">
        <w:rPr>
          <w:rFonts w:ascii="Arial" w:hAnsi="Arial" w:cs="Arial"/>
        </w:rPr>
        <w:t>0</w:t>
      </w:r>
      <w:r w:rsidR="008867C6">
        <w:rPr>
          <w:rFonts w:ascii="Arial" w:hAnsi="Arial" w:cs="Arial"/>
        </w:rPr>
        <w:t>878</w:t>
      </w:r>
      <w:r w:rsidR="00EA1DF4">
        <w:rPr>
          <w:rFonts w:ascii="Arial" w:hAnsi="Arial" w:cs="Arial"/>
        </w:rPr>
        <w:t>/D/21</w:t>
      </w:r>
      <w:r w:rsidR="00791C92"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 w:rsidR="00894EFD">
        <w:rPr>
          <w:rFonts w:ascii="Arial" w:hAnsi="Arial" w:cs="Arial"/>
          <w:b/>
          <w:sz w:val="32"/>
          <w:szCs w:val="22"/>
          <w:u w:val="single"/>
        </w:rPr>
        <w:t>1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460C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t>do 7 dni  /  do 14 dni / do 21 dni*</w:t>
      </w:r>
      <w:r>
        <w:rPr>
          <w:rFonts w:ascii="Arial" w:hAnsi="Arial" w:cs="Arial"/>
          <w:b/>
        </w:rPr>
        <w:t xml:space="preserve"> </w:t>
      </w:r>
    </w:p>
    <w:p w:rsidR="008867C6" w:rsidRPr="00EA1DF4" w:rsidRDefault="00EA1DF4" w:rsidP="008867C6">
      <w:pPr>
        <w:pStyle w:val="Akapitzlist"/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od dnia zawarcia umowy </w:t>
      </w:r>
      <w:r w:rsidRPr="00EA1DF4">
        <w:rPr>
          <w:rFonts w:ascii="Arial" w:hAnsi="Arial" w:cs="Arial"/>
          <w:sz w:val="20"/>
          <w:szCs w:val="20"/>
          <w:lang w:eastAsia="pl-PL"/>
        </w:rPr>
        <w:t xml:space="preserve"> </w:t>
      </w:r>
      <w:r w:rsidR="008867C6" w:rsidRPr="00EA1DF4">
        <w:rPr>
          <w:rFonts w:ascii="Arial" w:hAnsi="Arial" w:cs="Arial"/>
          <w:sz w:val="20"/>
          <w:szCs w:val="20"/>
          <w:lang w:eastAsia="pl-PL"/>
        </w:rPr>
        <w:t xml:space="preserve"> i otrzymania przez Wykonawcę odpowiedniego zamówienia wraz z potwierdzeniem właściwego organu nadzorującego Zamawiającego zgodnie z art. 83 ust. 14 pkt 1 w związku z art. 83 ust.1 pkt 26 </w:t>
      </w:r>
      <w:proofErr w:type="spellStart"/>
      <w:r w:rsidR="008867C6" w:rsidRPr="00EA1DF4">
        <w:rPr>
          <w:rFonts w:ascii="Arial" w:hAnsi="Arial" w:cs="Arial"/>
          <w:sz w:val="20"/>
          <w:szCs w:val="20"/>
          <w:lang w:eastAsia="pl-PL"/>
        </w:rPr>
        <w:t>lit.a</w:t>
      </w:r>
      <w:proofErr w:type="spellEnd"/>
      <w:r w:rsidR="008867C6" w:rsidRPr="00EA1DF4">
        <w:rPr>
          <w:rFonts w:ascii="Arial" w:hAnsi="Arial" w:cs="Arial"/>
          <w:sz w:val="20"/>
          <w:szCs w:val="20"/>
          <w:lang w:eastAsia="pl-PL"/>
        </w:rPr>
        <w:t xml:space="preserve">) ustawy z dnia 11 marca 2004 r. o podatku od towarów i usług (Dz. U. z 2020r poz. 106 z </w:t>
      </w:r>
      <w:proofErr w:type="spellStart"/>
      <w:r w:rsidR="008867C6" w:rsidRPr="00EA1DF4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="008867C6" w:rsidRPr="00EA1DF4">
        <w:rPr>
          <w:rFonts w:ascii="Arial" w:hAnsi="Arial" w:cs="Arial"/>
          <w:sz w:val="20"/>
          <w:szCs w:val="20"/>
          <w:lang w:eastAsia="pl-PL"/>
        </w:rPr>
        <w:t xml:space="preserve">. zm.) </w:t>
      </w: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A1DF4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0D72E6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color w:val="FF0000"/>
          <w:sz w:val="32"/>
          <w:szCs w:val="22"/>
          <w:u w:val="single"/>
        </w:rPr>
      </w:pPr>
    </w:p>
    <w:p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 w:rsidR="00894EFD">
        <w:rPr>
          <w:rFonts w:ascii="Arial" w:hAnsi="Arial" w:cs="Arial"/>
          <w:b/>
          <w:sz w:val="32"/>
          <w:szCs w:val="22"/>
          <w:u w:val="single"/>
        </w:rPr>
        <w:t>2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t>do 7 dni  /  do 14 dni / do 21 dni*</w:t>
      </w:r>
      <w:r>
        <w:rPr>
          <w:rFonts w:ascii="Arial" w:hAnsi="Arial" w:cs="Arial"/>
          <w:b/>
        </w:rPr>
        <w:t xml:space="preserve"> </w:t>
      </w:r>
    </w:p>
    <w:p w:rsidR="00EA1DF4" w:rsidRP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A1DF4">
        <w:rPr>
          <w:rFonts w:ascii="Arial" w:hAnsi="Arial" w:cs="Arial"/>
          <w:sz w:val="20"/>
          <w:szCs w:val="20"/>
          <w:lang w:eastAsia="pl-PL"/>
        </w:rPr>
        <w:t xml:space="preserve">od dnia zawarcia umowy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EA1DF4">
        <w:rPr>
          <w:rFonts w:ascii="Arial" w:hAnsi="Arial" w:cs="Arial"/>
          <w:sz w:val="20"/>
          <w:szCs w:val="20"/>
          <w:lang w:eastAsia="pl-PL"/>
        </w:rPr>
        <w:t>lit.a</w:t>
      </w:r>
      <w:proofErr w:type="spellEnd"/>
      <w:r w:rsidRPr="00EA1DF4">
        <w:rPr>
          <w:rFonts w:ascii="Arial" w:hAnsi="Arial" w:cs="Arial"/>
          <w:sz w:val="20"/>
          <w:szCs w:val="20"/>
          <w:lang w:eastAsia="pl-PL"/>
        </w:rPr>
        <w:t xml:space="preserve">) ustawy z dnia 11 marca 2004 r. o podatku od towarów i usług (Dz. U. z 2020r poz. 106 z </w:t>
      </w:r>
      <w:proofErr w:type="spellStart"/>
      <w:r w:rsidRPr="00EA1DF4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EA1DF4">
        <w:rPr>
          <w:rFonts w:ascii="Arial" w:hAnsi="Arial" w:cs="Arial"/>
          <w:sz w:val="20"/>
          <w:szCs w:val="20"/>
          <w:lang w:eastAsia="pl-PL"/>
        </w:rPr>
        <w:t xml:space="preserve">. zm.) </w:t>
      </w: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A1DF4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433769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0D72E6" w:rsidRDefault="000D72E6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 w:rsidR="00894EFD">
        <w:rPr>
          <w:rFonts w:ascii="Arial" w:hAnsi="Arial" w:cs="Arial"/>
          <w:b/>
          <w:sz w:val="32"/>
          <w:szCs w:val="22"/>
          <w:u w:val="single"/>
        </w:rPr>
        <w:t>3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t>do 7 dni  /  do 14 dni / do 21 dni*</w:t>
      </w:r>
      <w:r>
        <w:rPr>
          <w:rFonts w:ascii="Arial" w:hAnsi="Arial" w:cs="Arial"/>
          <w:b/>
        </w:rPr>
        <w:t xml:space="preserve"> </w:t>
      </w:r>
    </w:p>
    <w:p w:rsidR="008867C6" w:rsidRDefault="00EA1DF4" w:rsidP="008867C6">
      <w:pPr>
        <w:pStyle w:val="Akapitzlist"/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A1DF4">
        <w:rPr>
          <w:rFonts w:ascii="Arial" w:hAnsi="Arial" w:cs="Arial"/>
          <w:sz w:val="20"/>
          <w:szCs w:val="20"/>
          <w:lang w:eastAsia="pl-PL"/>
        </w:rPr>
        <w:t xml:space="preserve">od dnia zawarcia umowy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EA1DF4">
        <w:rPr>
          <w:rFonts w:ascii="Arial" w:hAnsi="Arial" w:cs="Arial"/>
          <w:sz w:val="20"/>
          <w:szCs w:val="20"/>
          <w:lang w:eastAsia="pl-PL"/>
        </w:rPr>
        <w:t>lit.a</w:t>
      </w:r>
      <w:proofErr w:type="spellEnd"/>
      <w:r w:rsidRPr="00EA1DF4">
        <w:rPr>
          <w:rFonts w:ascii="Arial" w:hAnsi="Arial" w:cs="Arial"/>
          <w:sz w:val="20"/>
          <w:szCs w:val="20"/>
          <w:lang w:eastAsia="pl-PL"/>
        </w:rPr>
        <w:t xml:space="preserve">) ustawy z dnia 11 marca 2004 r. o podatku od towarów i usług (Dz. U. z 2020r poz. 106 z </w:t>
      </w:r>
      <w:proofErr w:type="spellStart"/>
      <w:r w:rsidRPr="00EA1DF4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EA1DF4">
        <w:rPr>
          <w:rFonts w:ascii="Arial" w:hAnsi="Arial" w:cs="Arial"/>
          <w:sz w:val="20"/>
          <w:szCs w:val="20"/>
          <w:lang w:eastAsia="pl-PL"/>
        </w:rPr>
        <w:t xml:space="preserve">. zm.) </w:t>
      </w:r>
    </w:p>
    <w:p w:rsidR="00EA1DF4" w:rsidRPr="008867C6" w:rsidRDefault="00EA1DF4" w:rsidP="008867C6">
      <w:pPr>
        <w:jc w:val="both"/>
        <w:rPr>
          <w:rFonts w:ascii="Arial" w:hAnsi="Arial" w:cs="Arial"/>
          <w:sz w:val="20"/>
          <w:szCs w:val="20"/>
        </w:rPr>
      </w:pPr>
      <w:r w:rsidRPr="008867C6">
        <w:rPr>
          <w:rFonts w:ascii="Arial" w:hAnsi="Arial" w:cs="Arial"/>
          <w:b/>
          <w:i/>
          <w:sz w:val="20"/>
        </w:rPr>
        <w:t xml:space="preserve"> </w:t>
      </w:r>
      <w:r w:rsidRPr="008867C6">
        <w:rPr>
          <w:rFonts w:ascii="Arial" w:hAnsi="Arial" w:cs="Arial"/>
          <w:i/>
          <w:sz w:val="20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A1DF4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0D72E6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8B4A25" w:rsidRDefault="008B4A25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8867C6" w:rsidRDefault="008867C6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8867C6" w:rsidRDefault="008867C6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8867C6" w:rsidRDefault="008867C6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8867C6">
      <w:rPr>
        <w:rFonts w:ascii="Arial" w:hAnsi="Arial" w:cs="Arial"/>
        <w:i/>
        <w:sz w:val="20"/>
      </w:rPr>
      <w:t>0878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EA1DF4">
      <w:rPr>
        <w:rFonts w:ascii="Arial" w:hAnsi="Arial" w:cs="Arial"/>
        <w:i/>
        <w:sz w:val="20"/>
      </w:rPr>
      <w:t>21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1186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7C6"/>
    <w:rsid w:val="00886CE4"/>
    <w:rsid w:val="00891403"/>
    <w:rsid w:val="00891549"/>
    <w:rsid w:val="00891869"/>
    <w:rsid w:val="008921A1"/>
    <w:rsid w:val="00894359"/>
    <w:rsid w:val="00894EFD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4:docId w14:val="69BE404E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4EF23-9B0B-432F-B6E4-77F23E456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1567</Words>
  <Characters>9406</Characters>
  <Application>Microsoft Office Word</Application>
  <DocSecurity>0</DocSecurity>
  <Lines>78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10952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54</cp:revision>
  <cp:lastPrinted>2021-09-28T07:27:00Z</cp:lastPrinted>
  <dcterms:created xsi:type="dcterms:W3CDTF">2020-05-11T08:30:00Z</dcterms:created>
  <dcterms:modified xsi:type="dcterms:W3CDTF">2021-09-28T07:44:00Z</dcterms:modified>
</cp:coreProperties>
</file>