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Tekstpodstawowy3"/>
        <w:rPr>
          <w:rFonts w:cs="Arial"/>
          <w:sz w:val="22"/>
          <w:szCs w:val="22"/>
        </w:rPr>
      </w:pPr>
    </w:p>
    <w:p w14:paraId="5ED7FE43" w14:textId="12AD0F9E" w:rsidR="00565516" w:rsidRDefault="00565516" w:rsidP="00565516">
      <w:pPr>
        <w:pStyle w:val="Tekstpodstawowy3"/>
        <w:jc w:val="center"/>
        <w:rPr>
          <w:rFonts w:cs="Arial"/>
          <w:sz w:val="22"/>
          <w:szCs w:val="22"/>
        </w:rPr>
      </w:pP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143CCD5C"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F143E4">
        <w:rPr>
          <w:rFonts w:ascii="Arial" w:hAnsi="Arial" w:cs="Arial"/>
          <w:b/>
          <w:i/>
          <w:sz w:val="22"/>
          <w:szCs w:val="22"/>
        </w:rPr>
        <w:t>3701</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2019, poz. 2019 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CE592F1"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W wyniku postępowa</w:t>
      </w:r>
      <w:bookmarkStart w:id="0" w:name="_GoBack"/>
      <w:bookmarkEnd w:id="0"/>
      <w:r w:rsidRPr="006467ED">
        <w:rPr>
          <w:rFonts w:ascii="Arial" w:hAnsi="Arial" w:cs="Arial"/>
          <w:sz w:val="22"/>
          <w:szCs w:val="22"/>
        </w:rPr>
        <w:t xml:space="preserve">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2019 poz. 2019 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1C354B43"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F143E4">
        <w:rPr>
          <w:rFonts w:ascii="Arial" w:hAnsi="Arial" w:cs="Arial"/>
          <w:sz w:val="22"/>
          <w:szCs w:val="22"/>
        </w:rPr>
        <w:t>3701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F143E4">
        <w:rPr>
          <w:rFonts w:ascii="Arial" w:hAnsi="Arial" w:cs="Arial"/>
          <w:sz w:val="22"/>
          <w:szCs w:val="22"/>
        </w:rPr>
        <w:t>3701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stanowiącymi załącznik nr 2 do niniejszej umowy oraz formularzem cenowym stanowiącym załącznik nr 3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lastRenderedPageBreak/>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57D50C16"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F143E4">
        <w:rPr>
          <w:rFonts w:ascii="Arial" w:hAnsi="Arial" w:cs="Arial"/>
          <w:b/>
          <w:sz w:val="22"/>
          <w:szCs w:val="22"/>
        </w:rPr>
        <w:t>1</w:t>
      </w:r>
      <w:r w:rsidR="00565516" w:rsidRPr="00565516">
        <w:rPr>
          <w:rFonts w:ascii="Arial" w:hAnsi="Arial" w:cs="Arial"/>
          <w:b/>
          <w:sz w:val="22"/>
          <w:szCs w:val="22"/>
        </w:rPr>
        <w:t xml:space="preserve">; Część </w:t>
      </w:r>
      <w:r w:rsidR="00F143E4">
        <w:rPr>
          <w:rFonts w:ascii="Arial" w:hAnsi="Arial" w:cs="Arial"/>
          <w:b/>
          <w:sz w:val="22"/>
          <w:szCs w:val="22"/>
        </w:rPr>
        <w:t>2</w:t>
      </w:r>
      <w:r w:rsidR="00565516" w:rsidRPr="00565516">
        <w:rPr>
          <w:rFonts w:ascii="Arial" w:hAnsi="Arial" w:cs="Arial"/>
          <w:b/>
          <w:sz w:val="22"/>
          <w:szCs w:val="22"/>
        </w:rPr>
        <w:t xml:space="preserve"> poz. 1 i 2.</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w:t>
      </w:r>
      <w:r w:rsidRPr="00D560E6">
        <w:rPr>
          <w:rFonts w:ascii="Arial" w:hAnsi="Arial" w:cs="Arial"/>
          <w:sz w:val="22"/>
          <w:szCs w:val="22"/>
          <w:lang w:eastAsia="ar-SA"/>
        </w:rPr>
        <w:lastRenderedPageBreak/>
        <w:t xml:space="preserve">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233D9936"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F143E4">
        <w:rPr>
          <w:rFonts w:ascii="Arial" w:hAnsi="Arial" w:cs="Arial"/>
          <w:b/>
          <w:lang w:eastAsia="pl-PL"/>
        </w:rPr>
        <w:t>3701</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lastRenderedPageBreak/>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będzie protokół odbioru podpisany przez upoważnionego pracownika Zamawiającego, o którym mowa w § 3 ust. 3.</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35B05873" w:rsidR="005C6660" w:rsidRDefault="005C6660" w:rsidP="00744096">
      <w:pPr>
        <w:pStyle w:val="Akapitzlist"/>
        <w:numPr>
          <w:ilvl w:val="0"/>
          <w:numId w:val="9"/>
        </w:numPr>
        <w:spacing w:after="0"/>
        <w:jc w:val="both"/>
        <w:rPr>
          <w:rFonts w:ascii="Arial" w:hAnsi="Arial" w:cs="Arial"/>
          <w:bCs/>
          <w:lang w:eastAsia="pl-PL"/>
        </w:rPr>
      </w:pPr>
      <w:r w:rsidRPr="002609DE">
        <w:rPr>
          <w:rFonts w:ascii="Arial" w:hAnsi="Arial" w:cs="Arial"/>
          <w:bCs/>
          <w:lang w:eastAsia="pl-PL"/>
        </w:rPr>
        <w:lastRenderedPageBreak/>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6F8993C9" w:rsidR="00565516" w:rsidRPr="00B2172D" w:rsidRDefault="00565516" w:rsidP="00B2172D">
      <w:pPr>
        <w:pStyle w:val="Akapitzlist"/>
        <w:numPr>
          <w:ilvl w:val="0"/>
          <w:numId w:val="9"/>
        </w:numPr>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1183B7" w16cid:durableId="23EC9942"/>
  <w16cid:commentId w16cid:paraId="50B9AD36" w16cid:durableId="23EC999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EA4BA" w14:textId="77777777" w:rsidR="00D02799" w:rsidRDefault="00D02799">
      <w:r>
        <w:separator/>
      </w:r>
    </w:p>
  </w:endnote>
  <w:endnote w:type="continuationSeparator" w:id="0">
    <w:p w14:paraId="1896F49A" w14:textId="77777777" w:rsidR="00D02799" w:rsidRDefault="00D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160A" w14:textId="77777777" w:rsidR="00D02799" w:rsidRDefault="00D02799">
      <w:r>
        <w:separator/>
      </w:r>
    </w:p>
  </w:footnote>
  <w:footnote w:type="continuationSeparator" w:id="0">
    <w:p w14:paraId="3FD34721" w14:textId="77777777" w:rsidR="00D02799" w:rsidRDefault="00D0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3BA74EE3"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F143E4">
      <w:rPr>
        <w:rFonts w:ascii="Arial" w:hAnsi="Arial" w:cs="Arial"/>
        <w:i/>
        <w:sz w:val="20"/>
      </w:rPr>
      <w:t>3701</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43E4"/>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864"/>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2CF58-9549-40B0-B526-349431B3C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15329</Characters>
  <Application>Microsoft Office Word</Application>
  <DocSecurity>4</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Barbara Kosakowska</cp:lastModifiedBy>
  <cp:revision>2</cp:revision>
  <cp:lastPrinted>2021-05-28T07:34:00Z</cp:lastPrinted>
  <dcterms:created xsi:type="dcterms:W3CDTF">2021-09-23T11:07:00Z</dcterms:created>
  <dcterms:modified xsi:type="dcterms:W3CDTF">2021-09-23T11:07:00Z</dcterms:modified>
</cp:coreProperties>
</file>