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BD" w:rsidRDefault="00E538BD" w:rsidP="00791C92">
      <w:pPr>
        <w:ind w:left="5664" w:firstLine="708"/>
        <w:rPr>
          <w:rFonts w:ascii="Arial" w:hAnsi="Arial" w:cs="Arial"/>
          <w:sz w:val="18"/>
        </w:rPr>
      </w:pPr>
    </w:p>
    <w:p w:rsidR="00E538BD" w:rsidRDefault="00E538BD" w:rsidP="009D082B">
      <w:pPr>
        <w:rPr>
          <w:rFonts w:ascii="Arial" w:hAnsi="Arial" w:cs="Arial"/>
          <w:sz w:val="18"/>
        </w:rPr>
      </w:pP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8138EF" w:rsidRPr="008138EF">
        <w:rPr>
          <w:rFonts w:ascii="Arial" w:hAnsi="Arial" w:cs="Arial"/>
          <w:bCs/>
          <w:lang w:bidi="pl-PL"/>
        </w:rPr>
        <w:t xml:space="preserve">dostawę </w:t>
      </w:r>
      <w:r w:rsidR="004C29C9">
        <w:rPr>
          <w:rFonts w:ascii="Arial" w:hAnsi="Arial" w:cs="Arial"/>
          <w:bCs/>
          <w:lang w:bidi="pl-PL"/>
        </w:rPr>
        <w:t xml:space="preserve">sprzętu komputerowego do jednostek UAM </w:t>
      </w:r>
      <w:r w:rsidR="008138EF" w:rsidRPr="008138EF">
        <w:rPr>
          <w:rFonts w:ascii="Arial" w:hAnsi="Arial" w:cs="Arial"/>
          <w:bCs/>
        </w:rPr>
        <w:t xml:space="preserve">(przedmiot zamówienia został podzielony na </w:t>
      </w:r>
      <w:r w:rsidR="009D082B">
        <w:rPr>
          <w:rFonts w:ascii="Arial" w:hAnsi="Arial" w:cs="Arial"/>
          <w:bCs/>
        </w:rPr>
        <w:t>7</w:t>
      </w:r>
      <w:r w:rsidR="008138EF" w:rsidRPr="008138EF">
        <w:rPr>
          <w:rFonts w:ascii="Arial" w:hAnsi="Arial" w:cs="Arial"/>
          <w:bCs/>
        </w:rPr>
        <w:t xml:space="preserve"> części)</w:t>
      </w:r>
      <w:r w:rsidR="008138EF">
        <w:rPr>
          <w:rFonts w:ascii="Arial" w:hAnsi="Arial" w:cs="Arial"/>
          <w:bCs/>
        </w:rPr>
        <w:t>, n</w:t>
      </w:r>
      <w:r w:rsidRPr="00F22829">
        <w:rPr>
          <w:rFonts w:ascii="Arial" w:hAnsi="Arial" w:cs="Arial"/>
          <w:bCs/>
        </w:rPr>
        <w:t xml:space="preserve">r przetargu </w:t>
      </w:r>
      <w:r w:rsidRPr="00F22829">
        <w:rPr>
          <w:rFonts w:ascii="Arial" w:hAnsi="Arial" w:cs="Arial"/>
        </w:rPr>
        <w:t>ZP/</w:t>
      </w:r>
      <w:r w:rsidR="008138EF">
        <w:rPr>
          <w:rFonts w:ascii="Arial" w:hAnsi="Arial" w:cs="Arial"/>
        </w:rPr>
        <w:t>0</w:t>
      </w:r>
      <w:r w:rsidR="009D082B">
        <w:rPr>
          <w:rFonts w:ascii="Arial" w:hAnsi="Arial" w:cs="Arial"/>
        </w:rPr>
        <w:t>989</w:t>
      </w:r>
      <w:r w:rsidRPr="00F22829">
        <w:rPr>
          <w:rFonts w:ascii="Arial" w:hAnsi="Arial" w:cs="Arial"/>
        </w:rPr>
        <w:t>/D/2</w:t>
      </w:r>
      <w:r w:rsidR="00C25E2F">
        <w:rPr>
          <w:rFonts w:ascii="Arial" w:hAnsi="Arial" w:cs="Arial"/>
        </w:rPr>
        <w:t>1</w:t>
      </w:r>
      <w:r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d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EF08E3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lastRenderedPageBreak/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AB2DC6"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Pr="001E6E9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7770AE" w:rsidRPr="00433769" w:rsidRDefault="007770AE" w:rsidP="00CF0C38">
      <w:pPr>
        <w:jc w:val="both"/>
        <w:rPr>
          <w:b/>
          <w:bCs/>
          <w:color w:val="FF0000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F08E3" w:rsidRPr="001E6E96" w:rsidRDefault="00EF08E3" w:rsidP="00EF08E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Pr="001E6E96" w:rsidRDefault="007F0145" w:rsidP="001E28A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9D082B" w:rsidRPr="001A7118" w:rsidRDefault="009D082B" w:rsidP="009D082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D082B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9D082B" w:rsidRPr="001A7118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D082B" w:rsidRPr="00433769" w:rsidRDefault="009D082B" w:rsidP="009D082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9D082B" w:rsidRPr="001A7118" w:rsidRDefault="009D082B" w:rsidP="009D082B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F08E3" w:rsidRDefault="00EF08E3" w:rsidP="00EF08E3"/>
    <w:p w:rsidR="00EF08E3" w:rsidRPr="003A31B0" w:rsidRDefault="00EF08E3" w:rsidP="00EF08E3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EF08E3" w:rsidRPr="003A31B0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EF08E3" w:rsidRPr="003A429A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EF08E3" w:rsidRPr="00985D97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F06207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F08E3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F08E3" w:rsidRPr="00613256" w:rsidRDefault="00EF08E3" w:rsidP="00EF08E3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EF08E3" w:rsidRDefault="00EF08E3" w:rsidP="00EF08E3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4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lastRenderedPageBreak/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5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lastRenderedPageBreak/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6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>
        <w:rPr>
          <w:rFonts w:ascii="Arial" w:hAnsi="Arial" w:cs="Arial"/>
          <w:sz w:val="20"/>
          <w:szCs w:val="18"/>
        </w:rPr>
        <w:t>/</w:t>
      </w: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9600EB" w:rsidRDefault="009600EB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9600EB" w:rsidRDefault="009600EB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9600EB" w:rsidRDefault="009600EB" w:rsidP="009600EB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7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9600EB" w:rsidRPr="001E6E96" w:rsidRDefault="009600EB" w:rsidP="009600EB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9600EB" w:rsidRPr="001E6E96" w:rsidRDefault="009600EB" w:rsidP="009600EB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9600EB" w:rsidRPr="001E6E96" w:rsidRDefault="009600EB" w:rsidP="009600EB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9600EB" w:rsidRPr="001E6E96" w:rsidRDefault="009600EB" w:rsidP="009600EB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9600EB" w:rsidRPr="001E6E96" w:rsidRDefault="009600EB" w:rsidP="009600EB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9600EB" w:rsidRDefault="009600EB" w:rsidP="009600E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9600EB" w:rsidRDefault="009600EB" w:rsidP="009600EB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9600EB" w:rsidRPr="001E6E96" w:rsidRDefault="009600EB" w:rsidP="009600EB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9600EB" w:rsidRDefault="009600EB" w:rsidP="009600EB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9600EB" w:rsidRPr="001E6E96" w:rsidRDefault="009600EB" w:rsidP="009600EB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>
        <w:rPr>
          <w:rFonts w:ascii="Arial" w:hAnsi="Arial" w:cs="Arial"/>
          <w:sz w:val="20"/>
          <w:szCs w:val="18"/>
        </w:rPr>
        <w:t>/</w:t>
      </w: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9600EB" w:rsidRPr="001E6E96" w:rsidRDefault="009600EB" w:rsidP="009600EB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9600EB" w:rsidRPr="001E6E96" w:rsidRDefault="009600EB" w:rsidP="009600E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9600EB" w:rsidRPr="001E6E96" w:rsidRDefault="009600EB" w:rsidP="009600EB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9600EB" w:rsidRDefault="009600EB" w:rsidP="009600E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9600EB" w:rsidRPr="001E6E96" w:rsidRDefault="009600EB" w:rsidP="009600E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9600EB" w:rsidRPr="001A7118" w:rsidRDefault="009600EB" w:rsidP="009600E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600EB" w:rsidRDefault="009600EB" w:rsidP="009600E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9600EB" w:rsidRPr="001A7118" w:rsidRDefault="009600EB" w:rsidP="009600E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600EB" w:rsidRPr="00433769" w:rsidRDefault="009600EB" w:rsidP="009600E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9600EB" w:rsidRPr="001A7118" w:rsidRDefault="009600EB" w:rsidP="009600E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600EB" w:rsidRPr="001A7118" w:rsidRDefault="009600EB" w:rsidP="009600E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600EB" w:rsidRPr="001A7118" w:rsidRDefault="009600EB" w:rsidP="009600EB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600EB" w:rsidRPr="001A7118" w:rsidRDefault="009600EB" w:rsidP="009600E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9600EB" w:rsidRPr="001A7118" w:rsidRDefault="009600EB" w:rsidP="009600EB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9600EB" w:rsidRDefault="009600EB" w:rsidP="009600EB"/>
    <w:p w:rsidR="009600EB" w:rsidRPr="003A31B0" w:rsidRDefault="009600EB" w:rsidP="009600E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9600EB" w:rsidRPr="003A31B0" w:rsidRDefault="009600EB" w:rsidP="009600E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9600EB" w:rsidRPr="003A429A" w:rsidRDefault="009600EB" w:rsidP="009600E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9600EB" w:rsidRPr="00985D97" w:rsidRDefault="009600EB" w:rsidP="009600E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9600EB" w:rsidRPr="00613256" w:rsidTr="00363054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0EB" w:rsidRPr="00F06207" w:rsidRDefault="009600EB" w:rsidP="00363054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9600EB" w:rsidRPr="00613256" w:rsidTr="00363054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600EB" w:rsidRPr="00613256" w:rsidTr="00363054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600EB" w:rsidRPr="00613256" w:rsidTr="00363054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600EB" w:rsidRPr="00613256" w:rsidRDefault="009600EB" w:rsidP="0036305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9600EB" w:rsidRPr="00613256" w:rsidRDefault="009600EB" w:rsidP="009600E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9600EB" w:rsidRDefault="009600EB" w:rsidP="009600EB">
      <w:pPr>
        <w:jc w:val="both"/>
        <w:rPr>
          <w:b/>
          <w:bCs/>
          <w:color w:val="FF0000"/>
        </w:rPr>
      </w:pPr>
    </w:p>
    <w:p w:rsidR="009600EB" w:rsidRDefault="009600EB" w:rsidP="009600EB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9600EB" w:rsidRDefault="009600EB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lastRenderedPageBreak/>
        <w:t xml:space="preserve">Część </w:t>
      </w:r>
      <w:r w:rsidR="009600EB">
        <w:rPr>
          <w:rFonts w:ascii="Arial" w:hAnsi="Arial" w:cs="Arial"/>
          <w:b/>
          <w:sz w:val="32"/>
          <w:szCs w:val="22"/>
          <w:u w:val="single"/>
        </w:rPr>
        <w:t>8</w:t>
      </w:r>
      <w:bookmarkStart w:id="0" w:name="_GoBack"/>
      <w:bookmarkEnd w:id="0"/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7F0145" w:rsidRDefault="007F0145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lastRenderedPageBreak/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4D2BED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9600EB">
      <w:rPr>
        <w:rFonts w:ascii="Arial" w:hAnsi="Arial" w:cs="Arial"/>
        <w:i/>
        <w:sz w:val="20"/>
      </w:rPr>
      <w:t>3701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ED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0EB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082B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C6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08E3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4:docId w14:val="53C7C0AB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08E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C2B79-2A68-415D-9C7C-107BE527C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9</Pages>
  <Words>3524</Words>
  <Characters>23549</Characters>
  <Application>Microsoft Office Word</Application>
  <DocSecurity>0</DocSecurity>
  <Lines>196</Lines>
  <Paragraphs>54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Barbara Kosakowska</cp:lastModifiedBy>
  <cp:revision>6</cp:revision>
  <cp:lastPrinted>2021-05-12T07:50:00Z</cp:lastPrinted>
  <dcterms:created xsi:type="dcterms:W3CDTF">2021-05-20T08:10:00Z</dcterms:created>
  <dcterms:modified xsi:type="dcterms:W3CDTF">2021-09-23T08:48:00Z</dcterms:modified>
</cp:coreProperties>
</file>