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6141AA" w14:textId="31ED079E" w:rsidR="00947C07" w:rsidRPr="00A57D60" w:rsidRDefault="00947C07">
      <w:pPr>
        <w:spacing w:after="0" w:line="240" w:lineRule="auto"/>
        <w:jc w:val="right"/>
        <w:rPr>
          <w:rFonts w:ascii="Arial" w:eastAsia="Times New Roman" w:hAnsi="Arial" w:cs="Arial"/>
          <w:bCs/>
          <w:sz w:val="24"/>
          <w:szCs w:val="24"/>
        </w:rPr>
      </w:pPr>
      <w:r w:rsidRPr="00A57D60">
        <w:rPr>
          <w:rFonts w:ascii="Arial" w:eastAsia="Times New Roman" w:hAnsi="Arial" w:cs="Arial"/>
          <w:bCs/>
          <w:sz w:val="24"/>
          <w:szCs w:val="24"/>
        </w:rPr>
        <w:t>Znak sprawy : KA-2/0</w:t>
      </w:r>
      <w:r w:rsidR="00A57D60" w:rsidRPr="00A57D60">
        <w:rPr>
          <w:rFonts w:ascii="Arial" w:eastAsia="Times New Roman" w:hAnsi="Arial" w:cs="Arial"/>
          <w:bCs/>
          <w:sz w:val="24"/>
          <w:szCs w:val="24"/>
        </w:rPr>
        <w:t>81</w:t>
      </w:r>
      <w:r w:rsidRPr="00A57D60">
        <w:rPr>
          <w:rFonts w:ascii="Arial" w:eastAsia="Times New Roman" w:hAnsi="Arial" w:cs="Arial"/>
          <w:bCs/>
          <w:sz w:val="24"/>
          <w:szCs w:val="24"/>
        </w:rPr>
        <w:t>/2021</w:t>
      </w:r>
    </w:p>
    <w:p w14:paraId="7020D805" w14:textId="4A6D1A0B" w:rsidR="00947C07" w:rsidRPr="00A57D60" w:rsidRDefault="00947C07">
      <w:pPr>
        <w:spacing w:after="0" w:line="240" w:lineRule="auto"/>
        <w:jc w:val="right"/>
        <w:rPr>
          <w:rFonts w:ascii="Arial" w:eastAsia="Times New Roman" w:hAnsi="Arial" w:cs="Arial"/>
          <w:b/>
          <w:kern w:val="1"/>
          <w:sz w:val="24"/>
          <w:szCs w:val="24"/>
        </w:rPr>
      </w:pPr>
      <w:r w:rsidRPr="00A57D60">
        <w:rPr>
          <w:rFonts w:ascii="Arial" w:eastAsia="Times New Roman" w:hAnsi="Arial" w:cs="Arial"/>
          <w:bCs/>
          <w:sz w:val="24"/>
          <w:szCs w:val="24"/>
        </w:rPr>
        <w:t>Załącznik nr 8 do SWZ</w:t>
      </w:r>
    </w:p>
    <w:p w14:paraId="370C19AC" w14:textId="77777777" w:rsidR="00947C07" w:rsidRPr="00A57D60" w:rsidRDefault="00947C07">
      <w:pPr>
        <w:keepNext/>
        <w:spacing w:after="0" w:line="240" w:lineRule="auto"/>
        <w:jc w:val="center"/>
        <w:rPr>
          <w:rFonts w:ascii="Arial" w:eastAsia="Times New Roman" w:hAnsi="Arial" w:cs="Arial"/>
          <w:sz w:val="24"/>
          <w:szCs w:val="24"/>
        </w:rPr>
      </w:pPr>
      <w:r w:rsidRPr="00A57D60">
        <w:rPr>
          <w:rFonts w:ascii="Arial" w:eastAsia="Times New Roman" w:hAnsi="Arial" w:cs="Arial"/>
          <w:b/>
          <w:kern w:val="1"/>
          <w:sz w:val="24"/>
          <w:szCs w:val="24"/>
        </w:rPr>
        <w:t>UMOWA  (projekt)</w:t>
      </w:r>
    </w:p>
    <w:p w14:paraId="6641BE03" w14:textId="77777777" w:rsidR="00947C07" w:rsidRPr="00A57D60" w:rsidRDefault="00947C07">
      <w:pPr>
        <w:spacing w:after="0" w:line="240" w:lineRule="auto"/>
        <w:ind w:left="709" w:firstLine="284"/>
        <w:jc w:val="center"/>
        <w:rPr>
          <w:rFonts w:ascii="Arial" w:eastAsia="Times New Roman" w:hAnsi="Arial" w:cs="Arial"/>
          <w:sz w:val="24"/>
          <w:szCs w:val="24"/>
        </w:rPr>
      </w:pPr>
      <w:r w:rsidRPr="00A57D60">
        <w:rPr>
          <w:rFonts w:ascii="Arial" w:eastAsia="Times New Roman" w:hAnsi="Arial" w:cs="Arial"/>
          <w:sz w:val="24"/>
          <w:szCs w:val="24"/>
        </w:rPr>
        <w:t>zawarta w Krakowie w dniu ………………..……</w:t>
      </w:r>
      <w:r w:rsidRPr="00A57D60">
        <w:rPr>
          <w:rFonts w:ascii="Arial" w:eastAsia="Times New Roman" w:hAnsi="Arial" w:cs="Arial"/>
          <w:bCs/>
          <w:sz w:val="24"/>
          <w:szCs w:val="24"/>
        </w:rPr>
        <w:t xml:space="preserve"> </w:t>
      </w:r>
      <w:r w:rsidRPr="00A57D60">
        <w:rPr>
          <w:rFonts w:ascii="Arial" w:eastAsia="Times New Roman" w:hAnsi="Arial" w:cs="Arial"/>
          <w:sz w:val="24"/>
          <w:szCs w:val="24"/>
        </w:rPr>
        <w:t>pomiędzy :</w:t>
      </w:r>
    </w:p>
    <w:p w14:paraId="032373D4" w14:textId="77777777" w:rsidR="00947C07" w:rsidRPr="00A57D60" w:rsidRDefault="00947C07">
      <w:pPr>
        <w:spacing w:after="0" w:line="240" w:lineRule="auto"/>
        <w:ind w:left="709" w:firstLine="284"/>
        <w:jc w:val="center"/>
        <w:rPr>
          <w:rFonts w:ascii="Arial" w:eastAsia="Times New Roman" w:hAnsi="Arial" w:cs="Arial"/>
          <w:sz w:val="24"/>
          <w:szCs w:val="24"/>
        </w:rPr>
      </w:pPr>
    </w:p>
    <w:p w14:paraId="021F2D5D" w14:textId="77777777" w:rsidR="00947C07" w:rsidRPr="00A57D60" w:rsidRDefault="00947C07">
      <w:pPr>
        <w:spacing w:after="0" w:line="240" w:lineRule="auto"/>
        <w:jc w:val="both"/>
        <w:rPr>
          <w:rFonts w:ascii="Arial" w:eastAsia="Times New Roman" w:hAnsi="Arial" w:cs="Arial"/>
          <w:bCs/>
          <w:sz w:val="24"/>
          <w:szCs w:val="24"/>
        </w:rPr>
      </w:pPr>
      <w:r w:rsidRPr="00A57D60">
        <w:rPr>
          <w:rFonts w:ascii="Arial" w:eastAsia="Times New Roman" w:hAnsi="Arial" w:cs="Arial"/>
          <w:sz w:val="24"/>
          <w:szCs w:val="24"/>
        </w:rPr>
        <w:t>Politechniką Krakowską im. Tadeusza Kościuszki</w:t>
      </w:r>
    </w:p>
    <w:p w14:paraId="011BF5C0" w14:textId="77777777" w:rsidR="00947C07" w:rsidRPr="00A57D60" w:rsidRDefault="00947C07">
      <w:pPr>
        <w:spacing w:after="0" w:line="240" w:lineRule="auto"/>
        <w:jc w:val="both"/>
        <w:rPr>
          <w:rFonts w:ascii="Arial" w:eastAsia="Times New Roman" w:hAnsi="Arial" w:cs="Arial"/>
          <w:sz w:val="24"/>
          <w:szCs w:val="24"/>
        </w:rPr>
      </w:pPr>
      <w:r w:rsidRPr="00A57D60">
        <w:rPr>
          <w:rFonts w:ascii="Arial" w:eastAsia="Times New Roman" w:hAnsi="Arial" w:cs="Arial"/>
          <w:bCs/>
          <w:sz w:val="24"/>
          <w:szCs w:val="24"/>
        </w:rPr>
        <w:t>z siedzibą w:</w:t>
      </w:r>
    </w:p>
    <w:p w14:paraId="28AF6A43" w14:textId="77777777" w:rsidR="00947C07" w:rsidRPr="00A57D60" w:rsidRDefault="00947C07">
      <w:p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31-155 KRAKÓW, ul. Warszawska 24,</w:t>
      </w:r>
    </w:p>
    <w:p w14:paraId="6C8C624C" w14:textId="77777777" w:rsidR="00947C07" w:rsidRPr="00A57D60" w:rsidRDefault="00947C07">
      <w:p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reprezentowaną przez:</w:t>
      </w:r>
    </w:p>
    <w:p w14:paraId="60A3E097" w14:textId="77777777" w:rsidR="00947C07" w:rsidRPr="00A57D60" w:rsidRDefault="00947C07">
      <w:pPr>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rPr>
        <w:t>Kanclerza –   Leszka Bednarza</w:t>
      </w:r>
    </w:p>
    <w:p w14:paraId="09EBD8C0" w14:textId="77777777" w:rsidR="00947C07" w:rsidRPr="00A57D60" w:rsidRDefault="00947C07">
      <w:pPr>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z kontrasygnatą finansową Kwestora –   Małgorzaty Kurowskiej</w:t>
      </w:r>
    </w:p>
    <w:p w14:paraId="37E6F3B3" w14:textId="77777777" w:rsidR="00947C07" w:rsidRPr="00A57D60" w:rsidRDefault="00947C07">
      <w:pPr>
        <w:spacing w:after="0" w:line="240" w:lineRule="auto"/>
        <w:jc w:val="both"/>
        <w:rPr>
          <w:rFonts w:ascii="Arial" w:eastAsia="Times New Roman" w:hAnsi="Arial" w:cs="Arial"/>
          <w:sz w:val="24"/>
          <w:szCs w:val="24"/>
        </w:rPr>
      </w:pPr>
      <w:r w:rsidRPr="00A57D60">
        <w:rPr>
          <w:rFonts w:ascii="Arial" w:eastAsia="Times New Roman" w:hAnsi="Arial" w:cs="Arial"/>
          <w:sz w:val="24"/>
          <w:szCs w:val="24"/>
          <w:lang w:val="x-none"/>
        </w:rPr>
        <w:t xml:space="preserve">zwaną w dalszej części niniejszej umowy </w:t>
      </w:r>
      <w:r w:rsidRPr="00A57D60">
        <w:rPr>
          <w:rFonts w:ascii="Arial" w:eastAsia="Times New Roman" w:hAnsi="Arial" w:cs="Arial"/>
          <w:b/>
          <w:sz w:val="24"/>
          <w:szCs w:val="24"/>
          <w:lang w:val="x-none"/>
        </w:rPr>
        <w:t>Zamawiającym</w:t>
      </w:r>
    </w:p>
    <w:p w14:paraId="321FEB7A" w14:textId="77777777" w:rsidR="00947C07" w:rsidRPr="00A57D60" w:rsidRDefault="00947C07">
      <w:pPr>
        <w:spacing w:after="0" w:line="240" w:lineRule="auto"/>
        <w:jc w:val="both"/>
        <w:rPr>
          <w:rFonts w:ascii="Arial" w:eastAsia="Times New Roman" w:hAnsi="Arial" w:cs="Arial"/>
          <w:sz w:val="24"/>
          <w:szCs w:val="24"/>
        </w:rPr>
      </w:pPr>
    </w:p>
    <w:p w14:paraId="0D996BCF"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sz w:val="24"/>
          <w:szCs w:val="24"/>
        </w:rPr>
        <w:t>a</w:t>
      </w:r>
    </w:p>
    <w:p w14:paraId="51C9986C" w14:textId="77777777" w:rsidR="00947C07" w:rsidRPr="00A57D60" w:rsidRDefault="00947C07">
      <w:pPr>
        <w:spacing w:after="0" w:line="240" w:lineRule="auto"/>
        <w:jc w:val="both"/>
        <w:rPr>
          <w:rFonts w:ascii="Arial" w:eastAsia="Times New Roman" w:hAnsi="Arial" w:cs="Arial"/>
          <w:bCs/>
          <w:sz w:val="20"/>
          <w:szCs w:val="20"/>
        </w:rPr>
      </w:pPr>
    </w:p>
    <w:p w14:paraId="3DE9583A"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w:t>
      </w:r>
      <w:r w:rsidRPr="00A57D60">
        <w:rPr>
          <w:rFonts w:ascii="Arial" w:eastAsia="Times New Roman" w:hAnsi="Arial" w:cs="Arial"/>
          <w:bCs/>
          <w:i/>
          <w:sz w:val="20"/>
          <w:szCs w:val="20"/>
        </w:rPr>
        <w:t>w przypadku spółek prawa handlowego</w:t>
      </w:r>
      <w:r w:rsidRPr="00A57D60">
        <w:rPr>
          <w:rFonts w:ascii="Arial" w:eastAsia="Times New Roman" w:hAnsi="Arial" w:cs="Arial"/>
          <w:bCs/>
          <w:sz w:val="20"/>
          <w:szCs w:val="20"/>
        </w:rPr>
        <w:t>)</w:t>
      </w:r>
    </w:p>
    <w:p w14:paraId="3BEA7F9D"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w:t>
      </w:r>
    </w:p>
    <w:p w14:paraId="2E2E7C02"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 xml:space="preserve"> zarejestrowaną w Sądzie Rejonowym w .............................., Wydział ......... Gospodarczy Krajowego Rejestru Sądowego pod numerem KRS ..............................., kapitał zakładowy w wysokości …………..(</w:t>
      </w:r>
      <w:r w:rsidRPr="00A57D60">
        <w:rPr>
          <w:rFonts w:ascii="Arial" w:eastAsia="Times New Roman" w:hAnsi="Arial" w:cs="Arial"/>
          <w:bCs/>
          <w:i/>
          <w:sz w:val="20"/>
          <w:szCs w:val="20"/>
        </w:rPr>
        <w:t>dotyczy spółki z o.o. i spółki akcyjnej</w:t>
      </w:r>
      <w:r w:rsidRPr="00A57D60">
        <w:rPr>
          <w:rFonts w:ascii="Arial" w:eastAsia="Times New Roman" w:hAnsi="Arial" w:cs="Arial"/>
          <w:bCs/>
          <w:sz w:val="20"/>
          <w:szCs w:val="20"/>
        </w:rPr>
        <w:t>), opłacony w części/w całości (</w:t>
      </w:r>
      <w:r w:rsidRPr="00A57D60">
        <w:rPr>
          <w:rFonts w:ascii="Arial" w:eastAsia="Times New Roman" w:hAnsi="Arial" w:cs="Arial"/>
          <w:bCs/>
          <w:i/>
          <w:sz w:val="20"/>
          <w:szCs w:val="20"/>
        </w:rPr>
        <w:t>dotyczy spółki akcyjnej</w:t>
      </w:r>
      <w:r w:rsidRPr="00A57D60">
        <w:rPr>
          <w:rFonts w:ascii="Arial" w:eastAsia="Times New Roman" w:hAnsi="Arial" w:cs="Arial"/>
          <w:bCs/>
          <w:sz w:val="20"/>
          <w:szCs w:val="20"/>
        </w:rPr>
        <w:t>), posiadającą REGON: .............................. i NIP: .............................., reprezentowaną przez:</w:t>
      </w:r>
    </w:p>
    <w:p w14:paraId="485827A0"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 xml:space="preserve">.................................................................. </w:t>
      </w:r>
    </w:p>
    <w:p w14:paraId="78F5093A" w14:textId="77777777" w:rsidR="00947C07" w:rsidRPr="00A57D60" w:rsidRDefault="00947C07">
      <w:pPr>
        <w:spacing w:after="0" w:line="240" w:lineRule="auto"/>
        <w:jc w:val="both"/>
        <w:rPr>
          <w:rFonts w:ascii="Arial" w:eastAsia="Times New Roman" w:hAnsi="Arial" w:cs="Arial"/>
          <w:bCs/>
          <w:sz w:val="20"/>
          <w:szCs w:val="20"/>
        </w:rPr>
      </w:pPr>
    </w:p>
    <w:p w14:paraId="6B6FE9AF"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w:t>
      </w:r>
      <w:r w:rsidRPr="00A57D60">
        <w:rPr>
          <w:rFonts w:ascii="Arial" w:eastAsia="Times New Roman" w:hAnsi="Arial" w:cs="Arial"/>
          <w:bCs/>
          <w:i/>
          <w:iCs/>
          <w:sz w:val="20"/>
          <w:szCs w:val="20"/>
        </w:rPr>
        <w:t>w przypadku osoby fizycznej prowadzącej działalność gospodarczą</w:t>
      </w:r>
      <w:r w:rsidRPr="00A57D60">
        <w:rPr>
          <w:rFonts w:ascii="Arial" w:eastAsia="Times New Roman" w:hAnsi="Arial" w:cs="Arial"/>
          <w:bCs/>
          <w:sz w:val="20"/>
          <w:szCs w:val="20"/>
        </w:rPr>
        <w:t>)</w:t>
      </w:r>
    </w:p>
    <w:p w14:paraId="3F64C2E7" w14:textId="77777777" w:rsidR="00947C07" w:rsidRPr="00A57D60" w:rsidRDefault="00947C07">
      <w:pPr>
        <w:spacing w:after="0" w:line="240" w:lineRule="auto"/>
        <w:jc w:val="both"/>
        <w:rPr>
          <w:rFonts w:ascii="Arial" w:eastAsia="Times New Roman" w:hAnsi="Arial" w:cs="Arial"/>
          <w:bCs/>
          <w:i/>
          <w:iCs/>
          <w:sz w:val="20"/>
          <w:szCs w:val="20"/>
        </w:rPr>
      </w:pPr>
      <w:r w:rsidRPr="00A57D60">
        <w:rPr>
          <w:rFonts w:ascii="Arial" w:eastAsia="Times New Roman" w:hAnsi="Arial" w:cs="Arial"/>
          <w:bCs/>
          <w:sz w:val="20"/>
          <w:szCs w:val="20"/>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1795FA27" w14:textId="77777777" w:rsidR="00947C07" w:rsidRPr="00A57D60" w:rsidRDefault="00947C07">
      <w:pPr>
        <w:spacing w:after="0" w:line="240" w:lineRule="auto"/>
        <w:jc w:val="both"/>
        <w:rPr>
          <w:rFonts w:ascii="Arial" w:eastAsia="Times New Roman" w:hAnsi="Arial" w:cs="Arial"/>
          <w:bCs/>
          <w:i/>
          <w:iCs/>
          <w:sz w:val="20"/>
          <w:szCs w:val="20"/>
        </w:rPr>
      </w:pPr>
    </w:p>
    <w:p w14:paraId="6FAA62A9"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i/>
          <w:iCs/>
          <w:sz w:val="20"/>
          <w:szCs w:val="20"/>
        </w:rPr>
        <w:t>*(w przypadku spółki cywilnej )</w:t>
      </w:r>
    </w:p>
    <w:p w14:paraId="7697EBF2"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 xml:space="preserve">1. ………………………….... prowadzącym działalność gospodarczą pod nazwą …………………………zamieszkałym ……………………………………………………….,  .................................................. PESEL.............................................. </w:t>
      </w:r>
    </w:p>
    <w:p w14:paraId="3D439B2D"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wpisanym do Centralnej Ewidencji i Informacji o Działalności Gospodarczej,</w:t>
      </w:r>
    </w:p>
    <w:p w14:paraId="65A4D55A"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 xml:space="preserve">2. ……………………………. prowadzącym działalność gospodarczą pod nazwą …………………………… zamieszkałym …………….……………….…………………………  PESEL................................................................................................... wpisanym do Centralnej Ewidencji i Informacji o Działalności Gospodarczej </w:t>
      </w:r>
    </w:p>
    <w:p w14:paraId="7F99CCE3"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 xml:space="preserve">prowadzącymi działalność gospodarczą w formie spółki cywilnej pod nazwą ……………….……………………. posiadającym REGON……………………………… i NIP……………………………………………………….  pod adresem: ……………………… …………………………………… adres do doręczeń ( </w:t>
      </w:r>
      <w:r w:rsidRPr="00A57D60">
        <w:rPr>
          <w:rFonts w:ascii="Arial" w:eastAsia="Times New Roman" w:hAnsi="Arial" w:cs="Arial"/>
          <w:bCs/>
          <w:i/>
          <w:sz w:val="20"/>
          <w:szCs w:val="20"/>
        </w:rPr>
        <w:t>jeżeli jest inny niż adres prowadzenia działalności zgłoszony w CEIDG</w:t>
      </w:r>
      <w:r w:rsidRPr="00A57D60">
        <w:rPr>
          <w:rFonts w:ascii="Arial" w:eastAsia="Times New Roman" w:hAnsi="Arial" w:cs="Arial"/>
          <w:bCs/>
          <w:sz w:val="20"/>
          <w:szCs w:val="20"/>
        </w:rPr>
        <w:t>) …………………………………..</w:t>
      </w:r>
    </w:p>
    <w:p w14:paraId="4A560F95" w14:textId="77777777" w:rsidR="00947C07" w:rsidRPr="00A57D60" w:rsidRDefault="00947C07">
      <w:pPr>
        <w:spacing w:after="0" w:line="240" w:lineRule="auto"/>
        <w:jc w:val="both"/>
        <w:rPr>
          <w:rFonts w:ascii="Arial" w:eastAsia="Times New Roman" w:hAnsi="Arial" w:cs="Arial"/>
          <w:bCs/>
          <w:i/>
          <w:sz w:val="20"/>
          <w:szCs w:val="20"/>
        </w:rPr>
      </w:pPr>
      <w:r w:rsidRPr="00A57D60">
        <w:rPr>
          <w:rFonts w:ascii="Arial" w:eastAsia="Times New Roman" w:hAnsi="Arial" w:cs="Arial"/>
          <w:bCs/>
          <w:sz w:val="20"/>
          <w:szCs w:val="20"/>
        </w:rPr>
        <w:t xml:space="preserve"> </w:t>
      </w:r>
    </w:p>
    <w:p w14:paraId="62A0AF5A"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i/>
          <w:sz w:val="20"/>
          <w:szCs w:val="20"/>
        </w:rPr>
        <w:t>*(w przypadku wykonawców wspólnie ubiegających się o udzielenie zamówienia, na przykład w ramach konsorcjum (np. w przypadku konsorcjum spółki prawa handlowego i osoby fizycznej prowadzącej działalność gospodarczą )</w:t>
      </w:r>
    </w:p>
    <w:p w14:paraId="497402EF" w14:textId="77777777" w:rsidR="00947C07" w:rsidRPr="00A57D60" w:rsidRDefault="00947C07">
      <w:pPr>
        <w:spacing w:after="0" w:line="240" w:lineRule="auto"/>
        <w:jc w:val="both"/>
        <w:rPr>
          <w:rFonts w:ascii="Arial" w:eastAsia="Times New Roman" w:hAnsi="Arial" w:cs="Arial"/>
          <w:bCs/>
          <w:sz w:val="20"/>
          <w:szCs w:val="20"/>
        </w:rPr>
      </w:pPr>
    </w:p>
    <w:p w14:paraId="02A1729B"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lastRenderedPageBreak/>
        <w:t xml:space="preserve">1..................................................................................................................................................... zarejestrowaną w Sądzie Rejonowym w .............................., Wydział .................. Gospodarczy Krajowego Rejestru Sądowego pod numerem KRS ..............................., kapitał zakładowy w wysokości ……………….. </w:t>
      </w:r>
      <w:r w:rsidRPr="00A57D60">
        <w:rPr>
          <w:rFonts w:ascii="Arial" w:eastAsia="Times New Roman" w:hAnsi="Arial" w:cs="Arial"/>
          <w:bCs/>
          <w:i/>
          <w:sz w:val="20"/>
          <w:szCs w:val="20"/>
        </w:rPr>
        <w:t>(dotyczy spółki z o.o. i spółki akcyjnej)</w:t>
      </w:r>
      <w:r w:rsidRPr="00A57D60">
        <w:rPr>
          <w:rFonts w:ascii="Arial" w:eastAsia="Times New Roman" w:hAnsi="Arial" w:cs="Arial"/>
          <w:bCs/>
          <w:sz w:val="20"/>
          <w:szCs w:val="20"/>
        </w:rPr>
        <w:t xml:space="preserve">, opłacony w całości/w części </w:t>
      </w:r>
      <w:r w:rsidRPr="00A57D60">
        <w:rPr>
          <w:rFonts w:ascii="Arial" w:eastAsia="Times New Roman" w:hAnsi="Arial" w:cs="Arial"/>
          <w:bCs/>
          <w:i/>
          <w:sz w:val="20"/>
          <w:szCs w:val="20"/>
        </w:rPr>
        <w:t>(dotyczy spółki akcyjnej)</w:t>
      </w:r>
      <w:r w:rsidRPr="00A57D60">
        <w:rPr>
          <w:rFonts w:ascii="Arial" w:eastAsia="Times New Roman" w:hAnsi="Arial" w:cs="Arial"/>
          <w:bCs/>
          <w:sz w:val="20"/>
          <w:szCs w:val="20"/>
        </w:rPr>
        <w:t>, posiadającą REGON: .............................. i NIP: .............................., reprezentowaną   przez:</w:t>
      </w:r>
    </w:p>
    <w:p w14:paraId="06B64761" w14:textId="77777777" w:rsidR="00CD216A" w:rsidRPr="00A57D60" w:rsidRDefault="00CD216A">
      <w:pPr>
        <w:spacing w:after="0" w:line="240" w:lineRule="auto"/>
        <w:jc w:val="both"/>
        <w:rPr>
          <w:rFonts w:ascii="Arial" w:eastAsia="Times New Roman" w:hAnsi="Arial" w:cs="Arial"/>
          <w:bCs/>
          <w:sz w:val="20"/>
          <w:szCs w:val="20"/>
        </w:rPr>
      </w:pPr>
    </w:p>
    <w:p w14:paraId="19DD0805"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 xml:space="preserve">................................................................. </w:t>
      </w:r>
    </w:p>
    <w:p w14:paraId="4F895FA1"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 xml:space="preserve">i/lub  </w:t>
      </w:r>
      <w:r w:rsidRPr="00A57D60">
        <w:rPr>
          <w:rFonts w:ascii="Arial" w:eastAsia="Times New Roman" w:hAnsi="Arial" w:cs="Arial"/>
          <w:bCs/>
          <w:i/>
          <w:sz w:val="20"/>
          <w:szCs w:val="20"/>
        </w:rPr>
        <w:t xml:space="preserve"> (w przypadku osoby fizycznej prowadzącej działalność gospodarczą)</w:t>
      </w:r>
    </w:p>
    <w:p w14:paraId="64267A71"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2.</w:t>
      </w:r>
      <w:r w:rsidR="00CD216A" w:rsidRPr="00A57D60">
        <w:rPr>
          <w:rFonts w:ascii="Arial" w:eastAsia="Times New Roman" w:hAnsi="Arial" w:cs="Arial"/>
          <w:bCs/>
          <w:sz w:val="20"/>
          <w:szCs w:val="20"/>
        </w:rPr>
        <w:t xml:space="preserve"> </w:t>
      </w:r>
      <w:r w:rsidRPr="00A57D60">
        <w:rPr>
          <w:rFonts w:ascii="Arial" w:eastAsia="Times New Roman" w:hAnsi="Arial" w:cs="Arial"/>
          <w:bCs/>
          <w:sz w:val="20"/>
          <w:szCs w:val="20"/>
        </w:rPr>
        <w:t>………… ……………………, prowadzącym działalność gospodarczą pod nazwą …………………………. zam.  ………… ………..……… ……………. legitymującym się dowodem osobistym (seria i numer)....................................................., wpisanym do Centralnej Ewidencji i Informacji o Działalności Gospodarczej, posiadającym REGON: .............................. i NIP: .............................., PESEL ……………………….</w:t>
      </w:r>
    </w:p>
    <w:p w14:paraId="33342635" w14:textId="77777777" w:rsidR="00947C07" w:rsidRPr="00A57D60" w:rsidRDefault="00947C07">
      <w:pPr>
        <w:spacing w:after="0" w:line="240" w:lineRule="auto"/>
        <w:jc w:val="both"/>
        <w:rPr>
          <w:rFonts w:ascii="Arial" w:eastAsia="Times New Roman" w:hAnsi="Arial" w:cs="Arial"/>
          <w:bCs/>
          <w:sz w:val="20"/>
          <w:szCs w:val="20"/>
        </w:rPr>
      </w:pPr>
    </w:p>
    <w:p w14:paraId="72AA7AF8"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reprezentowanymi przez pełnomocnika do reprezentowania ich w postępowaniu o udzielenie zamówienia i zawarcia umowy w sprawie zamówienia publicznego, na podstawie pełnomocnictwa nr …. z dnia:</w:t>
      </w:r>
    </w:p>
    <w:p w14:paraId="113C7362"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 (Lider Konsorcjum), reprezentowanego przez:</w:t>
      </w:r>
    </w:p>
    <w:p w14:paraId="572330AB" w14:textId="77777777" w:rsidR="00947C07" w:rsidRPr="00A57D60" w:rsidRDefault="00947C07">
      <w:pPr>
        <w:spacing w:after="0" w:line="240" w:lineRule="auto"/>
        <w:jc w:val="both"/>
        <w:rPr>
          <w:rFonts w:ascii="Arial" w:eastAsia="Times New Roman" w:hAnsi="Arial" w:cs="Arial"/>
          <w:bCs/>
          <w:sz w:val="20"/>
          <w:szCs w:val="20"/>
        </w:rPr>
      </w:pPr>
      <w:r w:rsidRPr="00A57D60">
        <w:rPr>
          <w:rFonts w:ascii="Arial" w:eastAsia="Times New Roman" w:hAnsi="Arial" w:cs="Arial"/>
          <w:bCs/>
          <w:sz w:val="20"/>
          <w:szCs w:val="20"/>
        </w:rPr>
        <w:t>1)</w:t>
      </w:r>
      <w:r w:rsidRPr="00A57D60">
        <w:rPr>
          <w:rFonts w:ascii="Arial" w:eastAsia="Times New Roman" w:hAnsi="Arial" w:cs="Arial"/>
          <w:bCs/>
          <w:sz w:val="20"/>
          <w:szCs w:val="20"/>
        </w:rPr>
        <w:tab/>
        <w:t>……………………………………………….</w:t>
      </w:r>
    </w:p>
    <w:p w14:paraId="7C0F078E" w14:textId="77777777" w:rsidR="00947C07" w:rsidRPr="00A57D60" w:rsidRDefault="00947C07">
      <w:pPr>
        <w:spacing w:after="0" w:line="240" w:lineRule="auto"/>
        <w:jc w:val="both"/>
        <w:rPr>
          <w:rFonts w:ascii="Arial" w:eastAsia="Times New Roman" w:hAnsi="Arial" w:cs="Arial"/>
          <w:bCs/>
          <w:sz w:val="24"/>
          <w:szCs w:val="24"/>
        </w:rPr>
      </w:pPr>
      <w:r w:rsidRPr="00A57D60">
        <w:rPr>
          <w:rFonts w:ascii="Arial" w:eastAsia="Times New Roman" w:hAnsi="Arial" w:cs="Arial"/>
          <w:bCs/>
          <w:sz w:val="20"/>
          <w:szCs w:val="20"/>
        </w:rPr>
        <w:t>2)</w:t>
      </w:r>
      <w:r w:rsidRPr="00A57D60">
        <w:rPr>
          <w:rFonts w:ascii="Arial" w:eastAsia="Times New Roman" w:hAnsi="Arial" w:cs="Arial"/>
          <w:bCs/>
          <w:sz w:val="20"/>
          <w:szCs w:val="20"/>
        </w:rPr>
        <w:tab/>
        <w:t>……………………………………………….</w:t>
      </w:r>
    </w:p>
    <w:p w14:paraId="67A1C0F4" w14:textId="77777777" w:rsidR="00947C07" w:rsidRPr="00A57D60" w:rsidRDefault="00947C07">
      <w:pPr>
        <w:spacing w:after="0" w:line="240" w:lineRule="auto"/>
        <w:jc w:val="both"/>
        <w:rPr>
          <w:rFonts w:ascii="Arial" w:eastAsia="Times New Roman" w:hAnsi="Arial" w:cs="Arial"/>
          <w:bCs/>
          <w:sz w:val="24"/>
          <w:szCs w:val="24"/>
        </w:rPr>
      </w:pPr>
      <w:r w:rsidRPr="00A57D60">
        <w:rPr>
          <w:rFonts w:ascii="Arial" w:eastAsia="Times New Roman" w:hAnsi="Arial" w:cs="Arial"/>
          <w:bCs/>
          <w:sz w:val="24"/>
          <w:szCs w:val="24"/>
        </w:rPr>
        <w:t xml:space="preserve">zwanym dalej </w:t>
      </w:r>
      <w:r w:rsidRPr="00A57D60">
        <w:rPr>
          <w:rFonts w:ascii="Arial" w:eastAsia="Times New Roman" w:hAnsi="Arial" w:cs="Arial"/>
          <w:b/>
          <w:bCs/>
          <w:sz w:val="24"/>
          <w:szCs w:val="24"/>
        </w:rPr>
        <w:t>Wykonawcą</w:t>
      </w:r>
      <w:r w:rsidRPr="00A57D60">
        <w:rPr>
          <w:rFonts w:ascii="Arial" w:eastAsia="Times New Roman" w:hAnsi="Arial" w:cs="Arial"/>
          <w:bCs/>
          <w:sz w:val="24"/>
          <w:szCs w:val="24"/>
        </w:rPr>
        <w:t>.</w:t>
      </w:r>
    </w:p>
    <w:p w14:paraId="43743FE9" w14:textId="77777777" w:rsidR="00947C07" w:rsidRPr="00A57D60" w:rsidRDefault="00947C07">
      <w:pPr>
        <w:spacing w:after="0" w:line="240" w:lineRule="auto"/>
        <w:jc w:val="center"/>
        <w:rPr>
          <w:rFonts w:ascii="Arial" w:eastAsia="Times New Roman" w:hAnsi="Arial" w:cs="Arial"/>
          <w:bCs/>
          <w:sz w:val="24"/>
          <w:szCs w:val="24"/>
        </w:rPr>
      </w:pPr>
    </w:p>
    <w:p w14:paraId="5DC49D5E" w14:textId="77777777" w:rsidR="00947C07" w:rsidRPr="00A57D60" w:rsidRDefault="00947C07">
      <w:pPr>
        <w:spacing w:after="0" w:line="240" w:lineRule="auto"/>
        <w:jc w:val="center"/>
        <w:rPr>
          <w:rFonts w:ascii="Arial" w:eastAsia="Times New Roman" w:hAnsi="Arial" w:cs="Arial"/>
          <w:sz w:val="24"/>
          <w:szCs w:val="24"/>
        </w:rPr>
      </w:pPr>
      <w:r w:rsidRPr="00A57D60">
        <w:rPr>
          <w:rFonts w:ascii="Arial" w:eastAsia="Times New Roman" w:hAnsi="Arial" w:cs="Arial"/>
          <w:b/>
          <w:sz w:val="24"/>
          <w:szCs w:val="24"/>
        </w:rPr>
        <w:t>§ 1</w:t>
      </w:r>
    </w:p>
    <w:p w14:paraId="5AD6032D" w14:textId="79E9BC1B" w:rsidR="00947C07" w:rsidRPr="00A57D60" w:rsidRDefault="00947C07">
      <w:pPr>
        <w:spacing w:after="0" w:line="240" w:lineRule="auto"/>
        <w:jc w:val="both"/>
        <w:rPr>
          <w:rFonts w:ascii="Arial" w:eastAsia="Times New Roman" w:hAnsi="Arial" w:cs="Arial"/>
          <w:b/>
          <w:bCs/>
          <w:sz w:val="24"/>
          <w:szCs w:val="24"/>
        </w:rPr>
      </w:pPr>
      <w:r w:rsidRPr="00A57D60">
        <w:rPr>
          <w:rFonts w:ascii="Arial" w:eastAsia="Times New Roman" w:hAnsi="Arial" w:cs="Arial"/>
          <w:sz w:val="24"/>
          <w:szCs w:val="24"/>
        </w:rPr>
        <w:t xml:space="preserve">Wykonawca został wyłoniony w postępowaniu o udzielenie zamówienia publicznego pn.: </w:t>
      </w:r>
      <w:r w:rsidRPr="00A57D60">
        <w:rPr>
          <w:rFonts w:ascii="Arial" w:eastAsia="Times New Roman" w:hAnsi="Arial" w:cs="Arial"/>
          <w:b/>
          <w:sz w:val="24"/>
          <w:szCs w:val="24"/>
        </w:rPr>
        <w:t>„</w:t>
      </w:r>
      <w:r w:rsidR="00A638E3" w:rsidRPr="00A57D60">
        <w:rPr>
          <w:rFonts w:ascii="Arial" w:eastAsia="Times New Roman" w:hAnsi="Arial" w:cs="Arial"/>
          <w:b/>
          <w:sz w:val="24"/>
          <w:szCs w:val="24"/>
        </w:rPr>
        <w:t>D</w:t>
      </w:r>
      <w:r w:rsidRPr="00A57D60">
        <w:rPr>
          <w:rFonts w:ascii="Arial" w:eastAsia="Times New Roman" w:hAnsi="Arial" w:cs="Arial"/>
          <w:b/>
          <w:sz w:val="24"/>
          <w:szCs w:val="24"/>
        </w:rPr>
        <w:t>ostawa i montaż zestawu wentylatorów lotniczych w ramach projektu pn. Budowa Laboratorium Aerodynamiki Środowiskowej Politechniki Krakowskiej</w:t>
      </w:r>
      <w:r w:rsidRPr="00A57D60">
        <w:rPr>
          <w:rFonts w:ascii="Arial" w:eastAsia="Times New Roman" w:hAnsi="Arial" w:cs="Arial"/>
          <w:sz w:val="24"/>
          <w:szCs w:val="24"/>
        </w:rPr>
        <w:t>”, przeprowadzonym przez Zamawiającego w trybie przetargu nieograniczonego na podstawie art. 132 ustawy dnia 11 września 2019 roku Prawo zamówień publicznych (</w:t>
      </w:r>
      <w:proofErr w:type="spellStart"/>
      <w:r w:rsidR="004A755D" w:rsidRPr="00A57D60">
        <w:rPr>
          <w:rFonts w:ascii="Arial" w:eastAsia="Times New Roman" w:hAnsi="Arial" w:cs="Arial"/>
          <w:sz w:val="24"/>
          <w:szCs w:val="24"/>
        </w:rPr>
        <w:t>t.j</w:t>
      </w:r>
      <w:proofErr w:type="spellEnd"/>
      <w:r w:rsidR="004A755D" w:rsidRPr="00A57D60">
        <w:rPr>
          <w:rFonts w:ascii="Arial" w:eastAsia="Times New Roman" w:hAnsi="Arial" w:cs="Arial"/>
          <w:sz w:val="24"/>
          <w:szCs w:val="24"/>
        </w:rPr>
        <w:t xml:space="preserve">. </w:t>
      </w:r>
      <w:r w:rsidRPr="00A57D60">
        <w:rPr>
          <w:rFonts w:ascii="Arial" w:eastAsia="Times New Roman" w:hAnsi="Arial" w:cs="Arial"/>
          <w:sz w:val="24"/>
          <w:szCs w:val="24"/>
        </w:rPr>
        <w:t xml:space="preserve">Dz. U.  </w:t>
      </w:r>
      <w:r w:rsidR="004A755D" w:rsidRPr="00A57D60">
        <w:rPr>
          <w:rFonts w:ascii="Arial" w:eastAsia="Times New Roman" w:hAnsi="Arial" w:cs="Arial"/>
          <w:sz w:val="24"/>
          <w:szCs w:val="24"/>
        </w:rPr>
        <w:t>2021</w:t>
      </w:r>
      <w:r w:rsidRPr="00A57D60">
        <w:rPr>
          <w:rFonts w:ascii="Arial" w:eastAsia="Times New Roman" w:hAnsi="Arial" w:cs="Arial"/>
          <w:sz w:val="24"/>
          <w:szCs w:val="24"/>
        </w:rPr>
        <w:t xml:space="preserve"> r. poz. </w:t>
      </w:r>
      <w:r w:rsidR="004A755D" w:rsidRPr="00A57D60">
        <w:rPr>
          <w:rFonts w:ascii="Arial" w:eastAsia="Times New Roman" w:hAnsi="Arial" w:cs="Arial"/>
          <w:sz w:val="24"/>
          <w:szCs w:val="24"/>
        </w:rPr>
        <w:t>1129</w:t>
      </w:r>
      <w:r w:rsidRPr="00A57D60">
        <w:rPr>
          <w:rFonts w:ascii="Arial" w:eastAsia="Times New Roman" w:hAnsi="Arial" w:cs="Arial"/>
          <w:sz w:val="24"/>
          <w:szCs w:val="24"/>
        </w:rPr>
        <w:t xml:space="preserve"> ze zm.) </w:t>
      </w:r>
    </w:p>
    <w:p w14:paraId="5F44C1FE" w14:textId="77777777" w:rsidR="00947C07" w:rsidRPr="00A57D60" w:rsidRDefault="00947C07">
      <w:pPr>
        <w:spacing w:after="0" w:line="240" w:lineRule="auto"/>
        <w:jc w:val="center"/>
        <w:rPr>
          <w:rFonts w:ascii="Arial" w:eastAsia="Times New Roman" w:hAnsi="Arial" w:cs="Arial"/>
          <w:b/>
          <w:bCs/>
          <w:sz w:val="24"/>
          <w:szCs w:val="24"/>
        </w:rPr>
      </w:pPr>
    </w:p>
    <w:p w14:paraId="6BD315A5" w14:textId="77777777" w:rsidR="00947C07" w:rsidRPr="00A57D60" w:rsidRDefault="00947C07">
      <w:pPr>
        <w:spacing w:after="0" w:line="240" w:lineRule="auto"/>
        <w:jc w:val="center"/>
        <w:rPr>
          <w:rFonts w:ascii="Arial" w:eastAsia="Times New Roman" w:hAnsi="Arial" w:cs="Arial"/>
          <w:b/>
          <w:bCs/>
          <w:sz w:val="24"/>
          <w:szCs w:val="24"/>
        </w:rPr>
      </w:pPr>
      <w:r w:rsidRPr="00A57D60">
        <w:rPr>
          <w:rFonts w:ascii="Arial" w:eastAsia="Times New Roman" w:hAnsi="Arial" w:cs="Arial"/>
          <w:b/>
          <w:bCs/>
          <w:sz w:val="24"/>
          <w:szCs w:val="24"/>
        </w:rPr>
        <w:t>§ 2</w:t>
      </w:r>
    </w:p>
    <w:p w14:paraId="1BF25C1F" w14:textId="77777777" w:rsidR="00947C07" w:rsidRPr="00A57D60" w:rsidRDefault="00947C07">
      <w:pPr>
        <w:spacing w:after="0" w:line="240" w:lineRule="auto"/>
        <w:jc w:val="center"/>
        <w:rPr>
          <w:rFonts w:ascii="Arial" w:eastAsia="Times New Roman" w:hAnsi="Arial" w:cs="Arial"/>
          <w:b/>
          <w:bCs/>
          <w:sz w:val="24"/>
          <w:szCs w:val="24"/>
        </w:rPr>
      </w:pPr>
      <w:r w:rsidRPr="00A57D60">
        <w:rPr>
          <w:rFonts w:ascii="Arial" w:eastAsia="Times New Roman" w:hAnsi="Arial" w:cs="Arial"/>
          <w:b/>
          <w:bCs/>
          <w:sz w:val="24"/>
          <w:szCs w:val="24"/>
        </w:rPr>
        <w:t>Przedmiot umowy</w:t>
      </w:r>
    </w:p>
    <w:p w14:paraId="3BC4CA6F" w14:textId="77777777" w:rsidR="00947C07" w:rsidRPr="00A57D60" w:rsidRDefault="00947C07">
      <w:pPr>
        <w:spacing w:after="0" w:line="240" w:lineRule="auto"/>
        <w:jc w:val="center"/>
        <w:rPr>
          <w:rFonts w:ascii="Arial" w:eastAsia="Times New Roman" w:hAnsi="Arial" w:cs="Arial"/>
          <w:b/>
          <w:bCs/>
          <w:sz w:val="24"/>
          <w:szCs w:val="24"/>
        </w:rPr>
      </w:pPr>
    </w:p>
    <w:p w14:paraId="0796CE82" w14:textId="77777777" w:rsidR="00947C07" w:rsidRPr="00A57D60" w:rsidRDefault="00947C07">
      <w:pPr>
        <w:numPr>
          <w:ilvl w:val="0"/>
          <w:numId w:val="8"/>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lang w:val="x-none"/>
        </w:rPr>
        <w:t>Przedmiotem niniejszej umowy jest</w:t>
      </w:r>
      <w:r w:rsidRPr="00A57D60">
        <w:rPr>
          <w:rFonts w:ascii="Arial" w:eastAsia="Times New Roman" w:hAnsi="Arial" w:cs="Arial"/>
          <w:sz w:val="24"/>
          <w:szCs w:val="24"/>
        </w:rPr>
        <w:t xml:space="preserve"> dostawa i montaż zestawu wentylatorów</w:t>
      </w:r>
      <w:r w:rsidRPr="00A57D60">
        <w:rPr>
          <w:rFonts w:ascii="Arial" w:eastAsia="Times New Roman" w:hAnsi="Arial" w:cs="Arial"/>
          <w:b/>
          <w:bCs/>
          <w:sz w:val="24"/>
          <w:szCs w:val="24"/>
        </w:rPr>
        <w:t xml:space="preserve">, </w:t>
      </w:r>
      <w:r w:rsidRPr="00A57D60">
        <w:rPr>
          <w:rFonts w:ascii="Arial" w:eastAsia="Times New Roman" w:hAnsi="Arial" w:cs="Arial"/>
          <w:sz w:val="24"/>
          <w:szCs w:val="24"/>
          <w:lang w:val="x-none"/>
        </w:rPr>
        <w:t xml:space="preserve">na warunkach zgodnych ze Specyfikacją Warunków Zamówienia i ofertą Wykonawcy z dnia……………, złożoną do postępowania numer </w:t>
      </w:r>
      <w:r w:rsidRPr="00A57D60">
        <w:rPr>
          <w:rFonts w:ascii="Arial" w:eastAsia="Times New Roman" w:hAnsi="Arial" w:cs="Arial"/>
          <w:sz w:val="24"/>
          <w:szCs w:val="24"/>
        </w:rPr>
        <w:t xml:space="preserve"> </w:t>
      </w:r>
      <w:r w:rsidRPr="00A57D60">
        <w:rPr>
          <w:rFonts w:ascii="Arial" w:eastAsia="Times New Roman" w:hAnsi="Arial" w:cs="Arial"/>
          <w:sz w:val="24"/>
          <w:szCs w:val="24"/>
          <w:lang w:val="x-none"/>
        </w:rPr>
        <w:t>KA-2/</w:t>
      </w:r>
      <w:r w:rsidRPr="00A57D60">
        <w:rPr>
          <w:rFonts w:ascii="Arial" w:eastAsia="Times New Roman" w:hAnsi="Arial" w:cs="Arial"/>
          <w:sz w:val="24"/>
          <w:szCs w:val="24"/>
        </w:rPr>
        <w:t>0</w:t>
      </w:r>
      <w:r w:rsidR="00DD7761" w:rsidRPr="00A57D60">
        <w:rPr>
          <w:rFonts w:ascii="Arial" w:eastAsia="Times New Roman" w:hAnsi="Arial" w:cs="Arial"/>
          <w:sz w:val="24"/>
          <w:szCs w:val="24"/>
        </w:rPr>
        <w:t>……………..</w:t>
      </w:r>
      <w:r w:rsidRPr="00A57D60">
        <w:rPr>
          <w:rFonts w:ascii="Arial" w:eastAsia="Times New Roman" w:hAnsi="Arial" w:cs="Arial"/>
          <w:sz w:val="24"/>
          <w:szCs w:val="24"/>
        </w:rPr>
        <w:t>/2021</w:t>
      </w:r>
      <w:r w:rsidRPr="00A57D60">
        <w:rPr>
          <w:rFonts w:ascii="Arial" w:eastAsia="Times New Roman" w:hAnsi="Arial" w:cs="Arial"/>
          <w:bCs/>
          <w:sz w:val="24"/>
          <w:szCs w:val="24"/>
          <w:lang w:val="x-none"/>
        </w:rPr>
        <w:t xml:space="preserve">, </w:t>
      </w:r>
      <w:r w:rsidRPr="00A57D60">
        <w:rPr>
          <w:rFonts w:ascii="Arial" w:eastAsia="Times New Roman" w:hAnsi="Arial" w:cs="Arial"/>
          <w:sz w:val="24"/>
          <w:szCs w:val="24"/>
          <w:lang w:val="x-none"/>
        </w:rPr>
        <w:t xml:space="preserve">które stanowią integralną część umowy. </w:t>
      </w:r>
    </w:p>
    <w:p w14:paraId="3F7CFDF6" w14:textId="050C54C5" w:rsidR="00947C07" w:rsidRPr="00A57D60" w:rsidRDefault="00947C07">
      <w:pPr>
        <w:numPr>
          <w:ilvl w:val="0"/>
          <w:numId w:val="8"/>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Wykonawca w ramach realizacji przedmiotu niniejszej umowy dostarczy: ……….               ………………………………………</w:t>
      </w:r>
      <w:r w:rsidRPr="00A57D60">
        <w:rPr>
          <w:rFonts w:ascii="Arial" w:hAnsi="Arial" w:cs="Arial"/>
          <w:i/>
          <w:sz w:val="24"/>
          <w:szCs w:val="24"/>
        </w:rPr>
        <w:t xml:space="preserve">( nazwa urządzenia, producent, model silnika – </w:t>
      </w:r>
      <w:bookmarkStart w:id="0" w:name="_Hlk69888302"/>
      <w:r w:rsidRPr="00A57D60">
        <w:rPr>
          <w:rFonts w:ascii="Arial" w:hAnsi="Arial" w:cs="Arial"/>
          <w:i/>
          <w:sz w:val="24"/>
          <w:szCs w:val="24"/>
        </w:rPr>
        <w:t xml:space="preserve">zgodnie z ofertą </w:t>
      </w:r>
      <w:bookmarkEnd w:id="0"/>
      <w:r w:rsidRPr="00A57D60">
        <w:rPr>
          <w:rFonts w:ascii="Arial" w:hAnsi="Arial" w:cs="Arial"/>
          <w:i/>
          <w:sz w:val="24"/>
          <w:szCs w:val="24"/>
        </w:rPr>
        <w:t xml:space="preserve">), </w:t>
      </w:r>
      <w:r w:rsidRPr="00A57D60">
        <w:rPr>
          <w:rFonts w:ascii="Arial" w:hAnsi="Arial" w:cs="Arial"/>
          <w:sz w:val="24"/>
          <w:szCs w:val="24"/>
        </w:rPr>
        <w:t>o parametrach sprawności energetycznej: pobór mocy TA1………….(</w:t>
      </w:r>
      <w:r w:rsidRPr="00A57D60">
        <w:rPr>
          <w:rFonts w:ascii="Arial" w:hAnsi="Arial" w:cs="Arial"/>
          <w:i/>
          <w:sz w:val="24"/>
          <w:szCs w:val="24"/>
        </w:rPr>
        <w:t>zgodnie z ofertą)</w:t>
      </w:r>
      <w:r w:rsidRPr="00A57D60">
        <w:rPr>
          <w:rFonts w:ascii="Arial" w:hAnsi="Arial" w:cs="Arial"/>
          <w:sz w:val="24"/>
          <w:szCs w:val="24"/>
        </w:rPr>
        <w:t>, pobór mocy TA2……………………………</w:t>
      </w:r>
      <w:r w:rsidRPr="00A57D60">
        <w:rPr>
          <w:rFonts w:ascii="Arial" w:hAnsi="Arial" w:cs="Arial"/>
          <w:i/>
          <w:sz w:val="24"/>
          <w:szCs w:val="24"/>
        </w:rPr>
        <w:t xml:space="preserve"> (zgodnie z ofertą)</w:t>
      </w:r>
      <w:r w:rsidRPr="00A57D60">
        <w:rPr>
          <w:rFonts w:ascii="Arial" w:hAnsi="Arial" w:cs="Arial"/>
          <w:sz w:val="24"/>
          <w:szCs w:val="24"/>
        </w:rPr>
        <w:t xml:space="preserve"> oraz parametrach oferowanych podzespołów określonych przez Wykonawcę w części Informacja o oferowanych urządzeniach (tabela) na formularzu ofertowym.</w:t>
      </w:r>
      <w:bookmarkStart w:id="1" w:name="_GoBack"/>
      <w:bookmarkEnd w:id="1"/>
    </w:p>
    <w:p w14:paraId="39278AB4" w14:textId="55B05265" w:rsidR="00947C07" w:rsidRPr="00A57D60" w:rsidRDefault="00947C07">
      <w:pPr>
        <w:spacing w:after="0" w:line="240" w:lineRule="auto"/>
        <w:ind w:left="284"/>
        <w:jc w:val="both"/>
        <w:rPr>
          <w:rFonts w:ascii="Arial" w:eastAsia="Times New Roman" w:hAnsi="Arial" w:cs="Arial"/>
          <w:sz w:val="24"/>
          <w:szCs w:val="24"/>
        </w:rPr>
      </w:pPr>
      <w:r w:rsidRPr="00A57D60">
        <w:rPr>
          <w:rFonts w:ascii="Arial" w:eastAsia="Times New Roman" w:hAnsi="Arial" w:cs="Arial"/>
          <w:sz w:val="24"/>
          <w:szCs w:val="24"/>
        </w:rPr>
        <w:t>Niespełnienie przez oferowany sprzęt parametrów określonych w ofercie, w szczególności sprawności energetycznej produktów, skutkować będzie rozwiązaniem umowy z winy Wykonawcy</w:t>
      </w:r>
      <w:r w:rsidR="004A755D" w:rsidRPr="00A57D60">
        <w:rPr>
          <w:rFonts w:ascii="Arial" w:eastAsia="Times New Roman" w:hAnsi="Arial" w:cs="Arial"/>
          <w:sz w:val="24"/>
          <w:szCs w:val="24"/>
        </w:rPr>
        <w:t>.</w:t>
      </w:r>
    </w:p>
    <w:p w14:paraId="3D00E80B" w14:textId="77777777" w:rsidR="00947C07" w:rsidRPr="00A57D60" w:rsidRDefault="00947C07">
      <w:pPr>
        <w:numPr>
          <w:ilvl w:val="0"/>
          <w:numId w:val="8"/>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 xml:space="preserve">Zakres zamówienia stanowiącego przedmiot niniejszej umowy obejmuje: opracowanie dokumentacji </w:t>
      </w:r>
      <w:r w:rsidR="009714B3" w:rsidRPr="00A57D60">
        <w:rPr>
          <w:rFonts w:ascii="Arial" w:eastAsia="Times New Roman" w:hAnsi="Arial" w:cs="Arial"/>
          <w:sz w:val="24"/>
          <w:szCs w:val="24"/>
        </w:rPr>
        <w:t>techniczn</w:t>
      </w:r>
      <w:r w:rsidRPr="00A57D60">
        <w:rPr>
          <w:rFonts w:ascii="Arial" w:eastAsia="Times New Roman" w:hAnsi="Arial" w:cs="Arial"/>
          <w:sz w:val="24"/>
          <w:szCs w:val="24"/>
        </w:rPr>
        <w:t>ej</w:t>
      </w:r>
      <w:r w:rsidR="009714B3" w:rsidRPr="00A57D60">
        <w:rPr>
          <w:rFonts w:ascii="Arial" w:eastAsia="Times New Roman" w:hAnsi="Arial" w:cs="Arial"/>
          <w:sz w:val="24"/>
          <w:szCs w:val="24"/>
        </w:rPr>
        <w:t xml:space="preserve"> (koncepcyjnej i powykonawczej)</w:t>
      </w:r>
      <w:r w:rsidRPr="00A57D60">
        <w:rPr>
          <w:rFonts w:ascii="Arial" w:eastAsia="Times New Roman" w:hAnsi="Arial" w:cs="Arial"/>
          <w:sz w:val="24"/>
          <w:szCs w:val="24"/>
        </w:rPr>
        <w:t xml:space="preserve">, wykonanie obu zestawów wentylatorów wraz z infrastrukturą towarzyszącą (falowniki oraz </w:t>
      </w:r>
      <w:r w:rsidRPr="00A57D60">
        <w:rPr>
          <w:rFonts w:ascii="Arial" w:eastAsia="Times New Roman" w:hAnsi="Arial" w:cs="Arial"/>
          <w:sz w:val="24"/>
          <w:szCs w:val="24"/>
        </w:rPr>
        <w:lastRenderedPageBreak/>
        <w:t>komplet instalacji elektrycznych), transport, montaż, wstępny rozruch, odbiór techniczny elementów i zestawów,  kalibracja parametrów pracy systemu do zamierzonych wartości, instruktaż techniczny z obsługi urządzeń.</w:t>
      </w:r>
    </w:p>
    <w:p w14:paraId="66D2C0DD" w14:textId="77777777" w:rsidR="00947C07" w:rsidRPr="00A57D60" w:rsidRDefault="00947C07">
      <w:pPr>
        <w:spacing w:after="0" w:line="240" w:lineRule="auto"/>
        <w:ind w:left="284"/>
        <w:jc w:val="both"/>
        <w:rPr>
          <w:rFonts w:ascii="Arial" w:eastAsia="Times New Roman" w:hAnsi="Arial" w:cs="Arial"/>
          <w:sz w:val="24"/>
          <w:szCs w:val="24"/>
        </w:rPr>
      </w:pPr>
      <w:r w:rsidRPr="00A57D60">
        <w:rPr>
          <w:rFonts w:ascii="Arial" w:eastAsia="Times New Roman" w:hAnsi="Arial" w:cs="Arial"/>
          <w:sz w:val="24"/>
          <w:szCs w:val="24"/>
        </w:rPr>
        <w:t xml:space="preserve">W ramach przedmiotu zamówienia wyróżniono następujące etapy prac: </w:t>
      </w:r>
    </w:p>
    <w:p w14:paraId="3E3DDA71" w14:textId="451CAD15" w:rsidR="00947C07" w:rsidRPr="00A57D60" w:rsidRDefault="00947C07">
      <w:pPr>
        <w:numPr>
          <w:ilvl w:val="0"/>
          <w:numId w:val="7"/>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Opracowanie szczegółowego harmonogramu prac wykonawczych</w:t>
      </w:r>
      <w:r w:rsidRPr="00A57D60">
        <w:rPr>
          <w:rFonts w:ascii="Times New Roman" w:eastAsia="Times New Roman" w:hAnsi="Times New Roman"/>
          <w:bCs/>
          <w:iCs/>
          <w:sz w:val="24"/>
          <w:szCs w:val="24"/>
        </w:rPr>
        <w:t xml:space="preserve"> </w:t>
      </w:r>
      <w:r w:rsidRPr="00A57D60">
        <w:rPr>
          <w:rFonts w:ascii="Arial" w:eastAsia="Times New Roman" w:hAnsi="Arial" w:cs="Arial"/>
          <w:bCs/>
          <w:iCs/>
          <w:sz w:val="24"/>
          <w:szCs w:val="24"/>
          <w:lang w:val="x-none"/>
        </w:rPr>
        <w:t>nastąpi w terminie 2 tygodni od daty podpisania umowy</w:t>
      </w:r>
      <w:r w:rsidR="004A755D" w:rsidRPr="00A57D60">
        <w:rPr>
          <w:rFonts w:ascii="Arial" w:eastAsia="Times New Roman" w:hAnsi="Arial" w:cs="Arial"/>
          <w:sz w:val="24"/>
          <w:szCs w:val="24"/>
        </w:rPr>
        <w:t>.</w:t>
      </w:r>
    </w:p>
    <w:p w14:paraId="65F1FA10" w14:textId="77777777" w:rsidR="00947C07" w:rsidRPr="00A57D60" w:rsidRDefault="00947C07">
      <w:pPr>
        <w:numPr>
          <w:ilvl w:val="0"/>
          <w:numId w:val="7"/>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Uzgodnienia rozwiązań szczegółowych (w tym m.in. sterowania, pomiarów uzyskiwanych parametrów prac</w:t>
      </w:r>
      <w:r w:rsidR="005D501B" w:rsidRPr="00A57D60">
        <w:rPr>
          <w:rFonts w:ascii="Arial" w:eastAsia="Times New Roman" w:hAnsi="Arial" w:cs="Arial"/>
          <w:sz w:val="24"/>
          <w:szCs w:val="24"/>
        </w:rPr>
        <w:t>y</w:t>
      </w:r>
      <w:r w:rsidRPr="00A57D60">
        <w:rPr>
          <w:rFonts w:ascii="Arial" w:eastAsia="Times New Roman" w:hAnsi="Arial" w:cs="Arial"/>
          <w:sz w:val="24"/>
          <w:szCs w:val="24"/>
        </w:rPr>
        <w:t xml:space="preserve">, warunków pracy każdego z zestawów, etc.) z Zespołem LIW PK w ramach Nadzorów Inwestorskich poprzedzających opracowanie dokumentacji </w:t>
      </w:r>
      <w:r w:rsidR="009714B3" w:rsidRPr="00A57D60">
        <w:rPr>
          <w:rFonts w:ascii="Arial" w:eastAsia="Times New Roman" w:hAnsi="Arial" w:cs="Arial"/>
          <w:sz w:val="24"/>
          <w:szCs w:val="24"/>
        </w:rPr>
        <w:t>techniczn</w:t>
      </w:r>
      <w:r w:rsidRPr="00A57D60">
        <w:rPr>
          <w:rFonts w:ascii="Arial" w:eastAsia="Times New Roman" w:hAnsi="Arial" w:cs="Arial"/>
          <w:sz w:val="24"/>
          <w:szCs w:val="24"/>
        </w:rPr>
        <w:t xml:space="preserve">ej. </w:t>
      </w:r>
    </w:p>
    <w:p w14:paraId="0F132FED" w14:textId="6B38BFD5" w:rsidR="00947C07" w:rsidRPr="00A57D60" w:rsidRDefault="00947C07">
      <w:pPr>
        <w:numPr>
          <w:ilvl w:val="0"/>
          <w:numId w:val="7"/>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 xml:space="preserve">Sporządzenie dokumentacji </w:t>
      </w:r>
      <w:r w:rsidR="009714B3" w:rsidRPr="00A57D60">
        <w:rPr>
          <w:rFonts w:ascii="Arial" w:eastAsia="Times New Roman" w:hAnsi="Arial" w:cs="Arial"/>
          <w:sz w:val="24"/>
          <w:szCs w:val="24"/>
        </w:rPr>
        <w:t>techniczn</w:t>
      </w:r>
      <w:r w:rsidRPr="00A57D60">
        <w:rPr>
          <w:rFonts w:ascii="Arial" w:eastAsia="Times New Roman" w:hAnsi="Arial" w:cs="Arial"/>
          <w:sz w:val="24"/>
          <w:szCs w:val="24"/>
        </w:rPr>
        <w:t>ej każdego z zestawów wentylatorów (dla obu tuneli aerodynamicznych)</w:t>
      </w:r>
      <w:r w:rsidR="004A755D" w:rsidRPr="00A57D60">
        <w:rPr>
          <w:rFonts w:ascii="Arial" w:eastAsia="Times New Roman" w:hAnsi="Arial" w:cs="Arial"/>
          <w:sz w:val="24"/>
          <w:szCs w:val="24"/>
        </w:rPr>
        <w:t>.</w:t>
      </w:r>
    </w:p>
    <w:p w14:paraId="6E225117" w14:textId="77777777" w:rsidR="00947C07" w:rsidRPr="00A57D60" w:rsidRDefault="00947C07">
      <w:pPr>
        <w:numPr>
          <w:ilvl w:val="0"/>
          <w:numId w:val="7"/>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Odbiór wykonanych wentylatorów u Wykonawcy wraz z rozruchem częściowym. Odbiór zostanie przeprowadzony przez zespół przedstawicieli Zamawiającego.</w:t>
      </w:r>
    </w:p>
    <w:p w14:paraId="358DCFD3" w14:textId="77777777" w:rsidR="00947C07" w:rsidRPr="00A57D60" w:rsidRDefault="00947C07">
      <w:pPr>
        <w:numPr>
          <w:ilvl w:val="0"/>
          <w:numId w:val="7"/>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 xml:space="preserve">Dostawa i montaż urządzeń w terminie uzgodnionym z Zamawiającym oraz Generalnym Wykonawcą budynku LAŚ (ZTB </w:t>
      </w:r>
      <w:proofErr w:type="spellStart"/>
      <w:r w:rsidRPr="00A57D60">
        <w:rPr>
          <w:rFonts w:ascii="Arial" w:eastAsia="Times New Roman" w:hAnsi="Arial" w:cs="Arial"/>
          <w:sz w:val="24"/>
          <w:szCs w:val="24"/>
        </w:rPr>
        <w:t>Polbau</w:t>
      </w:r>
      <w:proofErr w:type="spellEnd"/>
      <w:r w:rsidRPr="00A57D60">
        <w:rPr>
          <w:rFonts w:ascii="Arial" w:eastAsia="Times New Roman" w:hAnsi="Arial" w:cs="Arial"/>
          <w:sz w:val="24"/>
          <w:szCs w:val="24"/>
        </w:rPr>
        <w:t xml:space="preserve"> – postępowanie 1), lecz nie wcześniej niż po odbiorze prac budowlanych i wykończeniowych obiektu i przekazaniu placu budowy Wykonawcy. </w:t>
      </w:r>
    </w:p>
    <w:p w14:paraId="1C6A9DDB" w14:textId="77777777" w:rsidR="00947C07" w:rsidRPr="00A57D60" w:rsidRDefault="00947C07">
      <w:pPr>
        <w:numPr>
          <w:ilvl w:val="0"/>
          <w:numId w:val="7"/>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Dostawa i montaż powinny uwzględniać komplet prac, w tym: prace rozbiórkowe - demontaż fragmentów pokrycia dachowego, wprowadzenie elementów zestawów wentylatorów do poszczególnych pomieszczeń w ramach budynku (w tym przebicia przez przegrody oraz trwałe zabezpieczenie elementów instalacji przed zniszczeniem), zainstalowanie elementów system</w:t>
      </w:r>
      <w:r w:rsidR="005D501B" w:rsidRPr="00A57D60">
        <w:rPr>
          <w:rFonts w:ascii="Arial" w:eastAsia="Times New Roman" w:hAnsi="Arial" w:cs="Arial"/>
          <w:sz w:val="24"/>
          <w:szCs w:val="24"/>
        </w:rPr>
        <w:t>u</w:t>
      </w:r>
      <w:r w:rsidRPr="00A57D60">
        <w:rPr>
          <w:rFonts w:ascii="Arial" w:eastAsia="Times New Roman" w:hAnsi="Arial" w:cs="Arial"/>
          <w:sz w:val="24"/>
          <w:szCs w:val="24"/>
        </w:rPr>
        <w:t>, odtworzenie poszycia dachowego, prace instalacyjne – rozprowadzenie elementów instalacji w ramach budynku, opracowanie połączeń na granicy dostaw, prace wykończeniowe – odtworzenie stanu elementów budynku naruszonych w trakcie prac montażowych.</w:t>
      </w:r>
    </w:p>
    <w:p w14:paraId="4136A9FC" w14:textId="7828DC36" w:rsidR="00947C07" w:rsidRPr="00A57D60" w:rsidRDefault="00947C07">
      <w:pPr>
        <w:numPr>
          <w:ilvl w:val="0"/>
          <w:numId w:val="7"/>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Pomiary kontrolne instalacji elektrycznej przed wpięciem systemu</w:t>
      </w:r>
      <w:r w:rsidR="004A755D" w:rsidRPr="00A57D60">
        <w:rPr>
          <w:rFonts w:ascii="Arial" w:eastAsia="Times New Roman" w:hAnsi="Arial" w:cs="Arial"/>
          <w:sz w:val="24"/>
          <w:szCs w:val="24"/>
        </w:rPr>
        <w:t>.</w:t>
      </w:r>
    </w:p>
    <w:p w14:paraId="6923F0B3" w14:textId="5294FECC" w:rsidR="00947C07" w:rsidRPr="00A57D60" w:rsidRDefault="00947C07">
      <w:pPr>
        <w:numPr>
          <w:ilvl w:val="0"/>
          <w:numId w:val="7"/>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Uruchomienie systemu wentylatorów</w:t>
      </w:r>
      <w:r w:rsidR="004A755D" w:rsidRPr="00A57D60">
        <w:rPr>
          <w:rFonts w:ascii="Arial" w:eastAsia="Times New Roman" w:hAnsi="Arial" w:cs="Arial"/>
          <w:sz w:val="24"/>
          <w:szCs w:val="24"/>
        </w:rPr>
        <w:t>.</w:t>
      </w:r>
    </w:p>
    <w:p w14:paraId="22D60029" w14:textId="77777777" w:rsidR="00947C07" w:rsidRPr="00A57D60" w:rsidRDefault="00947C07">
      <w:pPr>
        <w:numPr>
          <w:ilvl w:val="0"/>
          <w:numId w:val="7"/>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Kalibracja parametrów pracy całości przedmiotu zamówienia do wymaganych wartości dla zestawu wentylatorów lotniczych.</w:t>
      </w:r>
    </w:p>
    <w:p w14:paraId="06D0E569" w14:textId="7579446E" w:rsidR="00947C07" w:rsidRPr="00A57D60" w:rsidRDefault="00947C07" w:rsidP="00B5536B">
      <w:pPr>
        <w:pStyle w:val="Akapitzlist"/>
        <w:numPr>
          <w:ilvl w:val="0"/>
          <w:numId w:val="7"/>
        </w:numPr>
        <w:spacing w:after="0" w:line="240" w:lineRule="auto"/>
        <w:jc w:val="both"/>
        <w:rPr>
          <w:rFonts w:ascii="Arial" w:hAnsi="Arial" w:cs="Arial"/>
          <w:sz w:val="24"/>
          <w:szCs w:val="24"/>
        </w:rPr>
      </w:pPr>
      <w:r w:rsidRPr="00A57D60">
        <w:rPr>
          <w:rFonts w:ascii="Arial" w:hAnsi="Arial" w:cs="Arial"/>
          <w:sz w:val="24"/>
          <w:szCs w:val="24"/>
        </w:rPr>
        <w:t xml:space="preserve">Odbiór techniczny elementów systemu. </w:t>
      </w:r>
      <w:r w:rsidR="00DD6F2B" w:rsidRPr="00A57D60">
        <w:rPr>
          <w:rFonts w:ascii="Arial" w:hAnsi="Arial" w:cs="Arial"/>
          <w:sz w:val="24"/>
          <w:szCs w:val="24"/>
        </w:rPr>
        <w:t>Uzyskanie wszelkich koniecznych uzgodnień niezbędnych dla prawidłowego wykonania Przedmiotu umowy, zgodnie z obowiązującymi przepisami prawa (m.in. UDT) i pokrycia związanych z tym kosztów.</w:t>
      </w:r>
    </w:p>
    <w:p w14:paraId="16FDAFAF" w14:textId="37B5AE42" w:rsidR="00947C07" w:rsidRPr="00A57D60" w:rsidRDefault="00947C07">
      <w:pPr>
        <w:numPr>
          <w:ilvl w:val="0"/>
          <w:numId w:val="7"/>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Instrukcja techniczna dla personelu z obsługi i kalibracji poszczególnych elementów każdego z zestawów</w:t>
      </w:r>
      <w:r w:rsidR="004A755D" w:rsidRPr="00A57D60">
        <w:rPr>
          <w:rFonts w:ascii="Arial" w:eastAsia="Times New Roman" w:hAnsi="Arial" w:cs="Arial"/>
          <w:sz w:val="24"/>
          <w:szCs w:val="24"/>
        </w:rPr>
        <w:t>.</w:t>
      </w:r>
    </w:p>
    <w:p w14:paraId="6D993418" w14:textId="77777777" w:rsidR="004A755D" w:rsidRPr="00A57D60" w:rsidRDefault="004A755D" w:rsidP="004A755D">
      <w:pPr>
        <w:spacing w:after="0" w:line="240" w:lineRule="auto"/>
        <w:ind w:left="720"/>
        <w:rPr>
          <w:rFonts w:ascii="Arial" w:hAnsi="Arial" w:cs="Arial"/>
          <w:b/>
          <w:bCs/>
          <w:sz w:val="24"/>
          <w:szCs w:val="24"/>
        </w:rPr>
      </w:pPr>
    </w:p>
    <w:p w14:paraId="2B08CB57" w14:textId="57699E92" w:rsidR="004A755D" w:rsidRPr="00A57D60" w:rsidRDefault="004A755D" w:rsidP="00901084">
      <w:pPr>
        <w:spacing w:after="0" w:line="240" w:lineRule="auto"/>
        <w:ind w:left="720"/>
        <w:jc w:val="center"/>
        <w:rPr>
          <w:rFonts w:ascii="Arial" w:hAnsi="Arial" w:cs="Arial"/>
          <w:b/>
          <w:bCs/>
          <w:sz w:val="24"/>
          <w:szCs w:val="24"/>
        </w:rPr>
      </w:pPr>
      <w:r w:rsidRPr="00A57D60">
        <w:rPr>
          <w:rFonts w:ascii="Arial" w:hAnsi="Arial" w:cs="Arial"/>
          <w:b/>
          <w:bCs/>
          <w:sz w:val="24"/>
          <w:szCs w:val="24"/>
        </w:rPr>
        <w:t>§ 2a</w:t>
      </w:r>
    </w:p>
    <w:p w14:paraId="1D498B71" w14:textId="77777777" w:rsidR="00947C07" w:rsidRPr="00A57D60" w:rsidRDefault="00947C07">
      <w:pPr>
        <w:spacing w:after="0" w:line="240" w:lineRule="auto"/>
        <w:ind w:left="284"/>
        <w:jc w:val="both"/>
        <w:rPr>
          <w:rFonts w:ascii="Arial" w:eastAsia="Times New Roman" w:hAnsi="Arial" w:cs="Arial"/>
          <w:sz w:val="24"/>
          <w:szCs w:val="24"/>
        </w:rPr>
      </w:pPr>
    </w:p>
    <w:p w14:paraId="297730BD" w14:textId="77777777" w:rsidR="000014F7" w:rsidRPr="00A57D60" w:rsidRDefault="000014F7" w:rsidP="000014F7">
      <w:pPr>
        <w:spacing w:after="0" w:line="240" w:lineRule="auto"/>
        <w:jc w:val="center"/>
        <w:rPr>
          <w:rFonts w:ascii="Arial" w:eastAsia="Times New Roman" w:hAnsi="Arial" w:cs="Arial"/>
          <w:b/>
          <w:bCs/>
          <w:sz w:val="24"/>
          <w:szCs w:val="24"/>
        </w:rPr>
      </w:pPr>
      <w:r w:rsidRPr="00A57D60">
        <w:rPr>
          <w:rFonts w:ascii="Arial" w:eastAsia="Times New Roman" w:hAnsi="Arial" w:cs="Arial"/>
          <w:b/>
          <w:bCs/>
          <w:sz w:val="24"/>
          <w:szCs w:val="24"/>
        </w:rPr>
        <w:t>Oprogramowanie do sterowania systemem wentylatorów lotniczych</w:t>
      </w:r>
    </w:p>
    <w:p w14:paraId="5C958F76" w14:textId="77777777" w:rsidR="00F15382" w:rsidRPr="00A57D60" w:rsidRDefault="00F15382">
      <w:pPr>
        <w:spacing w:after="0" w:line="240" w:lineRule="auto"/>
        <w:ind w:left="284"/>
        <w:jc w:val="both"/>
        <w:rPr>
          <w:rFonts w:ascii="Arial" w:eastAsia="Times New Roman" w:hAnsi="Arial" w:cs="Arial"/>
          <w:b/>
          <w:sz w:val="24"/>
          <w:szCs w:val="24"/>
        </w:rPr>
      </w:pPr>
    </w:p>
    <w:p w14:paraId="70AD82AC" w14:textId="47E6E015" w:rsidR="00947C07" w:rsidRPr="00A57D60" w:rsidRDefault="00947C07" w:rsidP="00F15382">
      <w:pPr>
        <w:numPr>
          <w:ilvl w:val="0"/>
          <w:numId w:val="24"/>
        </w:numPr>
        <w:tabs>
          <w:tab w:val="left" w:pos="284"/>
        </w:tabs>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 xml:space="preserve">Z zastrzeżeniem postanowień ust. </w:t>
      </w:r>
      <w:r w:rsidR="004A755D" w:rsidRPr="00A57D60">
        <w:rPr>
          <w:rFonts w:ascii="Arial" w:eastAsia="Times New Roman" w:hAnsi="Arial" w:cs="Arial"/>
          <w:sz w:val="24"/>
          <w:szCs w:val="24"/>
        </w:rPr>
        <w:t>2</w:t>
      </w:r>
      <w:r w:rsidR="004A755D" w:rsidRPr="00A57D60">
        <w:rPr>
          <w:rFonts w:ascii="Arial" w:eastAsia="Times New Roman" w:hAnsi="Arial" w:cs="Arial"/>
          <w:sz w:val="24"/>
          <w:szCs w:val="24"/>
          <w:lang w:val="x-none"/>
        </w:rPr>
        <w:t xml:space="preserve"> </w:t>
      </w:r>
      <w:r w:rsidRPr="00A57D60">
        <w:rPr>
          <w:rFonts w:ascii="Arial" w:eastAsia="Times New Roman" w:hAnsi="Arial" w:cs="Arial"/>
          <w:sz w:val="24"/>
          <w:szCs w:val="24"/>
          <w:lang w:val="x-none"/>
        </w:rPr>
        <w:t xml:space="preserve">, w ramach realizacji przedmiotu umowy i w ramach wynagrodzenia, o którym mowa w § 5 ust. 1 niniejszej umowy, Wykonawca udziela Zamawiającemu bezterminowej, obejmującej całe terytorium Rzeczpospolitej Polskiej i nieograniczonej w czasie licencji na korzystanie z Oprogramowania, którego jest producentem a w wypadku, gdy </w:t>
      </w:r>
      <w:r w:rsidRPr="00A57D60">
        <w:rPr>
          <w:rFonts w:ascii="Arial" w:eastAsia="Times New Roman" w:hAnsi="Arial" w:cs="Arial"/>
          <w:sz w:val="24"/>
          <w:szCs w:val="24"/>
          <w:lang w:val="x-none"/>
        </w:rPr>
        <w:lastRenderedPageBreak/>
        <w:t>przysługuje mu uprawnienie do udzielania sublicencji – udziela Zamawiającemu bezterminowej, obejmującej całe tery</w:t>
      </w:r>
      <w:r w:rsidR="000014F7" w:rsidRPr="00A57D60">
        <w:rPr>
          <w:rFonts w:ascii="Arial" w:eastAsia="Times New Roman" w:hAnsi="Arial" w:cs="Arial"/>
          <w:sz w:val="24"/>
          <w:szCs w:val="24"/>
          <w:lang w:val="x-none"/>
        </w:rPr>
        <w:t>torium Rzeczpospolitej Polskiej</w:t>
      </w:r>
      <w:r w:rsidRPr="00A57D60">
        <w:rPr>
          <w:rFonts w:ascii="Arial" w:eastAsia="Times New Roman" w:hAnsi="Arial" w:cs="Arial"/>
          <w:sz w:val="24"/>
          <w:szCs w:val="24"/>
          <w:lang w:val="x-none"/>
        </w:rPr>
        <w:t xml:space="preserve"> i nieograniczonej w czasie sublicencji na korzystanie z Oprogramowania w zakresie o</w:t>
      </w:r>
      <w:r w:rsidR="00F15382" w:rsidRPr="00A57D60">
        <w:rPr>
          <w:rFonts w:ascii="Arial" w:eastAsia="Times New Roman" w:hAnsi="Arial" w:cs="Arial"/>
          <w:sz w:val="24"/>
          <w:szCs w:val="24"/>
          <w:lang w:val="x-none"/>
        </w:rPr>
        <w:t xml:space="preserve">kreślonym w niniejszej umowie na </w:t>
      </w:r>
      <w:r w:rsidRPr="00A57D60">
        <w:rPr>
          <w:rFonts w:ascii="Arial" w:eastAsia="Times New Roman" w:hAnsi="Arial" w:cs="Arial"/>
          <w:sz w:val="24"/>
          <w:szCs w:val="24"/>
          <w:lang w:val="x-none"/>
        </w:rPr>
        <w:t>następujących polach eksploatacji:</w:t>
      </w:r>
    </w:p>
    <w:p w14:paraId="4B7AF466" w14:textId="09F52D3F" w:rsidR="00947C07" w:rsidRPr="00A57D60" w:rsidRDefault="00947C07" w:rsidP="00F15382">
      <w:pPr>
        <w:numPr>
          <w:ilvl w:val="0"/>
          <w:numId w:val="25"/>
        </w:numPr>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wprowadzania, wyświetlania, stosowania, przekazywania i przechowywania,</w:t>
      </w:r>
      <w:r w:rsidRPr="00A57D60">
        <w:rPr>
          <w:rFonts w:ascii="Arial" w:eastAsia="Times New Roman" w:hAnsi="Arial" w:cs="Arial"/>
          <w:bCs/>
          <w:sz w:val="24"/>
          <w:szCs w:val="24"/>
          <w:shd w:val="clear" w:color="auto" w:fill="FFFF00"/>
        </w:rPr>
        <w:t xml:space="preserve"> </w:t>
      </w:r>
      <w:r w:rsidRPr="00A57D60">
        <w:rPr>
          <w:rFonts w:ascii="Arial" w:eastAsia="Times New Roman" w:hAnsi="Arial" w:cs="Arial"/>
          <w:sz w:val="24"/>
          <w:szCs w:val="24"/>
          <w:lang w:val="x-none"/>
        </w:rPr>
        <w:t>wykorzystywania w celu zbierania, przesyłania, udostępniania i usuwania danych</w:t>
      </w:r>
      <w:r w:rsidR="004A755D" w:rsidRPr="00A57D60">
        <w:rPr>
          <w:rFonts w:ascii="Arial" w:eastAsia="Times New Roman" w:hAnsi="Arial" w:cs="Arial"/>
          <w:sz w:val="24"/>
          <w:szCs w:val="24"/>
        </w:rPr>
        <w:t>,</w:t>
      </w:r>
    </w:p>
    <w:p w14:paraId="46FEC6E5" w14:textId="77777777" w:rsidR="00947C07" w:rsidRPr="00A57D60" w:rsidRDefault="00947C07" w:rsidP="00F15382">
      <w:pPr>
        <w:numPr>
          <w:ilvl w:val="0"/>
          <w:numId w:val="25"/>
        </w:numPr>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rozpowszechniania i korzystania oraz dysponowania Oprogramowaniem, w tym jego użyczania lub jego kopii, uruchamianie używania Oprogramowania, korzystanie z jego fu</w:t>
      </w:r>
      <w:r w:rsidR="00C60819" w:rsidRPr="00A57D60">
        <w:rPr>
          <w:rFonts w:ascii="Arial" w:eastAsia="Times New Roman" w:hAnsi="Arial" w:cs="Arial"/>
          <w:sz w:val="24"/>
          <w:szCs w:val="24"/>
          <w:lang w:val="x-none"/>
        </w:rPr>
        <w:t>n</w:t>
      </w:r>
      <w:r w:rsidRPr="00A57D60">
        <w:rPr>
          <w:rFonts w:ascii="Arial" w:eastAsia="Times New Roman" w:hAnsi="Arial" w:cs="Arial"/>
          <w:sz w:val="24"/>
          <w:szCs w:val="24"/>
          <w:lang w:val="x-none"/>
        </w:rPr>
        <w:t>kcjonalności bez ograniczeń terytorialnych na terytorium Polski, przez czas nieoznaczony, zgodnie z przeznaczeniem Oprogramowania,</w:t>
      </w:r>
    </w:p>
    <w:p w14:paraId="372110DD" w14:textId="77777777" w:rsidR="00947C07" w:rsidRPr="00A57D60" w:rsidRDefault="00947C07" w:rsidP="00F15382">
      <w:pPr>
        <w:numPr>
          <w:ilvl w:val="0"/>
          <w:numId w:val="25"/>
        </w:numPr>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trwałego lub czasowego zwielokrotnienia w całości lub w części jakimikolwiek środkami i w jakiejkolwiek formie, w tym  w zakresie, w którym dla wprowadzenia, wyświetlania, stosowania, przekazywania i przechowywania niezbędne jest jego zwielokrotnienie,</w:t>
      </w:r>
    </w:p>
    <w:p w14:paraId="0A90C7AE" w14:textId="77777777" w:rsidR="00947C07" w:rsidRPr="00A57D60" w:rsidRDefault="00947C07" w:rsidP="00F15382">
      <w:pPr>
        <w:numPr>
          <w:ilvl w:val="0"/>
          <w:numId w:val="25"/>
        </w:numPr>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wprowadzania do sieci, w tym sieci Internet, sieci wewnętrznej Zamawiającego</w:t>
      </w:r>
    </w:p>
    <w:p w14:paraId="6F490612" w14:textId="77777777" w:rsidR="00947C07" w:rsidRPr="00A57D60" w:rsidRDefault="00947C07" w:rsidP="00F15382">
      <w:pPr>
        <w:numPr>
          <w:ilvl w:val="0"/>
          <w:numId w:val="25"/>
        </w:numPr>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sporządzanie, przechowywanie kopii i używania nośnika, na którym Oprogramowanie utrwalono,</w:t>
      </w:r>
    </w:p>
    <w:p w14:paraId="5F7AD2A7" w14:textId="1DD57413" w:rsidR="00947C07" w:rsidRPr="00A57D60" w:rsidRDefault="00947C07" w:rsidP="00F15382">
      <w:pPr>
        <w:numPr>
          <w:ilvl w:val="0"/>
          <w:numId w:val="25"/>
        </w:numPr>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przetwarzanie, archiwizowanie, drukowanie, publikowanie, przekazywanie podmiotom trzecim danych  przetwarzanych przez Oprogramowanie</w:t>
      </w:r>
      <w:r w:rsidR="004A755D" w:rsidRPr="00A57D60">
        <w:rPr>
          <w:rFonts w:ascii="Arial" w:eastAsia="Times New Roman" w:hAnsi="Arial" w:cs="Arial"/>
          <w:sz w:val="24"/>
          <w:szCs w:val="24"/>
        </w:rPr>
        <w:t>,</w:t>
      </w:r>
    </w:p>
    <w:p w14:paraId="05F04316" w14:textId="77777777" w:rsidR="00947C07" w:rsidRPr="00A57D60" w:rsidRDefault="00947C07" w:rsidP="00F15382">
      <w:pPr>
        <w:numPr>
          <w:ilvl w:val="0"/>
          <w:numId w:val="25"/>
        </w:numPr>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przechowywanie i używanie w sieci wewnętrznej,</w:t>
      </w:r>
    </w:p>
    <w:p w14:paraId="6D4A647A" w14:textId="20D2BA7F" w:rsidR="00947C07" w:rsidRPr="00A57D60" w:rsidRDefault="00947C07" w:rsidP="00F15382">
      <w:pPr>
        <w:numPr>
          <w:ilvl w:val="0"/>
          <w:numId w:val="25"/>
        </w:numPr>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mobilny dostęp z wykorzystaniem dedykowanego web service, edycja online</w:t>
      </w:r>
      <w:r w:rsidR="004A755D" w:rsidRPr="00A57D60">
        <w:rPr>
          <w:rFonts w:ascii="Arial" w:eastAsia="Times New Roman" w:hAnsi="Arial" w:cs="Arial"/>
          <w:sz w:val="24"/>
          <w:szCs w:val="24"/>
        </w:rPr>
        <w:t>,</w:t>
      </w:r>
    </w:p>
    <w:p w14:paraId="59FD9315" w14:textId="77777777" w:rsidR="00947C07" w:rsidRPr="00A57D60" w:rsidRDefault="00947C07" w:rsidP="00F15382">
      <w:pPr>
        <w:numPr>
          <w:ilvl w:val="0"/>
          <w:numId w:val="25"/>
        </w:numPr>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 xml:space="preserve">pełne komercyjne wykorzystanie Oprogramowania, </w:t>
      </w:r>
    </w:p>
    <w:p w14:paraId="700062B8" w14:textId="4F495973" w:rsidR="00947C07" w:rsidRPr="00A57D60" w:rsidRDefault="00947C07" w:rsidP="00F15382">
      <w:pPr>
        <w:numPr>
          <w:ilvl w:val="0"/>
          <w:numId w:val="25"/>
        </w:numPr>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rozpowszechnianie Oprogramowania, wprowadzenie do obrotu przez najem lub użyczenie</w:t>
      </w:r>
      <w:r w:rsidR="004A755D" w:rsidRPr="00A57D60">
        <w:rPr>
          <w:rFonts w:ascii="Arial" w:eastAsia="Times New Roman" w:hAnsi="Arial" w:cs="Arial"/>
          <w:sz w:val="24"/>
          <w:szCs w:val="24"/>
        </w:rPr>
        <w:t>.</w:t>
      </w:r>
      <w:r w:rsidRPr="00A57D60">
        <w:rPr>
          <w:rFonts w:ascii="Arial" w:eastAsia="Times New Roman" w:hAnsi="Arial" w:cs="Arial"/>
          <w:sz w:val="24"/>
          <w:szCs w:val="24"/>
          <w:lang w:val="x-none"/>
        </w:rPr>
        <w:t xml:space="preserve"> </w:t>
      </w:r>
    </w:p>
    <w:p w14:paraId="59D821BB" w14:textId="57AD8D6B" w:rsidR="00947C07" w:rsidRPr="00A57D60" w:rsidRDefault="00947C07" w:rsidP="00F15382">
      <w:pPr>
        <w:numPr>
          <w:ilvl w:val="0"/>
          <w:numId w:val="24"/>
        </w:numPr>
        <w:tabs>
          <w:tab w:val="left" w:pos="284"/>
        </w:tabs>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 xml:space="preserve">W przypadku dostarczenia  przez Wykonawcę w ramach realizacji przedmiotu umowy, Oprogramowania stworzonego przez podmiot trzeci będący  producentem Oprogramowania, w stosunku do którego Wykonawcy nie przysługuje uprawnienie do udzielania sublicencji  - Wykonawca zobowiązany jest zapewnić , iż w ramach wynagrodzenia, o którym mowa w § 5 ust. 1, producent udzieli Zamawiającemu nieograniczonej terytorialnie i nieograniczonej w czasie  licencji na korzystanie z Oprogramowania na zasadach nie mniej korzystnych niż opisane w postanowieniach ust. </w:t>
      </w:r>
      <w:r w:rsidR="004A755D" w:rsidRPr="00A57D60">
        <w:rPr>
          <w:rFonts w:ascii="Arial" w:eastAsia="Times New Roman" w:hAnsi="Arial" w:cs="Arial"/>
          <w:sz w:val="24"/>
          <w:szCs w:val="24"/>
        </w:rPr>
        <w:t>1</w:t>
      </w:r>
      <w:r w:rsidR="004A755D" w:rsidRPr="00A57D60">
        <w:rPr>
          <w:rFonts w:ascii="Arial" w:eastAsia="Times New Roman" w:hAnsi="Arial" w:cs="Arial"/>
          <w:sz w:val="24"/>
          <w:szCs w:val="24"/>
          <w:lang w:val="x-none"/>
        </w:rPr>
        <w:t xml:space="preserve"> </w:t>
      </w:r>
      <w:r w:rsidRPr="00A57D60">
        <w:rPr>
          <w:rFonts w:ascii="Arial" w:eastAsia="Times New Roman" w:hAnsi="Arial" w:cs="Arial"/>
          <w:sz w:val="24"/>
          <w:szCs w:val="24"/>
          <w:lang w:val="x-none"/>
        </w:rPr>
        <w:t xml:space="preserve">powyżej. W takim wypadku Wykonawca do odbioru Przedmiotu umowy zobowiązuje się do przekazania Zamawiającemu informacji dotyczących danych identyfikujących podmiot trzeci oraz dokumentu określającego warunki licencji udzielonej przez podmiot trzeci, przy czym warunki te nie mogą być mniej korzystne dla Zamawiającego niż określone w postanowieniach ust. </w:t>
      </w:r>
      <w:r w:rsidR="004A755D" w:rsidRPr="00A57D60">
        <w:rPr>
          <w:rFonts w:ascii="Arial" w:eastAsia="Times New Roman" w:hAnsi="Arial" w:cs="Arial"/>
          <w:sz w:val="24"/>
          <w:szCs w:val="24"/>
        </w:rPr>
        <w:t>1</w:t>
      </w:r>
      <w:r w:rsidR="004A755D" w:rsidRPr="00A57D60">
        <w:rPr>
          <w:rFonts w:ascii="Arial" w:eastAsia="Times New Roman" w:hAnsi="Arial" w:cs="Arial"/>
          <w:sz w:val="24"/>
          <w:szCs w:val="24"/>
          <w:lang w:val="x-none"/>
        </w:rPr>
        <w:t xml:space="preserve"> </w:t>
      </w:r>
      <w:r w:rsidRPr="00A57D60">
        <w:rPr>
          <w:rFonts w:ascii="Arial" w:eastAsia="Times New Roman" w:hAnsi="Arial" w:cs="Arial"/>
          <w:sz w:val="24"/>
          <w:szCs w:val="24"/>
          <w:lang w:val="x-none"/>
        </w:rPr>
        <w:t>powyżej. W takim wypadku Wykonawca jest zobowiązany do zarejestrowania Zamawiającego jako użytkownika u producenta Oprogramowania.</w:t>
      </w:r>
    </w:p>
    <w:p w14:paraId="5392EA8F" w14:textId="77777777" w:rsidR="00947C07" w:rsidRPr="00A57D60" w:rsidRDefault="00947C07" w:rsidP="00F15382">
      <w:pPr>
        <w:numPr>
          <w:ilvl w:val="0"/>
          <w:numId w:val="24"/>
        </w:numPr>
        <w:tabs>
          <w:tab w:val="left" w:pos="284"/>
        </w:tabs>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W wypadku, gdyby na skutek przyczyn leżących po stronie producenta Oprogramowania, Zamawiający utraciłby możliwość korzystania z Oprogramowania zgodnie z niniejszą umową, Wykonawca zobowiązuje się do dostarczenia Oprogramowania zastępczego spełniającego wymagania określone w niniejszej umowie umożliwiające Zamawiającemu korzystanie z urządzeń wymagających oprogramowania przy zachowaniu ich pełnej funkcjonalności.</w:t>
      </w:r>
    </w:p>
    <w:p w14:paraId="463D51CE" w14:textId="381733B0" w:rsidR="00947C07" w:rsidRPr="00A57D60" w:rsidRDefault="00947C07" w:rsidP="00F15382">
      <w:pPr>
        <w:numPr>
          <w:ilvl w:val="0"/>
          <w:numId w:val="24"/>
        </w:numPr>
        <w:tabs>
          <w:tab w:val="left" w:pos="284"/>
        </w:tabs>
        <w:spacing w:after="0" w:line="240" w:lineRule="auto"/>
        <w:jc w:val="both"/>
        <w:rPr>
          <w:rFonts w:ascii="Arial" w:eastAsia="Times New Roman" w:hAnsi="Arial" w:cs="Arial"/>
          <w:sz w:val="24"/>
          <w:szCs w:val="24"/>
          <w:lang w:val="x-none"/>
        </w:rPr>
      </w:pPr>
      <w:bookmarkStart w:id="2" w:name="_Ref461951694"/>
      <w:r w:rsidRPr="00A57D60">
        <w:rPr>
          <w:rFonts w:ascii="Arial" w:eastAsia="Times New Roman" w:hAnsi="Arial" w:cs="Arial"/>
          <w:sz w:val="24"/>
          <w:szCs w:val="24"/>
          <w:lang w:val="x-none"/>
        </w:rPr>
        <w:lastRenderedPageBreak/>
        <w:t xml:space="preserve">Wykonawca zobowiązuje się do niewypowiadania licencji udzielonych zgodnie z postanowieniami niniejszego paragrafu, jak również zobowiązuje się, iż podmiot trzeci który udzielił licencji, nie będzie wypowiadał licencji, pod rygorem zapłaty przez Wykonawcę kary umownej, o której mowa w § 7 ust. 2 lit. </w:t>
      </w:r>
      <w:r w:rsidR="00003A7C" w:rsidRPr="00A57D60">
        <w:rPr>
          <w:rFonts w:ascii="Arial" w:eastAsia="Times New Roman" w:hAnsi="Arial" w:cs="Arial"/>
          <w:sz w:val="24"/>
          <w:szCs w:val="24"/>
        </w:rPr>
        <w:t>h</w:t>
      </w:r>
      <w:r w:rsidRPr="00A57D60">
        <w:rPr>
          <w:rFonts w:ascii="Arial" w:eastAsia="Times New Roman" w:hAnsi="Arial" w:cs="Arial"/>
          <w:sz w:val="24"/>
          <w:szCs w:val="24"/>
          <w:lang w:val="x-none"/>
        </w:rPr>
        <w:t>) Umowy.</w:t>
      </w:r>
      <w:bookmarkEnd w:id="2"/>
    </w:p>
    <w:p w14:paraId="39782E38" w14:textId="77777777" w:rsidR="00947C07" w:rsidRPr="00A57D60" w:rsidRDefault="00947C07" w:rsidP="00F15382">
      <w:pPr>
        <w:numPr>
          <w:ilvl w:val="0"/>
          <w:numId w:val="24"/>
        </w:numPr>
        <w:tabs>
          <w:tab w:val="left" w:pos="142"/>
        </w:tabs>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Udzielenie licencji na zasadach opisanych powyżej, następuje z chwilą podpisania protokołu odbioru, o którym mowa w § 4 ust. 2 niniejszej umowy, bez konieczności składania dodatkowych oświadczeń, z zastrzeżeniem, iż w okresie od chwili faktycznego przekazania lub udostępnienia Oprogramowania Wykonawca udziela Zamawiającemu licencji na korzystanie z Oprogramowania w celu testowania lub w celu próbnej eksploatacji lub zapewni udzielenie takiej licencji przez podmiot trzeci.</w:t>
      </w:r>
    </w:p>
    <w:p w14:paraId="5291E0C7" w14:textId="3AD876D1" w:rsidR="00947C07" w:rsidRPr="00A57D60" w:rsidRDefault="00947C07" w:rsidP="00F15382">
      <w:pPr>
        <w:numPr>
          <w:ilvl w:val="0"/>
          <w:numId w:val="24"/>
        </w:numPr>
        <w:tabs>
          <w:tab w:val="left" w:pos="142"/>
        </w:tabs>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W przypadku, gdy na skutek naruszenia przez Wykonawcę któregokolwiek z postanowień niniejszego paragrafu korzystanie z Oprogramowania przez Zamawiającego naruszać będzie autorskie prawa majątkowe lub osobiste lub</w:t>
      </w:r>
      <w:r w:rsidRPr="00A57D60">
        <w:rPr>
          <w:rFonts w:ascii="Arial" w:eastAsia="Times New Roman" w:hAnsi="Arial" w:cs="Arial"/>
          <w:bCs/>
          <w:sz w:val="24"/>
          <w:szCs w:val="24"/>
          <w:shd w:val="clear" w:color="auto" w:fill="FFFF00"/>
        </w:rPr>
        <w:t xml:space="preserve"> </w:t>
      </w:r>
      <w:r w:rsidRPr="00A57D60">
        <w:rPr>
          <w:rFonts w:ascii="Arial" w:eastAsia="Times New Roman" w:hAnsi="Arial" w:cs="Arial"/>
          <w:sz w:val="24"/>
          <w:szCs w:val="24"/>
          <w:lang w:val="x-none"/>
        </w:rPr>
        <w:t>inne prawa własności intelektualnej osób trzecich,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Oprogramowania oraz do zwrotu odpowiedniej części wynagrodzenia z tytułu niniejszej umowy. Wykonawca zobowiązuje się także do uzyskania, na własny koszt, na rzecz Zamawiającego licencji będącej przedmiotem umowy w przypadku stwierd</w:t>
      </w:r>
      <w:r w:rsidR="00CD216A" w:rsidRPr="00A57D60">
        <w:rPr>
          <w:rFonts w:ascii="Arial" w:eastAsia="Times New Roman" w:hAnsi="Arial" w:cs="Arial"/>
          <w:sz w:val="24"/>
          <w:szCs w:val="24"/>
          <w:lang w:val="x-none"/>
        </w:rPr>
        <w:t xml:space="preserve">zenia, że udzielenie licencji, o </w:t>
      </w:r>
      <w:r w:rsidRPr="00A57D60">
        <w:rPr>
          <w:rFonts w:ascii="Arial" w:eastAsia="Times New Roman" w:hAnsi="Arial" w:cs="Arial"/>
          <w:sz w:val="24"/>
          <w:szCs w:val="24"/>
          <w:lang w:val="x-none"/>
        </w:rPr>
        <w:t xml:space="preserve">których mowa w ust. </w:t>
      </w:r>
      <w:r w:rsidR="004A755D" w:rsidRPr="00A57D60">
        <w:rPr>
          <w:rFonts w:ascii="Arial" w:eastAsia="Times New Roman" w:hAnsi="Arial" w:cs="Arial"/>
          <w:sz w:val="24"/>
          <w:szCs w:val="24"/>
        </w:rPr>
        <w:t xml:space="preserve">1 </w:t>
      </w:r>
      <w:r w:rsidRPr="00A57D60">
        <w:rPr>
          <w:rFonts w:ascii="Arial" w:eastAsia="Times New Roman" w:hAnsi="Arial" w:cs="Arial"/>
          <w:sz w:val="24"/>
          <w:szCs w:val="24"/>
          <w:lang w:val="x-none"/>
        </w:rPr>
        <w:t xml:space="preserve">i ust. </w:t>
      </w:r>
      <w:r w:rsidR="004A755D" w:rsidRPr="00A57D60">
        <w:rPr>
          <w:rFonts w:ascii="Arial" w:eastAsia="Times New Roman" w:hAnsi="Arial" w:cs="Arial"/>
          <w:sz w:val="24"/>
          <w:szCs w:val="24"/>
        </w:rPr>
        <w:t>2</w:t>
      </w:r>
      <w:r w:rsidR="004A755D" w:rsidRPr="00A57D60">
        <w:rPr>
          <w:rFonts w:ascii="Arial" w:eastAsia="Times New Roman" w:hAnsi="Arial" w:cs="Arial"/>
          <w:sz w:val="24"/>
          <w:szCs w:val="24"/>
          <w:lang w:val="x-none"/>
        </w:rPr>
        <w:t xml:space="preserve"> </w:t>
      </w:r>
      <w:r w:rsidRPr="00A57D60">
        <w:rPr>
          <w:rFonts w:ascii="Arial" w:eastAsia="Times New Roman" w:hAnsi="Arial" w:cs="Arial"/>
          <w:sz w:val="24"/>
          <w:szCs w:val="24"/>
          <w:lang w:val="x-none"/>
        </w:rPr>
        <w:t>powyżej narusza prawa osób trzecich.</w:t>
      </w:r>
    </w:p>
    <w:p w14:paraId="4169023E" w14:textId="77777777" w:rsidR="00F15382" w:rsidRPr="00A57D60" w:rsidRDefault="00947C07" w:rsidP="00F15382">
      <w:pPr>
        <w:numPr>
          <w:ilvl w:val="0"/>
          <w:numId w:val="24"/>
        </w:numPr>
        <w:tabs>
          <w:tab w:val="left" w:pos="142"/>
        </w:tabs>
        <w:spacing w:after="0" w:line="240" w:lineRule="auto"/>
        <w:jc w:val="both"/>
        <w:rPr>
          <w:rFonts w:ascii="Arial" w:eastAsia="Times New Roman" w:hAnsi="Arial" w:cs="Arial"/>
          <w:sz w:val="24"/>
          <w:szCs w:val="24"/>
          <w:lang w:val="x-none"/>
        </w:rPr>
      </w:pPr>
      <w:r w:rsidRPr="00A57D60">
        <w:rPr>
          <w:rFonts w:ascii="Arial" w:eastAsia="Times New Roman" w:hAnsi="Arial" w:cs="Arial"/>
          <w:sz w:val="24"/>
          <w:szCs w:val="24"/>
          <w:lang w:val="x-none"/>
        </w:rPr>
        <w:t>Wykonawca zobowiązuje się do aktualizacji Oprogramowania lub w wypadku dostarczenia Oprogramowania stworzonego przez podmiot trzeci będący producentem Oprogramowania, w stosunku do którego Wykonawcy nie przysługuje uprawnienie do udzielania sublicencji zapewnienia, iż podmiot trzeci dokona aktualizacji Oprogramowania w okresie gwarancji, w ramach wynagrodzenia określonego Umową, a po zakończeniu ww. okresu, zobowiązuje się, iż Zamawiający będzie uprawniony do samodzielnej aktualizacji Oprogramowania. Wykonawca zobowiązuje się, że Zamawiający jest uprawniony do powierzenia innemu podmiotowi wykonywania powyższych czynności bez udziału Wykonawcy lub podmiotu trzeciego niebędącego producentem Oprogramowania. Ponadto Wykonawca zobowiązuje się, iż korzystanie przez Zamawiającego z Oprogramowania nie może być ograniczone w ten sposób, iż Oprogramowanie może być używane wyłącznie z innym oprogramowaniem lub może być serwisowane wyłącznie przez określony podmiot.</w:t>
      </w:r>
    </w:p>
    <w:p w14:paraId="7487D717" w14:textId="001DD7F1" w:rsidR="00947C07" w:rsidRPr="00A57D60" w:rsidRDefault="00947C07" w:rsidP="00F15382">
      <w:pPr>
        <w:numPr>
          <w:ilvl w:val="0"/>
          <w:numId w:val="24"/>
        </w:numPr>
        <w:tabs>
          <w:tab w:val="left" w:pos="142"/>
        </w:tabs>
        <w:spacing w:after="0" w:line="240" w:lineRule="auto"/>
        <w:jc w:val="both"/>
        <w:rPr>
          <w:rFonts w:ascii="Arial" w:eastAsia="Times New Roman" w:hAnsi="Arial" w:cs="Arial"/>
          <w:bCs/>
          <w:sz w:val="24"/>
          <w:szCs w:val="24"/>
          <w:shd w:val="clear" w:color="auto" w:fill="FFFF00"/>
        </w:rPr>
      </w:pPr>
      <w:r w:rsidRPr="00A57D60">
        <w:rPr>
          <w:rFonts w:ascii="Arial" w:eastAsia="Times New Roman" w:hAnsi="Arial" w:cs="Arial"/>
          <w:sz w:val="24"/>
          <w:szCs w:val="24"/>
          <w:lang w:val="x-none"/>
        </w:rPr>
        <w:t xml:space="preserve">W ramach realizacji obowiązku Wykonawcy dotyczącego przeprowadzenia instrukcji technicznej z obsługi systemu, o którym mowa w ust. 3 </w:t>
      </w:r>
      <w:r w:rsidR="004A755D" w:rsidRPr="00A57D60">
        <w:rPr>
          <w:rFonts w:ascii="Arial" w:eastAsia="Times New Roman" w:hAnsi="Arial" w:cs="Arial"/>
          <w:sz w:val="24"/>
          <w:szCs w:val="24"/>
        </w:rPr>
        <w:t>lit</w:t>
      </w:r>
      <w:r w:rsidR="00F53F9C" w:rsidRPr="00A57D60">
        <w:rPr>
          <w:rFonts w:ascii="Arial" w:eastAsia="Times New Roman" w:hAnsi="Arial" w:cs="Arial"/>
          <w:sz w:val="24"/>
          <w:szCs w:val="24"/>
        </w:rPr>
        <w:t>.</w:t>
      </w:r>
      <w:r w:rsidR="004A755D" w:rsidRPr="00A57D60">
        <w:rPr>
          <w:rFonts w:ascii="Arial" w:eastAsia="Times New Roman" w:hAnsi="Arial" w:cs="Arial"/>
          <w:sz w:val="24"/>
          <w:szCs w:val="24"/>
        </w:rPr>
        <w:t xml:space="preserve"> </w:t>
      </w:r>
      <w:r w:rsidR="00003A7C" w:rsidRPr="00A57D60">
        <w:rPr>
          <w:rFonts w:ascii="Arial" w:eastAsia="Times New Roman" w:hAnsi="Arial" w:cs="Arial"/>
          <w:sz w:val="24"/>
          <w:szCs w:val="24"/>
        </w:rPr>
        <w:t>k</w:t>
      </w:r>
      <w:r w:rsidR="004A755D" w:rsidRPr="00A57D60">
        <w:rPr>
          <w:rFonts w:ascii="Arial" w:eastAsia="Times New Roman" w:hAnsi="Arial" w:cs="Arial"/>
          <w:sz w:val="24"/>
          <w:szCs w:val="24"/>
        </w:rPr>
        <w:t>.</w:t>
      </w:r>
      <w:r w:rsidRPr="00A57D60">
        <w:rPr>
          <w:rFonts w:ascii="Arial" w:eastAsia="Times New Roman" w:hAnsi="Arial" w:cs="Arial"/>
          <w:sz w:val="24"/>
          <w:szCs w:val="24"/>
          <w:lang w:val="x-none"/>
        </w:rPr>
        <w:t xml:space="preserve"> niniejszego paragrafu, Wykonawca zobowiązany jest do przeprowadzenie przedmiotowego </w:t>
      </w:r>
      <w:r w:rsidR="00AC731D" w:rsidRPr="00A57D60">
        <w:rPr>
          <w:rFonts w:ascii="Arial" w:eastAsia="Times New Roman" w:hAnsi="Arial" w:cs="Arial"/>
          <w:sz w:val="24"/>
          <w:szCs w:val="24"/>
          <w:lang w:val="x-none"/>
        </w:rPr>
        <w:t xml:space="preserve">instruktażu </w:t>
      </w:r>
      <w:r w:rsidRPr="00A57D60">
        <w:rPr>
          <w:rFonts w:ascii="Arial" w:eastAsia="Times New Roman" w:hAnsi="Arial" w:cs="Arial"/>
          <w:sz w:val="24"/>
          <w:szCs w:val="24"/>
          <w:lang w:val="x-none"/>
        </w:rPr>
        <w:t>z uwzględnieniem następujących wymagań Zamawiającego:</w:t>
      </w:r>
    </w:p>
    <w:p w14:paraId="1A539401" w14:textId="77777777" w:rsidR="00947C07" w:rsidRPr="00A57D60" w:rsidRDefault="00947C07" w:rsidP="00F15382">
      <w:pPr>
        <w:spacing w:after="0" w:line="240" w:lineRule="auto"/>
        <w:ind w:left="720"/>
        <w:jc w:val="both"/>
        <w:rPr>
          <w:rFonts w:ascii="Arial" w:eastAsia="Times New Roman" w:hAnsi="Arial" w:cs="Arial"/>
          <w:sz w:val="24"/>
          <w:szCs w:val="24"/>
          <w:lang w:val="x-none"/>
        </w:rPr>
      </w:pPr>
      <w:r w:rsidRPr="00A57D60">
        <w:rPr>
          <w:rFonts w:ascii="Arial" w:eastAsia="Times New Roman" w:hAnsi="Arial" w:cs="Arial"/>
          <w:sz w:val="24"/>
          <w:szCs w:val="24"/>
          <w:lang w:val="x-none"/>
        </w:rPr>
        <w:t>Obsługi elementów i podzespołów</w:t>
      </w:r>
      <w:r w:rsidR="00AC731D" w:rsidRPr="00A57D60">
        <w:rPr>
          <w:rFonts w:ascii="Arial" w:eastAsia="Times New Roman" w:hAnsi="Arial" w:cs="Arial"/>
          <w:sz w:val="24"/>
          <w:szCs w:val="24"/>
          <w:lang w:val="x-none"/>
        </w:rPr>
        <w:t>;</w:t>
      </w:r>
      <w:r w:rsidRPr="00A57D60">
        <w:rPr>
          <w:rFonts w:ascii="Arial" w:eastAsia="Times New Roman" w:hAnsi="Arial" w:cs="Arial"/>
          <w:sz w:val="24"/>
          <w:szCs w:val="24"/>
          <w:lang w:val="x-none"/>
        </w:rPr>
        <w:t xml:space="preserve"> </w:t>
      </w:r>
      <w:r w:rsidR="00AC731D" w:rsidRPr="00A57D60">
        <w:rPr>
          <w:rFonts w:ascii="Arial" w:eastAsia="Times New Roman" w:hAnsi="Arial" w:cs="Arial"/>
          <w:sz w:val="24"/>
          <w:szCs w:val="24"/>
          <w:lang w:val="x-none"/>
        </w:rPr>
        <w:t>o</w:t>
      </w:r>
      <w:r w:rsidRPr="00A57D60">
        <w:rPr>
          <w:rFonts w:ascii="Arial" w:eastAsia="Times New Roman" w:hAnsi="Arial" w:cs="Arial"/>
          <w:sz w:val="24"/>
          <w:szCs w:val="24"/>
          <w:lang w:val="x-none"/>
        </w:rPr>
        <w:t>kreśleniem zakresu stosowalności poszczególnych podzespołów</w:t>
      </w:r>
      <w:r w:rsidR="00AC731D" w:rsidRPr="00A57D60">
        <w:rPr>
          <w:rFonts w:ascii="Arial" w:eastAsia="Times New Roman" w:hAnsi="Arial" w:cs="Arial"/>
          <w:sz w:val="24"/>
          <w:szCs w:val="24"/>
          <w:lang w:val="x-none"/>
        </w:rPr>
        <w:t>;</w:t>
      </w:r>
      <w:r w:rsidRPr="00A57D60">
        <w:rPr>
          <w:rFonts w:ascii="Arial" w:eastAsia="Times New Roman" w:hAnsi="Arial" w:cs="Arial"/>
          <w:sz w:val="24"/>
          <w:szCs w:val="24"/>
          <w:lang w:val="x-none"/>
        </w:rPr>
        <w:t xml:space="preserve"> określeniem wymagań zakresu/parametrów </w:t>
      </w:r>
      <w:r w:rsidRPr="00A57D60">
        <w:rPr>
          <w:rFonts w:ascii="Arial" w:eastAsia="Times New Roman" w:hAnsi="Arial" w:cs="Arial"/>
          <w:sz w:val="24"/>
          <w:szCs w:val="24"/>
          <w:lang w:val="x-none"/>
        </w:rPr>
        <w:lastRenderedPageBreak/>
        <w:t>pracy (m.in. temperatury, wilgotności, jednoczesności pracy urządzeń wymagających zasilania energia elektryczną, etc.)</w:t>
      </w:r>
      <w:r w:rsidR="00AC731D" w:rsidRPr="00A57D60">
        <w:rPr>
          <w:rFonts w:ascii="Arial" w:eastAsia="Times New Roman" w:hAnsi="Arial" w:cs="Arial"/>
          <w:sz w:val="24"/>
          <w:szCs w:val="24"/>
          <w:lang w:val="x-none"/>
        </w:rPr>
        <w:t>;</w:t>
      </w:r>
      <w:r w:rsidRPr="00A57D60">
        <w:rPr>
          <w:rFonts w:ascii="Arial" w:eastAsia="Times New Roman" w:hAnsi="Arial" w:cs="Arial"/>
          <w:sz w:val="24"/>
          <w:szCs w:val="24"/>
          <w:lang w:val="x-none"/>
        </w:rPr>
        <w:t xml:space="preserve"> opisu sposobu postępowania na wypadek awarii</w:t>
      </w:r>
      <w:r w:rsidR="00AC731D" w:rsidRPr="00A57D60">
        <w:rPr>
          <w:rFonts w:ascii="Arial" w:eastAsia="Times New Roman" w:hAnsi="Arial" w:cs="Arial"/>
          <w:sz w:val="24"/>
          <w:szCs w:val="24"/>
          <w:lang w:val="x-none"/>
        </w:rPr>
        <w:t>;</w:t>
      </w:r>
      <w:r w:rsidRPr="00A57D60">
        <w:rPr>
          <w:rFonts w:ascii="Arial" w:eastAsia="Times New Roman" w:hAnsi="Arial" w:cs="Arial"/>
          <w:sz w:val="24"/>
          <w:szCs w:val="24"/>
          <w:lang w:val="x-none"/>
        </w:rPr>
        <w:t xml:space="preserve"> postępowania w celu diagnozy podstawowych usterek, postępowanie na wypadek awarii, etc.)</w:t>
      </w:r>
    </w:p>
    <w:p w14:paraId="1361AD94" w14:textId="77777777" w:rsidR="00947C07" w:rsidRPr="00A57D60" w:rsidRDefault="00947C07">
      <w:pPr>
        <w:spacing w:after="0" w:line="240" w:lineRule="auto"/>
        <w:ind w:left="284" w:hanging="426"/>
        <w:rPr>
          <w:rFonts w:ascii="Arial" w:eastAsia="Times New Roman" w:hAnsi="Arial" w:cs="Arial"/>
          <w:bCs/>
          <w:sz w:val="24"/>
          <w:szCs w:val="24"/>
        </w:rPr>
      </w:pPr>
    </w:p>
    <w:p w14:paraId="254CB79F" w14:textId="77777777" w:rsidR="00947C07" w:rsidRPr="00A57D60" w:rsidRDefault="00947C07">
      <w:pPr>
        <w:spacing w:after="0" w:line="240" w:lineRule="auto"/>
        <w:ind w:left="284" w:hanging="426"/>
        <w:jc w:val="center"/>
        <w:rPr>
          <w:rFonts w:ascii="Arial" w:eastAsia="Times New Roman" w:hAnsi="Arial" w:cs="Arial"/>
          <w:b/>
          <w:bCs/>
          <w:sz w:val="24"/>
          <w:szCs w:val="24"/>
        </w:rPr>
      </w:pPr>
      <w:r w:rsidRPr="00A57D60">
        <w:rPr>
          <w:rFonts w:ascii="Arial" w:eastAsia="Times New Roman" w:hAnsi="Arial" w:cs="Arial"/>
          <w:b/>
          <w:bCs/>
          <w:sz w:val="24"/>
          <w:szCs w:val="24"/>
        </w:rPr>
        <w:t>§ 3</w:t>
      </w:r>
    </w:p>
    <w:p w14:paraId="0B2D12BA" w14:textId="77777777" w:rsidR="00947C07" w:rsidRPr="00A57D60" w:rsidRDefault="00947C07">
      <w:pPr>
        <w:spacing w:after="0" w:line="240" w:lineRule="auto"/>
        <w:ind w:left="284" w:hanging="426"/>
        <w:jc w:val="center"/>
        <w:rPr>
          <w:rFonts w:ascii="Arial" w:eastAsia="Times New Roman" w:hAnsi="Arial" w:cs="Arial"/>
          <w:b/>
          <w:bCs/>
          <w:sz w:val="24"/>
          <w:szCs w:val="24"/>
        </w:rPr>
      </w:pPr>
      <w:r w:rsidRPr="00A57D60">
        <w:rPr>
          <w:rFonts w:ascii="Arial" w:eastAsia="Times New Roman" w:hAnsi="Arial" w:cs="Arial"/>
          <w:b/>
          <w:bCs/>
          <w:sz w:val="24"/>
          <w:szCs w:val="24"/>
        </w:rPr>
        <w:t>Sposób realizacji  umowy i miejsce dostawy</w:t>
      </w:r>
    </w:p>
    <w:p w14:paraId="5B341361" w14:textId="77777777" w:rsidR="00947C07" w:rsidRPr="00A57D60" w:rsidRDefault="00947C07">
      <w:pPr>
        <w:spacing w:after="0" w:line="240" w:lineRule="auto"/>
        <w:ind w:left="284" w:hanging="426"/>
        <w:jc w:val="center"/>
        <w:rPr>
          <w:rFonts w:ascii="Arial" w:eastAsia="Times New Roman" w:hAnsi="Arial" w:cs="Arial"/>
          <w:b/>
          <w:bCs/>
          <w:sz w:val="24"/>
          <w:szCs w:val="24"/>
        </w:rPr>
      </w:pPr>
    </w:p>
    <w:p w14:paraId="77D857B6" w14:textId="77777777" w:rsidR="00947C07" w:rsidRPr="00A57D60" w:rsidRDefault="00947C07">
      <w:pPr>
        <w:numPr>
          <w:ilvl w:val="0"/>
          <w:numId w:val="6"/>
        </w:numPr>
        <w:tabs>
          <w:tab w:val="left" w:pos="426"/>
        </w:tabs>
        <w:spacing w:after="0" w:line="240" w:lineRule="auto"/>
        <w:ind w:left="426" w:hanging="426"/>
        <w:jc w:val="both"/>
        <w:rPr>
          <w:rFonts w:ascii="Arial" w:eastAsia="Times New Roman" w:hAnsi="Arial" w:cs="Arial"/>
          <w:sz w:val="24"/>
          <w:szCs w:val="24"/>
        </w:rPr>
      </w:pPr>
      <w:r w:rsidRPr="00A57D60">
        <w:rPr>
          <w:rFonts w:ascii="Arial" w:eastAsia="Times New Roman" w:hAnsi="Arial" w:cs="Arial"/>
          <w:sz w:val="24"/>
          <w:szCs w:val="24"/>
        </w:rPr>
        <w:t>Osobą odpowiedzialną za realizację przedmiotu umowy ze strony Zamawiającego, jest Pan/Pani …………………….., tel. ………………………, e-mail: ……………..………</w:t>
      </w:r>
    </w:p>
    <w:p w14:paraId="41A9DB66" w14:textId="77777777" w:rsidR="00947C07" w:rsidRPr="00A57D60" w:rsidRDefault="00947C07">
      <w:pPr>
        <w:numPr>
          <w:ilvl w:val="0"/>
          <w:numId w:val="6"/>
        </w:numPr>
        <w:tabs>
          <w:tab w:val="left" w:pos="426"/>
        </w:tabs>
        <w:spacing w:after="0" w:line="240" w:lineRule="auto"/>
        <w:ind w:left="426" w:hanging="426"/>
        <w:jc w:val="both"/>
        <w:rPr>
          <w:rFonts w:ascii="Arial" w:eastAsia="Times New Roman" w:hAnsi="Arial" w:cs="Arial"/>
          <w:sz w:val="24"/>
          <w:szCs w:val="24"/>
        </w:rPr>
      </w:pPr>
      <w:r w:rsidRPr="00A57D60">
        <w:rPr>
          <w:rFonts w:ascii="Arial" w:eastAsia="Times New Roman" w:hAnsi="Arial" w:cs="Arial"/>
          <w:sz w:val="24"/>
          <w:szCs w:val="24"/>
        </w:rPr>
        <w:t>Osobą odpowiedzialną za realizację przedmiotu umowy ze strony Wykonawcy, jest Pan/Pani …………………….., tel. ………………………, e-mail: ……………..………</w:t>
      </w:r>
    </w:p>
    <w:p w14:paraId="2C52C2AE" w14:textId="77777777" w:rsidR="00947C07" w:rsidRPr="00A57D60" w:rsidRDefault="00947C07">
      <w:pPr>
        <w:numPr>
          <w:ilvl w:val="0"/>
          <w:numId w:val="6"/>
        </w:numPr>
        <w:tabs>
          <w:tab w:val="left" w:pos="426"/>
        </w:tabs>
        <w:spacing w:after="0" w:line="240" w:lineRule="auto"/>
        <w:ind w:left="426" w:hanging="426"/>
        <w:jc w:val="both"/>
        <w:rPr>
          <w:rFonts w:ascii="Arial" w:eastAsia="Times New Roman" w:hAnsi="Arial" w:cs="Arial"/>
          <w:sz w:val="24"/>
          <w:szCs w:val="24"/>
        </w:rPr>
      </w:pPr>
      <w:r w:rsidRPr="00A57D60">
        <w:rPr>
          <w:rFonts w:ascii="Arial" w:eastAsia="Times New Roman" w:hAnsi="Arial" w:cs="Arial"/>
          <w:sz w:val="24"/>
          <w:szCs w:val="24"/>
        </w:rPr>
        <w:t xml:space="preserve">Zamawiający powołuje Inspektorów Nadzoru w osobach: </w:t>
      </w:r>
    </w:p>
    <w:p w14:paraId="7E0352E4" w14:textId="77777777" w:rsidR="00947C07" w:rsidRPr="00A57D60" w:rsidRDefault="00947C07">
      <w:pPr>
        <w:numPr>
          <w:ilvl w:val="0"/>
          <w:numId w:val="23"/>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inspektor branży budowlanej : ……………………..</w:t>
      </w:r>
    </w:p>
    <w:p w14:paraId="608FF22E" w14:textId="77777777" w:rsidR="00947C07" w:rsidRPr="00A57D60" w:rsidRDefault="00947C07">
      <w:pPr>
        <w:numPr>
          <w:ilvl w:val="0"/>
          <w:numId w:val="23"/>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inspektor branży elektrycznej : …………………….</w:t>
      </w:r>
    </w:p>
    <w:p w14:paraId="0D4ACA92" w14:textId="77777777" w:rsidR="00947C07" w:rsidRPr="00A57D60" w:rsidRDefault="00947C07">
      <w:pPr>
        <w:numPr>
          <w:ilvl w:val="0"/>
          <w:numId w:val="6"/>
        </w:numPr>
        <w:tabs>
          <w:tab w:val="left" w:pos="426"/>
        </w:tabs>
        <w:spacing w:after="0" w:line="240" w:lineRule="auto"/>
        <w:ind w:left="426" w:hanging="426"/>
        <w:jc w:val="both"/>
        <w:rPr>
          <w:rFonts w:ascii="Arial" w:eastAsia="Times New Roman" w:hAnsi="Arial" w:cs="Arial"/>
          <w:sz w:val="24"/>
          <w:szCs w:val="24"/>
        </w:rPr>
      </w:pPr>
      <w:r w:rsidRPr="00A57D60">
        <w:rPr>
          <w:rFonts w:ascii="Arial" w:eastAsia="Times New Roman" w:hAnsi="Arial" w:cs="Arial"/>
          <w:sz w:val="24"/>
          <w:szCs w:val="24"/>
        </w:rPr>
        <w:t>Wykonawca ustanawia :</w:t>
      </w:r>
    </w:p>
    <w:p w14:paraId="094A002F" w14:textId="77777777" w:rsidR="00947C07" w:rsidRPr="00A57D60" w:rsidRDefault="00947C07">
      <w:pPr>
        <w:numPr>
          <w:ilvl w:val="0"/>
          <w:numId w:val="20"/>
        </w:numPr>
        <w:spacing w:after="0" w:line="240" w:lineRule="auto"/>
        <w:jc w:val="both"/>
        <w:rPr>
          <w:rFonts w:ascii="Arial" w:hAnsi="Arial" w:cs="Arial"/>
          <w:sz w:val="24"/>
          <w:szCs w:val="24"/>
        </w:rPr>
      </w:pPr>
      <w:r w:rsidRPr="00A57D60">
        <w:rPr>
          <w:rFonts w:ascii="Arial" w:eastAsia="Times New Roman" w:hAnsi="Arial" w:cs="Arial"/>
          <w:sz w:val="24"/>
          <w:szCs w:val="24"/>
        </w:rPr>
        <w:t xml:space="preserve">kierownika robót branży budowlanej posiadającego uprawnienia budowlane bez ograniczeń do prowadzenia robót budowlanych w specjalności konstrukcyjno-budowlanej </w:t>
      </w:r>
      <w:bookmarkStart w:id="3" w:name="_Hlk69297090"/>
      <w:r w:rsidRPr="00A57D60">
        <w:rPr>
          <w:rFonts w:ascii="Arial" w:eastAsia="Times New Roman" w:hAnsi="Arial" w:cs="Arial"/>
          <w:sz w:val="24"/>
          <w:szCs w:val="24"/>
        </w:rPr>
        <w:t>w osobie: ……………………………</w:t>
      </w:r>
      <w:bookmarkEnd w:id="3"/>
    </w:p>
    <w:p w14:paraId="76F5C6F0" w14:textId="77777777" w:rsidR="00947C07" w:rsidRPr="00A57D60" w:rsidRDefault="00947C07">
      <w:pPr>
        <w:numPr>
          <w:ilvl w:val="0"/>
          <w:numId w:val="20"/>
        </w:numPr>
        <w:spacing w:after="0" w:line="240" w:lineRule="auto"/>
        <w:jc w:val="both"/>
        <w:rPr>
          <w:rFonts w:ascii="Arial" w:eastAsia="Times New Roman" w:hAnsi="Arial" w:cs="Arial"/>
          <w:sz w:val="24"/>
          <w:szCs w:val="24"/>
        </w:rPr>
      </w:pPr>
      <w:r w:rsidRPr="00A57D60">
        <w:rPr>
          <w:rFonts w:ascii="Arial" w:hAnsi="Arial" w:cs="Arial"/>
          <w:sz w:val="24"/>
          <w:szCs w:val="24"/>
        </w:rPr>
        <w:t>kierownika branży elektrycznej posiadającego uprawnienia budowlane bez ograniczeń w specjalności instalacyjnej w zakresie sieci instalacji i urządzeń elektrycznych w osobie: ……………………………</w:t>
      </w:r>
    </w:p>
    <w:p w14:paraId="4DDDEA69" w14:textId="77777777" w:rsidR="00947C07" w:rsidRPr="00A57D60" w:rsidRDefault="00947C07">
      <w:pPr>
        <w:spacing w:after="0" w:line="240" w:lineRule="auto"/>
        <w:ind w:left="426"/>
        <w:jc w:val="both"/>
        <w:rPr>
          <w:rFonts w:ascii="Arial" w:eastAsia="Times New Roman" w:hAnsi="Arial" w:cs="Arial"/>
          <w:i/>
          <w:sz w:val="24"/>
          <w:szCs w:val="24"/>
        </w:rPr>
      </w:pPr>
      <w:r w:rsidRPr="00A57D60">
        <w:rPr>
          <w:rFonts w:ascii="Arial" w:eastAsia="Times New Roman" w:hAnsi="Arial" w:cs="Arial"/>
          <w:sz w:val="24"/>
          <w:szCs w:val="24"/>
        </w:rPr>
        <w:t>którzy w okresie realizacji umowy, na bieżąco będą pełnić stosowne obowiązki wynikające z ustawy Prawo budowlane, w związku z realizacją przedmiotu umowy.</w:t>
      </w:r>
    </w:p>
    <w:p w14:paraId="5576967C" w14:textId="77777777" w:rsidR="00947C07" w:rsidRPr="00A57D60" w:rsidRDefault="00947C07">
      <w:pPr>
        <w:spacing w:after="0" w:line="240" w:lineRule="auto"/>
        <w:ind w:left="426"/>
        <w:jc w:val="both"/>
        <w:rPr>
          <w:rFonts w:ascii="Arial" w:eastAsia="Times New Roman" w:hAnsi="Arial" w:cs="Arial"/>
          <w:sz w:val="24"/>
          <w:szCs w:val="24"/>
        </w:rPr>
      </w:pPr>
      <w:r w:rsidRPr="00A57D60">
        <w:rPr>
          <w:rFonts w:ascii="Arial" w:eastAsia="Times New Roman" w:hAnsi="Arial" w:cs="Arial"/>
          <w:i/>
          <w:sz w:val="24"/>
          <w:szCs w:val="24"/>
        </w:rPr>
        <w:t>(kierownik budowy działa w granicach umocowania określonego przepisami ustawy z dnia 7  lipca 1994 r. Prawo budowlane (tekst jednolity Dz. U. z  2020 r., poz.1333).</w:t>
      </w:r>
    </w:p>
    <w:p w14:paraId="4177F2CE" w14:textId="77777777" w:rsidR="00947C07" w:rsidRPr="00A57D60" w:rsidRDefault="00947C07">
      <w:pPr>
        <w:spacing w:after="0" w:line="240" w:lineRule="auto"/>
        <w:ind w:left="426"/>
        <w:jc w:val="both"/>
        <w:rPr>
          <w:rFonts w:ascii="Arial" w:eastAsia="Times New Roman" w:hAnsi="Arial" w:cs="Arial"/>
          <w:sz w:val="24"/>
          <w:szCs w:val="24"/>
        </w:rPr>
      </w:pPr>
      <w:r w:rsidRPr="00A57D60">
        <w:rPr>
          <w:rFonts w:ascii="Arial" w:eastAsia="Times New Roman" w:hAnsi="Arial" w:cs="Arial"/>
          <w:sz w:val="24"/>
          <w:szCs w:val="24"/>
        </w:rPr>
        <w:t>Wskazana osoba powinna być zarejestrowanym członkiem właściwego samorządu zawodowego i posiadać aktualny wpis do właściwej izby samorządu zawodowego, zgodnie z ustawą o samorządach zawodowych architektów oraz inżynierów budownictwa (Dz. U. z 2019 r., poz.1117)</w:t>
      </w:r>
    </w:p>
    <w:p w14:paraId="31AAA7EC" w14:textId="77777777" w:rsidR="00947C07" w:rsidRPr="00A57D60" w:rsidRDefault="00947C07">
      <w:pPr>
        <w:numPr>
          <w:ilvl w:val="0"/>
          <w:numId w:val="6"/>
        </w:numPr>
        <w:tabs>
          <w:tab w:val="left" w:pos="426"/>
        </w:tabs>
        <w:spacing w:after="0" w:line="240" w:lineRule="auto"/>
        <w:ind w:left="426" w:hanging="426"/>
        <w:jc w:val="both"/>
        <w:rPr>
          <w:rFonts w:ascii="Arial" w:eastAsia="Times New Roman" w:hAnsi="Arial" w:cs="Arial"/>
          <w:sz w:val="24"/>
          <w:szCs w:val="24"/>
        </w:rPr>
      </w:pPr>
      <w:r w:rsidRPr="00A57D60">
        <w:rPr>
          <w:rFonts w:ascii="Arial" w:eastAsia="Times New Roman" w:hAnsi="Arial" w:cs="Arial"/>
          <w:sz w:val="24"/>
          <w:szCs w:val="24"/>
        </w:rPr>
        <w:t xml:space="preserve">Zamawiający wymaga, by kierownik budowy posiadał kompetencje do podejmowania decyzji dotyczących realizacji przedmiotu umowy, pełnił bezpośredni nadzór nad podległymi mu pracownikami. </w:t>
      </w:r>
    </w:p>
    <w:p w14:paraId="7AF8CF77" w14:textId="77777777" w:rsidR="00947C07" w:rsidRPr="00A57D60" w:rsidRDefault="00947C07">
      <w:pPr>
        <w:numPr>
          <w:ilvl w:val="0"/>
          <w:numId w:val="6"/>
        </w:numPr>
        <w:tabs>
          <w:tab w:val="left" w:pos="426"/>
        </w:tabs>
        <w:spacing w:after="0" w:line="240" w:lineRule="auto"/>
        <w:ind w:left="426" w:hanging="426"/>
        <w:jc w:val="both"/>
        <w:rPr>
          <w:rFonts w:ascii="Arial" w:eastAsia="Times New Roman" w:hAnsi="Arial" w:cs="Arial"/>
          <w:sz w:val="24"/>
          <w:szCs w:val="24"/>
        </w:rPr>
      </w:pPr>
      <w:r w:rsidRPr="00A57D60">
        <w:rPr>
          <w:rFonts w:ascii="Arial" w:eastAsia="Times New Roman" w:hAnsi="Arial" w:cs="Arial"/>
          <w:sz w:val="24"/>
          <w:szCs w:val="24"/>
        </w:rPr>
        <w:t>Wykonawca oświadcza, iż posiada doświadczenie i kwalifikacje konieczne do prawidłowego wykonania niniejszej umowy, jak również dysponuje niezbędnym zapleczem technicznym i osobowym gwarantującym należyte wykonanie przedmiotu umowy.</w:t>
      </w:r>
    </w:p>
    <w:p w14:paraId="363BF40E" w14:textId="77777777" w:rsidR="00947C07" w:rsidRPr="00A57D60" w:rsidRDefault="00947C07">
      <w:pPr>
        <w:numPr>
          <w:ilvl w:val="0"/>
          <w:numId w:val="6"/>
        </w:numPr>
        <w:tabs>
          <w:tab w:val="left" w:pos="426"/>
        </w:tabs>
        <w:spacing w:after="0" w:line="240" w:lineRule="auto"/>
        <w:ind w:left="426" w:hanging="426"/>
        <w:jc w:val="both"/>
        <w:rPr>
          <w:rFonts w:ascii="Arial" w:eastAsia="Times New Roman" w:hAnsi="Arial" w:cs="Arial"/>
          <w:sz w:val="24"/>
          <w:szCs w:val="24"/>
        </w:rPr>
      </w:pPr>
      <w:r w:rsidRPr="00A57D60">
        <w:rPr>
          <w:rFonts w:ascii="Arial" w:eastAsia="Times New Roman" w:hAnsi="Arial" w:cs="Arial"/>
          <w:sz w:val="24"/>
          <w:szCs w:val="24"/>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350E7F40" w14:textId="77777777" w:rsidR="00947C07" w:rsidRPr="00A57D60" w:rsidRDefault="00947C07">
      <w:pPr>
        <w:numPr>
          <w:ilvl w:val="0"/>
          <w:numId w:val="6"/>
        </w:numPr>
        <w:tabs>
          <w:tab w:val="left" w:pos="426"/>
        </w:tabs>
        <w:spacing w:after="0" w:line="240" w:lineRule="auto"/>
        <w:ind w:left="426" w:hanging="426"/>
        <w:jc w:val="both"/>
        <w:rPr>
          <w:rFonts w:ascii="Arial" w:eastAsia="Times New Roman" w:hAnsi="Arial" w:cs="Arial"/>
          <w:sz w:val="24"/>
          <w:szCs w:val="24"/>
        </w:rPr>
      </w:pPr>
      <w:r w:rsidRPr="00A57D60">
        <w:rPr>
          <w:rFonts w:ascii="Arial" w:eastAsia="Times New Roman" w:hAnsi="Arial" w:cs="Arial"/>
          <w:sz w:val="24"/>
          <w:szCs w:val="24"/>
        </w:rPr>
        <w:t>Wykonawca jest zobowiązany do każdorazowego stawienia się na wezwanie kierownika budowy i/lub Zamawiającego w związku z realizacją prac przygotowujących plac budowy dla potrzeb montażu zestawu wentylatorów i innych elementów stanowiących przedmiot niniejszego  zamówienia.</w:t>
      </w:r>
    </w:p>
    <w:p w14:paraId="08347CA4" w14:textId="77777777" w:rsidR="00947C07" w:rsidRPr="00A57D60" w:rsidRDefault="00947C07">
      <w:pPr>
        <w:numPr>
          <w:ilvl w:val="0"/>
          <w:numId w:val="6"/>
        </w:numPr>
        <w:tabs>
          <w:tab w:val="left" w:pos="426"/>
        </w:tabs>
        <w:spacing w:after="0" w:line="240" w:lineRule="auto"/>
        <w:ind w:left="426" w:hanging="426"/>
        <w:jc w:val="both"/>
        <w:rPr>
          <w:rFonts w:ascii="Arial" w:eastAsia="Times New Roman" w:hAnsi="Arial" w:cs="Arial"/>
          <w:sz w:val="24"/>
          <w:szCs w:val="24"/>
        </w:rPr>
      </w:pPr>
      <w:r w:rsidRPr="00A57D60">
        <w:rPr>
          <w:rFonts w:ascii="Arial" w:eastAsia="Times New Roman" w:hAnsi="Arial" w:cs="Arial"/>
          <w:sz w:val="24"/>
          <w:szCs w:val="24"/>
        </w:rPr>
        <w:lastRenderedPageBreak/>
        <w:t xml:space="preserve">Wykonawca ponosi pełną odpowiedzialność za szkody, które powstały w wyniku realizacji niniejszej umowy, wyrządzone przez Wykonawcę jak również przez inne osoby, działające na rzecz Wykonawcy Zamawiającemu lub osobom trzecim. </w:t>
      </w:r>
    </w:p>
    <w:p w14:paraId="609E5081" w14:textId="77777777" w:rsidR="00947C07" w:rsidRPr="00A57D60" w:rsidRDefault="00947C07">
      <w:pPr>
        <w:numPr>
          <w:ilvl w:val="0"/>
          <w:numId w:val="6"/>
        </w:numPr>
        <w:tabs>
          <w:tab w:val="left" w:pos="426"/>
        </w:tabs>
        <w:spacing w:after="0" w:line="240" w:lineRule="auto"/>
        <w:ind w:left="426" w:hanging="426"/>
        <w:jc w:val="both"/>
        <w:rPr>
          <w:rFonts w:ascii="Arial" w:eastAsia="Times New Roman" w:hAnsi="Arial" w:cs="Arial"/>
          <w:sz w:val="24"/>
          <w:szCs w:val="24"/>
        </w:rPr>
      </w:pPr>
      <w:r w:rsidRPr="00A57D60">
        <w:rPr>
          <w:rFonts w:ascii="Arial" w:eastAsia="Times New Roman" w:hAnsi="Arial" w:cs="Arial"/>
          <w:sz w:val="24"/>
          <w:szCs w:val="24"/>
        </w:rPr>
        <w:t>Wykonawca jest zobowiązany do informowania Zamawiającego o zmianie formy prawnej prowadzonej działalności gospodarczej, o wszczęciu postępowania upadłościowego i ugodowego oraz o zmianie adresu siedziby firmy a także adresów zamieszkania właścicieli firmy w okresie obowiązywania umowy, gwarancji i rękojmi, pod rygorem uznania za doręczoną korespondencję kierowaną na ostatni adres podany przez Wykonawcę.</w:t>
      </w:r>
    </w:p>
    <w:p w14:paraId="34835628" w14:textId="77777777" w:rsidR="00DD7761" w:rsidRPr="00A57D60" w:rsidRDefault="00947C07">
      <w:pPr>
        <w:numPr>
          <w:ilvl w:val="0"/>
          <w:numId w:val="6"/>
        </w:numPr>
        <w:tabs>
          <w:tab w:val="left" w:pos="426"/>
        </w:tabs>
        <w:spacing w:after="0" w:line="240" w:lineRule="auto"/>
        <w:ind w:left="426" w:hanging="426"/>
        <w:jc w:val="both"/>
        <w:rPr>
          <w:rFonts w:ascii="Arial" w:eastAsia="Times New Roman" w:hAnsi="Arial" w:cs="Arial"/>
          <w:i/>
          <w:sz w:val="24"/>
          <w:szCs w:val="24"/>
        </w:rPr>
      </w:pPr>
      <w:r w:rsidRPr="00A57D60">
        <w:rPr>
          <w:rFonts w:ascii="Arial" w:eastAsia="Times New Roman" w:hAnsi="Arial" w:cs="Arial"/>
          <w:i/>
          <w:sz w:val="24"/>
          <w:szCs w:val="24"/>
        </w:rPr>
        <w:t xml:space="preserve">Wykonawcę </w:t>
      </w:r>
      <w:r w:rsidR="00DD7761" w:rsidRPr="00A57D60">
        <w:rPr>
          <w:rFonts w:ascii="Arial" w:eastAsia="Times New Roman" w:hAnsi="Arial" w:cs="Arial"/>
          <w:i/>
          <w:sz w:val="24"/>
          <w:szCs w:val="24"/>
        </w:rPr>
        <w:t>oświadcza, że przedmiot zamówienia wykona siłami własnymi bez udziału podwykonawców.</w:t>
      </w:r>
    </w:p>
    <w:p w14:paraId="2D8D0896" w14:textId="77777777" w:rsidR="00DD7761" w:rsidRPr="00A57D60" w:rsidRDefault="00DD7761" w:rsidP="00DD7761">
      <w:pPr>
        <w:tabs>
          <w:tab w:val="left" w:pos="426"/>
        </w:tabs>
        <w:spacing w:after="0" w:line="240" w:lineRule="auto"/>
        <w:ind w:left="426"/>
        <w:jc w:val="both"/>
        <w:rPr>
          <w:rFonts w:ascii="Arial" w:eastAsia="Times New Roman" w:hAnsi="Arial" w:cs="Arial"/>
          <w:i/>
          <w:sz w:val="24"/>
          <w:szCs w:val="24"/>
        </w:rPr>
      </w:pPr>
      <w:r w:rsidRPr="00A57D60">
        <w:rPr>
          <w:rFonts w:ascii="Arial" w:eastAsia="Times New Roman" w:hAnsi="Arial" w:cs="Arial"/>
          <w:i/>
          <w:sz w:val="24"/>
          <w:szCs w:val="24"/>
        </w:rPr>
        <w:t>lub</w:t>
      </w:r>
    </w:p>
    <w:p w14:paraId="168F23FB" w14:textId="77777777" w:rsidR="00947C07" w:rsidRPr="00A57D60" w:rsidRDefault="00947C07" w:rsidP="00DD6F2B">
      <w:pPr>
        <w:spacing w:after="0" w:line="240" w:lineRule="auto"/>
        <w:ind w:left="426"/>
        <w:jc w:val="both"/>
        <w:rPr>
          <w:rFonts w:ascii="Arial" w:eastAsia="Times New Roman" w:hAnsi="Arial" w:cs="Arial"/>
          <w:i/>
          <w:sz w:val="24"/>
          <w:szCs w:val="24"/>
        </w:rPr>
      </w:pPr>
      <w:r w:rsidRPr="00A57D60">
        <w:rPr>
          <w:rFonts w:ascii="Arial" w:eastAsia="Times New Roman" w:hAnsi="Arial" w:cs="Arial"/>
          <w:i/>
          <w:sz w:val="24"/>
          <w:szCs w:val="24"/>
        </w:rPr>
        <w:t xml:space="preserve">Wykonawca powierzy podwykonawcom wykonanie następującego zakresu zamówienia </w:t>
      </w:r>
    </w:p>
    <w:p w14:paraId="0C642496" w14:textId="77777777" w:rsidR="00947C07" w:rsidRPr="00A57D60" w:rsidRDefault="00947C07">
      <w:pPr>
        <w:numPr>
          <w:ilvl w:val="4"/>
          <w:numId w:val="10"/>
        </w:numPr>
        <w:tabs>
          <w:tab w:val="left" w:pos="284"/>
        </w:tabs>
        <w:autoSpaceDE w:val="0"/>
        <w:spacing w:after="0" w:line="240" w:lineRule="auto"/>
        <w:ind w:left="567" w:hanging="141"/>
        <w:jc w:val="both"/>
        <w:rPr>
          <w:rFonts w:ascii="Arial" w:eastAsia="Times New Roman" w:hAnsi="Arial" w:cs="Arial"/>
          <w:i/>
          <w:sz w:val="24"/>
          <w:szCs w:val="24"/>
        </w:rPr>
      </w:pPr>
      <w:r w:rsidRPr="00A57D60">
        <w:rPr>
          <w:rFonts w:ascii="Arial" w:eastAsia="Times New Roman" w:hAnsi="Arial" w:cs="Arial"/>
          <w:i/>
          <w:sz w:val="24"/>
          <w:szCs w:val="24"/>
        </w:rPr>
        <w:t xml:space="preserve">…………………………………………………. </w:t>
      </w:r>
    </w:p>
    <w:p w14:paraId="78DC3E25" w14:textId="77777777" w:rsidR="00947C07" w:rsidRPr="00A57D60" w:rsidRDefault="00947C07">
      <w:pPr>
        <w:numPr>
          <w:ilvl w:val="4"/>
          <w:numId w:val="10"/>
        </w:numPr>
        <w:tabs>
          <w:tab w:val="right" w:pos="284"/>
        </w:tabs>
        <w:autoSpaceDE w:val="0"/>
        <w:spacing w:after="0" w:line="240" w:lineRule="auto"/>
        <w:ind w:left="567" w:hanging="141"/>
        <w:jc w:val="both"/>
        <w:rPr>
          <w:rFonts w:ascii="Arial" w:eastAsia="Times New Roman" w:hAnsi="Arial" w:cs="Arial"/>
          <w:i/>
          <w:sz w:val="24"/>
          <w:szCs w:val="24"/>
        </w:rPr>
      </w:pPr>
      <w:r w:rsidRPr="00A57D60">
        <w:rPr>
          <w:rFonts w:ascii="Arial" w:eastAsia="Times New Roman" w:hAnsi="Arial" w:cs="Arial"/>
          <w:i/>
          <w:sz w:val="24"/>
          <w:szCs w:val="24"/>
        </w:rPr>
        <w:t xml:space="preserve">…………………………………………………. </w:t>
      </w:r>
    </w:p>
    <w:p w14:paraId="3448FF5D" w14:textId="03BB9853" w:rsidR="00947C07" w:rsidRPr="00A57D60" w:rsidRDefault="00947C07" w:rsidP="002928EF">
      <w:pPr>
        <w:spacing w:after="0" w:line="240" w:lineRule="auto"/>
        <w:ind w:left="426"/>
        <w:jc w:val="both"/>
        <w:rPr>
          <w:rFonts w:ascii="Arial" w:eastAsia="Times New Roman" w:hAnsi="Arial" w:cs="Arial"/>
          <w:i/>
          <w:sz w:val="24"/>
          <w:szCs w:val="24"/>
        </w:rPr>
      </w:pPr>
      <w:r w:rsidRPr="00A57D60">
        <w:rPr>
          <w:rFonts w:ascii="Arial" w:eastAsia="Times New Roman" w:hAnsi="Arial" w:cs="Arial"/>
          <w:i/>
          <w:sz w:val="24"/>
          <w:szCs w:val="24"/>
        </w:rPr>
        <w:t>W pozostałym zakresie przedmiot zamówienia zostanie zrealizowany siłami własnymi Wykonawcy.</w:t>
      </w:r>
    </w:p>
    <w:p w14:paraId="4ECF655E" w14:textId="4CC8F0F1" w:rsidR="002928EF" w:rsidRPr="00A57D60" w:rsidRDefault="002928EF" w:rsidP="00901084">
      <w:pPr>
        <w:spacing w:after="0" w:line="240" w:lineRule="auto"/>
        <w:ind w:left="426"/>
        <w:jc w:val="both"/>
        <w:rPr>
          <w:rFonts w:ascii="Arial" w:eastAsia="Times New Roman" w:hAnsi="Arial" w:cs="Arial"/>
          <w:i/>
          <w:sz w:val="24"/>
          <w:szCs w:val="24"/>
        </w:rPr>
      </w:pPr>
      <w:r w:rsidRPr="00A57D60">
        <w:rPr>
          <w:rFonts w:ascii="Arial" w:eastAsia="Times New Roman" w:hAnsi="Arial" w:cs="Arial"/>
          <w:i/>
          <w:sz w:val="24"/>
          <w:szCs w:val="24"/>
        </w:rPr>
        <w:t>(*uzupełnić/wykreślić zgodnie z ofertą)</w:t>
      </w:r>
    </w:p>
    <w:p w14:paraId="6F79583E" w14:textId="77777777" w:rsidR="00947C07" w:rsidRPr="00A57D60" w:rsidRDefault="00947C07">
      <w:pPr>
        <w:spacing w:after="0" w:line="240" w:lineRule="auto"/>
        <w:jc w:val="both"/>
        <w:rPr>
          <w:rFonts w:ascii="Arial" w:eastAsia="Times New Roman" w:hAnsi="Arial" w:cs="Arial"/>
          <w:sz w:val="24"/>
          <w:szCs w:val="24"/>
        </w:rPr>
      </w:pPr>
    </w:p>
    <w:p w14:paraId="1D3B2AFA" w14:textId="77777777" w:rsidR="00947C07" w:rsidRPr="00A57D60" w:rsidRDefault="00947C07">
      <w:pPr>
        <w:spacing w:after="0" w:line="240" w:lineRule="auto"/>
        <w:jc w:val="center"/>
        <w:rPr>
          <w:rFonts w:ascii="Arial" w:eastAsia="Times New Roman" w:hAnsi="Arial" w:cs="Arial"/>
          <w:b/>
          <w:bCs/>
          <w:sz w:val="24"/>
          <w:szCs w:val="24"/>
        </w:rPr>
      </w:pPr>
      <w:r w:rsidRPr="00A57D60">
        <w:rPr>
          <w:rFonts w:ascii="Arial" w:eastAsia="Times New Roman" w:hAnsi="Arial" w:cs="Arial"/>
          <w:b/>
          <w:bCs/>
          <w:sz w:val="24"/>
          <w:szCs w:val="24"/>
        </w:rPr>
        <w:t>§ 4</w:t>
      </w:r>
    </w:p>
    <w:p w14:paraId="01EC7464" w14:textId="77777777" w:rsidR="00947C07" w:rsidRPr="00A57D60" w:rsidRDefault="00947C07">
      <w:pPr>
        <w:spacing w:after="0" w:line="240" w:lineRule="auto"/>
        <w:jc w:val="center"/>
        <w:rPr>
          <w:rFonts w:ascii="Arial" w:eastAsia="Times New Roman" w:hAnsi="Arial" w:cs="Arial"/>
          <w:b/>
          <w:bCs/>
          <w:sz w:val="24"/>
          <w:szCs w:val="24"/>
        </w:rPr>
      </w:pPr>
      <w:r w:rsidRPr="00A57D60">
        <w:rPr>
          <w:rFonts w:ascii="Arial" w:eastAsia="Times New Roman" w:hAnsi="Arial" w:cs="Arial"/>
          <w:b/>
          <w:bCs/>
          <w:sz w:val="24"/>
          <w:szCs w:val="24"/>
        </w:rPr>
        <w:t>Termin wykonania umowy. Odbiór</w:t>
      </w:r>
    </w:p>
    <w:p w14:paraId="6739E350" w14:textId="77777777" w:rsidR="00947C07" w:rsidRPr="00A57D60" w:rsidRDefault="00947C07">
      <w:pPr>
        <w:spacing w:after="0" w:line="240" w:lineRule="auto"/>
        <w:jc w:val="center"/>
        <w:rPr>
          <w:rFonts w:ascii="Arial" w:eastAsia="Times New Roman" w:hAnsi="Arial" w:cs="Arial"/>
          <w:b/>
          <w:bCs/>
          <w:sz w:val="24"/>
          <w:szCs w:val="24"/>
        </w:rPr>
      </w:pPr>
    </w:p>
    <w:p w14:paraId="32D25CBE" w14:textId="41C2D88F" w:rsidR="00947C07" w:rsidRPr="00A57D60" w:rsidRDefault="00947C07">
      <w:pPr>
        <w:numPr>
          <w:ilvl w:val="0"/>
          <w:numId w:val="11"/>
        </w:numPr>
        <w:spacing w:after="0" w:line="240" w:lineRule="auto"/>
        <w:ind w:left="284" w:hanging="357"/>
        <w:jc w:val="both"/>
        <w:rPr>
          <w:rFonts w:ascii="Arial" w:hAnsi="Arial" w:cs="Arial"/>
          <w:sz w:val="24"/>
          <w:szCs w:val="24"/>
        </w:rPr>
      </w:pPr>
      <w:r w:rsidRPr="00A57D60">
        <w:rPr>
          <w:rFonts w:ascii="Arial" w:eastAsia="Times New Roman" w:hAnsi="Arial" w:cs="Arial"/>
          <w:sz w:val="24"/>
          <w:szCs w:val="24"/>
          <w:lang w:val="x-none"/>
        </w:rPr>
        <w:t xml:space="preserve">Wykonawca zobowiązuje się  zrealizować  przedmiot </w:t>
      </w:r>
      <w:r w:rsidRPr="00A57D60">
        <w:rPr>
          <w:rFonts w:ascii="Arial" w:eastAsia="Times New Roman" w:hAnsi="Arial" w:cs="Arial"/>
          <w:sz w:val="24"/>
          <w:szCs w:val="24"/>
        </w:rPr>
        <w:t xml:space="preserve">umowy </w:t>
      </w:r>
      <w:r w:rsidRPr="00A57D60">
        <w:rPr>
          <w:rFonts w:ascii="Arial" w:eastAsia="Times New Roman" w:hAnsi="Arial" w:cs="Arial"/>
          <w:sz w:val="24"/>
          <w:szCs w:val="24"/>
          <w:lang w:val="x-none"/>
        </w:rPr>
        <w:t>w terminie</w:t>
      </w:r>
      <w:r w:rsidRPr="00A57D60">
        <w:rPr>
          <w:rFonts w:ascii="Arial" w:eastAsia="Times New Roman" w:hAnsi="Arial" w:cs="Arial"/>
          <w:sz w:val="24"/>
          <w:szCs w:val="24"/>
        </w:rPr>
        <w:t xml:space="preserve"> </w:t>
      </w:r>
      <w:r w:rsidRPr="00A57D60">
        <w:rPr>
          <w:rFonts w:ascii="Arial" w:hAnsi="Arial" w:cs="Arial"/>
          <w:b/>
          <w:bCs/>
          <w:iCs/>
          <w:sz w:val="24"/>
          <w:szCs w:val="24"/>
        </w:rPr>
        <w:t>do</w:t>
      </w:r>
      <w:r w:rsidRPr="00A57D60">
        <w:rPr>
          <w:rFonts w:ascii="Arial" w:hAnsi="Arial" w:cs="Arial"/>
          <w:bCs/>
          <w:iCs/>
          <w:sz w:val="24"/>
          <w:szCs w:val="24"/>
        </w:rPr>
        <w:t xml:space="preserve"> </w:t>
      </w:r>
      <w:r w:rsidRPr="00A57D60">
        <w:rPr>
          <w:rFonts w:ascii="Arial" w:hAnsi="Arial" w:cs="Arial"/>
          <w:b/>
          <w:bCs/>
          <w:iCs/>
          <w:sz w:val="24"/>
          <w:szCs w:val="24"/>
          <w:lang w:val="x-none"/>
        </w:rPr>
        <w:t>10 miesięcy od daty podpisania umowy, w tym :</w:t>
      </w:r>
    </w:p>
    <w:p w14:paraId="4B3CA5FC" w14:textId="1CB22580" w:rsidR="00947C07" w:rsidRPr="00A57D60" w:rsidRDefault="00947C07" w:rsidP="007C1DD7">
      <w:pPr>
        <w:pStyle w:val="Nagwek2"/>
        <w:keepNext w:val="0"/>
        <w:numPr>
          <w:ilvl w:val="0"/>
          <w:numId w:val="29"/>
        </w:numPr>
        <w:tabs>
          <w:tab w:val="left" w:pos="708"/>
        </w:tabs>
        <w:spacing w:before="0" w:after="0" w:line="240" w:lineRule="auto"/>
        <w:jc w:val="both"/>
        <w:rPr>
          <w:rFonts w:ascii="Arial" w:hAnsi="Arial" w:cs="Arial"/>
          <w:b w:val="0"/>
          <w:i w:val="0"/>
          <w:sz w:val="24"/>
          <w:szCs w:val="24"/>
        </w:rPr>
      </w:pPr>
      <w:bookmarkStart w:id="4" w:name="_Hlk69289093"/>
      <w:r w:rsidRPr="00A57D60">
        <w:rPr>
          <w:rFonts w:ascii="Arial" w:eastAsia="Calibri" w:hAnsi="Arial" w:cs="Arial"/>
          <w:b w:val="0"/>
          <w:i w:val="0"/>
          <w:sz w:val="24"/>
          <w:szCs w:val="24"/>
          <w:lang w:val="x-none"/>
        </w:rPr>
        <w:t xml:space="preserve">opracowanie dokumentacji </w:t>
      </w:r>
      <w:r w:rsidR="009714B3" w:rsidRPr="00A57D60">
        <w:rPr>
          <w:rFonts w:ascii="Arial" w:eastAsia="Calibri" w:hAnsi="Arial" w:cs="Arial"/>
          <w:b w:val="0"/>
          <w:i w:val="0"/>
          <w:sz w:val="24"/>
          <w:szCs w:val="24"/>
          <w:lang w:val="x-none"/>
        </w:rPr>
        <w:t>techniczn</w:t>
      </w:r>
      <w:r w:rsidRPr="00A57D60">
        <w:rPr>
          <w:rFonts w:ascii="Arial" w:eastAsia="Calibri" w:hAnsi="Arial" w:cs="Arial"/>
          <w:b w:val="0"/>
          <w:i w:val="0"/>
          <w:sz w:val="24"/>
          <w:szCs w:val="24"/>
          <w:lang w:val="x-none"/>
        </w:rPr>
        <w:t>ej</w:t>
      </w:r>
      <w:r w:rsidR="00B5536B" w:rsidRPr="00A57D60">
        <w:rPr>
          <w:rFonts w:ascii="Arial" w:eastAsia="Calibri" w:hAnsi="Arial" w:cs="Arial"/>
          <w:b w:val="0"/>
          <w:i w:val="0"/>
          <w:sz w:val="24"/>
          <w:szCs w:val="24"/>
        </w:rPr>
        <w:t xml:space="preserve"> zgodnie z harmonogramem rzeczowo-finansowym, z zastrzeżeniem, że opracowanie całości dokumentacji technicznej winno nastąpić w terminie</w:t>
      </w:r>
      <w:r w:rsidR="002928EF" w:rsidRPr="00A57D60">
        <w:rPr>
          <w:rFonts w:ascii="Arial" w:eastAsia="Calibri" w:hAnsi="Arial" w:cs="Arial"/>
          <w:b w:val="0"/>
          <w:i w:val="0"/>
          <w:sz w:val="24"/>
          <w:szCs w:val="24"/>
        </w:rPr>
        <w:t xml:space="preserve">: </w:t>
      </w:r>
      <w:r w:rsidR="002D35CF" w:rsidRPr="00A57D60">
        <w:rPr>
          <w:rFonts w:ascii="Arial" w:eastAsia="Calibri" w:hAnsi="Arial" w:cs="Arial"/>
          <w:b w:val="0"/>
          <w:i w:val="0"/>
          <w:sz w:val="24"/>
          <w:szCs w:val="24"/>
        </w:rPr>
        <w:t>częś</w:t>
      </w:r>
      <w:r w:rsidR="00B5536B" w:rsidRPr="00A57D60">
        <w:rPr>
          <w:rFonts w:ascii="Arial" w:eastAsia="Calibri" w:hAnsi="Arial" w:cs="Arial"/>
          <w:b w:val="0"/>
          <w:i w:val="0"/>
          <w:sz w:val="24"/>
          <w:szCs w:val="24"/>
        </w:rPr>
        <w:t>ć</w:t>
      </w:r>
      <w:r w:rsidR="002D35CF" w:rsidRPr="00A57D60">
        <w:rPr>
          <w:rFonts w:ascii="Arial" w:eastAsia="Calibri" w:hAnsi="Arial" w:cs="Arial"/>
          <w:b w:val="0"/>
          <w:i w:val="0"/>
          <w:sz w:val="24"/>
          <w:szCs w:val="24"/>
        </w:rPr>
        <w:t xml:space="preserve"> </w:t>
      </w:r>
      <w:r w:rsidR="00B5536B" w:rsidRPr="00A57D60">
        <w:rPr>
          <w:rFonts w:ascii="Arial" w:eastAsia="Calibri" w:hAnsi="Arial" w:cs="Arial"/>
          <w:b w:val="0"/>
          <w:i w:val="0"/>
          <w:sz w:val="24"/>
          <w:szCs w:val="24"/>
        </w:rPr>
        <w:t xml:space="preserve">koncepcyjna </w:t>
      </w:r>
      <w:r w:rsidRPr="00A57D60">
        <w:rPr>
          <w:rFonts w:ascii="Arial" w:eastAsia="Calibri" w:hAnsi="Arial" w:cs="Arial"/>
          <w:b w:val="0"/>
          <w:i w:val="0"/>
          <w:sz w:val="24"/>
          <w:szCs w:val="24"/>
          <w:lang w:val="x-none"/>
        </w:rPr>
        <w:t>w terminie do 3 miesięcy od</w:t>
      </w:r>
      <w:r w:rsidRPr="00A57D60">
        <w:rPr>
          <w:rFonts w:ascii="Arial" w:hAnsi="Arial" w:cs="Arial"/>
          <w:b w:val="0"/>
          <w:i w:val="0"/>
          <w:sz w:val="24"/>
          <w:szCs w:val="24"/>
        </w:rPr>
        <w:t xml:space="preserve"> podpisania umowy</w:t>
      </w:r>
      <w:r w:rsidR="002D35CF" w:rsidRPr="00A57D60">
        <w:rPr>
          <w:rFonts w:ascii="Arial" w:hAnsi="Arial" w:cs="Arial"/>
          <w:b w:val="0"/>
          <w:i w:val="0"/>
          <w:sz w:val="24"/>
          <w:szCs w:val="24"/>
        </w:rPr>
        <w:t>, a częś</w:t>
      </w:r>
      <w:r w:rsidR="00B5536B" w:rsidRPr="00A57D60">
        <w:rPr>
          <w:rFonts w:ascii="Arial" w:hAnsi="Arial" w:cs="Arial"/>
          <w:b w:val="0"/>
          <w:i w:val="0"/>
          <w:sz w:val="24"/>
          <w:szCs w:val="24"/>
        </w:rPr>
        <w:t>ć</w:t>
      </w:r>
      <w:r w:rsidR="002D35CF" w:rsidRPr="00A57D60">
        <w:rPr>
          <w:rFonts w:ascii="Arial" w:hAnsi="Arial" w:cs="Arial"/>
          <w:b w:val="0"/>
          <w:i w:val="0"/>
          <w:sz w:val="24"/>
          <w:szCs w:val="24"/>
        </w:rPr>
        <w:t xml:space="preserve"> powykonawczej </w:t>
      </w:r>
      <w:r w:rsidR="002D35CF" w:rsidRPr="00A57D60">
        <w:rPr>
          <w:rFonts w:ascii="Arial" w:eastAsia="Calibri" w:hAnsi="Arial" w:cs="Arial"/>
          <w:b w:val="0"/>
          <w:i w:val="0"/>
          <w:sz w:val="24"/>
          <w:szCs w:val="24"/>
          <w:lang w:val="x-none"/>
        </w:rPr>
        <w:t>do 10 miesięcy od daty podpisania umowy</w:t>
      </w:r>
      <w:r w:rsidR="00B5536B" w:rsidRPr="00A57D60">
        <w:rPr>
          <w:rFonts w:ascii="Arial" w:eastAsia="Calibri" w:hAnsi="Arial" w:cs="Arial"/>
          <w:b w:val="0"/>
          <w:i w:val="0"/>
          <w:sz w:val="24"/>
          <w:szCs w:val="24"/>
        </w:rPr>
        <w:t>,</w:t>
      </w:r>
    </w:p>
    <w:p w14:paraId="70B8A0E4" w14:textId="0B5D978A" w:rsidR="00947C07" w:rsidRPr="00A57D60" w:rsidRDefault="00947C07" w:rsidP="007C1DD7">
      <w:pPr>
        <w:pStyle w:val="Nagwek2"/>
        <w:keepNext w:val="0"/>
        <w:numPr>
          <w:ilvl w:val="0"/>
          <w:numId w:val="29"/>
        </w:numPr>
        <w:tabs>
          <w:tab w:val="left" w:pos="708"/>
        </w:tabs>
        <w:spacing w:before="0" w:after="0" w:line="240" w:lineRule="auto"/>
        <w:jc w:val="both"/>
        <w:rPr>
          <w:rFonts w:ascii="Arial" w:eastAsia="Calibri" w:hAnsi="Arial" w:cs="Arial"/>
          <w:b w:val="0"/>
          <w:i w:val="0"/>
          <w:sz w:val="24"/>
          <w:szCs w:val="24"/>
          <w:lang w:val="x-none"/>
        </w:rPr>
      </w:pPr>
      <w:r w:rsidRPr="00A57D60">
        <w:rPr>
          <w:rFonts w:ascii="Arial" w:eastAsia="Calibri" w:hAnsi="Arial" w:cs="Arial"/>
          <w:b w:val="0"/>
          <w:i w:val="0"/>
          <w:sz w:val="24"/>
          <w:szCs w:val="24"/>
          <w:lang w:val="x-none"/>
        </w:rPr>
        <w:t>odbiór wykonanych wentylatorów u Wykonawcy wraz z rozruchem częściowym nastąpi w terminie do 7 miesięcy od podpisania umowy</w:t>
      </w:r>
      <w:r w:rsidR="002928EF" w:rsidRPr="00A57D60">
        <w:rPr>
          <w:rFonts w:ascii="Arial" w:eastAsia="Calibri" w:hAnsi="Arial" w:cs="Arial"/>
          <w:b w:val="0"/>
          <w:i w:val="0"/>
          <w:sz w:val="24"/>
          <w:szCs w:val="24"/>
        </w:rPr>
        <w:t>,</w:t>
      </w:r>
    </w:p>
    <w:p w14:paraId="76013DB1" w14:textId="208B4574" w:rsidR="00947C07" w:rsidRPr="00A57D60" w:rsidRDefault="005B7639" w:rsidP="005B7639">
      <w:pPr>
        <w:pStyle w:val="Nagwek2"/>
        <w:keepNext w:val="0"/>
        <w:numPr>
          <w:ilvl w:val="0"/>
          <w:numId w:val="29"/>
        </w:numPr>
        <w:tabs>
          <w:tab w:val="left" w:pos="708"/>
        </w:tabs>
        <w:spacing w:before="0" w:after="0" w:line="240" w:lineRule="auto"/>
        <w:jc w:val="both"/>
        <w:rPr>
          <w:rFonts w:ascii="Arial" w:eastAsia="Calibri" w:hAnsi="Arial" w:cs="Arial"/>
          <w:b w:val="0"/>
          <w:i w:val="0"/>
          <w:sz w:val="24"/>
          <w:szCs w:val="24"/>
          <w:lang w:val="x-none"/>
        </w:rPr>
      </w:pPr>
      <w:r w:rsidRPr="00A57D60">
        <w:rPr>
          <w:rFonts w:ascii="Arial" w:eastAsia="Calibri" w:hAnsi="Arial" w:cs="Arial"/>
          <w:b w:val="0"/>
          <w:i w:val="0"/>
          <w:sz w:val="24"/>
          <w:szCs w:val="24"/>
          <w:lang w:val="x-none"/>
        </w:rPr>
        <w:t xml:space="preserve">dostawa </w:t>
      </w:r>
      <w:r w:rsidR="00947C07" w:rsidRPr="00A57D60">
        <w:rPr>
          <w:rFonts w:ascii="Arial" w:eastAsia="Calibri" w:hAnsi="Arial" w:cs="Arial"/>
          <w:b w:val="0"/>
          <w:i w:val="0"/>
          <w:sz w:val="24"/>
          <w:szCs w:val="24"/>
          <w:lang w:val="x-none"/>
        </w:rPr>
        <w:t>i montaż urządzeń nastąpi w terminie do 1 miesiąca od odbioru wykonanych wentylatorów u Wykonawcy, lecz nie wcześniej niż po odbiorze prac budowlanych i wykończeniowych obiektu i przekazaniu placu budowy Wykonawcy</w:t>
      </w:r>
      <w:r w:rsidR="002928EF" w:rsidRPr="00A57D60">
        <w:rPr>
          <w:rFonts w:ascii="Arial" w:eastAsia="Calibri" w:hAnsi="Arial" w:cs="Arial"/>
          <w:b w:val="0"/>
          <w:i w:val="0"/>
          <w:sz w:val="24"/>
          <w:szCs w:val="24"/>
        </w:rPr>
        <w:t>,</w:t>
      </w:r>
    </w:p>
    <w:p w14:paraId="28A89AAD" w14:textId="19F42F16" w:rsidR="00947C07" w:rsidRPr="00A57D60" w:rsidRDefault="00947C07" w:rsidP="007C1DD7">
      <w:pPr>
        <w:pStyle w:val="Nagwek2"/>
        <w:keepNext w:val="0"/>
        <w:numPr>
          <w:ilvl w:val="0"/>
          <w:numId w:val="29"/>
        </w:numPr>
        <w:tabs>
          <w:tab w:val="left" w:pos="708"/>
        </w:tabs>
        <w:spacing w:before="0" w:after="0" w:line="240" w:lineRule="auto"/>
        <w:jc w:val="both"/>
        <w:rPr>
          <w:rFonts w:ascii="Arial" w:eastAsia="Calibri" w:hAnsi="Arial" w:cs="Arial"/>
          <w:b w:val="0"/>
          <w:i w:val="0"/>
          <w:sz w:val="24"/>
          <w:szCs w:val="24"/>
          <w:lang w:val="x-none"/>
        </w:rPr>
      </w:pPr>
      <w:r w:rsidRPr="00A57D60">
        <w:rPr>
          <w:rFonts w:ascii="Arial" w:eastAsia="Calibri" w:hAnsi="Arial" w:cs="Arial"/>
          <w:b w:val="0"/>
          <w:i w:val="0"/>
          <w:sz w:val="24"/>
          <w:szCs w:val="24"/>
          <w:lang w:val="x-none"/>
        </w:rPr>
        <w:t>odbiór techniczny elementów i zestawów nastąpi w terminie do 10 miesięcy od daty podpisania umowy</w:t>
      </w:r>
      <w:r w:rsidR="002928EF" w:rsidRPr="00A57D60">
        <w:rPr>
          <w:rFonts w:ascii="Arial" w:eastAsia="Calibri" w:hAnsi="Arial" w:cs="Arial"/>
          <w:b w:val="0"/>
          <w:i w:val="0"/>
          <w:sz w:val="24"/>
          <w:szCs w:val="24"/>
        </w:rPr>
        <w:t>.</w:t>
      </w:r>
    </w:p>
    <w:bookmarkEnd w:id="4"/>
    <w:p w14:paraId="67429D90" w14:textId="77777777" w:rsidR="00947C07" w:rsidRPr="00A57D60" w:rsidRDefault="00947C07">
      <w:pPr>
        <w:numPr>
          <w:ilvl w:val="0"/>
          <w:numId w:val="11"/>
        </w:numPr>
        <w:spacing w:after="0" w:line="240" w:lineRule="auto"/>
        <w:ind w:left="284"/>
        <w:jc w:val="both"/>
        <w:rPr>
          <w:rFonts w:ascii="Arial" w:eastAsia="Times New Roman" w:hAnsi="Arial" w:cs="Arial"/>
          <w:sz w:val="24"/>
          <w:szCs w:val="24"/>
        </w:rPr>
      </w:pPr>
      <w:r w:rsidRPr="00A57D60">
        <w:rPr>
          <w:rFonts w:ascii="Arial" w:eastAsia="Times New Roman" w:hAnsi="Arial" w:cs="Arial"/>
          <w:sz w:val="24"/>
          <w:szCs w:val="24"/>
        </w:rPr>
        <w:t xml:space="preserve">Wykonanie przez Wykonawcę przedmiotu niniejszej umowy zostanie potwierdzone w protokołach odbioru </w:t>
      </w:r>
      <w:r w:rsidR="0055585C" w:rsidRPr="00A57D60">
        <w:rPr>
          <w:rFonts w:ascii="Arial" w:eastAsia="Times New Roman" w:hAnsi="Arial" w:cs="Arial"/>
          <w:sz w:val="24"/>
          <w:szCs w:val="24"/>
        </w:rPr>
        <w:t>częściowego</w:t>
      </w:r>
      <w:r w:rsidRPr="00A57D60">
        <w:rPr>
          <w:rFonts w:ascii="Arial" w:eastAsia="Times New Roman" w:hAnsi="Arial" w:cs="Arial"/>
          <w:sz w:val="24"/>
          <w:szCs w:val="24"/>
        </w:rPr>
        <w:t xml:space="preserve">, podpisanych przez przedstawicieli stron umowy. </w:t>
      </w:r>
    </w:p>
    <w:p w14:paraId="01A3786E" w14:textId="77777777" w:rsidR="00947C07" w:rsidRPr="00A57D60" w:rsidRDefault="00947C07">
      <w:pPr>
        <w:numPr>
          <w:ilvl w:val="0"/>
          <w:numId w:val="11"/>
        </w:numPr>
        <w:spacing w:after="0" w:line="240" w:lineRule="auto"/>
        <w:ind w:left="284" w:hanging="284"/>
        <w:jc w:val="both"/>
        <w:rPr>
          <w:rFonts w:ascii="Arial" w:hAnsi="Arial" w:cs="Arial"/>
          <w:sz w:val="24"/>
          <w:szCs w:val="24"/>
        </w:rPr>
      </w:pPr>
      <w:r w:rsidRPr="00A57D60">
        <w:rPr>
          <w:rFonts w:ascii="Arial" w:eastAsia="Times New Roman" w:hAnsi="Arial" w:cs="Arial"/>
          <w:sz w:val="24"/>
          <w:szCs w:val="24"/>
        </w:rPr>
        <w:t xml:space="preserve">Za datę wykonania niniejszej umowy uważa się datę wskazaną w końcowym </w:t>
      </w:r>
      <w:r w:rsidRPr="00A57D60">
        <w:rPr>
          <w:rFonts w:ascii="Arial" w:hAnsi="Arial" w:cs="Arial"/>
          <w:sz w:val="24"/>
          <w:szCs w:val="24"/>
        </w:rPr>
        <w:t>protokole odbioru.</w:t>
      </w:r>
    </w:p>
    <w:p w14:paraId="774FC2A3" w14:textId="18D0C4BB" w:rsidR="00947C07" w:rsidRPr="00A57D60" w:rsidRDefault="00947C07">
      <w:pPr>
        <w:numPr>
          <w:ilvl w:val="0"/>
          <w:numId w:val="11"/>
        </w:numPr>
        <w:spacing w:after="0" w:line="240" w:lineRule="auto"/>
        <w:ind w:left="284" w:hanging="284"/>
        <w:jc w:val="both"/>
        <w:rPr>
          <w:rFonts w:ascii="Arial" w:hAnsi="Arial" w:cs="Arial"/>
          <w:kern w:val="1"/>
          <w:sz w:val="24"/>
          <w:szCs w:val="24"/>
        </w:rPr>
      </w:pPr>
      <w:r w:rsidRPr="00A57D60">
        <w:rPr>
          <w:rFonts w:ascii="Arial" w:hAnsi="Arial" w:cs="Arial"/>
          <w:sz w:val="24"/>
          <w:szCs w:val="24"/>
        </w:rPr>
        <w:t xml:space="preserve">W terminie, o którym mowa w ust. 1 Wykonawca zobowiązany jest wykonać całość świadczenia, wskazanego w </w:t>
      </w:r>
      <w:r w:rsidRPr="00A57D60">
        <w:rPr>
          <w:rFonts w:ascii="Arial" w:hAnsi="Arial" w:cs="Arial"/>
          <w:kern w:val="1"/>
          <w:sz w:val="24"/>
          <w:szCs w:val="24"/>
        </w:rPr>
        <w:t xml:space="preserve">§ 2, </w:t>
      </w:r>
      <w:r w:rsidRPr="00A57D60">
        <w:rPr>
          <w:rFonts w:ascii="Arial" w:hAnsi="Arial" w:cs="Arial"/>
          <w:sz w:val="24"/>
          <w:szCs w:val="24"/>
        </w:rPr>
        <w:t xml:space="preserve">do którego spełnienia Wykonawca jest zobowiązany na podstawie niniejszej umowy, w szczególności w terminie, o którym mowa w ust. 1 </w:t>
      </w:r>
      <w:r w:rsidR="002928EF" w:rsidRPr="00A57D60">
        <w:rPr>
          <w:rFonts w:ascii="Arial" w:hAnsi="Arial" w:cs="Arial"/>
          <w:sz w:val="24"/>
          <w:szCs w:val="24"/>
        </w:rPr>
        <w:t xml:space="preserve">Wykonawca zobowiązany jest opracować dokumentację techniczną, dostarczyć i zamontować wentylatory, </w:t>
      </w:r>
      <w:r w:rsidR="00E11ED6" w:rsidRPr="00A57D60">
        <w:rPr>
          <w:rFonts w:ascii="Arial" w:hAnsi="Arial" w:cs="Arial"/>
          <w:kern w:val="1"/>
          <w:sz w:val="24"/>
          <w:szCs w:val="24"/>
        </w:rPr>
        <w:t xml:space="preserve">wykonać komplet prac wykończeniowych </w:t>
      </w:r>
      <w:r w:rsidR="00E11ED6" w:rsidRPr="00A57D60">
        <w:rPr>
          <w:rFonts w:ascii="Arial" w:hAnsi="Arial" w:cs="Arial"/>
          <w:kern w:val="1"/>
          <w:sz w:val="24"/>
          <w:szCs w:val="24"/>
        </w:rPr>
        <w:lastRenderedPageBreak/>
        <w:t xml:space="preserve">(odtworzenie stanu elementów budynku naruszonych w trakcie prac montażowych), przeprowadzić pomiary kontrolne instalacji elektrycznej przed wpięciem systemu, </w:t>
      </w:r>
      <w:r w:rsidR="002928EF" w:rsidRPr="00A57D60">
        <w:rPr>
          <w:rFonts w:ascii="Arial" w:hAnsi="Arial" w:cs="Arial"/>
          <w:sz w:val="24"/>
          <w:szCs w:val="24"/>
        </w:rPr>
        <w:t>uruchomić system,</w:t>
      </w:r>
      <w:r w:rsidR="00E11ED6" w:rsidRPr="00A57D60">
        <w:rPr>
          <w:rFonts w:ascii="Arial" w:hAnsi="Arial" w:cs="Arial"/>
          <w:sz w:val="24"/>
          <w:szCs w:val="24"/>
        </w:rPr>
        <w:t xml:space="preserve"> </w:t>
      </w:r>
      <w:r w:rsidR="00E11ED6" w:rsidRPr="00A57D60">
        <w:rPr>
          <w:rFonts w:ascii="Arial" w:hAnsi="Arial" w:cs="Arial"/>
          <w:kern w:val="1"/>
          <w:sz w:val="24"/>
          <w:szCs w:val="24"/>
        </w:rPr>
        <w:t xml:space="preserve">skalibrować parametry pracy systemu, </w:t>
      </w:r>
      <w:r w:rsidR="002928EF" w:rsidRPr="00A57D60">
        <w:rPr>
          <w:rFonts w:ascii="Arial" w:hAnsi="Arial" w:cs="Arial"/>
          <w:sz w:val="24"/>
          <w:szCs w:val="24"/>
        </w:rPr>
        <w:t>przeprowadzić instrukcj</w:t>
      </w:r>
      <w:r w:rsidR="00E11ED6" w:rsidRPr="00A57D60">
        <w:rPr>
          <w:rFonts w:ascii="Arial" w:hAnsi="Arial" w:cs="Arial"/>
          <w:sz w:val="24"/>
          <w:szCs w:val="24"/>
        </w:rPr>
        <w:t>ę</w:t>
      </w:r>
      <w:r w:rsidR="002928EF" w:rsidRPr="00A57D60">
        <w:rPr>
          <w:rFonts w:ascii="Arial" w:hAnsi="Arial" w:cs="Arial"/>
          <w:sz w:val="24"/>
          <w:szCs w:val="24"/>
        </w:rPr>
        <w:t xml:space="preserve"> techniczną z obsługi systemu.</w:t>
      </w:r>
    </w:p>
    <w:p w14:paraId="49EAEDA3" w14:textId="1C17EE50" w:rsidR="00C60819" w:rsidRPr="00A57D60" w:rsidRDefault="00947C07" w:rsidP="00C60819">
      <w:pPr>
        <w:numPr>
          <w:ilvl w:val="0"/>
          <w:numId w:val="11"/>
        </w:numPr>
        <w:spacing w:after="0" w:line="240" w:lineRule="auto"/>
        <w:ind w:left="284" w:hanging="284"/>
        <w:jc w:val="both"/>
        <w:rPr>
          <w:rFonts w:ascii="Arial" w:eastAsia="Times New Roman" w:hAnsi="Arial" w:cs="Arial"/>
          <w:sz w:val="24"/>
          <w:szCs w:val="24"/>
        </w:rPr>
      </w:pPr>
      <w:r w:rsidRPr="00A57D60">
        <w:rPr>
          <w:rFonts w:ascii="Arial" w:hAnsi="Arial" w:cs="Arial"/>
          <w:kern w:val="1"/>
          <w:sz w:val="24"/>
          <w:szCs w:val="24"/>
        </w:rPr>
        <w:t xml:space="preserve">W przypadku, gdy, wykonanie i odbiór któregokolwiek z elementów świadczenia </w:t>
      </w:r>
      <w:r w:rsidRPr="00A57D60">
        <w:rPr>
          <w:rFonts w:ascii="Arial" w:hAnsi="Arial" w:cs="Arial"/>
          <w:sz w:val="24"/>
          <w:szCs w:val="24"/>
        </w:rPr>
        <w:t>do którego spełnienia Wykonawca jest zobowiązany na podstawie niniejszej umowy</w:t>
      </w:r>
      <w:r w:rsidRPr="00A57D60">
        <w:rPr>
          <w:rFonts w:ascii="Arial" w:hAnsi="Arial" w:cs="Arial"/>
          <w:kern w:val="1"/>
          <w:sz w:val="24"/>
          <w:szCs w:val="24"/>
        </w:rPr>
        <w:t xml:space="preserve"> zakończy się po upływie terminów, o których mowa w ust. 1 niniejszego paragrafu, to w takim przypadku termin wykonania umowy, o którym mowa w ust. 1 nie został przez Wykonawcę dochowany, co stanowi podstawę do naliczenia przez </w:t>
      </w:r>
      <w:r w:rsidR="00C60819" w:rsidRPr="00A57D60">
        <w:rPr>
          <w:rFonts w:ascii="Arial" w:eastAsia="Times New Roman" w:hAnsi="Arial" w:cs="Arial"/>
          <w:sz w:val="24"/>
          <w:szCs w:val="24"/>
        </w:rPr>
        <w:t xml:space="preserve">Zamawiającego kary umownej przewidzianej w § 7 ust. 2 lit. </w:t>
      </w:r>
      <w:r w:rsidR="00003A7C" w:rsidRPr="00A57D60">
        <w:rPr>
          <w:rFonts w:ascii="Arial" w:eastAsia="Times New Roman" w:hAnsi="Arial" w:cs="Arial"/>
          <w:sz w:val="24"/>
          <w:szCs w:val="24"/>
        </w:rPr>
        <w:t>b</w:t>
      </w:r>
      <w:r w:rsidR="00C60819" w:rsidRPr="00A57D60">
        <w:rPr>
          <w:rFonts w:ascii="Arial" w:eastAsia="Times New Roman" w:hAnsi="Arial" w:cs="Arial"/>
          <w:sz w:val="24"/>
          <w:szCs w:val="24"/>
        </w:rPr>
        <w:t>) niniejszej</w:t>
      </w:r>
      <w:r w:rsidR="00C60819" w:rsidRPr="00A57D60">
        <w:rPr>
          <w:rFonts w:ascii="Arial" w:hAnsi="Arial" w:cs="Arial"/>
          <w:kern w:val="1"/>
          <w:sz w:val="24"/>
          <w:szCs w:val="24"/>
        </w:rPr>
        <w:t xml:space="preserve"> umowy.</w:t>
      </w:r>
    </w:p>
    <w:p w14:paraId="54AB6659" w14:textId="77777777" w:rsidR="00947C07" w:rsidRPr="00A57D60" w:rsidRDefault="00947C07">
      <w:pPr>
        <w:numPr>
          <w:ilvl w:val="0"/>
          <w:numId w:val="11"/>
        </w:numPr>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Wykonawca ponosi odpowiedzialność (ryzyko utraty, uszkodzenia itp. powstałe w czasie transportu) za dostarczany i montowany asortyment do czasu jego formalnego przyjęcia przez Zamawiającego, tj. do momentu podpisania przez strony protokołu odbioru, o którym mowa w ust 2 niniejszego paragrafu.</w:t>
      </w:r>
    </w:p>
    <w:p w14:paraId="4E823FE5" w14:textId="77777777" w:rsidR="00947C07" w:rsidRPr="00A57D60" w:rsidRDefault="00947C07">
      <w:pPr>
        <w:numPr>
          <w:ilvl w:val="0"/>
          <w:numId w:val="11"/>
        </w:numPr>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Wykonawca jest zobowiązany do posiadania w okresie obowiązywania niniejszej umowy ważnej polisy lub innego dokumentu ubezpieczenia potwierdzającego, że Wykonawca jest ubezpieczony od odpowiedzialności cywilnej w zakresie prowadzonej działalności gospodarczej na sumę ubezpieczenia nie mniejszą niż  5</w:t>
      </w:r>
      <w:r w:rsidR="00192DD8" w:rsidRPr="00A57D60">
        <w:rPr>
          <w:rFonts w:ascii="Arial" w:eastAsia="Times New Roman" w:hAnsi="Arial" w:cs="Arial"/>
          <w:sz w:val="24"/>
          <w:szCs w:val="24"/>
        </w:rPr>
        <w:t xml:space="preserve"> 000 </w:t>
      </w:r>
      <w:r w:rsidRPr="00A57D60">
        <w:rPr>
          <w:rFonts w:ascii="Arial" w:eastAsia="Times New Roman" w:hAnsi="Arial" w:cs="Arial"/>
          <w:sz w:val="24"/>
          <w:szCs w:val="24"/>
        </w:rPr>
        <w:t xml:space="preserve">000,00 złotych oraz do zapewnienia ciągłości ubezpieczenia w okresie trwania umowy. W przypadku zakończenia okresu obowiązywania polisy Wykonawca ma obowiązek przedstawić prolongatę ubezpieczenia wraz z dowodem opłacenia składek ubezpieczeniowych. </w:t>
      </w:r>
    </w:p>
    <w:p w14:paraId="6D90859F" w14:textId="68887000" w:rsidR="005F20C8" w:rsidRPr="00A57D60" w:rsidRDefault="00947C07" w:rsidP="00901084">
      <w:pPr>
        <w:spacing w:after="0" w:line="240" w:lineRule="auto"/>
        <w:jc w:val="both"/>
        <w:rPr>
          <w:rFonts w:ascii="Arial" w:hAnsi="Arial" w:cs="Arial"/>
          <w:kern w:val="2"/>
        </w:rPr>
      </w:pPr>
      <w:r w:rsidRPr="00A57D60">
        <w:rPr>
          <w:rFonts w:ascii="Arial" w:eastAsia="Times New Roman" w:hAnsi="Arial" w:cs="Arial"/>
          <w:sz w:val="24"/>
          <w:szCs w:val="24"/>
        </w:rPr>
        <w:t>W przypadku niezapewnienia ciągłości ubezpieczenia przez Wykonawcę Zamawiający będzie mógł skorzystać z prawa odstąpienia od umowy, w terminie do 30 dni od dnia powzięcia wiadomości o okoliczności uzasadniającej odstąpienie od umowy.</w:t>
      </w:r>
    </w:p>
    <w:p w14:paraId="4D65D4CF" w14:textId="4B51DEEE" w:rsidR="005F20C8" w:rsidRPr="00A57D60" w:rsidRDefault="005F20C8" w:rsidP="00901084">
      <w:pPr>
        <w:pStyle w:val="Akapitzlist"/>
        <w:numPr>
          <w:ilvl w:val="0"/>
          <w:numId w:val="11"/>
        </w:numPr>
        <w:tabs>
          <w:tab w:val="clear" w:pos="0"/>
          <w:tab w:val="num" w:pos="-643"/>
          <w:tab w:val="left" w:pos="360"/>
        </w:tabs>
        <w:ind w:left="360"/>
        <w:jc w:val="both"/>
        <w:rPr>
          <w:rFonts w:ascii="Arial" w:hAnsi="Arial" w:cs="Arial"/>
          <w:kern w:val="2"/>
        </w:rPr>
      </w:pPr>
      <w:r w:rsidRPr="00A57D60">
        <w:rPr>
          <w:rFonts w:ascii="Arial" w:hAnsi="Arial" w:cs="Arial"/>
          <w:kern w:val="2"/>
        </w:rPr>
        <w:t>Strony ustalają następujące rodzaje odbiorów:</w:t>
      </w:r>
    </w:p>
    <w:p w14:paraId="56A1E01D" w14:textId="3644513F" w:rsidR="005F20C8" w:rsidRPr="00A57D60" w:rsidRDefault="005F20C8" w:rsidP="005F20C8">
      <w:pPr>
        <w:numPr>
          <w:ilvl w:val="0"/>
          <w:numId w:val="42"/>
        </w:numPr>
        <w:suppressAutoHyphens w:val="0"/>
        <w:spacing w:after="0" w:line="276" w:lineRule="auto"/>
        <w:rPr>
          <w:rFonts w:ascii="Arial" w:hAnsi="Arial" w:cs="Arial"/>
          <w:kern w:val="2"/>
        </w:rPr>
      </w:pPr>
      <w:r w:rsidRPr="00A57D60">
        <w:rPr>
          <w:rFonts w:ascii="Arial" w:hAnsi="Arial" w:cs="Arial"/>
          <w:kern w:val="2"/>
        </w:rPr>
        <w:t xml:space="preserve">odbiór </w:t>
      </w:r>
      <w:r w:rsidRPr="00A57D60">
        <w:rPr>
          <w:rFonts w:ascii="Arial" w:hAnsi="Arial" w:cs="Arial"/>
          <w:b/>
          <w:kern w:val="2"/>
        </w:rPr>
        <w:t>Dokumentacji technicznej</w:t>
      </w:r>
      <w:r w:rsidRPr="00A57D60">
        <w:rPr>
          <w:rFonts w:ascii="Arial" w:hAnsi="Arial" w:cs="Arial"/>
          <w:kern w:val="2"/>
        </w:rPr>
        <w:t>;</w:t>
      </w:r>
    </w:p>
    <w:p w14:paraId="1B1FAD5A" w14:textId="2835DE06" w:rsidR="005F20C8" w:rsidRPr="00A57D60" w:rsidRDefault="005F20C8" w:rsidP="005F20C8">
      <w:pPr>
        <w:numPr>
          <w:ilvl w:val="0"/>
          <w:numId w:val="42"/>
        </w:numPr>
        <w:tabs>
          <w:tab w:val="left" w:pos="0"/>
        </w:tabs>
        <w:suppressAutoHyphens w:val="0"/>
        <w:spacing w:after="0" w:line="276" w:lineRule="auto"/>
        <w:jc w:val="both"/>
        <w:rPr>
          <w:rFonts w:ascii="Arial" w:hAnsi="Arial" w:cs="Arial"/>
          <w:kern w:val="2"/>
        </w:rPr>
      </w:pPr>
      <w:r w:rsidRPr="00A57D60">
        <w:rPr>
          <w:rFonts w:ascii="Arial" w:hAnsi="Arial" w:cs="Arial"/>
          <w:kern w:val="2"/>
        </w:rPr>
        <w:t>odbiory częściowe</w:t>
      </w:r>
      <w:r w:rsidR="002928EF" w:rsidRPr="00A57D60">
        <w:rPr>
          <w:rFonts w:ascii="Arial" w:hAnsi="Arial" w:cs="Arial"/>
          <w:kern w:val="2"/>
        </w:rPr>
        <w:t>;</w:t>
      </w:r>
      <w:r w:rsidRPr="00A57D60">
        <w:rPr>
          <w:rFonts w:ascii="Arial" w:hAnsi="Arial" w:cs="Arial"/>
          <w:kern w:val="2"/>
        </w:rPr>
        <w:t xml:space="preserve"> </w:t>
      </w:r>
    </w:p>
    <w:p w14:paraId="294A0FFE" w14:textId="77777777" w:rsidR="005F20C8" w:rsidRPr="00A57D60" w:rsidRDefault="005F20C8" w:rsidP="005F20C8">
      <w:pPr>
        <w:numPr>
          <w:ilvl w:val="0"/>
          <w:numId w:val="42"/>
        </w:numPr>
        <w:tabs>
          <w:tab w:val="left" w:pos="0"/>
        </w:tabs>
        <w:suppressAutoHyphens w:val="0"/>
        <w:spacing w:after="0" w:line="276" w:lineRule="auto"/>
        <w:jc w:val="both"/>
        <w:rPr>
          <w:rFonts w:ascii="Arial" w:hAnsi="Arial" w:cs="Arial"/>
          <w:kern w:val="2"/>
        </w:rPr>
      </w:pPr>
      <w:r w:rsidRPr="00A57D60">
        <w:rPr>
          <w:rFonts w:ascii="Arial" w:hAnsi="Arial" w:cs="Arial"/>
          <w:kern w:val="2"/>
        </w:rPr>
        <w:t>odbiór końcowy;</w:t>
      </w:r>
    </w:p>
    <w:p w14:paraId="195442E4" w14:textId="77777777" w:rsidR="005F20C8" w:rsidRPr="00A57D60" w:rsidRDefault="005F20C8" w:rsidP="005F20C8">
      <w:pPr>
        <w:numPr>
          <w:ilvl w:val="0"/>
          <w:numId w:val="42"/>
        </w:numPr>
        <w:tabs>
          <w:tab w:val="left" w:pos="0"/>
        </w:tabs>
        <w:suppressAutoHyphens w:val="0"/>
        <w:spacing w:after="0" w:line="276" w:lineRule="auto"/>
        <w:jc w:val="both"/>
        <w:rPr>
          <w:rFonts w:ascii="Arial" w:hAnsi="Arial" w:cs="Arial"/>
          <w:kern w:val="2"/>
        </w:rPr>
      </w:pPr>
      <w:r w:rsidRPr="00A57D60">
        <w:rPr>
          <w:rFonts w:ascii="Arial" w:hAnsi="Arial" w:cs="Arial"/>
          <w:kern w:val="2"/>
        </w:rPr>
        <w:t>odbiór gwarancyjny;</w:t>
      </w:r>
    </w:p>
    <w:p w14:paraId="5096E078" w14:textId="77777777" w:rsidR="005F20C8" w:rsidRPr="00A57D60" w:rsidRDefault="005F20C8" w:rsidP="005F20C8">
      <w:pPr>
        <w:numPr>
          <w:ilvl w:val="0"/>
          <w:numId w:val="42"/>
        </w:numPr>
        <w:tabs>
          <w:tab w:val="left" w:pos="0"/>
        </w:tabs>
        <w:suppressAutoHyphens w:val="0"/>
        <w:spacing w:after="0" w:line="276" w:lineRule="auto"/>
        <w:jc w:val="both"/>
        <w:rPr>
          <w:rFonts w:ascii="Arial" w:hAnsi="Arial" w:cs="Arial"/>
          <w:kern w:val="2"/>
        </w:rPr>
      </w:pPr>
      <w:r w:rsidRPr="00A57D60">
        <w:rPr>
          <w:rFonts w:ascii="Arial" w:hAnsi="Arial" w:cs="Arial"/>
          <w:kern w:val="2"/>
        </w:rPr>
        <w:t>odbiór pogwarancyjny;</w:t>
      </w:r>
    </w:p>
    <w:p w14:paraId="472E4BE9" w14:textId="553DA915" w:rsidR="005F20C8" w:rsidRPr="00A57D60" w:rsidRDefault="002928EF" w:rsidP="005F20C8">
      <w:pPr>
        <w:tabs>
          <w:tab w:val="left" w:pos="0"/>
        </w:tabs>
        <w:spacing w:after="200" w:line="276" w:lineRule="auto"/>
        <w:jc w:val="both"/>
        <w:rPr>
          <w:rFonts w:ascii="Arial" w:hAnsi="Arial" w:cs="Arial"/>
          <w:kern w:val="2"/>
        </w:rPr>
      </w:pPr>
      <w:r w:rsidRPr="00A57D60">
        <w:rPr>
          <w:rFonts w:ascii="Arial" w:hAnsi="Arial" w:cs="Arial"/>
          <w:kern w:val="2"/>
        </w:rPr>
        <w:t xml:space="preserve">10. </w:t>
      </w:r>
      <w:r w:rsidR="005F20C8" w:rsidRPr="00A57D60">
        <w:rPr>
          <w:rFonts w:ascii="Arial" w:hAnsi="Arial" w:cs="Arial"/>
          <w:kern w:val="2"/>
        </w:rPr>
        <w:t xml:space="preserve"> Zamawiający będzie dokonywał odbiorów robót stanowiących Przedmiot niniejszej umowy z uwzględnieniem następujących postanowień: </w:t>
      </w:r>
    </w:p>
    <w:p w14:paraId="56230E33" w14:textId="1EA86812" w:rsidR="005F20C8" w:rsidRPr="00A57D60" w:rsidRDefault="005F20C8" w:rsidP="005F20C8">
      <w:pPr>
        <w:numPr>
          <w:ilvl w:val="0"/>
          <w:numId w:val="38"/>
        </w:numPr>
        <w:suppressAutoHyphens w:val="0"/>
        <w:spacing w:after="0" w:line="276" w:lineRule="auto"/>
        <w:jc w:val="both"/>
        <w:rPr>
          <w:rFonts w:ascii="Arial" w:hAnsi="Arial" w:cs="Arial"/>
          <w:b/>
          <w:kern w:val="2"/>
          <w:u w:val="single"/>
        </w:rPr>
      </w:pPr>
      <w:r w:rsidRPr="00A57D60">
        <w:rPr>
          <w:rFonts w:ascii="Arial" w:hAnsi="Arial" w:cs="Arial"/>
          <w:b/>
          <w:kern w:val="2"/>
          <w:u w:val="single"/>
        </w:rPr>
        <w:t xml:space="preserve">W odniesieniu do odbioru Dokumentacji </w:t>
      </w:r>
      <w:r w:rsidRPr="00A57D60">
        <w:rPr>
          <w:rFonts w:ascii="Arial" w:eastAsia="Times New Roman" w:hAnsi="Arial" w:cs="Arial"/>
          <w:b/>
          <w:u w:val="single"/>
          <w:lang w:eastAsia="pl-PL"/>
        </w:rPr>
        <w:t>technicznej</w:t>
      </w:r>
      <w:r w:rsidRPr="00A57D60">
        <w:rPr>
          <w:rFonts w:ascii="Arial" w:hAnsi="Arial" w:cs="Arial"/>
          <w:b/>
          <w:kern w:val="2"/>
          <w:u w:val="single"/>
        </w:rPr>
        <w:t>:</w:t>
      </w:r>
    </w:p>
    <w:p w14:paraId="6FBDFB98" w14:textId="56BE247E" w:rsidR="005F20C8" w:rsidRPr="00A57D60" w:rsidRDefault="005F20C8" w:rsidP="005F20C8">
      <w:pPr>
        <w:numPr>
          <w:ilvl w:val="0"/>
          <w:numId w:val="43"/>
        </w:numPr>
        <w:suppressAutoHyphens w:val="0"/>
        <w:spacing w:after="0" w:line="276" w:lineRule="auto"/>
        <w:jc w:val="both"/>
        <w:rPr>
          <w:rFonts w:ascii="Arial" w:hAnsi="Arial" w:cs="Arial"/>
          <w:strike/>
          <w:kern w:val="2"/>
        </w:rPr>
      </w:pPr>
      <w:r w:rsidRPr="00A57D60">
        <w:rPr>
          <w:rFonts w:ascii="Arial" w:hAnsi="Arial" w:cs="Arial"/>
          <w:kern w:val="2"/>
        </w:rPr>
        <w:t xml:space="preserve">Wykonawca zobowiązany jest do sukcesywnego dostarczania Zamawiającemu Dokumentacji </w:t>
      </w:r>
      <w:r w:rsidRPr="00A57D60">
        <w:rPr>
          <w:rFonts w:ascii="Arial" w:eastAsia="Times New Roman" w:hAnsi="Arial" w:cs="Arial"/>
          <w:lang w:eastAsia="pl-PL"/>
        </w:rPr>
        <w:t xml:space="preserve">technicznej </w:t>
      </w:r>
      <w:r w:rsidRPr="00A57D60">
        <w:rPr>
          <w:rFonts w:ascii="Arial" w:hAnsi="Arial" w:cs="Arial"/>
        </w:rPr>
        <w:t xml:space="preserve">pakietami, przy zapewnieniu, iż całość dokumentacji technicznej zostanie przekazana </w:t>
      </w:r>
      <w:r w:rsidRPr="00A57D60">
        <w:rPr>
          <w:rFonts w:ascii="Arial" w:hAnsi="Arial" w:cs="Arial"/>
          <w:kern w:val="2"/>
        </w:rPr>
        <w:t xml:space="preserve">wraz z kompletem wymaganych uzgodnień i opinii </w:t>
      </w:r>
      <w:r w:rsidRPr="00A57D60">
        <w:rPr>
          <w:rFonts w:ascii="Arial" w:hAnsi="Arial" w:cs="Arial"/>
          <w:b/>
          <w:kern w:val="2"/>
        </w:rPr>
        <w:t>co najmniej na 14 dni</w:t>
      </w:r>
      <w:r w:rsidRPr="00A57D60">
        <w:rPr>
          <w:rFonts w:ascii="Arial" w:hAnsi="Arial" w:cs="Arial"/>
          <w:kern w:val="2"/>
        </w:rPr>
        <w:t xml:space="preserve"> przed terminem wykonania Dokumentacji </w:t>
      </w:r>
      <w:r w:rsidRPr="00A57D60">
        <w:rPr>
          <w:rFonts w:ascii="Arial" w:eastAsia="Times New Roman" w:hAnsi="Arial" w:cs="Arial"/>
          <w:lang w:eastAsia="pl-PL"/>
        </w:rPr>
        <w:t xml:space="preserve">technicznej </w:t>
      </w:r>
      <w:r w:rsidRPr="00A57D60">
        <w:rPr>
          <w:rFonts w:ascii="Arial" w:hAnsi="Arial" w:cs="Arial"/>
          <w:kern w:val="2"/>
        </w:rPr>
        <w:t xml:space="preserve">określonym w przyjętym harmonogramie rzeczowo-finansowym, w celu przeprowadzenia przez Zamawiającego czynności odbioru Dokumentacji </w:t>
      </w:r>
      <w:r w:rsidRPr="00A57D60">
        <w:rPr>
          <w:rFonts w:ascii="Arial" w:eastAsia="Times New Roman" w:hAnsi="Arial" w:cs="Arial"/>
          <w:lang w:eastAsia="pl-PL"/>
        </w:rPr>
        <w:t>technicznej</w:t>
      </w:r>
      <w:r w:rsidRPr="00A57D60">
        <w:rPr>
          <w:rFonts w:ascii="Arial" w:hAnsi="Arial" w:cs="Arial"/>
          <w:kern w:val="2"/>
        </w:rPr>
        <w:t xml:space="preserve">. </w:t>
      </w:r>
    </w:p>
    <w:p w14:paraId="6669FA04" w14:textId="398C78D9" w:rsidR="005F20C8" w:rsidRPr="00A57D60" w:rsidRDefault="005F20C8" w:rsidP="005F20C8">
      <w:pPr>
        <w:numPr>
          <w:ilvl w:val="0"/>
          <w:numId w:val="43"/>
        </w:numPr>
        <w:suppressAutoHyphens w:val="0"/>
        <w:spacing w:after="0" w:line="276" w:lineRule="auto"/>
        <w:jc w:val="both"/>
        <w:rPr>
          <w:rFonts w:ascii="Arial" w:hAnsi="Arial" w:cs="Arial"/>
          <w:kern w:val="2"/>
        </w:rPr>
      </w:pPr>
      <w:r w:rsidRPr="00A57D60">
        <w:rPr>
          <w:rFonts w:ascii="Arial" w:hAnsi="Arial" w:cs="Arial"/>
          <w:kern w:val="2"/>
        </w:rPr>
        <w:t xml:space="preserve">Dokumentację </w:t>
      </w:r>
      <w:r w:rsidRPr="00A57D60">
        <w:rPr>
          <w:rFonts w:ascii="Arial" w:eastAsia="Times New Roman" w:hAnsi="Arial" w:cs="Arial"/>
          <w:lang w:eastAsia="pl-PL"/>
        </w:rPr>
        <w:t>techniczną</w:t>
      </w:r>
      <w:r w:rsidRPr="00A57D60">
        <w:rPr>
          <w:rFonts w:ascii="Arial" w:hAnsi="Arial" w:cs="Arial"/>
          <w:kern w:val="2"/>
        </w:rPr>
        <w:t xml:space="preserve">, do której opracowania Wykonawca jest zobowiązany na podstawie niniejszej umowy, uznaje się za wykonaną i wydaną Zamawiającemu ze skutkiem dotyczącym przeniesienia praw o których mowa </w:t>
      </w:r>
      <w:r w:rsidRPr="00A57D60">
        <w:rPr>
          <w:rFonts w:ascii="Arial" w:hAnsi="Arial" w:cs="Arial"/>
          <w:kern w:val="2"/>
        </w:rPr>
        <w:lastRenderedPageBreak/>
        <w:t xml:space="preserve">w </w:t>
      </w:r>
      <w:r w:rsidR="00B5536B" w:rsidRPr="00A57D60">
        <w:rPr>
          <w:rFonts w:ascii="Arial" w:hAnsi="Arial" w:cs="Arial"/>
          <w:kern w:val="2"/>
        </w:rPr>
        <w:t>§ 11</w:t>
      </w:r>
      <w:r w:rsidRPr="00A57D60">
        <w:rPr>
          <w:rFonts w:ascii="Arial" w:hAnsi="Arial" w:cs="Arial"/>
          <w:kern w:val="2"/>
        </w:rPr>
        <w:t xml:space="preserve"> niniejszej umowy, w dacie podpisania protokołu odbioru Dokumentacji </w:t>
      </w:r>
      <w:r w:rsidRPr="00A57D60">
        <w:rPr>
          <w:rFonts w:ascii="Arial" w:eastAsia="Times New Roman" w:hAnsi="Arial" w:cs="Arial"/>
          <w:lang w:eastAsia="pl-PL"/>
        </w:rPr>
        <w:t>technicznej</w:t>
      </w:r>
      <w:r w:rsidRPr="00A57D60">
        <w:rPr>
          <w:rFonts w:ascii="Arial" w:hAnsi="Arial" w:cs="Arial"/>
          <w:kern w:val="2"/>
        </w:rPr>
        <w:t>.</w:t>
      </w:r>
    </w:p>
    <w:p w14:paraId="0AA958C7" w14:textId="7A8F97A6" w:rsidR="005F20C8" w:rsidRPr="00A57D60" w:rsidRDefault="005F20C8" w:rsidP="005F20C8">
      <w:pPr>
        <w:numPr>
          <w:ilvl w:val="0"/>
          <w:numId w:val="43"/>
        </w:numPr>
        <w:suppressAutoHyphens w:val="0"/>
        <w:spacing w:after="0" w:line="276" w:lineRule="auto"/>
        <w:jc w:val="both"/>
        <w:rPr>
          <w:rFonts w:ascii="Arial" w:hAnsi="Arial" w:cs="Arial"/>
          <w:kern w:val="2"/>
        </w:rPr>
      </w:pPr>
      <w:r w:rsidRPr="00A57D60">
        <w:rPr>
          <w:rFonts w:ascii="Arial" w:hAnsi="Arial" w:cs="Arial"/>
          <w:kern w:val="2"/>
        </w:rPr>
        <w:t xml:space="preserve">Zamawiający dokonuje odbioru Dokumentacji </w:t>
      </w:r>
      <w:r w:rsidRPr="00A57D60">
        <w:rPr>
          <w:rFonts w:ascii="Arial" w:eastAsia="Times New Roman" w:hAnsi="Arial" w:cs="Arial"/>
          <w:lang w:eastAsia="pl-PL"/>
        </w:rPr>
        <w:t xml:space="preserve">technicznej </w:t>
      </w:r>
      <w:r w:rsidRPr="00A57D60">
        <w:rPr>
          <w:rFonts w:ascii="Arial" w:hAnsi="Arial" w:cs="Arial"/>
        </w:rPr>
        <w:t xml:space="preserve">w całości bądź w pakietach </w:t>
      </w:r>
      <w:r w:rsidRPr="00A57D60">
        <w:rPr>
          <w:rFonts w:ascii="Arial" w:hAnsi="Arial" w:cs="Arial"/>
          <w:b/>
          <w:kern w:val="2"/>
        </w:rPr>
        <w:t xml:space="preserve">w ciągu 14 dni </w:t>
      </w:r>
      <w:r w:rsidRPr="00A57D60">
        <w:rPr>
          <w:rFonts w:ascii="Arial" w:hAnsi="Arial" w:cs="Arial"/>
          <w:kern w:val="2"/>
        </w:rPr>
        <w:t>od daty dostarczenia (przekazania) jej Zamawiającemu przez Wykonawcę.</w:t>
      </w:r>
    </w:p>
    <w:p w14:paraId="1DBF7E4C" w14:textId="6BF044C8" w:rsidR="005F20C8" w:rsidRPr="00A57D60" w:rsidRDefault="005F20C8" w:rsidP="005F20C8">
      <w:pPr>
        <w:numPr>
          <w:ilvl w:val="0"/>
          <w:numId w:val="43"/>
        </w:numPr>
        <w:suppressAutoHyphens w:val="0"/>
        <w:spacing w:after="0" w:line="276" w:lineRule="auto"/>
        <w:jc w:val="both"/>
        <w:rPr>
          <w:rFonts w:ascii="Arial" w:hAnsi="Arial" w:cs="Arial"/>
          <w:kern w:val="2"/>
        </w:rPr>
      </w:pPr>
      <w:r w:rsidRPr="00A57D60">
        <w:rPr>
          <w:rFonts w:ascii="Arial" w:hAnsi="Arial" w:cs="Arial"/>
          <w:kern w:val="2"/>
        </w:rPr>
        <w:t xml:space="preserve">Jeżeli wskutek niedochowania przez Wykonawcę obowiązku określonego w pkt a), odbiór Dokumentacji </w:t>
      </w:r>
      <w:r w:rsidRPr="00A57D60">
        <w:rPr>
          <w:rFonts w:ascii="Arial" w:eastAsia="Times New Roman" w:hAnsi="Arial" w:cs="Arial"/>
          <w:lang w:eastAsia="pl-PL"/>
        </w:rPr>
        <w:t xml:space="preserve">technicznej </w:t>
      </w:r>
      <w:r w:rsidRPr="00A57D60">
        <w:rPr>
          <w:rFonts w:ascii="Arial" w:hAnsi="Arial" w:cs="Arial"/>
          <w:kern w:val="2"/>
        </w:rPr>
        <w:t xml:space="preserve">zakończy się po upływie terminu określonego w przyjętym harmonogramie rzeczowo-finansowym, to w takim przypadku termin wykonania Dokumentacji </w:t>
      </w:r>
      <w:r w:rsidRPr="00A57D60">
        <w:rPr>
          <w:rFonts w:ascii="Arial" w:eastAsia="Times New Roman" w:hAnsi="Arial" w:cs="Arial"/>
          <w:lang w:eastAsia="pl-PL"/>
        </w:rPr>
        <w:t xml:space="preserve">technicznej </w:t>
      </w:r>
      <w:r w:rsidRPr="00A57D60">
        <w:rPr>
          <w:rFonts w:ascii="Arial" w:hAnsi="Arial" w:cs="Arial"/>
          <w:kern w:val="2"/>
        </w:rPr>
        <w:t>nie został przez Wykonawcę dochowany</w:t>
      </w:r>
      <w:r w:rsidR="00B5536B" w:rsidRPr="00A57D60">
        <w:rPr>
          <w:rFonts w:ascii="Arial" w:hAnsi="Arial" w:cs="Arial"/>
          <w:kern w:val="2"/>
        </w:rPr>
        <w:t>, a Zamawiający uprawniony jest do naliczenia kar umownych</w:t>
      </w:r>
      <w:r w:rsidRPr="00A57D60">
        <w:rPr>
          <w:rFonts w:ascii="Arial" w:hAnsi="Arial" w:cs="Arial"/>
          <w:kern w:val="2"/>
        </w:rPr>
        <w:t>.</w:t>
      </w:r>
    </w:p>
    <w:p w14:paraId="565CDF55" w14:textId="66E320CE" w:rsidR="005F20C8" w:rsidRPr="00A57D60" w:rsidRDefault="005F20C8" w:rsidP="005F20C8">
      <w:pPr>
        <w:numPr>
          <w:ilvl w:val="0"/>
          <w:numId w:val="43"/>
        </w:numPr>
        <w:suppressAutoHyphens w:val="0"/>
        <w:spacing w:after="0" w:line="276" w:lineRule="auto"/>
        <w:jc w:val="both"/>
        <w:rPr>
          <w:rFonts w:ascii="Arial" w:hAnsi="Arial" w:cs="Arial"/>
          <w:kern w:val="2"/>
        </w:rPr>
      </w:pPr>
      <w:r w:rsidRPr="00A57D60">
        <w:rPr>
          <w:rFonts w:ascii="Arial" w:hAnsi="Arial" w:cs="Arial"/>
          <w:kern w:val="2"/>
        </w:rPr>
        <w:t xml:space="preserve">W razie stwierdzenia przez Zamawiającego, iż dostarczona Zamawiającemu Dokumentacja </w:t>
      </w:r>
      <w:r w:rsidRPr="00A57D60">
        <w:rPr>
          <w:rFonts w:ascii="Arial" w:eastAsia="Times New Roman" w:hAnsi="Arial" w:cs="Arial"/>
          <w:lang w:eastAsia="pl-PL"/>
        </w:rPr>
        <w:t xml:space="preserve">techniczna </w:t>
      </w:r>
      <w:r w:rsidRPr="00A57D60">
        <w:rPr>
          <w:rFonts w:ascii="Arial" w:hAnsi="Arial" w:cs="Arial"/>
          <w:kern w:val="2"/>
        </w:rPr>
        <w:t xml:space="preserve">ma wady lub braki, Zamawiający odmówi jej odbioru, wskaże Wykonawcy stwierdzone wady lub braki na piśmie, a Wykonawca zobowiązany jest do dostarczenia poprawionej Dokumentacji </w:t>
      </w:r>
      <w:r w:rsidRPr="00A57D60">
        <w:rPr>
          <w:rFonts w:ascii="Arial" w:eastAsia="Times New Roman" w:hAnsi="Arial" w:cs="Arial"/>
          <w:lang w:eastAsia="pl-PL"/>
        </w:rPr>
        <w:t>technicznej</w:t>
      </w:r>
      <w:r w:rsidRPr="00A57D60">
        <w:rPr>
          <w:rFonts w:ascii="Arial" w:hAnsi="Arial" w:cs="Arial"/>
          <w:kern w:val="2"/>
        </w:rPr>
        <w:t xml:space="preserve">. Zamawiający dokona odbioru poprawionej Dokumentacji </w:t>
      </w:r>
      <w:r w:rsidRPr="00A57D60">
        <w:rPr>
          <w:rFonts w:ascii="Arial" w:eastAsia="Times New Roman" w:hAnsi="Arial" w:cs="Arial"/>
          <w:lang w:eastAsia="pl-PL"/>
        </w:rPr>
        <w:t xml:space="preserve">technicznej </w:t>
      </w:r>
      <w:r w:rsidRPr="00A57D60">
        <w:rPr>
          <w:rFonts w:ascii="Arial" w:hAnsi="Arial" w:cs="Arial"/>
          <w:b/>
          <w:kern w:val="2"/>
        </w:rPr>
        <w:t>w terminie 7 dni,</w:t>
      </w:r>
      <w:r w:rsidRPr="00A57D60">
        <w:rPr>
          <w:rFonts w:ascii="Arial" w:hAnsi="Arial" w:cs="Arial"/>
          <w:kern w:val="2"/>
        </w:rPr>
        <w:t xml:space="preserve"> jeżeli wskazane wady lub braki zostały usunięte. Do czasu dokonania przez Zamawiającego odbioru poprawionej Dokumentacji </w:t>
      </w:r>
      <w:r w:rsidRPr="00A57D60">
        <w:rPr>
          <w:rFonts w:ascii="Arial" w:eastAsia="Times New Roman" w:hAnsi="Arial" w:cs="Arial"/>
          <w:lang w:eastAsia="pl-PL"/>
        </w:rPr>
        <w:t>technicznej</w:t>
      </w:r>
      <w:r w:rsidRPr="00A57D60">
        <w:rPr>
          <w:rFonts w:ascii="Arial" w:hAnsi="Arial" w:cs="Arial"/>
          <w:kern w:val="2"/>
        </w:rPr>
        <w:t xml:space="preserve">, uznaje się, iż Dokumentacja </w:t>
      </w:r>
      <w:r w:rsidRPr="00A57D60">
        <w:rPr>
          <w:rFonts w:ascii="Arial" w:eastAsia="Times New Roman" w:hAnsi="Arial" w:cs="Arial"/>
          <w:lang w:eastAsia="pl-PL"/>
        </w:rPr>
        <w:t xml:space="preserve">techniczna </w:t>
      </w:r>
      <w:r w:rsidRPr="00A57D60">
        <w:rPr>
          <w:rFonts w:ascii="Arial" w:hAnsi="Arial" w:cs="Arial"/>
          <w:kern w:val="2"/>
        </w:rPr>
        <w:t xml:space="preserve">nie została wykonana. </w:t>
      </w:r>
    </w:p>
    <w:p w14:paraId="43F0A2C9" w14:textId="00950927" w:rsidR="005F20C8" w:rsidRPr="00A57D60" w:rsidRDefault="005F20C8" w:rsidP="005F20C8">
      <w:pPr>
        <w:numPr>
          <w:ilvl w:val="0"/>
          <w:numId w:val="43"/>
        </w:numPr>
        <w:suppressAutoHyphens w:val="0"/>
        <w:spacing w:after="0" w:line="276" w:lineRule="auto"/>
        <w:jc w:val="both"/>
        <w:rPr>
          <w:rFonts w:ascii="Arial" w:hAnsi="Arial" w:cs="Arial"/>
          <w:kern w:val="2"/>
        </w:rPr>
      </w:pPr>
      <w:r w:rsidRPr="00A57D60">
        <w:rPr>
          <w:rFonts w:ascii="Arial" w:hAnsi="Arial" w:cs="Arial"/>
          <w:kern w:val="2"/>
        </w:rPr>
        <w:t xml:space="preserve">Dokumentem potwierdzającym odbiór Dokumentacji </w:t>
      </w:r>
      <w:r w:rsidRPr="00A57D60">
        <w:rPr>
          <w:rFonts w:ascii="Arial" w:eastAsia="Times New Roman" w:hAnsi="Arial" w:cs="Arial"/>
          <w:lang w:eastAsia="pl-PL"/>
        </w:rPr>
        <w:t xml:space="preserve">technicznej </w:t>
      </w:r>
      <w:r w:rsidRPr="00A57D60">
        <w:rPr>
          <w:rFonts w:ascii="Arial" w:hAnsi="Arial" w:cs="Arial"/>
          <w:kern w:val="2"/>
        </w:rPr>
        <w:t xml:space="preserve">jest </w:t>
      </w:r>
      <w:r w:rsidRPr="00A57D60">
        <w:rPr>
          <w:rFonts w:ascii="Arial" w:hAnsi="Arial" w:cs="Arial"/>
          <w:b/>
          <w:kern w:val="2"/>
        </w:rPr>
        <w:t xml:space="preserve">protokół odbioru Dokumentacji </w:t>
      </w:r>
      <w:r w:rsidRPr="00A57D60">
        <w:rPr>
          <w:rFonts w:ascii="Arial" w:eastAsia="Times New Roman" w:hAnsi="Arial" w:cs="Arial"/>
          <w:b/>
          <w:lang w:eastAsia="pl-PL"/>
        </w:rPr>
        <w:t>technicznej</w:t>
      </w:r>
      <w:r w:rsidRPr="00A57D60">
        <w:rPr>
          <w:rFonts w:ascii="Arial" w:hAnsi="Arial" w:cs="Arial"/>
          <w:kern w:val="2"/>
        </w:rPr>
        <w:t>.</w:t>
      </w:r>
    </w:p>
    <w:p w14:paraId="01A1C9DF" w14:textId="07A5E7C4" w:rsidR="005F20C8" w:rsidRPr="00A57D60" w:rsidRDefault="005F20C8" w:rsidP="005F20C8">
      <w:pPr>
        <w:numPr>
          <w:ilvl w:val="0"/>
          <w:numId w:val="43"/>
        </w:numPr>
        <w:suppressAutoHyphens w:val="0"/>
        <w:spacing w:after="0" w:line="276" w:lineRule="auto"/>
        <w:jc w:val="both"/>
        <w:rPr>
          <w:rFonts w:ascii="Arial" w:hAnsi="Arial" w:cs="Arial"/>
          <w:kern w:val="2"/>
        </w:rPr>
      </w:pPr>
      <w:r w:rsidRPr="00A57D60">
        <w:rPr>
          <w:rFonts w:ascii="Arial" w:hAnsi="Arial" w:cs="Arial"/>
          <w:kern w:val="2"/>
        </w:rPr>
        <w:t xml:space="preserve">Wykonawca zobowiązany jest do wydania Zamawiającemu Dokumentacji </w:t>
      </w:r>
      <w:r w:rsidRPr="00A57D60">
        <w:rPr>
          <w:rFonts w:ascii="Arial" w:eastAsia="Times New Roman" w:hAnsi="Arial" w:cs="Arial"/>
          <w:lang w:eastAsia="pl-PL"/>
        </w:rPr>
        <w:t xml:space="preserve">technicznej </w:t>
      </w:r>
      <w:r w:rsidRPr="00A57D60">
        <w:rPr>
          <w:rFonts w:ascii="Arial" w:hAnsi="Arial" w:cs="Arial"/>
          <w:kern w:val="2"/>
        </w:rPr>
        <w:t xml:space="preserve">wraz ze wszystkimi, uzgodnieniami i opiniami koniecznymi do zrealizowania Przedmiotu umowy oraz pisemnym oświadczeniem, że Dokumentacja </w:t>
      </w:r>
      <w:r w:rsidRPr="00A57D60">
        <w:rPr>
          <w:rFonts w:ascii="Arial" w:eastAsia="Times New Roman" w:hAnsi="Arial" w:cs="Arial"/>
          <w:lang w:eastAsia="pl-PL"/>
        </w:rPr>
        <w:t xml:space="preserve">techniczna </w:t>
      </w:r>
      <w:r w:rsidRPr="00A57D60">
        <w:rPr>
          <w:rFonts w:ascii="Arial" w:hAnsi="Arial" w:cs="Arial"/>
          <w:kern w:val="2"/>
        </w:rPr>
        <w:t xml:space="preserve">jest wykonana zgodnie z umową, obowiązującymi przepisami i normami oraz, że zostaje wydana w stanie kompletnym z punktu widzenia celu, któremu ma służyć. Wyżej wymienione: opinie, uzgodnienia oraz pisemne oświadczenia, stanowią integralną część Dokumentacji </w:t>
      </w:r>
      <w:r w:rsidRPr="00A57D60">
        <w:rPr>
          <w:rFonts w:ascii="Arial" w:eastAsia="Times New Roman" w:hAnsi="Arial" w:cs="Arial"/>
          <w:lang w:eastAsia="pl-PL"/>
        </w:rPr>
        <w:t>technicznej</w:t>
      </w:r>
      <w:r w:rsidRPr="00A57D60">
        <w:rPr>
          <w:rFonts w:ascii="Arial" w:hAnsi="Arial" w:cs="Arial"/>
          <w:kern w:val="2"/>
        </w:rPr>
        <w:t>.</w:t>
      </w:r>
    </w:p>
    <w:p w14:paraId="36CA231D" w14:textId="5D04FE16" w:rsidR="005F20C8" w:rsidRPr="00A57D60" w:rsidRDefault="005F20C8" w:rsidP="005F20C8">
      <w:pPr>
        <w:numPr>
          <w:ilvl w:val="0"/>
          <w:numId w:val="43"/>
        </w:numPr>
        <w:suppressAutoHyphens w:val="0"/>
        <w:spacing w:after="0" w:line="276" w:lineRule="auto"/>
        <w:jc w:val="both"/>
        <w:rPr>
          <w:rFonts w:ascii="Arial" w:hAnsi="Arial" w:cs="Arial"/>
          <w:kern w:val="2"/>
        </w:rPr>
      </w:pPr>
      <w:r w:rsidRPr="00A57D60">
        <w:rPr>
          <w:rFonts w:ascii="Arial" w:hAnsi="Arial" w:cs="Arial"/>
          <w:kern w:val="2"/>
        </w:rPr>
        <w:t xml:space="preserve">W chwili wydania Dokumentacji </w:t>
      </w:r>
      <w:r w:rsidRPr="00A57D60">
        <w:rPr>
          <w:rFonts w:ascii="Arial" w:eastAsia="Times New Roman" w:hAnsi="Arial" w:cs="Arial"/>
          <w:lang w:eastAsia="pl-PL"/>
        </w:rPr>
        <w:t xml:space="preserve">technicznej </w:t>
      </w:r>
      <w:r w:rsidRPr="00A57D60">
        <w:rPr>
          <w:rFonts w:ascii="Arial" w:hAnsi="Arial" w:cs="Arial"/>
          <w:kern w:val="2"/>
        </w:rPr>
        <w:t xml:space="preserve">Wykonawca złoży również pisemne oświadczenie, iż przysługują mu prawa autorskie do wydawanej Zamawiającemu Dokumentacji </w:t>
      </w:r>
      <w:r w:rsidRPr="00A57D60">
        <w:rPr>
          <w:rFonts w:ascii="Arial" w:eastAsia="Times New Roman" w:hAnsi="Arial" w:cs="Arial"/>
          <w:lang w:eastAsia="pl-PL"/>
        </w:rPr>
        <w:t xml:space="preserve">technicznej </w:t>
      </w:r>
      <w:r w:rsidRPr="00A57D60">
        <w:rPr>
          <w:rFonts w:ascii="Arial" w:hAnsi="Arial" w:cs="Arial"/>
          <w:kern w:val="2"/>
        </w:rPr>
        <w:t xml:space="preserve">w zakresie w jakim są one przenoszone na Zamawiającego, a także, że jest ona wolna od wad prawnych, a korzystanie z </w:t>
      </w:r>
      <w:r w:rsidR="00B5536B" w:rsidRPr="00A57D60">
        <w:rPr>
          <w:rFonts w:ascii="Arial" w:hAnsi="Arial" w:cs="Arial"/>
          <w:kern w:val="2"/>
        </w:rPr>
        <w:t xml:space="preserve">niej </w:t>
      </w:r>
      <w:r w:rsidRPr="00A57D60">
        <w:rPr>
          <w:rFonts w:ascii="Arial" w:hAnsi="Arial" w:cs="Arial"/>
          <w:kern w:val="2"/>
        </w:rPr>
        <w:t>nie narusza jakichkolwiek praw osób trzecich.</w:t>
      </w:r>
    </w:p>
    <w:p w14:paraId="03B1E4BC" w14:textId="14662919" w:rsidR="005F20C8" w:rsidRPr="00A57D60" w:rsidRDefault="005F20C8" w:rsidP="005F20C8">
      <w:pPr>
        <w:numPr>
          <w:ilvl w:val="0"/>
          <w:numId w:val="43"/>
        </w:numPr>
        <w:suppressAutoHyphens w:val="0"/>
        <w:spacing w:after="0" w:line="276" w:lineRule="auto"/>
        <w:jc w:val="both"/>
        <w:rPr>
          <w:rFonts w:ascii="Arial" w:hAnsi="Arial" w:cs="Arial"/>
          <w:kern w:val="2"/>
        </w:rPr>
      </w:pPr>
      <w:r w:rsidRPr="00A57D60">
        <w:rPr>
          <w:rFonts w:ascii="Arial" w:hAnsi="Arial" w:cs="Arial"/>
          <w:kern w:val="2"/>
        </w:rPr>
        <w:t xml:space="preserve">W przypadku wydania Zamawiającemu możliwej do wyodrębnienia części Dokumentacji </w:t>
      </w:r>
      <w:r w:rsidRPr="00A57D60">
        <w:rPr>
          <w:rFonts w:ascii="Arial" w:eastAsia="Times New Roman" w:hAnsi="Arial" w:cs="Arial"/>
          <w:lang w:eastAsia="pl-PL"/>
        </w:rPr>
        <w:t>technicznej</w:t>
      </w:r>
      <w:r w:rsidRPr="00A57D60">
        <w:rPr>
          <w:rFonts w:ascii="Arial" w:hAnsi="Arial" w:cs="Arial"/>
          <w:kern w:val="2"/>
        </w:rPr>
        <w:t xml:space="preserve">, Wykonawca przenosi na Zamawiającego prawa autorskie w zakresie określonym w </w:t>
      </w:r>
      <w:r w:rsidRPr="00A57D60">
        <w:rPr>
          <w:rFonts w:ascii="Arial" w:hAnsi="Arial" w:cs="Arial"/>
          <w:kern w:val="2"/>
          <w:highlight w:val="yellow"/>
        </w:rPr>
        <w:t xml:space="preserve">§ </w:t>
      </w:r>
      <w:r w:rsidR="00B5536B" w:rsidRPr="00A57D60">
        <w:rPr>
          <w:rFonts w:ascii="Arial" w:hAnsi="Arial" w:cs="Arial"/>
          <w:kern w:val="2"/>
          <w:highlight w:val="yellow"/>
        </w:rPr>
        <w:t>11</w:t>
      </w:r>
      <w:r w:rsidR="00B5536B" w:rsidRPr="00A57D60">
        <w:rPr>
          <w:rFonts w:ascii="Arial" w:hAnsi="Arial" w:cs="Arial"/>
          <w:kern w:val="2"/>
        </w:rPr>
        <w:t xml:space="preserve"> </w:t>
      </w:r>
      <w:r w:rsidRPr="00A57D60">
        <w:rPr>
          <w:rFonts w:ascii="Arial" w:hAnsi="Arial" w:cs="Arial"/>
          <w:kern w:val="2"/>
        </w:rPr>
        <w:t xml:space="preserve">niniejszej umowy co do wydanej części Dokumentacji </w:t>
      </w:r>
      <w:r w:rsidRPr="00A57D60">
        <w:rPr>
          <w:rFonts w:ascii="Arial" w:eastAsia="Times New Roman" w:hAnsi="Arial" w:cs="Arial"/>
          <w:lang w:eastAsia="pl-PL"/>
        </w:rPr>
        <w:t xml:space="preserve">technicznej </w:t>
      </w:r>
      <w:r w:rsidRPr="00A57D60">
        <w:rPr>
          <w:rFonts w:ascii="Arial" w:hAnsi="Arial" w:cs="Arial"/>
          <w:kern w:val="2"/>
        </w:rPr>
        <w:t xml:space="preserve">i złoży oświadczenie, o którym mowa w </w:t>
      </w:r>
      <w:proofErr w:type="spellStart"/>
      <w:r w:rsidRPr="00A57D60">
        <w:rPr>
          <w:rFonts w:ascii="Arial" w:hAnsi="Arial" w:cs="Arial"/>
          <w:kern w:val="2"/>
        </w:rPr>
        <w:t>ppkt</w:t>
      </w:r>
      <w:proofErr w:type="spellEnd"/>
      <w:r w:rsidRPr="00A57D60">
        <w:rPr>
          <w:rFonts w:ascii="Arial" w:hAnsi="Arial" w:cs="Arial"/>
          <w:kern w:val="2"/>
        </w:rPr>
        <w:t xml:space="preserve">. g) i w </w:t>
      </w:r>
      <w:proofErr w:type="spellStart"/>
      <w:r w:rsidRPr="00A57D60">
        <w:rPr>
          <w:rFonts w:ascii="Arial" w:hAnsi="Arial" w:cs="Arial"/>
          <w:kern w:val="2"/>
        </w:rPr>
        <w:t>ppkt</w:t>
      </w:r>
      <w:proofErr w:type="spellEnd"/>
      <w:r w:rsidRPr="00A57D60">
        <w:rPr>
          <w:rFonts w:ascii="Arial" w:hAnsi="Arial" w:cs="Arial"/>
          <w:kern w:val="2"/>
        </w:rPr>
        <w:t xml:space="preserve">. h) powyżej w odniesieniu do wydanej Zamawiającemu części Dokumentacji </w:t>
      </w:r>
      <w:r w:rsidRPr="00A57D60">
        <w:rPr>
          <w:rFonts w:ascii="Arial" w:eastAsia="Times New Roman" w:hAnsi="Arial" w:cs="Arial"/>
          <w:lang w:eastAsia="pl-PL"/>
        </w:rPr>
        <w:t>technicznej</w:t>
      </w:r>
      <w:r w:rsidRPr="00A57D60">
        <w:rPr>
          <w:rFonts w:ascii="Arial" w:hAnsi="Arial" w:cs="Arial"/>
          <w:kern w:val="2"/>
        </w:rPr>
        <w:t>. Przekazanie autorskich praw majątkowych na Zamawiającego nastąpi po otrzymaniu przez Wykonawcę wynagrodzenia za część prac objętą tymi prawami.</w:t>
      </w:r>
    </w:p>
    <w:p w14:paraId="5AA0AD07" w14:textId="121A0AB8" w:rsidR="005F20C8" w:rsidRPr="00A57D60" w:rsidRDefault="005F20C8" w:rsidP="005F20C8">
      <w:pPr>
        <w:numPr>
          <w:ilvl w:val="0"/>
          <w:numId w:val="43"/>
        </w:numPr>
        <w:suppressAutoHyphens w:val="0"/>
        <w:spacing w:after="0" w:line="276" w:lineRule="auto"/>
        <w:jc w:val="both"/>
        <w:rPr>
          <w:rFonts w:ascii="Arial" w:hAnsi="Arial" w:cs="Arial"/>
          <w:kern w:val="2"/>
        </w:rPr>
      </w:pPr>
      <w:r w:rsidRPr="00A57D60">
        <w:rPr>
          <w:rFonts w:ascii="Arial" w:hAnsi="Arial" w:cs="Arial"/>
          <w:kern w:val="2"/>
        </w:rPr>
        <w:t xml:space="preserve">Odbiór Dokumentacji </w:t>
      </w:r>
      <w:r w:rsidRPr="00A57D60">
        <w:rPr>
          <w:rFonts w:ascii="Arial" w:eastAsia="Times New Roman" w:hAnsi="Arial" w:cs="Arial"/>
          <w:lang w:eastAsia="pl-PL"/>
        </w:rPr>
        <w:t xml:space="preserve">technicznej </w:t>
      </w:r>
      <w:r w:rsidRPr="00A57D60">
        <w:rPr>
          <w:rFonts w:ascii="Arial" w:hAnsi="Arial" w:cs="Arial"/>
          <w:kern w:val="2"/>
        </w:rPr>
        <w:t xml:space="preserve">przez Zamawiającego nie jest równoznaczny z potwierdzeniem jej poprawności i kompletności. Wykonawca ponosi odpowiedzialność za poprawność i kompletność Dokumentacji </w:t>
      </w:r>
      <w:r w:rsidRPr="00A57D60">
        <w:rPr>
          <w:rFonts w:ascii="Arial" w:eastAsia="Times New Roman" w:hAnsi="Arial" w:cs="Arial"/>
          <w:lang w:eastAsia="pl-PL"/>
        </w:rPr>
        <w:t>technicznej</w:t>
      </w:r>
      <w:r w:rsidRPr="00A57D60">
        <w:rPr>
          <w:rFonts w:ascii="Arial" w:hAnsi="Arial" w:cs="Arial"/>
          <w:kern w:val="2"/>
        </w:rPr>
        <w:t>.</w:t>
      </w:r>
    </w:p>
    <w:p w14:paraId="611AD03D" w14:textId="77777777" w:rsidR="005F20C8" w:rsidRPr="00A57D60" w:rsidRDefault="005F20C8" w:rsidP="005F20C8">
      <w:pPr>
        <w:spacing w:after="0" w:line="276" w:lineRule="auto"/>
        <w:jc w:val="both"/>
        <w:rPr>
          <w:rFonts w:ascii="Arial" w:hAnsi="Arial" w:cs="Arial"/>
          <w:kern w:val="2"/>
        </w:rPr>
      </w:pPr>
    </w:p>
    <w:p w14:paraId="5CB3A72C" w14:textId="77777777" w:rsidR="005F20C8" w:rsidRPr="00A57D60" w:rsidRDefault="005F20C8" w:rsidP="005F20C8">
      <w:pPr>
        <w:numPr>
          <w:ilvl w:val="0"/>
          <w:numId w:val="38"/>
        </w:numPr>
        <w:suppressAutoHyphens w:val="0"/>
        <w:spacing w:after="0" w:line="276" w:lineRule="auto"/>
        <w:jc w:val="both"/>
        <w:rPr>
          <w:rFonts w:ascii="Arial" w:eastAsia="Times New Roman" w:hAnsi="Arial" w:cs="Arial"/>
          <w:b/>
          <w:kern w:val="2"/>
          <w:lang w:eastAsia="pl-PL"/>
        </w:rPr>
      </w:pPr>
      <w:r w:rsidRPr="00A57D60">
        <w:rPr>
          <w:rFonts w:ascii="Arial" w:eastAsia="Times New Roman" w:hAnsi="Arial" w:cs="Arial"/>
          <w:b/>
          <w:kern w:val="2"/>
          <w:u w:val="single"/>
          <w:lang w:eastAsia="pl-PL"/>
        </w:rPr>
        <w:lastRenderedPageBreak/>
        <w:t>W odniesieniu do odbioru częściowego</w:t>
      </w:r>
      <w:r w:rsidRPr="00A57D60">
        <w:rPr>
          <w:rFonts w:ascii="Arial" w:eastAsia="Times New Roman" w:hAnsi="Arial" w:cs="Arial"/>
          <w:b/>
          <w:kern w:val="2"/>
          <w:lang w:eastAsia="pl-PL"/>
        </w:rPr>
        <w:t>:</w:t>
      </w:r>
    </w:p>
    <w:p w14:paraId="73213C37" w14:textId="77777777" w:rsidR="005F20C8" w:rsidRPr="00A57D60" w:rsidRDefault="005F20C8" w:rsidP="005F20C8">
      <w:pPr>
        <w:spacing w:after="0" w:line="276" w:lineRule="auto"/>
        <w:jc w:val="both"/>
        <w:rPr>
          <w:rFonts w:ascii="Arial" w:eastAsia="Times New Roman" w:hAnsi="Arial" w:cs="Arial"/>
          <w:b/>
          <w:kern w:val="2"/>
          <w:lang w:eastAsia="pl-PL"/>
        </w:rPr>
      </w:pPr>
    </w:p>
    <w:p w14:paraId="5D100623" w14:textId="748E81F9" w:rsidR="005F20C8" w:rsidRPr="00A57D60" w:rsidRDefault="005F20C8" w:rsidP="005F20C8">
      <w:pPr>
        <w:numPr>
          <w:ilvl w:val="0"/>
          <w:numId w:val="45"/>
        </w:numPr>
        <w:suppressAutoHyphens w:val="0"/>
        <w:spacing w:after="0" w:line="276" w:lineRule="auto"/>
        <w:jc w:val="both"/>
        <w:rPr>
          <w:rFonts w:ascii="Arial" w:hAnsi="Arial" w:cs="Arial"/>
        </w:rPr>
      </w:pPr>
      <w:r w:rsidRPr="00A57D60">
        <w:rPr>
          <w:rFonts w:ascii="Arial" w:hAnsi="Arial" w:cs="Arial"/>
        </w:rPr>
        <w:t xml:space="preserve">Zamawiający dopuszcza możliwość dokonywania odbiorów częściowych zrealizowanych części Przedmiotu umowy obejmujących wykonane i zamontowane przez Wykonawcę podzespoły/elementy wyszczególnione w </w:t>
      </w:r>
      <w:r w:rsidRPr="00A57D60">
        <w:rPr>
          <w:rFonts w:ascii="Arial" w:hAnsi="Arial" w:cs="Arial"/>
          <w:i/>
        </w:rPr>
        <w:t>w</w:t>
      </w:r>
      <w:r w:rsidRPr="00A57D60">
        <w:rPr>
          <w:rFonts w:ascii="Arial" w:hAnsi="Arial" w:cs="Arial"/>
        </w:rPr>
        <w:t>ykaz</w:t>
      </w:r>
      <w:r w:rsidRPr="00A57D60">
        <w:rPr>
          <w:rFonts w:ascii="Arial" w:hAnsi="Arial" w:cs="Arial"/>
          <w:i/>
        </w:rPr>
        <w:t>ie</w:t>
      </w:r>
      <w:r w:rsidRPr="00A57D60">
        <w:rPr>
          <w:rFonts w:ascii="Arial" w:hAnsi="Arial" w:cs="Arial"/>
        </w:rPr>
        <w:t xml:space="preserve"> elementów stanowiących przedmiot zamówienia – wraz z rozruchem częściowym (w przypadku elementów ruchomych), z zastrzeżeniem, iż Zamawiający dopuszcza dokonanie odbioru częściowego Przedmiotu umowy wyłącznie na zasadach określonych w niniejszej umowie i do wartości nieprzekraczającej </w:t>
      </w:r>
      <w:r w:rsidR="008774BE" w:rsidRPr="00A57D60">
        <w:rPr>
          <w:rFonts w:ascii="Arial" w:hAnsi="Arial" w:cs="Arial"/>
        </w:rPr>
        <w:t>60</w:t>
      </w:r>
      <w:r w:rsidRPr="00A57D60">
        <w:rPr>
          <w:rFonts w:ascii="Arial" w:hAnsi="Arial" w:cs="Arial"/>
        </w:rPr>
        <w:t>% kwoty wskazanej w §</w:t>
      </w:r>
      <w:r w:rsidR="00B5536B" w:rsidRPr="00A57D60">
        <w:rPr>
          <w:rFonts w:ascii="Arial" w:hAnsi="Arial" w:cs="Arial"/>
        </w:rPr>
        <w:t xml:space="preserve"> 5 </w:t>
      </w:r>
      <w:r w:rsidRPr="00A57D60">
        <w:rPr>
          <w:rFonts w:ascii="Arial" w:hAnsi="Arial" w:cs="Arial"/>
        </w:rPr>
        <w:t>ust. 1 niniejszej umowy.</w:t>
      </w:r>
    </w:p>
    <w:p w14:paraId="4AC845CE" w14:textId="77777777" w:rsidR="005F20C8" w:rsidRPr="00A57D60" w:rsidRDefault="005F20C8" w:rsidP="005F20C8">
      <w:pPr>
        <w:numPr>
          <w:ilvl w:val="0"/>
          <w:numId w:val="45"/>
        </w:numPr>
        <w:suppressAutoHyphens w:val="0"/>
        <w:spacing w:after="0" w:line="276" w:lineRule="auto"/>
        <w:jc w:val="both"/>
        <w:rPr>
          <w:rFonts w:ascii="Arial" w:eastAsia="Times New Roman" w:hAnsi="Arial" w:cs="Arial"/>
          <w:kern w:val="2"/>
          <w:lang w:eastAsia="pl-PL"/>
        </w:rPr>
      </w:pPr>
      <w:r w:rsidRPr="00A57D60">
        <w:rPr>
          <w:rFonts w:ascii="Arial" w:eastAsia="Times New Roman" w:hAnsi="Arial" w:cs="Arial"/>
          <w:kern w:val="2"/>
          <w:lang w:eastAsia="pl-PL"/>
        </w:rPr>
        <w:t>odbioru częściowego dokonuje się w celu prowadzenia bieżących częściowych rozliczeń; odbiór częściowy nie stanowi potwierdzenia należytego wykonania części Przedmiotu umowy. N</w:t>
      </w:r>
      <w:r w:rsidRPr="00A57D60">
        <w:rPr>
          <w:rFonts w:ascii="Arial" w:hAnsi="Arial" w:cs="Arial"/>
        </w:rPr>
        <w:t>a podstawie odbioru częściowego Zamawiający potwierdza jedynie fakt ukończenia pewnego zakresu (części) Przedmiotu umowy w celu umożliwienia zapłaty odpowiedniej części wynagrodzenia. Odbiór częściowy nie rozlicza Wykonawcy z odpowiedniej części Przedmiotu umowy ze skutkiem w postaci wygaśnięcia zobowiązania i rozpoczęcia biegu rękojmi i gwarancji jakości.</w:t>
      </w:r>
    </w:p>
    <w:p w14:paraId="002AC88E" w14:textId="339907ED" w:rsidR="005F20C8" w:rsidRPr="00A57D60" w:rsidRDefault="005F20C8" w:rsidP="005F20C8">
      <w:pPr>
        <w:numPr>
          <w:ilvl w:val="0"/>
          <w:numId w:val="45"/>
        </w:numPr>
        <w:suppressAutoHyphens w:val="0"/>
        <w:spacing w:after="0" w:line="276" w:lineRule="auto"/>
        <w:jc w:val="both"/>
        <w:rPr>
          <w:rFonts w:ascii="Arial" w:eastAsia="Times New Roman" w:hAnsi="Arial" w:cs="Arial"/>
          <w:kern w:val="2"/>
          <w:lang w:eastAsia="pl-PL"/>
        </w:rPr>
      </w:pPr>
      <w:r w:rsidRPr="00A57D60">
        <w:rPr>
          <w:rFonts w:ascii="Arial" w:eastAsia="Times New Roman" w:hAnsi="Arial" w:cs="Arial"/>
          <w:kern w:val="2"/>
          <w:lang w:eastAsia="pl-PL"/>
        </w:rPr>
        <w:t xml:space="preserve">Po zrealizowaniu części Przedmiotu umowy, Wykonawca zgłasza gotowość do odbioru zrealizowanej części Przedmiotu umowy powiadamiając o tym Inspektora nadzoru ze strony Zamawiającego oraz przedstawia dokumenty, o których mowa w </w:t>
      </w:r>
      <w:proofErr w:type="spellStart"/>
      <w:r w:rsidRPr="00A57D60">
        <w:rPr>
          <w:rFonts w:ascii="Arial" w:eastAsia="Times New Roman" w:hAnsi="Arial" w:cs="Arial"/>
          <w:kern w:val="2"/>
          <w:lang w:eastAsia="pl-PL"/>
        </w:rPr>
        <w:t>ppkt</w:t>
      </w:r>
      <w:proofErr w:type="spellEnd"/>
      <w:r w:rsidRPr="00A57D60">
        <w:rPr>
          <w:rFonts w:ascii="Arial" w:eastAsia="Times New Roman" w:hAnsi="Arial" w:cs="Arial"/>
          <w:kern w:val="2"/>
          <w:lang w:eastAsia="pl-PL"/>
        </w:rPr>
        <w:t xml:space="preserve">. lit d) poniżej. </w:t>
      </w:r>
    </w:p>
    <w:p w14:paraId="045CA577" w14:textId="35D01407" w:rsidR="005F20C8" w:rsidRPr="00A57D60" w:rsidRDefault="005F20C8" w:rsidP="005F20C8">
      <w:pPr>
        <w:numPr>
          <w:ilvl w:val="0"/>
          <w:numId w:val="45"/>
        </w:numPr>
        <w:suppressAutoHyphens w:val="0"/>
        <w:spacing w:after="0" w:line="276" w:lineRule="auto"/>
        <w:jc w:val="both"/>
        <w:rPr>
          <w:rFonts w:ascii="Arial" w:eastAsia="Times New Roman" w:hAnsi="Arial" w:cs="Arial"/>
          <w:kern w:val="2"/>
          <w:lang w:eastAsia="pl-PL"/>
        </w:rPr>
      </w:pPr>
      <w:r w:rsidRPr="00A57D60">
        <w:rPr>
          <w:rFonts w:ascii="Arial" w:eastAsia="Times New Roman" w:hAnsi="Arial" w:cs="Arial"/>
          <w:kern w:val="2"/>
          <w:lang w:eastAsia="pl-PL"/>
        </w:rPr>
        <w:t xml:space="preserve">dokonanie odbioru częściowego Przedmiotu umowy następuje na podstawie sporządzonego przez Wykonawcę </w:t>
      </w:r>
      <w:r w:rsidR="006C0B48" w:rsidRPr="00A57D60">
        <w:rPr>
          <w:rFonts w:ascii="Arial" w:eastAsia="Times New Roman" w:hAnsi="Arial" w:cs="Arial"/>
          <w:kern w:val="2"/>
          <w:lang w:eastAsia="pl-PL"/>
        </w:rPr>
        <w:t>harmonogramu</w:t>
      </w:r>
      <w:r w:rsidRPr="00A57D60">
        <w:rPr>
          <w:rFonts w:ascii="Arial" w:eastAsia="Times New Roman" w:hAnsi="Arial" w:cs="Arial"/>
          <w:kern w:val="2"/>
          <w:lang w:eastAsia="pl-PL"/>
        </w:rPr>
        <w:t xml:space="preserve"> rzeczowo – finansowego potwierdzonego przez inspektora nadzoru ze strony Zamawiającego i jest on przeprowadzany przez przedstawicieli Zamawiającego w obecności Wykonawcy, </w:t>
      </w:r>
      <w:r w:rsidRPr="00A57D60">
        <w:rPr>
          <w:rFonts w:ascii="Arial" w:eastAsia="Times New Roman" w:hAnsi="Arial" w:cs="Arial"/>
          <w:b/>
          <w:kern w:val="2"/>
          <w:lang w:eastAsia="pl-PL"/>
        </w:rPr>
        <w:t>w terminie 14 dni roboczych</w:t>
      </w:r>
      <w:r w:rsidRPr="00A57D60">
        <w:rPr>
          <w:rFonts w:ascii="Arial" w:eastAsia="Times New Roman" w:hAnsi="Arial" w:cs="Arial"/>
          <w:kern w:val="2"/>
          <w:lang w:eastAsia="pl-PL"/>
        </w:rPr>
        <w:t xml:space="preserve"> od daty zgłoszenia wykonania poszczególnej części Przedmiotu umowy i przedłożenia kompletnych dokumentów, niezbędnych do dokonania odbioru częściowego. Wraz z </w:t>
      </w:r>
      <w:r w:rsidR="006C0B48" w:rsidRPr="00A57D60">
        <w:rPr>
          <w:rFonts w:ascii="Arial" w:eastAsia="Times New Roman" w:hAnsi="Arial" w:cs="Arial"/>
          <w:kern w:val="2"/>
          <w:lang w:eastAsia="pl-PL"/>
        </w:rPr>
        <w:t>harmonogramem</w:t>
      </w:r>
      <w:r w:rsidRPr="00A57D60">
        <w:rPr>
          <w:rFonts w:ascii="Arial" w:eastAsia="Times New Roman" w:hAnsi="Arial" w:cs="Arial"/>
          <w:kern w:val="2"/>
          <w:lang w:eastAsia="pl-PL"/>
        </w:rPr>
        <w:t xml:space="preserve"> rzeczowo – finansowym wykonanych robót zgłoszonych do odbioru częściowego, Wykonawca zobowiązany jest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prac Wykonawca, podwykonawcy lub dalsi podwykonawcy zobligowani są do przedstawienia dokumentu potwierdzającego usunięcie stwierdzonych wad.</w:t>
      </w:r>
    </w:p>
    <w:p w14:paraId="71446A58" w14:textId="10A3A131" w:rsidR="005F20C8" w:rsidRPr="00A57D60" w:rsidRDefault="005F20C8" w:rsidP="005F20C8">
      <w:pPr>
        <w:numPr>
          <w:ilvl w:val="0"/>
          <w:numId w:val="45"/>
        </w:numPr>
        <w:suppressAutoHyphens w:val="0"/>
        <w:spacing w:after="0" w:line="276" w:lineRule="auto"/>
        <w:jc w:val="both"/>
        <w:rPr>
          <w:rFonts w:ascii="Arial" w:eastAsia="Times New Roman" w:hAnsi="Arial" w:cs="Arial"/>
          <w:kern w:val="2"/>
          <w:lang w:eastAsia="pl-PL"/>
        </w:rPr>
      </w:pPr>
      <w:r w:rsidRPr="00A57D60">
        <w:rPr>
          <w:rFonts w:ascii="Arial" w:eastAsia="Times New Roman" w:hAnsi="Arial" w:cs="Arial"/>
          <w:kern w:val="2"/>
          <w:lang w:eastAsia="pl-PL"/>
        </w:rPr>
        <w:t xml:space="preserve">Dokonywanie odbioru częściowego zostaje potwierdzone protokołem odbioru częściowego sporządzonym na podstawie </w:t>
      </w:r>
      <w:r w:rsidR="006C0B48" w:rsidRPr="00A57D60">
        <w:rPr>
          <w:rFonts w:ascii="Arial" w:eastAsia="Times New Roman" w:hAnsi="Arial" w:cs="Arial"/>
          <w:kern w:val="2"/>
          <w:lang w:eastAsia="pl-PL"/>
        </w:rPr>
        <w:t xml:space="preserve">harmonogramu </w:t>
      </w:r>
      <w:r w:rsidRPr="00A57D60">
        <w:rPr>
          <w:rFonts w:ascii="Arial" w:eastAsia="Times New Roman" w:hAnsi="Arial" w:cs="Arial"/>
          <w:kern w:val="2"/>
          <w:lang w:eastAsia="pl-PL"/>
        </w:rPr>
        <w:t>rzeczowo - finansowego sporządzonego przez Wykonawcę i zaakceptowanego przez inspektora nadzoru Zamawiającego.</w:t>
      </w:r>
    </w:p>
    <w:p w14:paraId="68B0AF4F" w14:textId="2742A6FE" w:rsidR="005F20C8" w:rsidRPr="00A57D60" w:rsidRDefault="005F20C8" w:rsidP="005F20C8">
      <w:pPr>
        <w:numPr>
          <w:ilvl w:val="0"/>
          <w:numId w:val="45"/>
        </w:numPr>
        <w:suppressAutoHyphens w:val="0"/>
        <w:spacing w:after="0" w:line="276" w:lineRule="auto"/>
        <w:jc w:val="both"/>
        <w:rPr>
          <w:rFonts w:ascii="Arial" w:eastAsia="Times New Roman" w:hAnsi="Arial" w:cs="Arial"/>
          <w:kern w:val="2"/>
          <w:lang w:eastAsia="pl-PL"/>
        </w:rPr>
      </w:pPr>
      <w:r w:rsidRPr="00A57D60">
        <w:rPr>
          <w:rFonts w:ascii="Arial" w:eastAsia="Times New Roman" w:hAnsi="Arial" w:cs="Arial"/>
          <w:kern w:val="2"/>
          <w:lang w:eastAsia="pl-PL"/>
        </w:rPr>
        <w:t xml:space="preserve">Rozliczenia finansowe po dokonaniu odbioru częściowego będą dokonywane na podstawie stopnia zaawansowania realizacji Przedmiotu umowy (odebranej części Przedmiotu umowy) i cen określonych w </w:t>
      </w:r>
      <w:r w:rsidR="006C0B48" w:rsidRPr="00A57D60">
        <w:rPr>
          <w:rFonts w:ascii="Arial" w:eastAsia="Times New Roman" w:hAnsi="Arial" w:cs="Arial"/>
          <w:kern w:val="2"/>
          <w:lang w:eastAsia="pl-PL"/>
        </w:rPr>
        <w:t>harmonogramie rzeczowo - finansowym</w:t>
      </w:r>
      <w:r w:rsidRPr="00A57D60">
        <w:rPr>
          <w:rFonts w:ascii="Arial" w:eastAsia="Times New Roman" w:hAnsi="Arial" w:cs="Arial"/>
          <w:kern w:val="2"/>
          <w:lang w:eastAsia="pl-PL"/>
        </w:rPr>
        <w:t>.</w:t>
      </w:r>
    </w:p>
    <w:p w14:paraId="5D424EA0" w14:textId="77777777" w:rsidR="005F20C8" w:rsidRPr="00A57D60" w:rsidRDefault="005F20C8" w:rsidP="005F20C8">
      <w:pPr>
        <w:spacing w:after="200" w:line="276" w:lineRule="auto"/>
        <w:jc w:val="both"/>
        <w:rPr>
          <w:rFonts w:ascii="Arial" w:hAnsi="Arial" w:cs="Arial"/>
          <w:kern w:val="2"/>
        </w:rPr>
      </w:pPr>
    </w:p>
    <w:p w14:paraId="53CF43AA" w14:textId="77777777" w:rsidR="005F20C8" w:rsidRPr="00A57D60" w:rsidRDefault="005F20C8" w:rsidP="005F20C8">
      <w:pPr>
        <w:numPr>
          <w:ilvl w:val="0"/>
          <w:numId w:val="38"/>
        </w:numPr>
        <w:suppressAutoHyphens w:val="0"/>
        <w:spacing w:after="200" w:line="276" w:lineRule="auto"/>
        <w:jc w:val="both"/>
        <w:rPr>
          <w:rFonts w:ascii="Arial" w:hAnsi="Arial" w:cs="Arial"/>
          <w:b/>
          <w:kern w:val="2"/>
        </w:rPr>
      </w:pPr>
      <w:r w:rsidRPr="00A57D60">
        <w:rPr>
          <w:rFonts w:ascii="Arial" w:hAnsi="Arial" w:cs="Arial"/>
          <w:b/>
          <w:kern w:val="2"/>
          <w:u w:val="single"/>
        </w:rPr>
        <w:t>W odniesieniu do odbioru końcowego</w:t>
      </w:r>
      <w:r w:rsidRPr="00A57D60">
        <w:rPr>
          <w:rFonts w:ascii="Arial" w:hAnsi="Arial" w:cs="Arial"/>
          <w:b/>
          <w:kern w:val="2"/>
        </w:rPr>
        <w:t>:</w:t>
      </w:r>
    </w:p>
    <w:p w14:paraId="5163AE0B" w14:textId="77777777"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hAnsi="Arial" w:cs="Arial"/>
          <w:kern w:val="2"/>
        </w:rPr>
        <w:t xml:space="preserve">Odbioru końcowego Przedmiotu umowy dokonuje się po całkowitym zrealizowaniu przez Wykonawcę całości Przedmiotu umowy, na podstawie przedłożonego przez Wykonawcę oświadczenia Wykonawcy o zakończeniu wszystkich prac wykonywanych w ramach realizacji Przedmiotu umowy oraz po dokonaniu innych czynności przewidzianych zgodnie z obowiązującymi przepisami prawa, niezbędnych do umożliwienia Zamawiającemu korzystania z Przedmiotu umowy, potwierdzonych przez Zamawiającego lub osobę przez Zamawiającego wskazaną. </w:t>
      </w:r>
    </w:p>
    <w:p w14:paraId="7818BB4D" w14:textId="77777777"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hAnsi="Arial" w:cs="Arial"/>
          <w:kern w:val="2"/>
        </w:rPr>
        <w:t>Zamawiający przystępuje do odbioru końcowego w terminie 3 dni od daty zgłoszenia przez Wykonawcę gotowości do odbioru końcowego  Przedmiotu i po przedłożeniu przez Wykonawcę kompletnych dokumentów niezbędnych do dokonania odbioru końcowego; Gotowość do odbioru  jest osiągnięta z chwilą zakończenia przez Wykonawcę wszystkich dostaw i prac objętych Przedmiotem umowy, przeprowadzenia z wynikiem  pozytywnym niezbędnych przeglądów, pomiarów, prób i sprawdzeń, oraz rozruchu oraz po przeprowadzeniu przez Wykonawcę instrukcji technicznej dla personelu Zamawiającego.;</w:t>
      </w:r>
    </w:p>
    <w:p w14:paraId="67D67AF9" w14:textId="0E4D2E59" w:rsidR="005F20C8" w:rsidRPr="00A57D60" w:rsidRDefault="005F20C8" w:rsidP="005F20C8">
      <w:pPr>
        <w:pStyle w:val="Akapitzlist"/>
        <w:numPr>
          <w:ilvl w:val="0"/>
          <w:numId w:val="39"/>
        </w:numPr>
        <w:suppressAutoHyphens w:val="0"/>
        <w:spacing w:after="0"/>
        <w:contextualSpacing/>
        <w:jc w:val="both"/>
        <w:rPr>
          <w:rFonts w:ascii="Arial" w:hAnsi="Arial" w:cs="Arial"/>
          <w:kern w:val="2"/>
        </w:rPr>
      </w:pPr>
      <w:r w:rsidRPr="00A57D60">
        <w:rPr>
          <w:rFonts w:ascii="Arial" w:hAnsi="Arial" w:cs="Arial"/>
          <w:kern w:val="2"/>
        </w:rPr>
        <w:t xml:space="preserve">Wykonawca zobowiązany jest do zgłoszenia Zamawiającemu gotowości do odbioru końcowego nie później niż 3 dni robocze przed upływem terminu wykonania całości Przedmiotu umowy, o którym mowa w § </w:t>
      </w:r>
      <w:r w:rsidR="001C550E" w:rsidRPr="00A57D60">
        <w:rPr>
          <w:rFonts w:ascii="Arial" w:hAnsi="Arial" w:cs="Arial"/>
          <w:kern w:val="2"/>
        </w:rPr>
        <w:t xml:space="preserve">4 </w:t>
      </w:r>
      <w:r w:rsidRPr="00A57D60">
        <w:rPr>
          <w:rFonts w:ascii="Arial" w:hAnsi="Arial" w:cs="Arial"/>
          <w:kern w:val="2"/>
        </w:rPr>
        <w:t>ust. 1</w:t>
      </w:r>
      <w:r w:rsidR="001C550E" w:rsidRPr="00A57D60">
        <w:rPr>
          <w:rFonts w:ascii="Arial" w:hAnsi="Arial" w:cs="Arial"/>
          <w:kern w:val="2"/>
        </w:rPr>
        <w:t>.</w:t>
      </w:r>
      <w:r w:rsidRPr="00A57D60">
        <w:rPr>
          <w:rFonts w:ascii="Arial" w:hAnsi="Arial" w:cs="Arial"/>
          <w:kern w:val="2"/>
        </w:rPr>
        <w:t xml:space="preserve"> </w:t>
      </w:r>
    </w:p>
    <w:p w14:paraId="2A3881FE" w14:textId="77777777"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hAnsi="Arial" w:cs="Arial"/>
          <w:kern w:val="2"/>
        </w:rPr>
        <w:t xml:space="preserve">Wraz ze zgłoszeniem Zamawiającemu gotowości do odbioru końcowego, Wykonawca zobowiązany jest do dostarczenia Zamawiającemu kompletnej dokumentacji powykonawczej dla wszystkich branż </w:t>
      </w:r>
      <w:r w:rsidRPr="00A57D60">
        <w:rPr>
          <w:rFonts w:ascii="Arial" w:eastAsia="MS Mincho" w:hAnsi="Arial" w:cs="Arial"/>
        </w:rPr>
        <w:t>(2 egzemplarze w wersji papierowej plus 2 x wersja elektroniczna w plikach *.pdf plus rysunki w formacie *.</w:t>
      </w:r>
      <w:proofErr w:type="spellStart"/>
      <w:r w:rsidRPr="00A57D60">
        <w:rPr>
          <w:rFonts w:ascii="Arial" w:eastAsia="MS Mincho" w:hAnsi="Arial" w:cs="Arial"/>
        </w:rPr>
        <w:t>dwg</w:t>
      </w:r>
      <w:proofErr w:type="spellEnd"/>
      <w:r w:rsidRPr="00A57D60">
        <w:rPr>
          <w:rFonts w:ascii="Arial" w:eastAsia="MS Mincho" w:hAnsi="Arial" w:cs="Arial"/>
        </w:rPr>
        <w:t xml:space="preserve"> /ACAD/), wraz z niezbędnymi protokołami z wyników pomiarów, niezbędnymi atestami, Do dokumentacji powykonawczej należy dołączyć również:</w:t>
      </w:r>
    </w:p>
    <w:p w14:paraId="54DFB774" w14:textId="77777777" w:rsidR="005F20C8" w:rsidRPr="00A57D60" w:rsidRDefault="005F20C8" w:rsidP="005F20C8">
      <w:pPr>
        <w:numPr>
          <w:ilvl w:val="0"/>
          <w:numId w:val="44"/>
        </w:numPr>
        <w:suppressAutoHyphens w:val="0"/>
        <w:spacing w:after="0" w:line="276" w:lineRule="auto"/>
        <w:jc w:val="both"/>
        <w:rPr>
          <w:rFonts w:ascii="Arial" w:hAnsi="Arial" w:cs="Arial"/>
          <w:kern w:val="2"/>
        </w:rPr>
      </w:pPr>
      <w:r w:rsidRPr="00A57D60">
        <w:rPr>
          <w:rFonts w:ascii="Arial" w:eastAsia="MS Mincho" w:hAnsi="Arial" w:cs="Arial"/>
        </w:rPr>
        <w:t>Dokumentację fotograficzną przebiegu prac,</w:t>
      </w:r>
    </w:p>
    <w:p w14:paraId="258DB03D" w14:textId="77777777" w:rsidR="005F20C8" w:rsidRPr="00A57D60" w:rsidRDefault="005F20C8" w:rsidP="005F20C8">
      <w:pPr>
        <w:numPr>
          <w:ilvl w:val="0"/>
          <w:numId w:val="44"/>
        </w:numPr>
        <w:suppressAutoHyphens w:val="0"/>
        <w:spacing w:after="0" w:line="276" w:lineRule="auto"/>
        <w:ind w:left="2127" w:hanging="284"/>
        <w:jc w:val="both"/>
        <w:rPr>
          <w:rFonts w:ascii="Arial" w:hAnsi="Arial" w:cs="Arial"/>
          <w:kern w:val="2"/>
        </w:rPr>
      </w:pPr>
      <w:r w:rsidRPr="00A57D60">
        <w:rPr>
          <w:rFonts w:ascii="Arial" w:eastAsia="MS Mincho" w:hAnsi="Arial" w:cs="Arial"/>
        </w:rPr>
        <w:t>Wykaz wbudowanych materiałów i zamontowanych elementów wraz z deklaracjami zgodności lub certyfikatami zgodności,</w:t>
      </w:r>
    </w:p>
    <w:p w14:paraId="47AED87F" w14:textId="7D844C32" w:rsidR="005F20C8" w:rsidRPr="00A57D60" w:rsidRDefault="005F20C8" w:rsidP="005F20C8">
      <w:pPr>
        <w:numPr>
          <w:ilvl w:val="0"/>
          <w:numId w:val="44"/>
        </w:numPr>
        <w:suppressAutoHyphens w:val="0"/>
        <w:spacing w:after="0" w:line="276" w:lineRule="auto"/>
        <w:ind w:left="2127" w:hanging="284"/>
        <w:jc w:val="both"/>
        <w:rPr>
          <w:rFonts w:ascii="Arial" w:hAnsi="Arial" w:cs="Arial"/>
          <w:kern w:val="2"/>
        </w:rPr>
      </w:pPr>
      <w:r w:rsidRPr="00A57D60">
        <w:rPr>
          <w:rFonts w:ascii="Arial" w:hAnsi="Arial" w:cs="Arial"/>
          <w:kern w:val="2"/>
        </w:rPr>
        <w:t>dokumentację z wykonywanych prac, wymagane zaświadczenia właściwych jednostek i organów (jeśli dotyczy), protokoły odbiorów technicznych i odbiorów częściowych, świadectwa kontroli jakości, certyfikaty i aprobaty techniczne</w:t>
      </w:r>
    </w:p>
    <w:p w14:paraId="19B44CCB" w14:textId="77777777" w:rsidR="005F20C8" w:rsidRPr="00A57D60" w:rsidRDefault="005F20C8" w:rsidP="005F20C8">
      <w:pPr>
        <w:numPr>
          <w:ilvl w:val="0"/>
          <w:numId w:val="44"/>
        </w:numPr>
        <w:suppressAutoHyphens w:val="0"/>
        <w:spacing w:after="0" w:line="276" w:lineRule="auto"/>
        <w:ind w:left="2127" w:hanging="284"/>
        <w:jc w:val="both"/>
        <w:rPr>
          <w:rFonts w:ascii="Arial" w:hAnsi="Arial" w:cs="Arial"/>
          <w:kern w:val="2"/>
        </w:rPr>
      </w:pPr>
      <w:r w:rsidRPr="00A57D60">
        <w:rPr>
          <w:rFonts w:ascii="Arial" w:hAnsi="Arial" w:cs="Arial"/>
          <w:kern w:val="2"/>
        </w:rPr>
        <w:t>protokoły odbiorów końcowych, podpisanych pomiędzy Wykonawcą a jego podwykonawcami i dalszymi podwykonawcami, jeżeli przy realizacji Przedmiotu umowy, Wykonawca korzystał z podwykonawców. W przypadku, jeśli w tych protokołach zawarte będą zastrzeżenia co do jakości prac wykonywanych przez podwykonawców Wykonawca, podwykonawcy zobligowani są do przedstawienia dokumentu potwierdzającego usunięcie stwierdzonych wad.</w:t>
      </w:r>
    </w:p>
    <w:p w14:paraId="34F2B441" w14:textId="2D61D5F6"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hAnsi="Arial" w:cs="Arial"/>
          <w:kern w:val="2"/>
        </w:rPr>
        <w:lastRenderedPageBreak/>
        <w:t xml:space="preserve">Odbiór końcowy przeprowadzany jest komisyjnie przy udziale upoważnionych przedstawicieli Zamawiającego oraz w obecności Wykonawcy w ciągu 14 dni roboczych od daty przystąpienia do odbioru końcowego; </w:t>
      </w:r>
      <w:r w:rsidRPr="00A57D60">
        <w:rPr>
          <w:rFonts w:ascii="Arial" w:eastAsia="MS Mincho" w:hAnsi="Arial" w:cs="Arial"/>
        </w:rPr>
        <w:t xml:space="preserve">Roboty podlegać będą odbiorowi pod kątem zgodności z Dokumentacją </w:t>
      </w:r>
      <w:r w:rsidRPr="00A57D60">
        <w:rPr>
          <w:rFonts w:ascii="Arial" w:hAnsi="Arial" w:cs="Arial"/>
        </w:rPr>
        <w:t>techniczną</w:t>
      </w:r>
      <w:r w:rsidRPr="00A57D60">
        <w:rPr>
          <w:rFonts w:ascii="Arial" w:eastAsia="MS Mincho" w:hAnsi="Arial" w:cs="Arial"/>
        </w:rPr>
        <w:t>, prawidłowości wykonania, zgodności z zasadami sztuki budowlanej oraz obowiązującymi przepisami;</w:t>
      </w:r>
      <w:r w:rsidRPr="00A57D60">
        <w:rPr>
          <w:rFonts w:ascii="Arial" w:hAnsi="Arial" w:cs="Arial"/>
          <w:kern w:val="2"/>
        </w:rPr>
        <w:t xml:space="preserve"> </w:t>
      </w:r>
    </w:p>
    <w:p w14:paraId="5DF9F768" w14:textId="77777777"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eastAsia="MS Mincho" w:hAnsi="Arial" w:cs="Arial"/>
        </w:rPr>
        <w:t>Z czynności odbioru końcowego Przedmiotu umowy zostanie komisyjnie spisany protokół zawierający wszelkie dokonane w toku odbioru ustalenia, dotyczące istniejących wad, jak też terminy wyznaczone na usunięcie stwierdzonych wad przy odbiorze oraz podpisy osób uczestniczących w odbiorze;</w:t>
      </w:r>
    </w:p>
    <w:p w14:paraId="599529CB" w14:textId="77777777"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hAnsi="Arial" w:cs="Arial"/>
          <w:kern w:val="2"/>
        </w:rPr>
        <w:t>Zamawiający ma prawo odmówić przeprowadzenia odbioru końcowego Przedmiotu umowy, jeżeli po przystąpieniu do czynności odbioru zostanie stwierdzone, że Przedmiot umowy nie osiągnął gotowości do odbioru z powodu nie zakończenia prac, niewłaściwego ich wykonania lub nie przeprowadzenia wszystkich prób;</w:t>
      </w:r>
      <w:r w:rsidRPr="00A57D60">
        <w:rPr>
          <w:rFonts w:ascii="Arial" w:hAnsi="Arial" w:cs="Arial"/>
        </w:rPr>
        <w:t xml:space="preserve"> w szczególności Zamawiający może podjąć decyzję o przerwaniu odbioru, jeżeli w czasie tych czynności ujawniono istnienie takich wad, które uniemożliwiają użytkowanie Przedmiotu umowy zgodnie z przeznaczeniem - aż do czasu usunięcia tych wad. Wady usuwa Wykonawca na własny koszt. W takiej sytuacji stosuje się odpowiednio postanowienia zawarte w </w:t>
      </w:r>
      <w:proofErr w:type="spellStart"/>
      <w:r w:rsidRPr="00A57D60">
        <w:rPr>
          <w:rFonts w:ascii="Arial" w:hAnsi="Arial" w:cs="Arial"/>
        </w:rPr>
        <w:t>ppkt</w:t>
      </w:r>
      <w:proofErr w:type="spellEnd"/>
      <w:r w:rsidRPr="00A57D60">
        <w:rPr>
          <w:rFonts w:ascii="Arial" w:hAnsi="Arial" w:cs="Arial"/>
        </w:rPr>
        <w:t xml:space="preserve"> h poniżej;</w:t>
      </w:r>
    </w:p>
    <w:p w14:paraId="4A7148DB" w14:textId="56BA4E90"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hAnsi="Arial" w:cs="Arial"/>
          <w:kern w:val="2"/>
        </w:rPr>
        <w:t>W przypadku stwierdzenia, w trakcie odbioru końcowego, wad i usterek Przedmiotu umowy (wykonanie Przedmiotu umowy niezgodnie z Dokumentacją techniczną, warunkami technicznymi lub obowiązującymi normami), które nadają się do usunięcia Zamawiający odmówi dokonania odbioru końcowego do czasu usunięcia wad.</w:t>
      </w:r>
      <w:r w:rsidRPr="00A57D60">
        <w:rPr>
          <w:rFonts w:ascii="Arial" w:eastAsia="MS Mincho" w:hAnsi="Arial" w:cs="Arial"/>
        </w:rPr>
        <w:t xml:space="preserve"> Stwierdzone wady i usterki zostaną odnotowane w protokole usterek i wad</w:t>
      </w:r>
      <w:r w:rsidRPr="00A57D60">
        <w:rPr>
          <w:rFonts w:ascii="Arial" w:hAnsi="Arial" w:cs="Arial"/>
          <w:kern w:val="2"/>
        </w:rPr>
        <w:t xml:space="preserve"> i Strony ustalą termin ich usunięcia z uwzględnieniem czasu niezbędnego na wykonanie prac z tym związanych. Wyznaczenie terminu usunięcia wad nie oznacza przedłużenia terminu wykonania Przedmiotu umowy, o którym mowa w o którym mowa w § </w:t>
      </w:r>
      <w:r w:rsidR="001C550E" w:rsidRPr="00A57D60">
        <w:rPr>
          <w:rFonts w:ascii="Arial" w:hAnsi="Arial" w:cs="Arial"/>
          <w:kern w:val="2"/>
        </w:rPr>
        <w:t xml:space="preserve">4 </w:t>
      </w:r>
      <w:r w:rsidRPr="00A57D60">
        <w:rPr>
          <w:rFonts w:ascii="Arial" w:hAnsi="Arial" w:cs="Arial"/>
          <w:kern w:val="2"/>
        </w:rPr>
        <w:t>ust. 1</w:t>
      </w:r>
      <w:r w:rsidR="001C550E" w:rsidRPr="00A57D60">
        <w:rPr>
          <w:rFonts w:ascii="Arial" w:hAnsi="Arial" w:cs="Arial"/>
          <w:kern w:val="2"/>
        </w:rPr>
        <w:t>.</w:t>
      </w:r>
      <w:r w:rsidRPr="00A57D60">
        <w:rPr>
          <w:rFonts w:ascii="Arial" w:hAnsi="Arial" w:cs="Arial"/>
          <w:kern w:val="2"/>
        </w:rPr>
        <w:t>W takiej sytuacji Wykonawca zobowiązany jest do zdemontowania wadliwie wykonanej części, elementu i do wykonania jej ponownie bez wad, bez dodatkowego wynagrodzenia.</w:t>
      </w:r>
      <w:r w:rsidRPr="00A57D60">
        <w:rPr>
          <w:rFonts w:ascii="Arial" w:hAnsi="Arial" w:cs="Arial"/>
        </w:rPr>
        <w:t xml:space="preserve"> Wykonawca zobowiązany jest do zawiadomienia Zamawiającego (Inspektora Nadzoru) o usunięciu wad z prośbą o wyznaczenie terminu na dokonanie odbioru końcowego, w tym odbioru prac zakwestionowanych uprzednio jako wadliwych. </w:t>
      </w:r>
      <w:r w:rsidRPr="00A57D60">
        <w:rPr>
          <w:rFonts w:ascii="Arial" w:hAnsi="Arial" w:cs="Arial"/>
          <w:kern w:val="2"/>
        </w:rPr>
        <w:t>Ponowne przystąpienie do odbioru końcowego przez Zamawiającego, nastąpi w ciągu 3 dni roboczych od daty ponownego zgłoszenia przez Wykonawcę gotowości do odbioru. Zamawiający dokona odbioru końcowego w przypadku stwierdzenia</w:t>
      </w:r>
      <w:r w:rsidRPr="00A57D60">
        <w:rPr>
          <w:rFonts w:ascii="Arial" w:eastAsia="MS Mincho" w:hAnsi="Arial" w:cs="Arial"/>
        </w:rPr>
        <w:t xml:space="preserve"> usunięcia przez Wykonawcę wszystkich wad i usterek wymienionych w protokole usterek i wad.</w:t>
      </w:r>
      <w:r w:rsidRPr="00A57D60">
        <w:rPr>
          <w:rFonts w:ascii="Arial" w:hAnsi="Arial" w:cs="Arial"/>
          <w:kern w:val="2"/>
        </w:rPr>
        <w:t xml:space="preserve"> </w:t>
      </w:r>
    </w:p>
    <w:p w14:paraId="7704D9EA" w14:textId="3199BB75"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hAnsi="Arial" w:cs="Arial"/>
          <w:kern w:val="2"/>
        </w:rPr>
        <w:t>W przypadku gdy w toku czynności odbioru końcowego zostaną stwierdzone wady (wykonanie Przedmiotu umowy niezgodnie z dokumentacją, warunkami technicznymi lub obowiązującymi normami), które nie nadają się do usunięcia to wówczas:</w:t>
      </w:r>
    </w:p>
    <w:p w14:paraId="1028D67A" w14:textId="77777777" w:rsidR="005F20C8" w:rsidRPr="00A57D60" w:rsidRDefault="005F20C8" w:rsidP="005F20C8">
      <w:pPr>
        <w:numPr>
          <w:ilvl w:val="1"/>
          <w:numId w:val="39"/>
        </w:numPr>
        <w:suppressAutoHyphens w:val="0"/>
        <w:spacing w:after="0" w:line="276" w:lineRule="auto"/>
        <w:jc w:val="both"/>
        <w:rPr>
          <w:rFonts w:ascii="Arial" w:hAnsi="Arial" w:cs="Arial"/>
          <w:kern w:val="2"/>
        </w:rPr>
      </w:pPr>
      <w:r w:rsidRPr="00A57D60">
        <w:rPr>
          <w:rFonts w:ascii="Arial" w:hAnsi="Arial" w:cs="Arial"/>
          <w:kern w:val="2"/>
        </w:rPr>
        <w:lastRenderedPageBreak/>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09B8D287" w14:textId="77777777" w:rsidR="005F20C8" w:rsidRPr="00A57D60" w:rsidRDefault="005F20C8" w:rsidP="005F20C8">
      <w:pPr>
        <w:numPr>
          <w:ilvl w:val="1"/>
          <w:numId w:val="39"/>
        </w:numPr>
        <w:suppressAutoHyphens w:val="0"/>
        <w:spacing w:after="0" w:line="276" w:lineRule="auto"/>
        <w:jc w:val="both"/>
        <w:rPr>
          <w:rFonts w:ascii="Arial" w:hAnsi="Arial" w:cs="Arial"/>
          <w:kern w:val="2"/>
        </w:rPr>
      </w:pPr>
      <w:r w:rsidRPr="00A57D60">
        <w:rPr>
          <w:rFonts w:ascii="Arial" w:hAnsi="Arial" w:cs="Arial"/>
          <w:kern w:val="2"/>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12712E1B" w14:textId="77777777"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eastAsia="MS Mincho" w:hAnsi="Arial" w:cs="Arial"/>
        </w:rPr>
        <w:t xml:space="preserve">Dokonanie przez Zamawiającego odbioru końcowego zostanie potwierdzone </w:t>
      </w:r>
      <w:r w:rsidRPr="00A57D60">
        <w:rPr>
          <w:rFonts w:ascii="Arial" w:eastAsia="MS Mincho" w:hAnsi="Arial" w:cs="Arial"/>
          <w:b/>
          <w:u w:val="single"/>
        </w:rPr>
        <w:t>w protokole odbioru końcowego</w:t>
      </w:r>
      <w:r w:rsidRPr="00A57D60">
        <w:rPr>
          <w:rFonts w:ascii="Arial" w:eastAsia="MS Mincho" w:hAnsi="Arial" w:cs="Arial"/>
        </w:rPr>
        <w:t xml:space="preserve">. </w:t>
      </w:r>
    </w:p>
    <w:p w14:paraId="1B0289F8" w14:textId="5C27B6B0"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hAnsi="Arial" w:cs="Arial"/>
        </w:rPr>
        <w:t xml:space="preserve">Jeżeli odbiór końcowy Przedmiotu umowy zakończy się po upływie terminu określonego </w:t>
      </w:r>
      <w:r w:rsidRPr="00A57D60">
        <w:rPr>
          <w:rFonts w:ascii="Arial" w:hAnsi="Arial" w:cs="Arial"/>
          <w:kern w:val="2"/>
        </w:rPr>
        <w:t xml:space="preserve">w o którym mowa w § </w:t>
      </w:r>
      <w:r w:rsidR="006C0B48" w:rsidRPr="00A57D60">
        <w:rPr>
          <w:rFonts w:ascii="Arial" w:hAnsi="Arial" w:cs="Arial"/>
          <w:kern w:val="2"/>
        </w:rPr>
        <w:t>4</w:t>
      </w:r>
      <w:r w:rsidRPr="00A57D60">
        <w:rPr>
          <w:rFonts w:ascii="Arial" w:hAnsi="Arial" w:cs="Arial"/>
          <w:kern w:val="2"/>
        </w:rPr>
        <w:t xml:space="preserve"> ust. 1 wskutek niedochowania przez Wykonawcę obowiązku określonego w </w:t>
      </w:r>
      <w:proofErr w:type="spellStart"/>
      <w:r w:rsidRPr="00A57D60">
        <w:rPr>
          <w:rFonts w:ascii="Arial" w:hAnsi="Arial" w:cs="Arial"/>
          <w:kern w:val="2"/>
        </w:rPr>
        <w:t>ppkt</w:t>
      </w:r>
      <w:proofErr w:type="spellEnd"/>
      <w:r w:rsidRPr="00A57D60">
        <w:rPr>
          <w:rFonts w:ascii="Arial" w:hAnsi="Arial" w:cs="Arial"/>
          <w:kern w:val="2"/>
        </w:rPr>
        <w:t xml:space="preserve"> c) powyżej lub w przypadku stwierdzenia przez Zamawiającego w trakcie przeprowadzania odbioru końcowego wad Przedmiotu umowy lub braku gotowości do odbioru</w:t>
      </w:r>
      <w:r w:rsidRPr="00A57D60">
        <w:rPr>
          <w:rFonts w:ascii="Arial" w:hAnsi="Arial" w:cs="Arial"/>
        </w:rPr>
        <w:t>, to w takim przypadku termin wykonania Przedmiotu umowy,</w:t>
      </w:r>
      <w:r w:rsidRPr="00A57D60">
        <w:rPr>
          <w:rFonts w:ascii="Arial" w:hAnsi="Arial" w:cs="Arial"/>
          <w:b/>
        </w:rPr>
        <w:t xml:space="preserve"> </w:t>
      </w:r>
      <w:r w:rsidRPr="00A57D60">
        <w:rPr>
          <w:rFonts w:ascii="Arial" w:hAnsi="Arial" w:cs="Arial"/>
          <w:kern w:val="2"/>
        </w:rPr>
        <w:t xml:space="preserve">o którym mowa w § </w:t>
      </w:r>
      <w:r w:rsidR="00FE723D" w:rsidRPr="00A57D60">
        <w:rPr>
          <w:rFonts w:ascii="Arial" w:hAnsi="Arial" w:cs="Arial"/>
          <w:kern w:val="2"/>
        </w:rPr>
        <w:t>4</w:t>
      </w:r>
      <w:r w:rsidRPr="00A57D60">
        <w:rPr>
          <w:rFonts w:ascii="Arial" w:hAnsi="Arial" w:cs="Arial"/>
          <w:kern w:val="2"/>
        </w:rPr>
        <w:t xml:space="preserve"> ust. 1  </w:t>
      </w:r>
      <w:r w:rsidRPr="00A57D60">
        <w:rPr>
          <w:rFonts w:ascii="Arial" w:hAnsi="Arial" w:cs="Arial"/>
        </w:rPr>
        <w:t xml:space="preserve">nie został przez Wykonawcę dochowany, </w:t>
      </w:r>
      <w:r w:rsidRPr="00A57D60">
        <w:rPr>
          <w:rFonts w:ascii="Arial" w:hAnsi="Arial" w:cs="Arial"/>
          <w:kern w:val="2"/>
        </w:rPr>
        <w:t xml:space="preserve">a Zamawiający zachowuje prawo do naliczenia kar umownych, o których mowa  w § </w:t>
      </w:r>
      <w:r w:rsidR="00FE723D" w:rsidRPr="00A57D60">
        <w:rPr>
          <w:rFonts w:ascii="Arial" w:hAnsi="Arial" w:cs="Arial"/>
          <w:kern w:val="2"/>
          <w:highlight w:val="yellow"/>
        </w:rPr>
        <w:t>7</w:t>
      </w:r>
      <w:r w:rsidRPr="00A57D60">
        <w:rPr>
          <w:rFonts w:ascii="Arial" w:hAnsi="Arial" w:cs="Arial"/>
          <w:kern w:val="2"/>
        </w:rPr>
        <w:t xml:space="preserve"> ust. 2 lit c)  </w:t>
      </w:r>
      <w:r w:rsidRPr="00A57D60">
        <w:rPr>
          <w:rFonts w:ascii="Arial" w:hAnsi="Arial" w:cs="Arial"/>
        </w:rPr>
        <w:t>niniejszej umowy.</w:t>
      </w:r>
    </w:p>
    <w:p w14:paraId="4B739F7F" w14:textId="77777777"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hAnsi="Arial" w:cs="Arial"/>
          <w:kern w:val="2"/>
        </w:rPr>
        <w:t>Odbiór końcowy potwierdza wykonanie i zakończenie realizacji całego Przedmiotu umowy.</w:t>
      </w:r>
    </w:p>
    <w:p w14:paraId="2DBAB204" w14:textId="77777777"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eastAsia="MS Mincho" w:hAnsi="Arial" w:cs="Arial"/>
        </w:rPr>
        <w:t>Bieg terminów dla dochodzenia uprawnień z tytułu rękojmi bądź gwarancji rozpoczyna się z chwilą dokonania przez Zamawiającego odbioru końcowego robót.</w:t>
      </w:r>
    </w:p>
    <w:p w14:paraId="6E4C05FD" w14:textId="77777777" w:rsidR="005F20C8" w:rsidRPr="00A57D60" w:rsidRDefault="005F20C8" w:rsidP="005F20C8">
      <w:pPr>
        <w:numPr>
          <w:ilvl w:val="0"/>
          <w:numId w:val="39"/>
        </w:numPr>
        <w:suppressAutoHyphens w:val="0"/>
        <w:spacing w:after="0" w:line="276" w:lineRule="auto"/>
        <w:jc w:val="both"/>
        <w:rPr>
          <w:rFonts w:ascii="Arial" w:hAnsi="Arial" w:cs="Arial"/>
          <w:kern w:val="2"/>
        </w:rPr>
      </w:pPr>
      <w:r w:rsidRPr="00A57D60">
        <w:rPr>
          <w:rFonts w:ascii="Arial" w:hAnsi="Arial" w:cs="Arial"/>
          <w:kern w:val="2"/>
        </w:rPr>
        <w:t xml:space="preserve">Dokonanie przez Zamawiającego odbioru końcowego Przedmiotu umowy stanowi podstawę do dokonania końcowego rozliczenia finansowego z Wykonawcą. </w:t>
      </w:r>
    </w:p>
    <w:p w14:paraId="758EA023" w14:textId="77777777" w:rsidR="005F20C8" w:rsidRPr="00A57D60" w:rsidRDefault="005F20C8" w:rsidP="005F20C8">
      <w:pPr>
        <w:spacing w:after="200" w:line="276" w:lineRule="auto"/>
        <w:rPr>
          <w:rFonts w:ascii="Arial" w:hAnsi="Arial" w:cs="Arial"/>
          <w:kern w:val="2"/>
        </w:rPr>
      </w:pPr>
    </w:p>
    <w:p w14:paraId="7BA247D6" w14:textId="77777777" w:rsidR="005F20C8" w:rsidRPr="00A57D60" w:rsidRDefault="005F20C8" w:rsidP="005F20C8">
      <w:pPr>
        <w:numPr>
          <w:ilvl w:val="0"/>
          <w:numId w:val="38"/>
        </w:numPr>
        <w:suppressAutoHyphens w:val="0"/>
        <w:spacing w:after="200" w:line="276" w:lineRule="auto"/>
        <w:jc w:val="both"/>
        <w:rPr>
          <w:rFonts w:ascii="Arial" w:hAnsi="Arial" w:cs="Arial"/>
          <w:b/>
          <w:kern w:val="2"/>
        </w:rPr>
      </w:pPr>
      <w:r w:rsidRPr="00A57D60">
        <w:rPr>
          <w:rFonts w:ascii="Arial" w:hAnsi="Arial" w:cs="Arial"/>
          <w:b/>
          <w:kern w:val="2"/>
          <w:u w:val="single"/>
        </w:rPr>
        <w:t>W odniesieniu do odbiorów gwarancyjnych:</w:t>
      </w:r>
    </w:p>
    <w:p w14:paraId="1BAAD6F4" w14:textId="77777777" w:rsidR="005F20C8" w:rsidRPr="00A57D60" w:rsidRDefault="005F20C8" w:rsidP="005F20C8">
      <w:pPr>
        <w:numPr>
          <w:ilvl w:val="0"/>
          <w:numId w:val="40"/>
        </w:numPr>
        <w:suppressAutoHyphens w:val="0"/>
        <w:spacing w:after="0" w:line="276" w:lineRule="auto"/>
        <w:jc w:val="both"/>
        <w:rPr>
          <w:rFonts w:ascii="Arial" w:hAnsi="Arial" w:cs="Arial"/>
          <w:kern w:val="2"/>
        </w:rPr>
      </w:pPr>
      <w:r w:rsidRPr="00A57D60">
        <w:rPr>
          <w:rFonts w:ascii="Arial" w:hAnsi="Arial" w:cs="Arial"/>
          <w:kern w:val="2"/>
        </w:rPr>
        <w:t xml:space="preserve">odbiory gwarancyjne przeprowadzane są komisyjnie przy udziale upoważnionych przedstawicieli Zamawiającego i Wykonawcy i polegają na ocenie robót związanych z usunięciem wad ujawnionych w okresie rękojmi lub gwarancji jakości. </w:t>
      </w:r>
    </w:p>
    <w:p w14:paraId="04050C03" w14:textId="77777777" w:rsidR="005F20C8" w:rsidRPr="00A57D60" w:rsidRDefault="005F20C8" w:rsidP="005F20C8">
      <w:pPr>
        <w:numPr>
          <w:ilvl w:val="0"/>
          <w:numId w:val="40"/>
        </w:numPr>
        <w:suppressAutoHyphens w:val="0"/>
        <w:spacing w:after="0" w:line="276" w:lineRule="auto"/>
        <w:jc w:val="both"/>
        <w:rPr>
          <w:rFonts w:ascii="Arial" w:hAnsi="Arial" w:cs="Arial"/>
          <w:kern w:val="2"/>
        </w:rPr>
      </w:pPr>
      <w:r w:rsidRPr="00A57D60">
        <w:rPr>
          <w:rFonts w:ascii="Arial" w:hAnsi="Arial" w:cs="Arial"/>
          <w:kern w:val="2"/>
        </w:rPr>
        <w:t>odbiory gwarancyjne potwierdzone są protokołem, sporządzanym w trakcie przeglądu po usunięciu wad ujawnionych w okresie rękojmi lub gwarancji,</w:t>
      </w:r>
    </w:p>
    <w:p w14:paraId="50AA7980" w14:textId="77777777" w:rsidR="005F20C8" w:rsidRPr="00A57D60" w:rsidRDefault="005F20C8" w:rsidP="005F20C8">
      <w:pPr>
        <w:numPr>
          <w:ilvl w:val="0"/>
          <w:numId w:val="40"/>
        </w:numPr>
        <w:suppressAutoHyphens w:val="0"/>
        <w:spacing w:after="0" w:line="276" w:lineRule="auto"/>
        <w:jc w:val="both"/>
        <w:rPr>
          <w:rFonts w:ascii="Arial" w:hAnsi="Arial" w:cs="Arial"/>
          <w:kern w:val="2"/>
        </w:rPr>
      </w:pPr>
      <w:r w:rsidRPr="00A57D60">
        <w:rPr>
          <w:rFonts w:ascii="Arial" w:hAnsi="Arial" w:cs="Arial"/>
          <w:kern w:val="2"/>
        </w:rPr>
        <w:t xml:space="preserve">oprócz odbiorów gwarancyjnych związanych z usunięciem wad ujawnionych w okresie rękojmi lub gwarancji jakości, o których mowa w powyżej w lit. a) i lit.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w:t>
      </w:r>
      <w:r w:rsidRPr="00A57D60">
        <w:rPr>
          <w:rFonts w:ascii="Arial" w:hAnsi="Arial" w:cs="Arial"/>
          <w:kern w:val="2"/>
        </w:rPr>
        <w:lastRenderedPageBreak/>
        <w:t xml:space="preserve">czasu upływu terminu gwarancji lub rękojmi (w zależności od tego, które zdarzenie wystąpi później), przy czym ostatni przegląd gwarancyjny przeprowadza się nie później niż 2 miesiące przed upływem terminów gwarancji i rękojmi. </w:t>
      </w:r>
    </w:p>
    <w:p w14:paraId="3703F5FF" w14:textId="6FFF730F" w:rsidR="005F20C8" w:rsidRPr="00A57D60" w:rsidRDefault="005F20C8" w:rsidP="005F20C8">
      <w:pPr>
        <w:numPr>
          <w:ilvl w:val="0"/>
          <w:numId w:val="40"/>
        </w:numPr>
        <w:suppressAutoHyphens w:val="0"/>
        <w:spacing w:after="0" w:line="276" w:lineRule="auto"/>
        <w:jc w:val="both"/>
        <w:rPr>
          <w:rFonts w:ascii="Arial" w:hAnsi="Arial" w:cs="Arial"/>
          <w:kern w:val="2"/>
        </w:rPr>
      </w:pPr>
      <w:r w:rsidRPr="00A57D60">
        <w:rPr>
          <w:rFonts w:ascii="Arial" w:hAnsi="Arial" w:cs="Arial"/>
          <w:kern w:val="2"/>
        </w:rPr>
        <w:t xml:space="preserve">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w:t>
      </w:r>
      <w:r w:rsidR="00FE723D" w:rsidRPr="00A57D60">
        <w:rPr>
          <w:rFonts w:ascii="Arial" w:hAnsi="Arial" w:cs="Arial"/>
          <w:kern w:val="2"/>
          <w:highlight w:val="yellow"/>
        </w:rPr>
        <w:t>6</w:t>
      </w:r>
      <w:r w:rsidRPr="00A57D60">
        <w:rPr>
          <w:rFonts w:ascii="Arial" w:hAnsi="Arial" w:cs="Arial"/>
          <w:kern w:val="2"/>
        </w:rPr>
        <w:t xml:space="preserve">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w:t>
      </w:r>
      <w:r w:rsidR="00FE723D" w:rsidRPr="00A57D60">
        <w:rPr>
          <w:rFonts w:ascii="Arial" w:hAnsi="Arial" w:cs="Arial"/>
          <w:kern w:val="2"/>
          <w:highlight w:val="yellow"/>
        </w:rPr>
        <w:t>6</w:t>
      </w:r>
      <w:r w:rsidRPr="00A57D60">
        <w:rPr>
          <w:rFonts w:ascii="Arial" w:hAnsi="Arial" w:cs="Arial"/>
          <w:kern w:val="2"/>
        </w:rPr>
        <w:t xml:space="preserve"> niniejszej Umowy.</w:t>
      </w:r>
    </w:p>
    <w:p w14:paraId="2E0110F4" w14:textId="77777777" w:rsidR="005F20C8" w:rsidRPr="00A57D60" w:rsidRDefault="005F20C8" w:rsidP="005F20C8">
      <w:pPr>
        <w:spacing w:after="200" w:line="276" w:lineRule="auto"/>
        <w:jc w:val="both"/>
        <w:rPr>
          <w:rFonts w:ascii="Arial" w:hAnsi="Arial" w:cs="Arial"/>
          <w:kern w:val="2"/>
        </w:rPr>
      </w:pPr>
    </w:p>
    <w:p w14:paraId="79F427E5" w14:textId="77777777" w:rsidR="005F20C8" w:rsidRPr="00A57D60" w:rsidRDefault="005F20C8" w:rsidP="005F20C8">
      <w:pPr>
        <w:numPr>
          <w:ilvl w:val="0"/>
          <w:numId w:val="38"/>
        </w:numPr>
        <w:suppressAutoHyphens w:val="0"/>
        <w:spacing w:after="200" w:line="276" w:lineRule="auto"/>
        <w:jc w:val="both"/>
        <w:rPr>
          <w:rFonts w:ascii="Arial" w:hAnsi="Arial" w:cs="Arial"/>
          <w:b/>
          <w:kern w:val="2"/>
        </w:rPr>
      </w:pPr>
      <w:r w:rsidRPr="00A57D60">
        <w:rPr>
          <w:rFonts w:ascii="Arial" w:hAnsi="Arial" w:cs="Arial"/>
          <w:b/>
          <w:kern w:val="2"/>
          <w:u w:val="single"/>
        </w:rPr>
        <w:t>W odniesieniu do odbioru pogwarancyjnego:</w:t>
      </w:r>
    </w:p>
    <w:p w14:paraId="26AB726E" w14:textId="77777777" w:rsidR="005F20C8" w:rsidRPr="00A57D60" w:rsidRDefault="005F20C8" w:rsidP="005F20C8">
      <w:pPr>
        <w:numPr>
          <w:ilvl w:val="0"/>
          <w:numId w:val="41"/>
        </w:numPr>
        <w:suppressAutoHyphens w:val="0"/>
        <w:spacing w:after="200" w:line="276" w:lineRule="auto"/>
        <w:jc w:val="both"/>
        <w:rPr>
          <w:rFonts w:ascii="Arial" w:hAnsi="Arial" w:cs="Arial"/>
          <w:kern w:val="2"/>
        </w:rPr>
      </w:pPr>
      <w:r w:rsidRPr="00A57D60">
        <w:rPr>
          <w:rFonts w:ascii="Arial" w:hAnsi="Arial" w:cs="Arial"/>
          <w:kern w:val="2"/>
        </w:rPr>
        <w:t>odbiór pogwarancyjny 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1A51B1B7" w14:textId="77777777" w:rsidR="005F20C8" w:rsidRPr="00A57D60" w:rsidRDefault="005F20C8" w:rsidP="005F20C8">
      <w:pPr>
        <w:numPr>
          <w:ilvl w:val="0"/>
          <w:numId w:val="41"/>
        </w:numPr>
        <w:suppressAutoHyphens w:val="0"/>
        <w:spacing w:after="200" w:line="276" w:lineRule="auto"/>
        <w:jc w:val="both"/>
        <w:rPr>
          <w:rFonts w:ascii="Arial" w:hAnsi="Arial" w:cs="Arial"/>
          <w:kern w:val="2"/>
        </w:rPr>
      </w:pPr>
      <w:r w:rsidRPr="00A57D60">
        <w:rPr>
          <w:rFonts w:ascii="Arial" w:hAnsi="Arial" w:cs="Arial"/>
          <w:kern w:val="2"/>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4A8650E2" w14:textId="74853F1B" w:rsidR="00B831F8" w:rsidRPr="00A57D60" w:rsidRDefault="00B831F8" w:rsidP="00B831F8">
      <w:pPr>
        <w:tabs>
          <w:tab w:val="left" w:pos="284"/>
        </w:tabs>
        <w:spacing w:after="0" w:line="240" w:lineRule="auto"/>
        <w:rPr>
          <w:rFonts w:ascii="Arial" w:eastAsia="Times New Roman" w:hAnsi="Arial" w:cs="Arial"/>
          <w:b/>
          <w:bCs/>
          <w:sz w:val="24"/>
          <w:szCs w:val="24"/>
        </w:rPr>
      </w:pPr>
    </w:p>
    <w:p w14:paraId="36D2EA71" w14:textId="77777777" w:rsidR="005F20C8" w:rsidRPr="00A57D60" w:rsidRDefault="005F20C8" w:rsidP="00B831F8">
      <w:pPr>
        <w:tabs>
          <w:tab w:val="left" w:pos="284"/>
        </w:tabs>
        <w:spacing w:after="0" w:line="240" w:lineRule="auto"/>
        <w:rPr>
          <w:rFonts w:ascii="Arial" w:eastAsia="Times New Roman" w:hAnsi="Arial" w:cs="Arial"/>
          <w:b/>
          <w:bCs/>
          <w:sz w:val="24"/>
          <w:szCs w:val="24"/>
        </w:rPr>
      </w:pPr>
    </w:p>
    <w:p w14:paraId="396A0720" w14:textId="77777777" w:rsidR="00947C07" w:rsidRPr="00A57D60" w:rsidRDefault="00947C07">
      <w:pPr>
        <w:tabs>
          <w:tab w:val="left" w:pos="284"/>
        </w:tabs>
        <w:spacing w:after="0" w:line="240" w:lineRule="auto"/>
        <w:ind w:left="284" w:hanging="284"/>
        <w:jc w:val="center"/>
        <w:rPr>
          <w:rFonts w:ascii="Arial" w:eastAsia="Times New Roman" w:hAnsi="Arial" w:cs="Arial"/>
          <w:b/>
          <w:bCs/>
          <w:sz w:val="24"/>
          <w:szCs w:val="24"/>
        </w:rPr>
      </w:pPr>
      <w:r w:rsidRPr="00A57D60">
        <w:rPr>
          <w:rFonts w:ascii="Arial" w:eastAsia="Times New Roman" w:hAnsi="Arial" w:cs="Arial"/>
          <w:b/>
          <w:bCs/>
          <w:sz w:val="24"/>
          <w:szCs w:val="24"/>
        </w:rPr>
        <w:t>§ 5</w:t>
      </w:r>
    </w:p>
    <w:p w14:paraId="33A01E1C" w14:textId="77777777" w:rsidR="00947C07" w:rsidRPr="00A57D60" w:rsidRDefault="00947C07">
      <w:pPr>
        <w:tabs>
          <w:tab w:val="left" w:pos="284"/>
        </w:tabs>
        <w:spacing w:after="0" w:line="240" w:lineRule="auto"/>
        <w:ind w:left="284" w:hanging="284"/>
        <w:jc w:val="center"/>
        <w:rPr>
          <w:rFonts w:ascii="Arial" w:eastAsia="Times New Roman" w:hAnsi="Arial" w:cs="Arial"/>
          <w:b/>
          <w:bCs/>
          <w:sz w:val="24"/>
          <w:szCs w:val="24"/>
        </w:rPr>
      </w:pPr>
      <w:r w:rsidRPr="00A57D60">
        <w:rPr>
          <w:rFonts w:ascii="Arial" w:eastAsia="Times New Roman" w:hAnsi="Arial" w:cs="Arial"/>
          <w:b/>
          <w:bCs/>
          <w:sz w:val="24"/>
          <w:szCs w:val="24"/>
        </w:rPr>
        <w:t>Wynagrodzenie</w:t>
      </w:r>
    </w:p>
    <w:p w14:paraId="20AFD697" w14:textId="77777777" w:rsidR="00947C07" w:rsidRPr="00A57D60" w:rsidRDefault="00947C07">
      <w:pPr>
        <w:tabs>
          <w:tab w:val="left" w:pos="284"/>
        </w:tabs>
        <w:spacing w:after="0" w:line="240" w:lineRule="auto"/>
        <w:ind w:left="284" w:hanging="284"/>
        <w:jc w:val="center"/>
        <w:rPr>
          <w:rFonts w:ascii="Arial" w:eastAsia="Times New Roman" w:hAnsi="Arial" w:cs="Arial"/>
          <w:b/>
          <w:bCs/>
          <w:sz w:val="24"/>
          <w:szCs w:val="24"/>
        </w:rPr>
      </w:pPr>
    </w:p>
    <w:p w14:paraId="14C81E19" w14:textId="77777777" w:rsidR="00947C07" w:rsidRPr="00A57D60" w:rsidRDefault="00947C07">
      <w:pPr>
        <w:numPr>
          <w:ilvl w:val="0"/>
          <w:numId w:val="22"/>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Wynagrodzenie Wykonawcy z tytułu realizacji przedmiotu umowy wynosi:</w:t>
      </w:r>
    </w:p>
    <w:p w14:paraId="5C37643F" w14:textId="77777777" w:rsidR="00947C07" w:rsidRPr="00A57D60" w:rsidRDefault="00947C07">
      <w:p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 xml:space="preserve">        ……………………..zł brutto (słownie:…………….), w tym należny podatek od</w:t>
      </w:r>
    </w:p>
    <w:p w14:paraId="540DA372" w14:textId="77777777" w:rsidR="00947C07" w:rsidRPr="00A57D60" w:rsidRDefault="00947C07">
      <w:p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 xml:space="preserve">        towarów i usług VAT</w:t>
      </w:r>
    </w:p>
    <w:p w14:paraId="2A442F19" w14:textId="77777777" w:rsidR="00947C07" w:rsidRPr="00A57D60" w:rsidRDefault="00947C07">
      <w:pPr>
        <w:numPr>
          <w:ilvl w:val="0"/>
          <w:numId w:val="22"/>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 xml:space="preserve">Wynagrodzenie, o którym mowa w ust. 1 ma charakter ryczałtowy, jest ostateczne i nie podlega podwyższeniu.  </w:t>
      </w:r>
    </w:p>
    <w:p w14:paraId="14CF8E07" w14:textId="77777777" w:rsidR="00947C07" w:rsidRPr="00A57D60" w:rsidRDefault="00947C07">
      <w:pPr>
        <w:numPr>
          <w:ilvl w:val="0"/>
          <w:numId w:val="22"/>
        </w:numPr>
        <w:tabs>
          <w:tab w:val="left" w:pos="284"/>
        </w:tabs>
        <w:spacing w:after="0" w:line="240" w:lineRule="auto"/>
        <w:ind w:left="284" w:hanging="284"/>
        <w:jc w:val="both"/>
        <w:rPr>
          <w:rFonts w:ascii="Arial" w:eastAsia="Times New Roman" w:hAnsi="Arial" w:cs="Arial"/>
          <w:bCs/>
          <w:sz w:val="24"/>
          <w:szCs w:val="24"/>
        </w:rPr>
      </w:pPr>
      <w:r w:rsidRPr="00A57D60">
        <w:rPr>
          <w:rFonts w:ascii="Arial" w:eastAsia="Times New Roman" w:hAnsi="Arial" w:cs="Arial"/>
          <w:sz w:val="24"/>
          <w:szCs w:val="24"/>
        </w:rPr>
        <w:t xml:space="preserve">Wynagrodzenie o którym mowa w ust. 1 obejmuje całkowitą należność, jaką Zamawiający zobowiązany jest zapłacić Wykonawcy za wykonanie przedmiotu niniejszej umowy. </w:t>
      </w:r>
    </w:p>
    <w:p w14:paraId="79886201" w14:textId="77777777" w:rsidR="000014F7" w:rsidRPr="00A57D60" w:rsidRDefault="00947C07" w:rsidP="000014F7">
      <w:pPr>
        <w:numPr>
          <w:ilvl w:val="0"/>
          <w:numId w:val="22"/>
        </w:numPr>
        <w:tabs>
          <w:tab w:val="left" w:pos="284"/>
        </w:tabs>
        <w:spacing w:after="0" w:line="240" w:lineRule="auto"/>
        <w:ind w:left="284" w:hanging="284"/>
        <w:jc w:val="both"/>
        <w:rPr>
          <w:rFonts w:ascii="Arial" w:hAnsi="Arial" w:cs="Arial"/>
          <w:iCs/>
          <w:sz w:val="24"/>
          <w:szCs w:val="24"/>
        </w:rPr>
      </w:pPr>
      <w:r w:rsidRPr="00A57D60">
        <w:rPr>
          <w:rFonts w:ascii="Arial" w:eastAsia="Times New Roman" w:hAnsi="Arial" w:cs="Arial"/>
          <w:bCs/>
          <w:sz w:val="24"/>
          <w:szCs w:val="24"/>
        </w:rPr>
        <w:lastRenderedPageBreak/>
        <w:t>Wynagrodzenie ryczałtowe oznacza, iż Wykonawca nie może żądać podwyższenia wynagrodzenia, choćby w czasie zawarcia umowy nie można było przewidzieć rozmiaru lub kosztów prac.</w:t>
      </w:r>
    </w:p>
    <w:p w14:paraId="0024BACD" w14:textId="7A986DF4" w:rsidR="00947C07" w:rsidRPr="00A57D60" w:rsidRDefault="00947C07" w:rsidP="000014F7">
      <w:pPr>
        <w:numPr>
          <w:ilvl w:val="0"/>
          <w:numId w:val="22"/>
        </w:numPr>
        <w:tabs>
          <w:tab w:val="left" w:pos="284"/>
        </w:tabs>
        <w:spacing w:after="0" w:line="240" w:lineRule="auto"/>
        <w:ind w:left="284" w:hanging="284"/>
        <w:jc w:val="both"/>
        <w:rPr>
          <w:rFonts w:ascii="Arial" w:hAnsi="Arial" w:cs="Arial"/>
          <w:iCs/>
          <w:sz w:val="24"/>
          <w:szCs w:val="24"/>
        </w:rPr>
      </w:pPr>
      <w:r w:rsidRPr="00A57D60">
        <w:rPr>
          <w:rFonts w:ascii="Arial" w:hAnsi="Arial" w:cs="Arial"/>
          <w:iCs/>
          <w:sz w:val="24"/>
          <w:szCs w:val="24"/>
        </w:rPr>
        <w:t>Zamawiający udzieli zaliczk</w:t>
      </w:r>
      <w:r w:rsidR="007C1DD7" w:rsidRPr="00A57D60">
        <w:rPr>
          <w:rFonts w:ascii="Arial" w:hAnsi="Arial" w:cs="Arial"/>
          <w:iCs/>
          <w:sz w:val="24"/>
          <w:szCs w:val="24"/>
        </w:rPr>
        <w:t>ę</w:t>
      </w:r>
      <w:r w:rsidRPr="00A57D60">
        <w:rPr>
          <w:rFonts w:ascii="Arial" w:hAnsi="Arial" w:cs="Arial"/>
          <w:iCs/>
          <w:sz w:val="24"/>
          <w:szCs w:val="24"/>
        </w:rPr>
        <w:t xml:space="preserve"> na poczet wykonania zamówienia w wysokości 10%. Zaliczka zostanie wypłacona w terminie 30 dni od przekazania dokumentacji </w:t>
      </w:r>
      <w:r w:rsidR="009714B3" w:rsidRPr="00A57D60">
        <w:rPr>
          <w:rFonts w:ascii="Arial" w:hAnsi="Arial" w:cs="Arial"/>
          <w:iCs/>
          <w:sz w:val="24"/>
          <w:szCs w:val="24"/>
        </w:rPr>
        <w:t>techniczn</w:t>
      </w:r>
      <w:r w:rsidRPr="00A57D60">
        <w:rPr>
          <w:rFonts w:ascii="Arial" w:hAnsi="Arial" w:cs="Arial"/>
          <w:iCs/>
          <w:sz w:val="24"/>
          <w:szCs w:val="24"/>
        </w:rPr>
        <w:t>ej, w ramach której zostaną określone podzespoły i komponenty wymagane do wykonania systemu</w:t>
      </w:r>
      <w:r w:rsidR="001C550E" w:rsidRPr="00A57D60">
        <w:rPr>
          <w:rFonts w:ascii="Arial" w:hAnsi="Arial" w:cs="Arial"/>
          <w:iCs/>
          <w:sz w:val="24"/>
          <w:szCs w:val="24"/>
        </w:rPr>
        <w:t>.</w:t>
      </w:r>
      <w:r w:rsidRPr="00A57D60">
        <w:rPr>
          <w:rFonts w:ascii="Arial" w:hAnsi="Arial" w:cs="Arial"/>
          <w:iCs/>
          <w:sz w:val="24"/>
          <w:szCs w:val="24"/>
        </w:rPr>
        <w:t xml:space="preserve"> </w:t>
      </w:r>
    </w:p>
    <w:p w14:paraId="1C1EF675" w14:textId="44BF18AF" w:rsidR="00947C07" w:rsidRPr="00A57D60" w:rsidRDefault="00947C07">
      <w:pPr>
        <w:numPr>
          <w:ilvl w:val="0"/>
          <w:numId w:val="22"/>
        </w:numPr>
        <w:tabs>
          <w:tab w:val="left" w:pos="284"/>
        </w:tabs>
        <w:spacing w:after="0" w:line="240" w:lineRule="auto"/>
        <w:ind w:left="284" w:hanging="284"/>
        <w:jc w:val="both"/>
        <w:rPr>
          <w:rFonts w:ascii="Arial" w:hAnsi="Arial" w:cs="Arial"/>
          <w:iCs/>
          <w:sz w:val="24"/>
          <w:szCs w:val="24"/>
        </w:rPr>
      </w:pPr>
      <w:r w:rsidRPr="00A57D60">
        <w:rPr>
          <w:rFonts w:ascii="Arial" w:hAnsi="Arial" w:cs="Arial"/>
          <w:iCs/>
          <w:sz w:val="24"/>
          <w:szCs w:val="24"/>
        </w:rPr>
        <w:t>Częściowe  rozliczenie (</w:t>
      </w:r>
      <w:r w:rsidR="008774BE" w:rsidRPr="00A57D60">
        <w:rPr>
          <w:rFonts w:ascii="Arial" w:hAnsi="Arial" w:cs="Arial"/>
          <w:iCs/>
          <w:sz w:val="24"/>
          <w:szCs w:val="24"/>
        </w:rPr>
        <w:t>60</w:t>
      </w:r>
      <w:r w:rsidRPr="00A57D60">
        <w:rPr>
          <w:rFonts w:ascii="Arial" w:hAnsi="Arial" w:cs="Arial"/>
          <w:iCs/>
          <w:sz w:val="24"/>
          <w:szCs w:val="24"/>
        </w:rPr>
        <w:t>% wartości zamówienia</w:t>
      </w:r>
      <w:r w:rsidR="008774BE" w:rsidRPr="00A57D60">
        <w:rPr>
          <w:rFonts w:ascii="Arial" w:hAnsi="Arial" w:cs="Arial"/>
          <w:iCs/>
          <w:sz w:val="24"/>
          <w:szCs w:val="24"/>
        </w:rPr>
        <w:t>, w tym 10% udzielonej zgodnie z ust. 5 zaliczki</w:t>
      </w:r>
      <w:r w:rsidRPr="00A57D60">
        <w:rPr>
          <w:rFonts w:ascii="Arial" w:hAnsi="Arial" w:cs="Arial"/>
          <w:iCs/>
          <w:sz w:val="24"/>
          <w:szCs w:val="24"/>
        </w:rPr>
        <w:t>) nastąpi po odbiorze I etapu prac – wykonaniu obu zestawów wentylatorów wraz z infrastrukturą towarzyszącą, na podstawie protokołu odbioru</w:t>
      </w:r>
      <w:r w:rsidR="001C550E" w:rsidRPr="00A57D60">
        <w:rPr>
          <w:rFonts w:ascii="Arial" w:hAnsi="Arial" w:cs="Arial"/>
          <w:iCs/>
          <w:sz w:val="24"/>
          <w:szCs w:val="24"/>
        </w:rPr>
        <w:t>.</w:t>
      </w:r>
    </w:p>
    <w:p w14:paraId="6AE1B1E2" w14:textId="48683110" w:rsidR="00947C07" w:rsidRPr="00A57D60" w:rsidRDefault="00947C07">
      <w:pPr>
        <w:numPr>
          <w:ilvl w:val="0"/>
          <w:numId w:val="22"/>
        </w:numPr>
        <w:tabs>
          <w:tab w:val="left" w:pos="284"/>
        </w:tabs>
        <w:spacing w:after="0" w:line="240" w:lineRule="auto"/>
        <w:ind w:left="284" w:hanging="284"/>
        <w:jc w:val="both"/>
        <w:rPr>
          <w:rFonts w:ascii="Arial" w:eastAsia="Times New Roman" w:hAnsi="Arial" w:cs="Arial"/>
          <w:bCs/>
          <w:sz w:val="24"/>
          <w:szCs w:val="24"/>
        </w:rPr>
      </w:pPr>
      <w:r w:rsidRPr="00A57D60">
        <w:rPr>
          <w:rFonts w:ascii="Arial" w:hAnsi="Arial" w:cs="Arial"/>
          <w:iCs/>
          <w:sz w:val="24"/>
          <w:szCs w:val="24"/>
        </w:rPr>
        <w:t>Końcowe rozliczenie (</w:t>
      </w:r>
      <w:r w:rsidR="008774BE" w:rsidRPr="00A57D60">
        <w:rPr>
          <w:rFonts w:ascii="Arial" w:hAnsi="Arial" w:cs="Arial"/>
          <w:iCs/>
          <w:sz w:val="24"/>
          <w:szCs w:val="24"/>
        </w:rPr>
        <w:t xml:space="preserve">pozostałe </w:t>
      </w:r>
      <w:r w:rsidRPr="00A57D60">
        <w:rPr>
          <w:rFonts w:ascii="Arial" w:hAnsi="Arial" w:cs="Arial"/>
          <w:iCs/>
          <w:sz w:val="24"/>
          <w:szCs w:val="24"/>
        </w:rPr>
        <w:t>40% wartości zamówienia) nastąpi po odbiorze II etapu prac – montażu, wstępnym rozruchu i kalibracji parametrów pracy systemu do zamierzonych wartości</w:t>
      </w:r>
      <w:r w:rsidR="001C550E" w:rsidRPr="00A57D60">
        <w:rPr>
          <w:rFonts w:ascii="Arial" w:hAnsi="Arial" w:cs="Arial"/>
          <w:iCs/>
          <w:sz w:val="24"/>
          <w:szCs w:val="24"/>
        </w:rPr>
        <w:t>.</w:t>
      </w:r>
    </w:p>
    <w:p w14:paraId="6F7208FC" w14:textId="77777777" w:rsidR="00947C07" w:rsidRPr="00A57D60" w:rsidRDefault="00947C07">
      <w:pPr>
        <w:numPr>
          <w:ilvl w:val="0"/>
          <w:numId w:val="22"/>
        </w:numPr>
        <w:tabs>
          <w:tab w:val="left" w:pos="284"/>
        </w:tabs>
        <w:spacing w:after="0" w:line="240" w:lineRule="auto"/>
        <w:ind w:left="284" w:hanging="284"/>
        <w:jc w:val="both"/>
        <w:rPr>
          <w:rFonts w:ascii="Arial" w:eastAsia="Times New Roman" w:hAnsi="Arial" w:cs="Arial"/>
          <w:bCs/>
          <w:sz w:val="24"/>
          <w:szCs w:val="24"/>
        </w:rPr>
      </w:pPr>
      <w:r w:rsidRPr="00A57D60">
        <w:rPr>
          <w:rFonts w:ascii="Arial" w:eastAsia="Times New Roman" w:hAnsi="Arial" w:cs="Arial"/>
          <w:bCs/>
          <w:sz w:val="24"/>
          <w:szCs w:val="24"/>
        </w:rPr>
        <w:t>Za wykonanie przedmiotu niniejszej umowy Zamawiający zapłaci Wykonawcy na podstawie faktur VAT, wystawionych przez Wykonawcę, po podpisaniu protokołów odbioru, przelewem na rachunek bankowy Wykonawcy wskazany na fakturze .</w:t>
      </w:r>
    </w:p>
    <w:p w14:paraId="04CF9C51" w14:textId="7222D2E7" w:rsidR="00947C07" w:rsidRPr="00A57D60" w:rsidRDefault="00947C07">
      <w:pPr>
        <w:numPr>
          <w:ilvl w:val="0"/>
          <w:numId w:val="22"/>
        </w:numPr>
        <w:tabs>
          <w:tab w:val="left" w:pos="284"/>
        </w:tabs>
        <w:spacing w:after="0" w:line="240" w:lineRule="auto"/>
        <w:ind w:left="284" w:hanging="284"/>
        <w:jc w:val="both"/>
        <w:rPr>
          <w:rFonts w:ascii="Arial" w:eastAsia="Times New Roman" w:hAnsi="Arial" w:cs="Arial"/>
          <w:bCs/>
          <w:sz w:val="24"/>
          <w:szCs w:val="24"/>
        </w:rPr>
      </w:pPr>
      <w:r w:rsidRPr="00A57D60">
        <w:rPr>
          <w:rFonts w:ascii="Arial" w:eastAsia="Times New Roman" w:hAnsi="Arial" w:cs="Arial"/>
          <w:bCs/>
          <w:sz w:val="24"/>
          <w:szCs w:val="24"/>
        </w:rPr>
        <w:t>Zapłata wynagrodzenia nastąpi w terminie 14 dni licząc od daty doręczenia prawidłowo wystawionej faktury wraz z załącznikiem w postaci protokołu odbioru. Błędnie wystawiona faktura spowoduje, konieczność jej poprawienia (korekty) a zapłata wynagrodzenia w takiej sytuacji nastąpi w terminie 14 dni licząc od daty dostarczenia przez Wykonawcę poprawionej faktury.</w:t>
      </w:r>
    </w:p>
    <w:p w14:paraId="2BAC9124" w14:textId="77777777" w:rsidR="00947C07" w:rsidRPr="00A57D60" w:rsidRDefault="00947C07">
      <w:pPr>
        <w:numPr>
          <w:ilvl w:val="0"/>
          <w:numId w:val="22"/>
        </w:numPr>
        <w:tabs>
          <w:tab w:val="left" w:pos="284"/>
        </w:tabs>
        <w:spacing w:after="0" w:line="240" w:lineRule="auto"/>
        <w:ind w:left="284" w:hanging="426"/>
        <w:jc w:val="both"/>
        <w:rPr>
          <w:rFonts w:ascii="Arial" w:eastAsia="Times New Roman" w:hAnsi="Arial" w:cs="Arial"/>
          <w:bCs/>
          <w:sz w:val="24"/>
          <w:szCs w:val="24"/>
        </w:rPr>
      </w:pPr>
      <w:r w:rsidRPr="00A57D60">
        <w:rPr>
          <w:rFonts w:ascii="Arial" w:eastAsia="Times New Roman" w:hAnsi="Arial" w:cs="Arial"/>
          <w:bCs/>
          <w:sz w:val="24"/>
          <w:szCs w:val="24"/>
        </w:rPr>
        <w:t xml:space="preserve">Warunkiem zapłaty jakiejkolwiek należności wynikającej z faktury jest przedłożenie wraz z fakturą, pisemnych oświadczeń wszystkich zatrudnionych za zgodą Zamawiającego podwykonawców lub dalszych podwykonawców, podpisanych przez osoby upoważnione do ich reprezentacji, </w:t>
      </w:r>
    </w:p>
    <w:p w14:paraId="1648D105" w14:textId="77777777" w:rsidR="00947C07" w:rsidRPr="00A57D60" w:rsidRDefault="00947C07">
      <w:pPr>
        <w:numPr>
          <w:ilvl w:val="0"/>
          <w:numId w:val="22"/>
        </w:numPr>
        <w:tabs>
          <w:tab w:val="left" w:pos="284"/>
        </w:tabs>
        <w:spacing w:after="0" w:line="240" w:lineRule="auto"/>
        <w:ind w:left="284" w:hanging="426"/>
        <w:jc w:val="both"/>
        <w:rPr>
          <w:rFonts w:ascii="Arial" w:eastAsia="Times New Roman" w:hAnsi="Arial" w:cs="Arial"/>
          <w:bCs/>
          <w:sz w:val="24"/>
          <w:szCs w:val="24"/>
        </w:rPr>
      </w:pPr>
      <w:r w:rsidRPr="00A57D60">
        <w:rPr>
          <w:rFonts w:ascii="Arial" w:eastAsia="Times New Roman" w:hAnsi="Arial" w:cs="Arial"/>
          <w:bCs/>
          <w:sz w:val="24"/>
          <w:szCs w:val="24"/>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w:t>
      </w:r>
    </w:p>
    <w:p w14:paraId="0287767A" w14:textId="77777777" w:rsidR="00947C07" w:rsidRPr="00A57D60" w:rsidRDefault="00947C07">
      <w:pPr>
        <w:numPr>
          <w:ilvl w:val="0"/>
          <w:numId w:val="22"/>
        </w:numPr>
        <w:tabs>
          <w:tab w:val="left" w:pos="284"/>
        </w:tabs>
        <w:spacing w:after="0" w:line="240" w:lineRule="auto"/>
        <w:ind w:left="284" w:hanging="426"/>
        <w:jc w:val="both"/>
        <w:rPr>
          <w:rFonts w:ascii="Arial" w:eastAsia="Times New Roman" w:hAnsi="Arial" w:cs="Arial"/>
          <w:bCs/>
          <w:sz w:val="24"/>
          <w:szCs w:val="24"/>
        </w:rPr>
      </w:pPr>
      <w:r w:rsidRPr="00A57D60">
        <w:rPr>
          <w:rFonts w:ascii="Arial" w:eastAsia="Times New Roman" w:hAnsi="Arial" w:cs="Arial"/>
          <w:bCs/>
          <w:sz w:val="24"/>
          <w:szCs w:val="24"/>
        </w:rPr>
        <w:t>W przypadku prawomocnego orzeczenia o obowiązku zapłaty na rzecz podwykonawcy lub dalszego podwykonawcy, Zamawiający ma prawo uiścić należność na jego rzecz ze skutkiem zwolnienia z odpowiedniej części długu wobec Wykonawcy.</w:t>
      </w:r>
    </w:p>
    <w:p w14:paraId="21D8C8A4" w14:textId="77777777" w:rsidR="00947C07" w:rsidRPr="00A57D60" w:rsidRDefault="00947C07">
      <w:pPr>
        <w:numPr>
          <w:ilvl w:val="0"/>
          <w:numId w:val="22"/>
        </w:numPr>
        <w:tabs>
          <w:tab w:val="left" w:pos="284"/>
        </w:tabs>
        <w:spacing w:after="0" w:line="240" w:lineRule="auto"/>
        <w:ind w:left="284" w:hanging="426"/>
        <w:jc w:val="both"/>
        <w:rPr>
          <w:rFonts w:ascii="Arial" w:eastAsia="Times New Roman" w:hAnsi="Arial" w:cs="Arial"/>
          <w:bCs/>
          <w:sz w:val="24"/>
          <w:szCs w:val="24"/>
        </w:rPr>
      </w:pPr>
      <w:r w:rsidRPr="00A57D60">
        <w:rPr>
          <w:rFonts w:ascii="Arial" w:eastAsia="Times New Roman" w:hAnsi="Arial" w:cs="Arial"/>
          <w:bCs/>
          <w:sz w:val="24"/>
          <w:szCs w:val="24"/>
        </w:rPr>
        <w:t>Zamawiający jest płatnikiem podatku VAT i ma numer identyfikacyjny: 675-000-62-57.</w:t>
      </w:r>
    </w:p>
    <w:p w14:paraId="1495F667" w14:textId="77777777" w:rsidR="00947C07" w:rsidRPr="00A57D60" w:rsidRDefault="00947C07">
      <w:pPr>
        <w:numPr>
          <w:ilvl w:val="0"/>
          <w:numId w:val="22"/>
        </w:numPr>
        <w:tabs>
          <w:tab w:val="left" w:pos="284"/>
        </w:tabs>
        <w:spacing w:after="0" w:line="240" w:lineRule="auto"/>
        <w:ind w:left="284" w:hanging="426"/>
        <w:jc w:val="both"/>
        <w:rPr>
          <w:rFonts w:ascii="Arial" w:eastAsia="Times New Roman" w:hAnsi="Arial" w:cs="Arial"/>
          <w:bCs/>
          <w:sz w:val="24"/>
          <w:szCs w:val="24"/>
        </w:rPr>
      </w:pPr>
      <w:r w:rsidRPr="00A57D60">
        <w:rPr>
          <w:rFonts w:ascii="Arial" w:eastAsia="Times New Roman" w:hAnsi="Arial" w:cs="Arial"/>
          <w:bCs/>
          <w:sz w:val="24"/>
          <w:szCs w:val="24"/>
        </w:rPr>
        <w:t>Własność sprzętu przechodzi na Zamawiającego, z chwilą uregulowania płatności wynikającej z faktury.</w:t>
      </w:r>
    </w:p>
    <w:p w14:paraId="581A8816" w14:textId="77777777" w:rsidR="00947C07" w:rsidRPr="00A57D60" w:rsidRDefault="00947C07">
      <w:pPr>
        <w:numPr>
          <w:ilvl w:val="0"/>
          <w:numId w:val="22"/>
        </w:numPr>
        <w:tabs>
          <w:tab w:val="left" w:pos="284"/>
        </w:tabs>
        <w:spacing w:after="0" w:line="240" w:lineRule="auto"/>
        <w:ind w:left="284" w:hanging="426"/>
        <w:jc w:val="both"/>
        <w:rPr>
          <w:rFonts w:ascii="Arial" w:eastAsia="MS Mincho" w:hAnsi="Arial" w:cs="Arial"/>
          <w:sz w:val="24"/>
          <w:szCs w:val="24"/>
        </w:rPr>
      </w:pPr>
      <w:r w:rsidRPr="00A57D60">
        <w:rPr>
          <w:rFonts w:ascii="Arial" w:eastAsia="Times New Roman" w:hAnsi="Arial" w:cs="Arial"/>
          <w:bCs/>
          <w:sz w:val="24"/>
          <w:szCs w:val="24"/>
        </w:rPr>
        <w:t xml:space="preserve">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w:t>
      </w:r>
      <w:r w:rsidRPr="00A57D60">
        <w:rPr>
          <w:rFonts w:ascii="Arial" w:eastAsia="Times New Roman" w:hAnsi="Arial" w:cs="Arial"/>
          <w:bCs/>
          <w:sz w:val="24"/>
          <w:szCs w:val="24"/>
        </w:rPr>
        <w:lastRenderedPageBreak/>
        <w:t>przez Zamawiającego na dokonanie którejkolwiek czynności, o której mowa powyżej nie obliguje Zamawiającego do podpisywania jakichkolwiek dokumentów nie wskazanych w niniejszej umowie.</w:t>
      </w:r>
    </w:p>
    <w:p w14:paraId="0CE39674" w14:textId="77777777" w:rsidR="00947C07" w:rsidRPr="00A57D60" w:rsidRDefault="00947C07">
      <w:pPr>
        <w:numPr>
          <w:ilvl w:val="0"/>
          <w:numId w:val="22"/>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MS Mincho" w:hAnsi="Arial" w:cs="Arial"/>
          <w:sz w:val="24"/>
          <w:szCs w:val="24"/>
        </w:rPr>
        <w:t xml:space="preserve">Wykonawca zobowiązuje się w dniu zawarcia umowy do wniesienia zabezpieczenia należytego wykonania umowy w formie ………………w wysokości </w:t>
      </w:r>
      <w:r w:rsidRPr="00A57D60">
        <w:rPr>
          <w:rFonts w:ascii="Arial" w:eastAsia="MS Mincho" w:hAnsi="Arial" w:cs="Arial"/>
          <w:b/>
          <w:sz w:val="24"/>
          <w:szCs w:val="24"/>
        </w:rPr>
        <w:t>5 %</w:t>
      </w:r>
      <w:r w:rsidRPr="00A57D60">
        <w:rPr>
          <w:rFonts w:ascii="Arial" w:eastAsia="MS Mincho" w:hAnsi="Arial" w:cs="Arial"/>
          <w:sz w:val="24"/>
          <w:szCs w:val="24"/>
        </w:rPr>
        <w:t xml:space="preserve"> określonej w umowie wartości brutto przedmiotu umowy, co stanowi kwotę: ...........................zł (słownie:……………………..…….).</w:t>
      </w:r>
    </w:p>
    <w:p w14:paraId="120F872E" w14:textId="77777777" w:rsidR="00947C07" w:rsidRPr="00A57D60" w:rsidRDefault="00947C07">
      <w:pPr>
        <w:numPr>
          <w:ilvl w:val="0"/>
          <w:numId w:val="22"/>
        </w:numPr>
        <w:tabs>
          <w:tab w:val="left" w:pos="284"/>
        </w:tabs>
        <w:spacing w:after="0" w:line="240" w:lineRule="auto"/>
        <w:ind w:left="284" w:hanging="426"/>
        <w:jc w:val="both"/>
        <w:rPr>
          <w:rFonts w:ascii="Arial" w:eastAsia="MS Mincho" w:hAnsi="Arial" w:cs="Arial"/>
          <w:sz w:val="24"/>
          <w:szCs w:val="24"/>
        </w:rPr>
      </w:pPr>
      <w:r w:rsidRPr="00A57D60">
        <w:rPr>
          <w:rFonts w:ascii="Arial" w:eastAsia="Times New Roman" w:hAnsi="Arial" w:cs="Arial"/>
          <w:sz w:val="24"/>
          <w:szCs w:val="24"/>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78C1BB89" w14:textId="77777777" w:rsidR="00F15382" w:rsidRPr="00A57D60" w:rsidRDefault="00F15382" w:rsidP="00F15382">
      <w:pPr>
        <w:numPr>
          <w:ilvl w:val="0"/>
          <w:numId w:val="22"/>
        </w:numPr>
        <w:tabs>
          <w:tab w:val="left" w:pos="284"/>
        </w:tabs>
        <w:spacing w:after="0" w:line="240" w:lineRule="auto"/>
        <w:ind w:left="284" w:hanging="426"/>
        <w:jc w:val="both"/>
        <w:rPr>
          <w:rFonts w:ascii="Arial" w:eastAsia="MS Mincho" w:hAnsi="Arial" w:cs="Arial"/>
          <w:sz w:val="24"/>
          <w:szCs w:val="24"/>
        </w:rPr>
      </w:pPr>
      <w:r w:rsidRPr="00A57D60">
        <w:rPr>
          <w:rFonts w:ascii="Arial" w:eastAsia="MS Mincho" w:hAnsi="Arial" w:cs="Arial"/>
          <w:sz w:val="24"/>
          <w:szCs w:val="24"/>
        </w:rPr>
        <w:t>Kwotę zabezpieczenia Zamawiający zwróci na pisemny wniosek Wykonawcy w następujących częściach :</w:t>
      </w:r>
    </w:p>
    <w:p w14:paraId="3B447014" w14:textId="77777777" w:rsidR="00F15382" w:rsidRPr="00A57D60" w:rsidRDefault="00F15382" w:rsidP="00F15382">
      <w:pPr>
        <w:numPr>
          <w:ilvl w:val="0"/>
          <w:numId w:val="26"/>
        </w:numPr>
        <w:spacing w:after="0" w:line="240" w:lineRule="auto"/>
        <w:jc w:val="both"/>
        <w:rPr>
          <w:rFonts w:ascii="Arial" w:eastAsia="MS Mincho" w:hAnsi="Arial" w:cs="Arial"/>
          <w:sz w:val="24"/>
          <w:szCs w:val="24"/>
        </w:rPr>
      </w:pPr>
      <w:r w:rsidRPr="00A57D60">
        <w:rPr>
          <w:rFonts w:ascii="Arial" w:eastAsia="MS Mincho" w:hAnsi="Arial" w:cs="Arial"/>
          <w:sz w:val="24"/>
          <w:szCs w:val="24"/>
        </w:rPr>
        <w:t>70 % całkowitej kwoty zabezpieczenia - w terminie 30 dni od daty końcowego odbioru robót objętych umową,</w:t>
      </w:r>
    </w:p>
    <w:p w14:paraId="4B8C8C1A" w14:textId="77777777" w:rsidR="00F15382" w:rsidRPr="00A57D60" w:rsidRDefault="00F15382" w:rsidP="00F15382">
      <w:pPr>
        <w:numPr>
          <w:ilvl w:val="0"/>
          <w:numId w:val="26"/>
        </w:numPr>
        <w:spacing w:after="0" w:line="240" w:lineRule="auto"/>
        <w:jc w:val="both"/>
        <w:rPr>
          <w:rFonts w:ascii="Arial" w:eastAsia="MS Mincho" w:hAnsi="Arial" w:cs="Arial"/>
          <w:sz w:val="24"/>
          <w:szCs w:val="24"/>
        </w:rPr>
      </w:pPr>
      <w:r w:rsidRPr="00A57D60">
        <w:rPr>
          <w:rFonts w:ascii="Arial" w:eastAsia="MS Mincho" w:hAnsi="Arial" w:cs="Arial"/>
          <w:sz w:val="24"/>
          <w:szCs w:val="24"/>
        </w:rPr>
        <w:t>30 % całkowitej kwoty zabezpieczenia - w terminie do 15 dni od upływu terminu rękojmi za wady ustalonego w umowie, po potrąceniu</w:t>
      </w:r>
      <w:r w:rsidRPr="00A57D60">
        <w:rPr>
          <w:rFonts w:ascii="Arial" w:eastAsia="Times New Roman" w:hAnsi="Arial" w:cs="Arial"/>
          <w:sz w:val="24"/>
          <w:szCs w:val="24"/>
        </w:rPr>
        <w:t xml:space="preserve"> </w:t>
      </w:r>
      <w:r w:rsidRPr="00A57D60">
        <w:rPr>
          <w:rFonts w:ascii="Arial" w:eastAsia="MS Mincho" w:hAnsi="Arial" w:cs="Arial"/>
          <w:sz w:val="24"/>
          <w:szCs w:val="24"/>
        </w:rPr>
        <w:t>ewentualnych odszkodowań lub kosztów zastępczego usunięcia usterek i wad.</w:t>
      </w:r>
    </w:p>
    <w:p w14:paraId="69E79D4E" w14:textId="77777777" w:rsidR="00F15382" w:rsidRPr="00A57D60" w:rsidRDefault="00947C07" w:rsidP="00F15382">
      <w:pPr>
        <w:numPr>
          <w:ilvl w:val="0"/>
          <w:numId w:val="22"/>
        </w:numPr>
        <w:tabs>
          <w:tab w:val="left" w:pos="284"/>
        </w:tabs>
        <w:spacing w:after="0" w:line="240" w:lineRule="auto"/>
        <w:ind w:left="284" w:hanging="426"/>
        <w:jc w:val="both"/>
        <w:rPr>
          <w:rFonts w:ascii="Arial" w:eastAsia="MS Mincho" w:hAnsi="Arial" w:cs="Arial"/>
          <w:sz w:val="24"/>
          <w:szCs w:val="24"/>
        </w:rPr>
      </w:pPr>
      <w:r w:rsidRPr="00A57D60">
        <w:rPr>
          <w:rFonts w:ascii="Arial" w:eastAsia="MS Mincho" w:hAnsi="Arial" w:cs="Arial"/>
          <w:sz w:val="24"/>
          <w:szCs w:val="24"/>
        </w:rPr>
        <w:t>Wykonawca zobowiązany będzie do usuwania usterek i wad ujawnionych w okresie gwarancji w wyznaczonych przez Zamawiającego terminach. W przypadku uchylenia się od tego obowiązku Zamawiający zleci zastępcze usunięcie usterek lub wad ze środków zabezpieczenia podmiotom trzecim bez konieczności uzyskiwania jakichkolwiek upoważnień sądowych.</w:t>
      </w:r>
    </w:p>
    <w:p w14:paraId="758AADB2" w14:textId="77777777" w:rsidR="00947C07" w:rsidRPr="00A57D60" w:rsidRDefault="00947C07" w:rsidP="00F15382">
      <w:pPr>
        <w:numPr>
          <w:ilvl w:val="0"/>
          <w:numId w:val="22"/>
        </w:numPr>
        <w:tabs>
          <w:tab w:val="left" w:pos="284"/>
        </w:tabs>
        <w:spacing w:after="0" w:line="240" w:lineRule="auto"/>
        <w:ind w:left="284" w:hanging="426"/>
        <w:jc w:val="both"/>
        <w:rPr>
          <w:rFonts w:ascii="Arial" w:eastAsia="MS Mincho" w:hAnsi="Arial" w:cs="Arial"/>
          <w:sz w:val="24"/>
          <w:szCs w:val="24"/>
        </w:rPr>
      </w:pPr>
      <w:r w:rsidRPr="00A57D60">
        <w:rPr>
          <w:rFonts w:ascii="Arial" w:eastAsia="MS Mincho" w:hAnsi="Arial" w:cs="Arial"/>
          <w:sz w:val="24"/>
          <w:szCs w:val="24"/>
        </w:rPr>
        <w:t>W przypadku, gdy środki zabezpieczenia nie wystarczą na pokrycie roszczeń powstałych w wyniku niewykonania lub nienależytego wykonania umowy, Zamawiający zastrzega sobie prawo dochodzenia od Wykonawcy odszkodowania na zasadach ogólnych.</w:t>
      </w:r>
    </w:p>
    <w:p w14:paraId="6436893C" w14:textId="77777777" w:rsidR="00947C07" w:rsidRPr="00A57D60" w:rsidRDefault="00947C07">
      <w:pPr>
        <w:spacing w:after="0" w:line="240" w:lineRule="auto"/>
        <w:jc w:val="center"/>
        <w:rPr>
          <w:rFonts w:ascii="Arial" w:eastAsia="Times New Roman" w:hAnsi="Arial" w:cs="Arial"/>
          <w:sz w:val="24"/>
          <w:szCs w:val="24"/>
        </w:rPr>
      </w:pPr>
    </w:p>
    <w:p w14:paraId="1B3BC181" w14:textId="77777777" w:rsidR="00947C07" w:rsidRPr="00A57D60" w:rsidRDefault="00947C07">
      <w:pPr>
        <w:spacing w:after="0" w:line="240" w:lineRule="auto"/>
        <w:jc w:val="center"/>
        <w:rPr>
          <w:rFonts w:ascii="Arial" w:eastAsia="Times New Roman" w:hAnsi="Arial" w:cs="Arial"/>
          <w:b/>
          <w:sz w:val="24"/>
          <w:szCs w:val="24"/>
        </w:rPr>
      </w:pPr>
      <w:r w:rsidRPr="00A57D60">
        <w:rPr>
          <w:rFonts w:ascii="Arial" w:eastAsia="Times New Roman" w:hAnsi="Arial" w:cs="Arial"/>
          <w:b/>
          <w:sz w:val="24"/>
          <w:szCs w:val="24"/>
        </w:rPr>
        <w:t>§ 6</w:t>
      </w:r>
    </w:p>
    <w:p w14:paraId="5E7B2B42" w14:textId="77777777" w:rsidR="00947C07" w:rsidRPr="00A57D60" w:rsidRDefault="00947C07">
      <w:pPr>
        <w:spacing w:after="0" w:line="240" w:lineRule="auto"/>
        <w:jc w:val="center"/>
        <w:rPr>
          <w:rFonts w:ascii="Arial" w:eastAsia="Times New Roman" w:hAnsi="Arial" w:cs="Arial"/>
          <w:sz w:val="24"/>
          <w:szCs w:val="24"/>
        </w:rPr>
      </w:pPr>
      <w:r w:rsidRPr="00A57D60">
        <w:rPr>
          <w:rFonts w:ascii="Arial" w:eastAsia="Times New Roman" w:hAnsi="Arial" w:cs="Arial"/>
          <w:b/>
          <w:sz w:val="24"/>
          <w:szCs w:val="24"/>
        </w:rPr>
        <w:t>Rękojmia i Gwarancja Jakości</w:t>
      </w:r>
    </w:p>
    <w:p w14:paraId="36376210" w14:textId="77777777" w:rsidR="00947C07" w:rsidRPr="00A57D60" w:rsidRDefault="00947C07">
      <w:pPr>
        <w:spacing w:after="0" w:line="240" w:lineRule="auto"/>
        <w:ind w:left="284"/>
        <w:jc w:val="both"/>
        <w:rPr>
          <w:rFonts w:ascii="Arial" w:eastAsia="Times New Roman" w:hAnsi="Arial" w:cs="Arial"/>
          <w:sz w:val="24"/>
          <w:szCs w:val="24"/>
        </w:rPr>
      </w:pPr>
    </w:p>
    <w:p w14:paraId="05B9C68C" w14:textId="77777777" w:rsidR="00947C07" w:rsidRPr="00A57D60" w:rsidRDefault="00947C07">
      <w:pPr>
        <w:numPr>
          <w:ilvl w:val="0"/>
          <w:numId w:val="13"/>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 xml:space="preserve">Wykonawca ponosi odpowiedzialność z tytułu rękojmi za wady fizyczne oraz wady prawne produktów dostarczonych w ramach realizacji przedmiotu niniejszej umowy, </w:t>
      </w:r>
      <w:r w:rsidRPr="00A57D60">
        <w:rPr>
          <w:rFonts w:ascii="Arial" w:eastAsia="Times New Roman" w:hAnsi="Arial" w:cs="Arial"/>
          <w:b/>
          <w:sz w:val="24"/>
          <w:szCs w:val="24"/>
        </w:rPr>
        <w:t xml:space="preserve">przez okres </w:t>
      </w:r>
      <w:r w:rsidR="005B743F" w:rsidRPr="00A57D60">
        <w:rPr>
          <w:rFonts w:ascii="Arial" w:eastAsia="Times New Roman" w:hAnsi="Arial" w:cs="Arial"/>
          <w:b/>
          <w:sz w:val="24"/>
          <w:szCs w:val="24"/>
        </w:rPr>
        <w:t xml:space="preserve">……. </w:t>
      </w:r>
      <w:r w:rsidRPr="00A57D60">
        <w:rPr>
          <w:rFonts w:ascii="Arial" w:eastAsia="Times New Roman" w:hAnsi="Arial" w:cs="Arial"/>
          <w:b/>
          <w:sz w:val="24"/>
          <w:szCs w:val="24"/>
        </w:rPr>
        <w:t xml:space="preserve"> lat</w:t>
      </w:r>
      <w:r w:rsidRPr="00A57D60">
        <w:rPr>
          <w:rFonts w:ascii="Arial" w:eastAsia="Times New Roman" w:hAnsi="Arial" w:cs="Arial"/>
          <w:sz w:val="24"/>
          <w:szCs w:val="24"/>
        </w:rPr>
        <w:t xml:space="preserve">  licząc od podpisania protokołu odbioru końcowego.</w:t>
      </w:r>
    </w:p>
    <w:p w14:paraId="4302AE51" w14:textId="77777777" w:rsidR="00947C07" w:rsidRPr="00A57D60" w:rsidRDefault="00947C07">
      <w:pPr>
        <w:numPr>
          <w:ilvl w:val="0"/>
          <w:numId w:val="13"/>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Zamawiający ma prawo korzystać z uprawnień z tytułu rękojmi, na zasadach określonych w ustawie kodeks cywilny z zachowaniem odrębności wynikających z niniejszej umowy.</w:t>
      </w:r>
    </w:p>
    <w:p w14:paraId="58E641E0" w14:textId="77777777" w:rsidR="00947C07" w:rsidRPr="00A57D60" w:rsidRDefault="00947C07">
      <w:pPr>
        <w:numPr>
          <w:ilvl w:val="0"/>
          <w:numId w:val="13"/>
        </w:numPr>
        <w:tabs>
          <w:tab w:val="left" w:pos="284"/>
        </w:tabs>
        <w:spacing w:after="0" w:line="240" w:lineRule="auto"/>
        <w:ind w:left="284" w:hanging="284"/>
        <w:jc w:val="both"/>
        <w:rPr>
          <w:shd w:val="clear" w:color="auto" w:fill="00FF00"/>
        </w:rPr>
      </w:pPr>
      <w:r w:rsidRPr="00A57D60">
        <w:rPr>
          <w:rFonts w:ascii="Arial" w:eastAsia="Times New Roman" w:hAnsi="Arial" w:cs="Arial"/>
          <w:sz w:val="24"/>
          <w:szCs w:val="24"/>
        </w:rPr>
        <w:t xml:space="preserve">Jeżeli wada fizyczna została stwierdzona przed upływem </w:t>
      </w:r>
      <w:r w:rsidR="007C1DD7" w:rsidRPr="00A57D60">
        <w:rPr>
          <w:rFonts w:ascii="Arial" w:eastAsia="Times New Roman" w:hAnsi="Arial" w:cs="Arial"/>
          <w:sz w:val="24"/>
          <w:szCs w:val="24"/>
        </w:rPr>
        <w:t>dwóch lat</w:t>
      </w:r>
      <w:r w:rsidRPr="00A57D60">
        <w:rPr>
          <w:rFonts w:ascii="Arial" w:eastAsia="Times New Roman" w:hAnsi="Arial" w:cs="Arial"/>
          <w:sz w:val="24"/>
          <w:szCs w:val="24"/>
        </w:rPr>
        <w:t xml:space="preserve"> od dnia wydania przedmiotu umowy, domniemywa się, że wada lub jej przyczyna istniała w chwili przejścia niebezpieczeństwa na Zamawiającego.</w:t>
      </w:r>
    </w:p>
    <w:p w14:paraId="147A1029" w14:textId="77777777" w:rsidR="00947C07" w:rsidRPr="00A57D60" w:rsidRDefault="00947C07">
      <w:pPr>
        <w:spacing w:after="0" w:line="240" w:lineRule="auto"/>
        <w:ind w:left="284"/>
        <w:jc w:val="both"/>
        <w:rPr>
          <w:rFonts w:ascii="Arial" w:eastAsia="Times New Roman" w:hAnsi="Arial" w:cs="Arial"/>
          <w:sz w:val="24"/>
          <w:szCs w:val="24"/>
        </w:rPr>
      </w:pPr>
    </w:p>
    <w:p w14:paraId="29CAA9F2" w14:textId="77777777" w:rsidR="00947C07" w:rsidRPr="00A57D60" w:rsidRDefault="00947C07">
      <w:pPr>
        <w:numPr>
          <w:ilvl w:val="0"/>
          <w:numId w:val="13"/>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 xml:space="preserve">W ramach uprawnień z tytułu rękojmi za wady, Zamawiającemu przysługuje według własnego wyboru prawo do: </w:t>
      </w:r>
    </w:p>
    <w:p w14:paraId="5EE67377" w14:textId="77777777" w:rsidR="00947C07" w:rsidRPr="00A57D60" w:rsidRDefault="00947C07">
      <w:pPr>
        <w:numPr>
          <w:ilvl w:val="0"/>
          <w:numId w:val="21"/>
        </w:numPr>
        <w:spacing w:after="0" w:line="240" w:lineRule="auto"/>
        <w:ind w:left="1068"/>
        <w:jc w:val="both"/>
        <w:rPr>
          <w:rFonts w:ascii="Arial" w:eastAsia="Times New Roman" w:hAnsi="Arial" w:cs="Arial"/>
          <w:sz w:val="24"/>
          <w:szCs w:val="24"/>
        </w:rPr>
      </w:pPr>
      <w:r w:rsidRPr="00A57D60">
        <w:rPr>
          <w:rFonts w:ascii="Arial" w:eastAsia="Times New Roman" w:hAnsi="Arial" w:cs="Arial"/>
          <w:sz w:val="24"/>
          <w:szCs w:val="24"/>
        </w:rPr>
        <w:t>żądania wymiany przez Wykonawcę wadliwego asortymentu na nowy wolny od wad oraz tożsamych parametrach, na wyłączny koszt Wykonawcy,</w:t>
      </w:r>
    </w:p>
    <w:p w14:paraId="49E8922B" w14:textId="77777777" w:rsidR="00947C07" w:rsidRPr="00A57D60" w:rsidRDefault="00947C07">
      <w:pPr>
        <w:numPr>
          <w:ilvl w:val="0"/>
          <w:numId w:val="21"/>
        </w:numPr>
        <w:spacing w:after="0" w:line="240" w:lineRule="auto"/>
        <w:ind w:left="1068"/>
        <w:jc w:val="both"/>
        <w:rPr>
          <w:rFonts w:ascii="Arial" w:eastAsia="Times New Roman" w:hAnsi="Arial" w:cs="Arial"/>
          <w:sz w:val="24"/>
          <w:szCs w:val="24"/>
        </w:rPr>
      </w:pPr>
      <w:r w:rsidRPr="00A57D60">
        <w:rPr>
          <w:rFonts w:ascii="Arial" w:eastAsia="Times New Roman" w:hAnsi="Arial" w:cs="Arial"/>
          <w:sz w:val="24"/>
          <w:szCs w:val="24"/>
        </w:rPr>
        <w:t>żądania usunięcia wady na wyłączny koszt Wykonawcy,</w:t>
      </w:r>
    </w:p>
    <w:p w14:paraId="7A3C51B6" w14:textId="77777777" w:rsidR="00947C07" w:rsidRPr="00A57D60" w:rsidRDefault="00947C07">
      <w:pPr>
        <w:numPr>
          <w:ilvl w:val="0"/>
          <w:numId w:val="21"/>
        </w:numPr>
        <w:spacing w:after="0" w:line="240" w:lineRule="auto"/>
        <w:ind w:left="1068"/>
        <w:jc w:val="both"/>
        <w:rPr>
          <w:rFonts w:ascii="Arial" w:eastAsia="Times New Roman" w:hAnsi="Arial" w:cs="Arial"/>
          <w:sz w:val="24"/>
          <w:szCs w:val="24"/>
        </w:rPr>
      </w:pPr>
      <w:r w:rsidRPr="00A57D60">
        <w:rPr>
          <w:rFonts w:ascii="Arial" w:eastAsia="Times New Roman" w:hAnsi="Arial" w:cs="Arial"/>
          <w:sz w:val="24"/>
          <w:szCs w:val="24"/>
        </w:rPr>
        <w:lastRenderedPageBreak/>
        <w:t>powierzenia usunięcia wad lub dostarczenia zamówionego asortymentu wolnego od wad lub wadliwego elementu wolnego od wad na koszt Wykonawcy osobom trzecim, bez konieczności uzyskiwania jakichkolwiek upoważnień sądowych</w:t>
      </w:r>
    </w:p>
    <w:p w14:paraId="7717A801" w14:textId="77777777" w:rsidR="00947C07" w:rsidRPr="00A57D60" w:rsidRDefault="00947C07">
      <w:pPr>
        <w:numPr>
          <w:ilvl w:val="0"/>
          <w:numId w:val="21"/>
        </w:numPr>
        <w:spacing w:after="0" w:line="240" w:lineRule="auto"/>
        <w:ind w:left="1068"/>
        <w:jc w:val="both"/>
        <w:rPr>
          <w:rFonts w:ascii="Arial" w:eastAsia="Times New Roman" w:hAnsi="Arial" w:cs="Arial"/>
          <w:sz w:val="24"/>
          <w:szCs w:val="24"/>
        </w:rPr>
      </w:pPr>
      <w:r w:rsidRPr="00A57D60">
        <w:rPr>
          <w:rFonts w:ascii="Arial" w:eastAsia="Times New Roman" w:hAnsi="Arial" w:cs="Arial"/>
          <w:sz w:val="24"/>
          <w:szCs w:val="24"/>
        </w:rPr>
        <w:t>żądania obniżenia wynagrodzenia</w:t>
      </w:r>
    </w:p>
    <w:p w14:paraId="619515FD" w14:textId="77777777" w:rsidR="00947C07" w:rsidRPr="00A57D60" w:rsidRDefault="00947C07">
      <w:pPr>
        <w:numPr>
          <w:ilvl w:val="0"/>
          <w:numId w:val="21"/>
        </w:numPr>
        <w:spacing w:after="0" w:line="240" w:lineRule="auto"/>
        <w:ind w:left="1068"/>
        <w:jc w:val="both"/>
        <w:rPr>
          <w:rFonts w:ascii="Arial" w:eastAsia="Times New Roman" w:hAnsi="Arial" w:cs="Arial"/>
          <w:sz w:val="24"/>
          <w:szCs w:val="24"/>
        </w:rPr>
      </w:pPr>
      <w:r w:rsidRPr="00A57D60">
        <w:rPr>
          <w:rFonts w:ascii="Arial" w:eastAsia="Times New Roman" w:hAnsi="Arial" w:cs="Arial"/>
          <w:sz w:val="24"/>
          <w:szCs w:val="24"/>
        </w:rPr>
        <w:t xml:space="preserve">żądania zwrotu zapłaconej ceny </w:t>
      </w:r>
    </w:p>
    <w:p w14:paraId="2F796CD8" w14:textId="77777777"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 xml:space="preserve">Jeżeli Zamawiający, wykonuje uprawnienia z tytułu rękojmi, Wykonawca jest obowiązany na własny koszt odebrać rzecz wadliwą od Zamawiającego i  niezwłocznie, nie później niż </w:t>
      </w:r>
      <w:r w:rsidRPr="00A57D60">
        <w:rPr>
          <w:rFonts w:ascii="Arial" w:eastAsia="Times New Roman" w:hAnsi="Arial" w:cs="Arial"/>
          <w:b/>
          <w:sz w:val="24"/>
          <w:szCs w:val="24"/>
        </w:rPr>
        <w:t xml:space="preserve">w terminie </w:t>
      </w:r>
      <w:r w:rsidR="0055585C" w:rsidRPr="00A57D60">
        <w:rPr>
          <w:rFonts w:ascii="Arial" w:eastAsia="Times New Roman" w:hAnsi="Arial" w:cs="Arial"/>
          <w:b/>
          <w:sz w:val="24"/>
          <w:szCs w:val="24"/>
        </w:rPr>
        <w:t xml:space="preserve">10 </w:t>
      </w:r>
      <w:r w:rsidRPr="00A57D60">
        <w:rPr>
          <w:rFonts w:ascii="Arial" w:eastAsia="Times New Roman" w:hAnsi="Arial" w:cs="Arial"/>
          <w:b/>
          <w:sz w:val="24"/>
          <w:szCs w:val="24"/>
        </w:rPr>
        <w:t>dni roboczych od dowiedzenia się o wadzie</w:t>
      </w:r>
      <w:r w:rsidRPr="00A57D60">
        <w:rPr>
          <w:rFonts w:ascii="Arial" w:eastAsia="Times New Roman" w:hAnsi="Arial" w:cs="Arial"/>
          <w:sz w:val="24"/>
          <w:szCs w:val="24"/>
        </w:rPr>
        <w:t>, usunąć wadę lub dostarczyć rzecz nową wolną od wad do miejsca wskazanego przez Zamawiającego. Powyższy zapis stosuje się do zwrotu rzeczy w razie odstąpienia od umowy i wymiany rzeczy na wolną od wad.</w:t>
      </w:r>
    </w:p>
    <w:p w14:paraId="60515D74" w14:textId="77777777"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2C7B13D1" w14:textId="77777777"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Wykonawca odpowiada z tytułu rękojmi, jeżeli wada fizyczna zostanie stwierdzona przed upływem dwóch  lat od dnia wydania rzeczy Zamawiającemu.</w:t>
      </w:r>
    </w:p>
    <w:p w14:paraId="08B40941" w14:textId="77777777"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7DD3AB4C" w14:textId="3D01E63F" w:rsidR="00947C07" w:rsidRPr="00A57D60" w:rsidRDefault="00947C07" w:rsidP="006B671C">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 xml:space="preserve">Wykonawca udziela Zamawiającemu </w:t>
      </w:r>
      <w:r w:rsidRPr="00A57D60">
        <w:rPr>
          <w:rFonts w:ascii="Arial" w:eastAsia="Times New Roman" w:hAnsi="Arial" w:cs="Arial"/>
          <w:b/>
          <w:sz w:val="24"/>
          <w:szCs w:val="24"/>
          <w:u w:val="single"/>
        </w:rPr>
        <w:t>gwarancji jakości</w:t>
      </w:r>
      <w:r w:rsidRPr="00A57D60">
        <w:rPr>
          <w:rFonts w:ascii="Arial" w:eastAsia="Times New Roman" w:hAnsi="Arial" w:cs="Arial"/>
          <w:sz w:val="24"/>
          <w:szCs w:val="24"/>
        </w:rPr>
        <w:t xml:space="preserve"> na asortyment dostarczony przez Wykonawcę na podstawie niniejszej umowy </w:t>
      </w:r>
      <w:r w:rsidRPr="00A57D60">
        <w:rPr>
          <w:rFonts w:ascii="Arial" w:eastAsia="Times New Roman" w:hAnsi="Arial" w:cs="Arial"/>
          <w:b/>
          <w:sz w:val="24"/>
          <w:szCs w:val="24"/>
        </w:rPr>
        <w:t xml:space="preserve">na okres </w:t>
      </w:r>
      <w:r w:rsidR="005B743F" w:rsidRPr="00A57D60">
        <w:rPr>
          <w:rFonts w:ascii="Arial" w:eastAsia="Times New Roman" w:hAnsi="Arial" w:cs="Arial"/>
          <w:b/>
          <w:sz w:val="24"/>
          <w:szCs w:val="24"/>
        </w:rPr>
        <w:t>……….</w:t>
      </w:r>
      <w:r w:rsidRPr="00A57D60">
        <w:rPr>
          <w:rFonts w:ascii="Arial" w:eastAsia="Times New Roman" w:hAnsi="Arial" w:cs="Arial"/>
          <w:b/>
          <w:sz w:val="24"/>
          <w:szCs w:val="24"/>
        </w:rPr>
        <w:t xml:space="preserve"> lat </w:t>
      </w:r>
      <w:r w:rsidRPr="00A57D60">
        <w:rPr>
          <w:rFonts w:ascii="Arial" w:eastAsia="Times New Roman" w:hAnsi="Arial" w:cs="Arial"/>
          <w:sz w:val="24"/>
          <w:szCs w:val="24"/>
        </w:rPr>
        <w:t>liczony od daty podpisania protokołu odbioru końcowego</w:t>
      </w:r>
      <w:r w:rsidR="006B671C" w:rsidRPr="00A57D60">
        <w:rPr>
          <w:rFonts w:ascii="Arial" w:eastAsia="Times New Roman" w:hAnsi="Arial" w:cs="Arial"/>
          <w:sz w:val="24"/>
          <w:szCs w:val="24"/>
        </w:rPr>
        <w:t xml:space="preserve">. Okres gwarancji na sprzęt komputerowy </w:t>
      </w:r>
      <w:r w:rsidR="00330B52" w:rsidRPr="00A57D60">
        <w:rPr>
          <w:rFonts w:ascii="Arial" w:eastAsia="Times New Roman" w:hAnsi="Arial" w:cs="Arial"/>
          <w:sz w:val="24"/>
          <w:szCs w:val="24"/>
        </w:rPr>
        <w:t>wynosi</w:t>
      </w:r>
      <w:r w:rsidR="006B671C" w:rsidRPr="00A57D60">
        <w:rPr>
          <w:rFonts w:ascii="Arial" w:eastAsia="Times New Roman" w:hAnsi="Arial" w:cs="Arial"/>
          <w:sz w:val="24"/>
          <w:szCs w:val="24"/>
        </w:rPr>
        <w:t xml:space="preserve"> 2 lata.</w:t>
      </w:r>
    </w:p>
    <w:p w14:paraId="3C5F74A7" w14:textId="77777777"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Gwarancja powinna obejmować:</w:t>
      </w:r>
    </w:p>
    <w:p w14:paraId="350AEFD4" w14:textId="77777777" w:rsidR="00947C07" w:rsidRPr="00A57D60" w:rsidRDefault="00947C07">
      <w:pPr>
        <w:numPr>
          <w:ilvl w:val="0"/>
          <w:numId w:val="18"/>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wszelkie prace związane z rozbiórką fragmentu dachu, montażem elementów i odtworzeniem dachu oraz elementów wykończenia (w tym wnętrza tunelu i innych pomieszczeń w ramach których prowadzone będą prace, m.in. rozprowadzenie elementów instalacji, okablowania strukturalnego, etc.),</w:t>
      </w:r>
    </w:p>
    <w:p w14:paraId="7F9F6497" w14:textId="77777777" w:rsidR="00947C07" w:rsidRPr="00A57D60" w:rsidRDefault="00947C07">
      <w:pPr>
        <w:numPr>
          <w:ilvl w:val="0"/>
          <w:numId w:val="18"/>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Poszczególne elementy zestawu wentylatorów, w tym: silniki, obudowy, łopatki, instalację strukturalną i okablowanie, konstrukcję, wibroizolację, złącza i z</w:t>
      </w:r>
      <w:r w:rsidR="00192DD8" w:rsidRPr="00A57D60">
        <w:rPr>
          <w:rFonts w:ascii="Arial" w:eastAsia="Times New Roman" w:hAnsi="Arial" w:cs="Arial"/>
          <w:sz w:val="24"/>
          <w:szCs w:val="24"/>
        </w:rPr>
        <w:t>a</w:t>
      </w:r>
      <w:r w:rsidRPr="00A57D60">
        <w:rPr>
          <w:rFonts w:ascii="Arial" w:eastAsia="Times New Roman" w:hAnsi="Arial" w:cs="Arial"/>
          <w:sz w:val="24"/>
          <w:szCs w:val="24"/>
        </w:rPr>
        <w:t>mocowania elementów, szafy falownikowe (przekształtniki prądu) wraz z wyposażeniem, sterowanie zestawami oraz układem pomiarowym uzyskiwanych parametrów pracy.</w:t>
      </w:r>
    </w:p>
    <w:p w14:paraId="20E2E720" w14:textId="77777777" w:rsidR="00947C07" w:rsidRPr="00A57D60" w:rsidRDefault="00947C07">
      <w:pPr>
        <w:numPr>
          <w:ilvl w:val="0"/>
          <w:numId w:val="18"/>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 xml:space="preserve">Wykonawca zobowiązuje się do zapewnienia wymaganych warunków pracy systemu, a w przypadku pogorszenia warunków pracy systemu (powstałym z przyczyn niezależnych od użytkownika) do podjęcia interwencji/działań zmierzających do przywrócenia sprawności pracy systemu w ramach gwarancji/rękojmi. </w:t>
      </w:r>
    </w:p>
    <w:p w14:paraId="3BC96A40" w14:textId="77777777"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 xml:space="preserve">Z tytułu udzielonej gwarancji, Wykonawca odpowiada za wady fizyczne i prawne ujawnione w dostarczonych wyrobie, w szczególności Wykonawca jest zobowiązany względem Zamawiającego z tytułu udzielonej gwarancji w przypadku, gdy dostarczony wyrób jest niezgodny z umową, ma wady zmniejszające jego </w:t>
      </w:r>
      <w:r w:rsidRPr="00A57D60">
        <w:rPr>
          <w:rFonts w:ascii="Arial" w:eastAsia="Times New Roman" w:hAnsi="Arial" w:cs="Arial"/>
          <w:sz w:val="24"/>
          <w:szCs w:val="24"/>
        </w:rPr>
        <w:lastRenderedPageBreak/>
        <w:t>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38FDF8DC" w14:textId="77777777" w:rsidR="00F15382" w:rsidRPr="00A57D60" w:rsidRDefault="00947C07" w:rsidP="000014F7">
      <w:pPr>
        <w:numPr>
          <w:ilvl w:val="0"/>
          <w:numId w:val="13"/>
        </w:numPr>
        <w:tabs>
          <w:tab w:val="left" w:pos="284"/>
        </w:tabs>
        <w:spacing w:after="0" w:line="240" w:lineRule="auto"/>
        <w:ind w:left="284" w:hanging="426"/>
        <w:jc w:val="both"/>
        <w:rPr>
          <w:rFonts w:ascii="Arial" w:eastAsia="Times New Roman" w:hAnsi="Arial" w:cs="Arial"/>
          <w:sz w:val="24"/>
          <w:szCs w:val="24"/>
          <w:shd w:val="clear" w:color="auto" w:fill="00FF00"/>
        </w:rPr>
      </w:pPr>
      <w:r w:rsidRPr="00A57D60">
        <w:rPr>
          <w:rFonts w:ascii="Arial" w:eastAsia="Times New Roman" w:hAnsi="Arial" w:cs="Arial"/>
          <w:sz w:val="24"/>
          <w:szCs w:val="24"/>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t>
      </w:r>
      <w:r w:rsidR="00F15382" w:rsidRPr="00A57D60">
        <w:rPr>
          <w:rFonts w:ascii="Arial" w:eastAsia="Times New Roman" w:hAnsi="Arial" w:cs="Arial"/>
          <w:sz w:val="24"/>
          <w:szCs w:val="24"/>
        </w:rPr>
        <w:t>wadach. Zgłoszenie wady może następować telefonicznie na nr tel. Wykonawcy:</w:t>
      </w:r>
      <w:r w:rsidRPr="00A57D60">
        <w:rPr>
          <w:rFonts w:ascii="Arial" w:eastAsia="Times New Roman" w:hAnsi="Arial" w:cs="Arial"/>
          <w:sz w:val="24"/>
          <w:szCs w:val="24"/>
        </w:rPr>
        <w:t xml:space="preserve"> …………., lub pocztą elektroniczną na adres e-mail Wykonawcy: ………………. </w:t>
      </w:r>
    </w:p>
    <w:p w14:paraId="0240E113" w14:textId="20D61A56" w:rsidR="00947C07" w:rsidRPr="00A57D60" w:rsidRDefault="00947C07" w:rsidP="000014F7">
      <w:pPr>
        <w:numPr>
          <w:ilvl w:val="0"/>
          <w:numId w:val="13"/>
        </w:numPr>
        <w:tabs>
          <w:tab w:val="left" w:pos="284"/>
        </w:tabs>
        <w:spacing w:after="0" w:line="240" w:lineRule="auto"/>
        <w:ind w:left="284" w:hanging="426"/>
        <w:jc w:val="both"/>
        <w:rPr>
          <w:rFonts w:ascii="Arial" w:eastAsia="Times New Roman" w:hAnsi="Arial" w:cs="Arial"/>
          <w:sz w:val="24"/>
          <w:szCs w:val="24"/>
          <w:shd w:val="clear" w:color="auto" w:fill="00FF00"/>
        </w:rPr>
      </w:pPr>
      <w:r w:rsidRPr="00A57D60">
        <w:rPr>
          <w:rFonts w:ascii="Arial" w:eastAsia="Times New Roman" w:hAnsi="Arial" w:cs="Arial"/>
          <w:sz w:val="24"/>
          <w:szCs w:val="24"/>
        </w:rPr>
        <w:t xml:space="preserve">Wykonawca zobowiązany jest do usunięcia wady poprzez naprawę wadliwego wyrobu lub jego wymianę na wyrób wolny od </w:t>
      </w:r>
      <w:r w:rsidR="00F15382" w:rsidRPr="00A57D60">
        <w:rPr>
          <w:rFonts w:ascii="Arial" w:eastAsia="Times New Roman" w:hAnsi="Arial" w:cs="Arial"/>
          <w:sz w:val="24"/>
          <w:szCs w:val="24"/>
        </w:rPr>
        <w:t xml:space="preserve">wad </w:t>
      </w:r>
      <w:r w:rsidR="00F15382" w:rsidRPr="00A57D60">
        <w:rPr>
          <w:rFonts w:ascii="Arial" w:eastAsia="Times New Roman" w:hAnsi="Arial" w:cs="Arial"/>
          <w:b/>
          <w:sz w:val="24"/>
          <w:szCs w:val="24"/>
        </w:rPr>
        <w:t>w terminie 10 dni roboczych</w:t>
      </w:r>
      <w:r w:rsidR="00F15382" w:rsidRPr="00A57D60">
        <w:rPr>
          <w:rFonts w:ascii="Arial" w:eastAsia="Times New Roman" w:hAnsi="Arial" w:cs="Arial"/>
          <w:sz w:val="24"/>
          <w:szCs w:val="24"/>
        </w:rPr>
        <w:t xml:space="preserve"> od</w:t>
      </w:r>
      <w:r w:rsidR="00F15382" w:rsidRPr="00A57D60">
        <w:rPr>
          <w:rFonts w:ascii="Arial" w:eastAsia="Times New Roman" w:hAnsi="Arial" w:cs="Arial"/>
          <w:b/>
          <w:sz w:val="24"/>
          <w:szCs w:val="24"/>
          <w:shd w:val="clear" w:color="auto" w:fill="FF0000"/>
        </w:rPr>
        <w:t xml:space="preserve"> </w:t>
      </w:r>
      <w:r w:rsidRPr="00A57D60">
        <w:rPr>
          <w:rFonts w:ascii="Arial" w:eastAsia="Times New Roman" w:hAnsi="Arial" w:cs="Arial"/>
          <w:sz w:val="24"/>
          <w:szCs w:val="24"/>
        </w:rPr>
        <w:t>daty otrzymania przez Wykonawcę zawiadomienia o stwierdzonej wadzie.  W przypadku wymiany wyrobu na nowy, wolny od wad, okres gwarancji biegnie na nowo.</w:t>
      </w:r>
    </w:p>
    <w:p w14:paraId="0E073E84" w14:textId="77777777"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46F612AA" w14:textId="0CEAE252"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 xml:space="preserve">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w:t>
      </w:r>
      <w:r w:rsidR="00003A7C" w:rsidRPr="00A57D60">
        <w:rPr>
          <w:rFonts w:ascii="Arial" w:eastAsia="Times New Roman" w:hAnsi="Arial" w:cs="Arial"/>
          <w:sz w:val="24"/>
          <w:szCs w:val="24"/>
        </w:rPr>
        <w:t xml:space="preserve">g </w:t>
      </w:r>
      <w:r w:rsidRPr="00A57D60">
        <w:rPr>
          <w:rFonts w:ascii="Arial" w:eastAsia="Times New Roman" w:hAnsi="Arial" w:cs="Arial"/>
          <w:sz w:val="24"/>
          <w:szCs w:val="24"/>
        </w:rPr>
        <w:t>niniejszej umowy.</w:t>
      </w:r>
    </w:p>
    <w:p w14:paraId="6936E3E3" w14:textId="77777777"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Zamawiający może korzystać z przysługujących mu uprawnień z tytułu gwarancji niezależnie od uprawnień wynikających z rękojmi.</w:t>
      </w:r>
    </w:p>
    <w:p w14:paraId="79D17D63" w14:textId="77777777"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Zamawiający zachowuje roszczenia z tytułu gwarancji, pomimo upływu okresu, na jaki została udzielona, jeżeli Wykonawca wadę podstępnie zataił.</w:t>
      </w:r>
    </w:p>
    <w:p w14:paraId="74C43DD1" w14:textId="77777777"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W przypadku nie przystąpienia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278468B3" w14:textId="77777777"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Okres gwarancji będzie ulegał automatycznemu przedłużeniu, o czas w którym Zamawiający nie będzie mógł korzystać z wyrobu dostarczonego przez Wykonawcę na podstawie niniejszej umowy, w którym wystąpiła wada.</w:t>
      </w:r>
    </w:p>
    <w:p w14:paraId="1DB1528D" w14:textId="77777777" w:rsidR="00947C07" w:rsidRPr="00A57D60" w:rsidRDefault="00947C07">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eastAsia="Times New Roman" w:hAnsi="Arial" w:cs="Arial"/>
          <w:sz w:val="24"/>
          <w:szCs w:val="24"/>
        </w:rPr>
        <w:t>Koszt dojazdu i transportu w okresie rękojmi/gwarancji, pokrywa Wykonawca.</w:t>
      </w:r>
    </w:p>
    <w:p w14:paraId="36B8B58D" w14:textId="77777777" w:rsidR="00947C07" w:rsidRPr="00A57D60" w:rsidRDefault="00947C07">
      <w:pPr>
        <w:numPr>
          <w:ilvl w:val="0"/>
          <w:numId w:val="13"/>
        </w:numPr>
        <w:tabs>
          <w:tab w:val="left" w:pos="284"/>
        </w:tabs>
        <w:spacing w:after="0" w:line="240" w:lineRule="auto"/>
        <w:ind w:left="284" w:hanging="426"/>
        <w:jc w:val="both"/>
        <w:rPr>
          <w:rFonts w:ascii="Arial" w:hAnsi="Arial" w:cs="Arial"/>
          <w:iCs/>
          <w:sz w:val="24"/>
          <w:szCs w:val="24"/>
        </w:rPr>
      </w:pPr>
      <w:r w:rsidRPr="00A57D60">
        <w:rPr>
          <w:rFonts w:ascii="Arial" w:eastAsia="Times New Roman" w:hAnsi="Arial" w:cs="Arial"/>
          <w:sz w:val="24"/>
          <w:szCs w:val="24"/>
        </w:rPr>
        <w:t xml:space="preserve">Na system sterowania parametrami pracy i wizualizacji pracy obydwu tuneli jako dedykowanych programów Wykonawca udziela gwarancji i wsparcia technicznego przez okres: …….. lat </w:t>
      </w:r>
      <w:r w:rsidR="00F15382" w:rsidRPr="00A57D60">
        <w:rPr>
          <w:rFonts w:ascii="Arial" w:eastAsia="Times New Roman" w:hAnsi="Arial" w:cs="Arial"/>
          <w:sz w:val="24"/>
          <w:szCs w:val="24"/>
        </w:rPr>
        <w:t>(zgodnie z ofertą Wykonawcy).</w:t>
      </w:r>
    </w:p>
    <w:p w14:paraId="6719C341" w14:textId="34449810" w:rsidR="00F15382" w:rsidRPr="00A57D60" w:rsidRDefault="00947C07" w:rsidP="00F15382">
      <w:pPr>
        <w:numPr>
          <w:ilvl w:val="0"/>
          <w:numId w:val="13"/>
        </w:numPr>
        <w:tabs>
          <w:tab w:val="left" w:pos="284"/>
        </w:tabs>
        <w:spacing w:after="0" w:line="240" w:lineRule="auto"/>
        <w:ind w:left="284" w:hanging="426"/>
        <w:jc w:val="both"/>
        <w:rPr>
          <w:rFonts w:ascii="Arial" w:eastAsia="Times New Roman" w:hAnsi="Arial" w:cs="Arial"/>
          <w:sz w:val="24"/>
          <w:szCs w:val="24"/>
        </w:rPr>
      </w:pPr>
      <w:r w:rsidRPr="00A57D60">
        <w:rPr>
          <w:rFonts w:ascii="Arial" w:hAnsi="Arial" w:cs="Arial"/>
          <w:iCs/>
          <w:sz w:val="24"/>
          <w:szCs w:val="24"/>
        </w:rPr>
        <w:t xml:space="preserve">Rozpoczęcie prac serwisowych na obiekcie nastąpi w czasie ……….. </w:t>
      </w:r>
      <w:r w:rsidR="00DA51D6" w:rsidRPr="00A57D60">
        <w:rPr>
          <w:rFonts w:ascii="Arial" w:hAnsi="Arial" w:cs="Arial"/>
          <w:iCs/>
          <w:sz w:val="24"/>
          <w:szCs w:val="24"/>
        </w:rPr>
        <w:t xml:space="preserve">dni </w:t>
      </w:r>
      <w:r w:rsidRPr="00A57D60">
        <w:rPr>
          <w:rFonts w:ascii="Arial" w:hAnsi="Arial" w:cs="Arial"/>
          <w:iCs/>
          <w:sz w:val="24"/>
          <w:szCs w:val="24"/>
        </w:rPr>
        <w:t>od zgłoszenia</w:t>
      </w:r>
      <w:r w:rsidR="00F15382" w:rsidRPr="00A57D60">
        <w:rPr>
          <w:rFonts w:ascii="Arial" w:hAnsi="Arial" w:cs="Arial"/>
          <w:iCs/>
          <w:sz w:val="24"/>
          <w:szCs w:val="24"/>
        </w:rPr>
        <w:t xml:space="preserve"> </w:t>
      </w:r>
      <w:r w:rsidR="00F15382" w:rsidRPr="00A57D60">
        <w:rPr>
          <w:rFonts w:ascii="Arial" w:eastAsia="Times New Roman" w:hAnsi="Arial" w:cs="Arial"/>
          <w:sz w:val="24"/>
          <w:szCs w:val="24"/>
        </w:rPr>
        <w:t>(zgodnie z ofertą Wykonawcy).</w:t>
      </w:r>
    </w:p>
    <w:p w14:paraId="62647711" w14:textId="77777777" w:rsidR="00947C07" w:rsidRPr="00A57D60" w:rsidRDefault="00947C07" w:rsidP="000014F7">
      <w:pPr>
        <w:spacing w:after="0" w:line="240" w:lineRule="auto"/>
        <w:rPr>
          <w:rFonts w:ascii="Arial" w:eastAsia="Times New Roman" w:hAnsi="Arial" w:cs="Arial"/>
          <w:b/>
          <w:bCs/>
          <w:sz w:val="24"/>
          <w:szCs w:val="24"/>
        </w:rPr>
      </w:pPr>
    </w:p>
    <w:p w14:paraId="4338BAF1" w14:textId="77777777" w:rsidR="00947C07" w:rsidRPr="00A57D60" w:rsidRDefault="00947C07">
      <w:pPr>
        <w:spacing w:after="0" w:line="240" w:lineRule="auto"/>
        <w:jc w:val="center"/>
        <w:rPr>
          <w:rFonts w:ascii="Arial" w:eastAsia="Times New Roman" w:hAnsi="Arial" w:cs="Arial"/>
          <w:b/>
          <w:bCs/>
          <w:sz w:val="24"/>
          <w:szCs w:val="24"/>
        </w:rPr>
      </w:pPr>
      <w:r w:rsidRPr="00A57D60">
        <w:rPr>
          <w:rFonts w:ascii="Arial" w:eastAsia="Times New Roman" w:hAnsi="Arial" w:cs="Arial"/>
          <w:b/>
          <w:bCs/>
          <w:sz w:val="24"/>
          <w:szCs w:val="24"/>
        </w:rPr>
        <w:t>§ 7</w:t>
      </w:r>
    </w:p>
    <w:p w14:paraId="7273339B" w14:textId="77777777" w:rsidR="00DD6F2B" w:rsidRPr="00A57D60" w:rsidRDefault="000014F7">
      <w:pPr>
        <w:spacing w:after="0" w:line="240" w:lineRule="auto"/>
        <w:jc w:val="center"/>
        <w:rPr>
          <w:rFonts w:ascii="Arial" w:eastAsia="Times New Roman" w:hAnsi="Arial" w:cs="Arial"/>
          <w:b/>
          <w:bCs/>
          <w:sz w:val="24"/>
          <w:szCs w:val="24"/>
        </w:rPr>
      </w:pPr>
      <w:r w:rsidRPr="00A57D60">
        <w:rPr>
          <w:rFonts w:ascii="Arial" w:eastAsia="Times New Roman" w:hAnsi="Arial" w:cs="Arial"/>
          <w:b/>
          <w:bCs/>
          <w:sz w:val="24"/>
          <w:szCs w:val="24"/>
        </w:rPr>
        <w:lastRenderedPageBreak/>
        <w:t>Kary umowne</w:t>
      </w:r>
      <w:r w:rsidR="00DD6F2B" w:rsidRPr="00A57D60">
        <w:rPr>
          <w:rFonts w:ascii="Arial" w:eastAsia="Times New Roman" w:hAnsi="Arial" w:cs="Arial"/>
          <w:b/>
          <w:bCs/>
          <w:sz w:val="24"/>
          <w:szCs w:val="24"/>
        </w:rPr>
        <w:t xml:space="preserve"> </w:t>
      </w:r>
    </w:p>
    <w:p w14:paraId="2D520B2F" w14:textId="77777777" w:rsidR="00947C07" w:rsidRPr="00A57D60" w:rsidRDefault="00947C07">
      <w:pPr>
        <w:spacing w:after="0" w:line="240" w:lineRule="auto"/>
        <w:jc w:val="center"/>
        <w:rPr>
          <w:rFonts w:ascii="Arial" w:eastAsia="Times New Roman" w:hAnsi="Arial" w:cs="Arial"/>
          <w:b/>
          <w:bCs/>
          <w:sz w:val="24"/>
          <w:szCs w:val="24"/>
        </w:rPr>
      </w:pPr>
    </w:p>
    <w:p w14:paraId="3F83E6E9" w14:textId="77777777" w:rsidR="00947C07" w:rsidRPr="00A57D60" w:rsidRDefault="00947C07">
      <w:pPr>
        <w:numPr>
          <w:ilvl w:val="0"/>
          <w:numId w:val="2"/>
        </w:numPr>
        <w:tabs>
          <w:tab w:val="left" w:pos="284"/>
        </w:tabs>
        <w:spacing w:after="0" w:line="240" w:lineRule="auto"/>
        <w:ind w:left="284" w:hanging="284"/>
        <w:jc w:val="both"/>
        <w:rPr>
          <w:rFonts w:ascii="Arial" w:eastAsia="MS Mincho" w:hAnsi="Arial" w:cs="Arial"/>
          <w:sz w:val="24"/>
          <w:szCs w:val="24"/>
        </w:rPr>
      </w:pPr>
      <w:r w:rsidRPr="00A57D60">
        <w:rPr>
          <w:rFonts w:ascii="Arial" w:eastAsia="MS Mincho" w:hAnsi="Arial" w:cs="Arial"/>
          <w:sz w:val="24"/>
          <w:szCs w:val="24"/>
        </w:rPr>
        <w:t>Zamawiający zastrzega sobie prawo do dochodzenia kar umownych wskazanych w niniejszym paragrafie.</w:t>
      </w:r>
    </w:p>
    <w:p w14:paraId="423E5482" w14:textId="77777777" w:rsidR="00947C07" w:rsidRPr="00A57D60" w:rsidRDefault="00947C07" w:rsidP="00F15382">
      <w:pPr>
        <w:tabs>
          <w:tab w:val="left" w:pos="284"/>
        </w:tabs>
        <w:spacing w:after="0" w:line="240" w:lineRule="auto"/>
        <w:ind w:left="284"/>
        <w:jc w:val="both"/>
        <w:rPr>
          <w:rFonts w:ascii="Arial" w:eastAsia="MS Mincho" w:hAnsi="Arial" w:cs="Arial"/>
          <w:strike/>
          <w:sz w:val="24"/>
          <w:szCs w:val="24"/>
          <w:shd w:val="clear" w:color="auto" w:fill="00FF00"/>
        </w:rPr>
      </w:pPr>
      <w:r w:rsidRPr="00A57D60">
        <w:rPr>
          <w:rFonts w:ascii="Arial" w:eastAsia="MS Mincho" w:hAnsi="Arial" w:cs="Arial"/>
          <w:sz w:val="24"/>
          <w:szCs w:val="24"/>
        </w:rPr>
        <w:t>Wykonawca zapłaci Zamawiającemu karę umowną:</w:t>
      </w:r>
    </w:p>
    <w:p w14:paraId="6C3CCD39" w14:textId="0F8AE131" w:rsidR="00F15382" w:rsidRPr="00A57D60" w:rsidRDefault="00F15382" w:rsidP="00F15382">
      <w:pPr>
        <w:numPr>
          <w:ilvl w:val="0"/>
          <w:numId w:val="3"/>
        </w:numPr>
        <w:tabs>
          <w:tab w:val="left" w:pos="567"/>
        </w:tabs>
        <w:spacing w:after="0" w:line="240" w:lineRule="auto"/>
        <w:ind w:left="567" w:hanging="283"/>
        <w:jc w:val="both"/>
        <w:rPr>
          <w:rFonts w:ascii="Arial" w:eastAsia="MS Mincho" w:hAnsi="Arial" w:cs="Arial"/>
          <w:sz w:val="24"/>
          <w:szCs w:val="24"/>
          <w:shd w:val="clear" w:color="auto" w:fill="00FF00"/>
        </w:rPr>
      </w:pPr>
      <w:r w:rsidRPr="00A57D60">
        <w:rPr>
          <w:rFonts w:ascii="Arial" w:eastAsia="MS Mincho" w:hAnsi="Arial" w:cs="Arial"/>
          <w:sz w:val="24"/>
          <w:szCs w:val="24"/>
        </w:rPr>
        <w:t xml:space="preserve">w wysokości 10 % wynagrodzenia </w:t>
      </w:r>
      <w:r w:rsidR="00003A7C" w:rsidRPr="00A57D60">
        <w:rPr>
          <w:rFonts w:ascii="Arial" w:eastAsia="MS Mincho" w:hAnsi="Arial" w:cs="Arial"/>
          <w:sz w:val="24"/>
          <w:szCs w:val="24"/>
        </w:rPr>
        <w:t xml:space="preserve">netto </w:t>
      </w:r>
      <w:r w:rsidRPr="00A57D60">
        <w:rPr>
          <w:rFonts w:ascii="Arial" w:eastAsia="MS Mincho" w:hAnsi="Arial" w:cs="Arial"/>
          <w:sz w:val="24"/>
          <w:szCs w:val="24"/>
        </w:rPr>
        <w:t xml:space="preserve">określonego w § 5 ust. 1 umowy Z zastrzeżeniem postanowień </w:t>
      </w:r>
      <w:proofErr w:type="spellStart"/>
      <w:r w:rsidRPr="00A57D60">
        <w:rPr>
          <w:rFonts w:ascii="Arial" w:eastAsia="MS Mincho" w:hAnsi="Arial" w:cs="Arial"/>
          <w:sz w:val="24"/>
          <w:szCs w:val="24"/>
        </w:rPr>
        <w:t>ppkt</w:t>
      </w:r>
      <w:proofErr w:type="spellEnd"/>
      <w:r w:rsidRPr="00A57D60">
        <w:rPr>
          <w:rFonts w:ascii="Arial" w:eastAsia="MS Mincho" w:hAnsi="Arial" w:cs="Arial"/>
          <w:sz w:val="24"/>
          <w:szCs w:val="24"/>
        </w:rPr>
        <w:t xml:space="preserve"> b) poniżej, w przypadku odstąpienia od umowy przez Zamawiającego z przyczyn leżących po stronie Wykonawcy;</w:t>
      </w:r>
    </w:p>
    <w:p w14:paraId="77162D7E" w14:textId="257AC535" w:rsidR="00947C07" w:rsidRPr="00A57D60" w:rsidRDefault="00947C07">
      <w:pPr>
        <w:numPr>
          <w:ilvl w:val="0"/>
          <w:numId w:val="3"/>
        </w:numPr>
        <w:tabs>
          <w:tab w:val="left" w:pos="567"/>
        </w:tabs>
        <w:spacing w:after="0" w:line="240" w:lineRule="auto"/>
        <w:ind w:left="567" w:hanging="283"/>
        <w:jc w:val="both"/>
        <w:rPr>
          <w:rFonts w:ascii="Arial" w:eastAsia="MS Mincho" w:hAnsi="Arial" w:cs="Arial"/>
          <w:sz w:val="24"/>
          <w:szCs w:val="24"/>
        </w:rPr>
      </w:pPr>
      <w:r w:rsidRPr="00A57D60">
        <w:rPr>
          <w:rFonts w:ascii="Arial" w:eastAsia="MS Mincho" w:hAnsi="Arial" w:cs="Arial"/>
          <w:sz w:val="24"/>
          <w:szCs w:val="24"/>
        </w:rPr>
        <w:t xml:space="preserve">za zwłokę w dostawie przedmiotu umowy – Wykonawca zapłaci Zamawiającemu karę umowną w wysokości  0,3% wynagrodzenia </w:t>
      </w:r>
      <w:r w:rsidR="00003A7C" w:rsidRPr="00A57D60">
        <w:rPr>
          <w:rFonts w:ascii="Arial" w:eastAsia="MS Mincho" w:hAnsi="Arial" w:cs="Arial"/>
          <w:sz w:val="24"/>
          <w:szCs w:val="24"/>
        </w:rPr>
        <w:t xml:space="preserve">netto </w:t>
      </w:r>
      <w:r w:rsidRPr="00A57D60">
        <w:rPr>
          <w:rFonts w:ascii="Arial" w:eastAsia="MS Mincho" w:hAnsi="Arial" w:cs="Arial"/>
          <w:sz w:val="24"/>
          <w:szCs w:val="24"/>
        </w:rPr>
        <w:t xml:space="preserve">określonego w </w:t>
      </w:r>
      <w:r w:rsidRPr="00A57D60">
        <w:rPr>
          <w:rFonts w:ascii="Arial" w:eastAsia="Times New Roman" w:hAnsi="Arial" w:cs="Arial"/>
          <w:bCs/>
          <w:sz w:val="24"/>
          <w:szCs w:val="24"/>
        </w:rPr>
        <w:t xml:space="preserve">§ 5 ust. 1 umowy, </w:t>
      </w:r>
      <w:r w:rsidRPr="00A57D60">
        <w:rPr>
          <w:rFonts w:ascii="Arial" w:eastAsia="MS Mincho" w:hAnsi="Arial" w:cs="Arial"/>
          <w:sz w:val="24"/>
          <w:szCs w:val="24"/>
        </w:rPr>
        <w:t>za każdy dzień zwłoki, licząc od dnia następnego po upływie terminu dostawy przedmiotu umowy ( terminu wykonania umowy)  określonego w : § 4 ust. 1 pkt 1) niniejszej umowy</w:t>
      </w:r>
    </w:p>
    <w:p w14:paraId="28DC40F9" w14:textId="1364F898" w:rsidR="00947C07" w:rsidRPr="00A57D60" w:rsidRDefault="00947C07">
      <w:pPr>
        <w:numPr>
          <w:ilvl w:val="0"/>
          <w:numId w:val="3"/>
        </w:numPr>
        <w:tabs>
          <w:tab w:val="left" w:pos="567"/>
          <w:tab w:val="left" w:pos="2214"/>
        </w:tabs>
        <w:spacing w:after="0" w:line="240" w:lineRule="auto"/>
        <w:ind w:left="567" w:hanging="283"/>
        <w:jc w:val="both"/>
        <w:rPr>
          <w:rFonts w:ascii="Arial" w:eastAsia="MS Mincho" w:hAnsi="Arial" w:cs="Arial"/>
          <w:sz w:val="24"/>
          <w:szCs w:val="24"/>
        </w:rPr>
      </w:pPr>
      <w:r w:rsidRPr="00A57D60">
        <w:rPr>
          <w:rFonts w:ascii="Arial" w:eastAsia="MS Mincho" w:hAnsi="Arial" w:cs="Arial"/>
          <w:sz w:val="24"/>
          <w:szCs w:val="24"/>
        </w:rPr>
        <w:t xml:space="preserve">za zwłokę w usunięciu wad w okresie gwarancji -  Wykonawca zobowiązany jest do zapłaty kary umownej w wysokości 500,00 zł za każdy dzień zwłoki licząc od dnia następnego po upływie terminu o którym mowa w § 6 ust. </w:t>
      </w:r>
      <w:r w:rsidR="00003A7C" w:rsidRPr="00A57D60">
        <w:rPr>
          <w:rFonts w:ascii="Arial" w:eastAsia="MS Mincho" w:hAnsi="Arial" w:cs="Arial"/>
          <w:sz w:val="24"/>
          <w:szCs w:val="24"/>
        </w:rPr>
        <w:t xml:space="preserve">13 </w:t>
      </w:r>
      <w:r w:rsidRPr="00A57D60">
        <w:rPr>
          <w:rFonts w:ascii="Arial" w:eastAsia="MS Mincho" w:hAnsi="Arial" w:cs="Arial"/>
          <w:sz w:val="24"/>
          <w:szCs w:val="24"/>
        </w:rPr>
        <w:t>niniejszej umowy</w:t>
      </w:r>
    </w:p>
    <w:p w14:paraId="24B55039" w14:textId="0777547F" w:rsidR="00947C07" w:rsidRPr="00A57D60" w:rsidRDefault="00947C07">
      <w:pPr>
        <w:numPr>
          <w:ilvl w:val="0"/>
          <w:numId w:val="3"/>
        </w:numPr>
        <w:tabs>
          <w:tab w:val="left" w:pos="567"/>
          <w:tab w:val="left" w:pos="2214"/>
        </w:tabs>
        <w:spacing w:after="0" w:line="240" w:lineRule="auto"/>
        <w:ind w:left="567" w:hanging="283"/>
        <w:jc w:val="both"/>
        <w:rPr>
          <w:rFonts w:ascii="Arial" w:eastAsia="MS Mincho" w:hAnsi="Arial" w:cs="Arial"/>
          <w:sz w:val="24"/>
          <w:szCs w:val="24"/>
        </w:rPr>
      </w:pPr>
      <w:r w:rsidRPr="00A57D60">
        <w:rPr>
          <w:rFonts w:ascii="Arial" w:eastAsia="MS Mincho" w:hAnsi="Arial" w:cs="Arial"/>
          <w:sz w:val="24"/>
          <w:szCs w:val="24"/>
        </w:rPr>
        <w:t xml:space="preserve">za zwłokę w dostarczeniu nowego  wyrobu  wolnego od wad  w okresie gwarancji – Wykonawca zobowiązany jest do zapłaty kary umownej w wysokości 500,00 zł za każdy dzień zwłoki licząc od dnia następnego po upływie terminu o którym mowa w § 6 ust. </w:t>
      </w:r>
      <w:r w:rsidR="00003A7C" w:rsidRPr="00A57D60">
        <w:rPr>
          <w:rFonts w:ascii="Arial" w:eastAsia="MS Mincho" w:hAnsi="Arial" w:cs="Arial"/>
          <w:sz w:val="24"/>
          <w:szCs w:val="24"/>
        </w:rPr>
        <w:t xml:space="preserve">13 </w:t>
      </w:r>
      <w:r w:rsidRPr="00A57D60">
        <w:rPr>
          <w:rFonts w:ascii="Arial" w:eastAsia="MS Mincho" w:hAnsi="Arial" w:cs="Arial"/>
          <w:sz w:val="24"/>
          <w:szCs w:val="24"/>
        </w:rPr>
        <w:t>niniejszej umowy</w:t>
      </w:r>
    </w:p>
    <w:p w14:paraId="5AD36449" w14:textId="77777777" w:rsidR="00947C07" w:rsidRPr="00A57D60" w:rsidRDefault="00947C07">
      <w:pPr>
        <w:numPr>
          <w:ilvl w:val="0"/>
          <w:numId w:val="3"/>
        </w:numPr>
        <w:tabs>
          <w:tab w:val="left" w:pos="568"/>
          <w:tab w:val="left" w:pos="2214"/>
        </w:tabs>
        <w:spacing w:after="0" w:line="240" w:lineRule="auto"/>
        <w:ind w:left="568" w:hanging="284"/>
        <w:jc w:val="both"/>
        <w:rPr>
          <w:rFonts w:ascii="Arial" w:eastAsia="MS Mincho" w:hAnsi="Arial" w:cs="Arial"/>
          <w:sz w:val="24"/>
          <w:szCs w:val="24"/>
        </w:rPr>
      </w:pPr>
      <w:r w:rsidRPr="00A57D60">
        <w:rPr>
          <w:rFonts w:ascii="Arial" w:eastAsia="MS Mincho" w:hAnsi="Arial" w:cs="Arial"/>
          <w:sz w:val="24"/>
          <w:szCs w:val="24"/>
        </w:rPr>
        <w:t>za zwłokę w usunięciu wad w okresie rękojmi - Wykonawca zobowiązany jest do zapłaty kary umownej w wysokości 500,00 zł za każdy dzień zwłoki, licząc od dnia następnego po upływie terminu określonego w § 6 ust. 5 niniejszej umowy,</w:t>
      </w:r>
    </w:p>
    <w:p w14:paraId="7ABB2C97" w14:textId="07F142EA" w:rsidR="00947C07" w:rsidRPr="00A57D60" w:rsidRDefault="00947C07">
      <w:pPr>
        <w:numPr>
          <w:ilvl w:val="0"/>
          <w:numId w:val="3"/>
        </w:numPr>
        <w:tabs>
          <w:tab w:val="left" w:pos="568"/>
          <w:tab w:val="left" w:pos="2214"/>
        </w:tabs>
        <w:spacing w:after="0" w:line="240" w:lineRule="auto"/>
        <w:ind w:left="568" w:hanging="284"/>
        <w:jc w:val="both"/>
        <w:rPr>
          <w:rFonts w:ascii="Arial" w:eastAsia="Times New Roman" w:hAnsi="Arial" w:cs="Arial"/>
          <w:sz w:val="24"/>
          <w:szCs w:val="24"/>
        </w:rPr>
      </w:pPr>
      <w:r w:rsidRPr="00A57D60">
        <w:rPr>
          <w:rFonts w:ascii="Arial" w:eastAsia="MS Mincho" w:hAnsi="Arial" w:cs="Arial"/>
          <w:sz w:val="24"/>
          <w:szCs w:val="24"/>
        </w:rPr>
        <w:t>za zwłokę w dostarczeniu nowego  wyrobu   wolnego od wad  w okresie rękojmi – Wykonawca zobowiązany jest do zapłaty kary umownej w wysokości 500,00 zł za każdy dzień zwłoki licząc od dnia następnego po upływie terminu o którym mowa w § 6 ust. 5 niniejszej umowy,</w:t>
      </w:r>
    </w:p>
    <w:p w14:paraId="79AAA885" w14:textId="4DA0B604" w:rsidR="00947C07" w:rsidRPr="00A57D60" w:rsidRDefault="00947C07">
      <w:pPr>
        <w:widowControl w:val="0"/>
        <w:numPr>
          <w:ilvl w:val="0"/>
          <w:numId w:val="3"/>
        </w:numPr>
        <w:autoSpaceDE w:val="0"/>
        <w:spacing w:after="0" w:line="240" w:lineRule="auto"/>
        <w:jc w:val="both"/>
        <w:rPr>
          <w:rFonts w:ascii="Arial" w:hAnsi="Arial" w:cs="Arial"/>
          <w:sz w:val="24"/>
          <w:szCs w:val="24"/>
        </w:rPr>
      </w:pPr>
      <w:r w:rsidRPr="00A57D60">
        <w:rPr>
          <w:rFonts w:ascii="Arial" w:eastAsia="Times New Roman" w:hAnsi="Arial" w:cs="Arial"/>
          <w:sz w:val="24"/>
          <w:szCs w:val="24"/>
        </w:rPr>
        <w:t xml:space="preserve">w przypadku zaistnienia okoliczności, o których mowa w § 6 ust. 14 – w wysokości 10% maksymalnej wartości </w:t>
      </w:r>
      <w:r w:rsidR="00003A7C" w:rsidRPr="00A57D60">
        <w:rPr>
          <w:rFonts w:ascii="Arial" w:eastAsia="Times New Roman" w:hAnsi="Arial" w:cs="Arial"/>
          <w:sz w:val="24"/>
          <w:szCs w:val="24"/>
        </w:rPr>
        <w:t xml:space="preserve">netto </w:t>
      </w:r>
      <w:r w:rsidRPr="00A57D60">
        <w:rPr>
          <w:rFonts w:ascii="Arial" w:eastAsia="Times New Roman" w:hAnsi="Arial" w:cs="Arial"/>
          <w:sz w:val="24"/>
          <w:szCs w:val="24"/>
        </w:rPr>
        <w:t>wyrobu, którego wymiana na nowy wolny od wad lub naprawa nie jest możliwa.</w:t>
      </w:r>
    </w:p>
    <w:p w14:paraId="230FE656" w14:textId="29739B56" w:rsidR="00947C07" w:rsidRPr="00A57D60" w:rsidRDefault="00947C07">
      <w:pPr>
        <w:pStyle w:val="Akapitzlist"/>
        <w:numPr>
          <w:ilvl w:val="0"/>
          <w:numId w:val="3"/>
        </w:numPr>
        <w:tabs>
          <w:tab w:val="left" w:pos="851"/>
        </w:tabs>
        <w:spacing w:after="0"/>
        <w:jc w:val="both"/>
        <w:rPr>
          <w:rFonts w:ascii="Arial" w:eastAsia="MS Mincho" w:hAnsi="Arial" w:cs="Arial"/>
          <w:sz w:val="24"/>
          <w:szCs w:val="24"/>
        </w:rPr>
      </w:pPr>
      <w:r w:rsidRPr="00A57D60">
        <w:rPr>
          <w:rFonts w:ascii="Arial" w:hAnsi="Arial" w:cs="Arial"/>
          <w:sz w:val="24"/>
          <w:szCs w:val="24"/>
        </w:rPr>
        <w:t xml:space="preserve">za naruszenie zobowiązania, o którym mowa w § 2 ust 8 niniejszej umowy – w wysokości 5%  wynagrodzenia </w:t>
      </w:r>
      <w:r w:rsidR="00003A7C" w:rsidRPr="00A57D60">
        <w:rPr>
          <w:rFonts w:ascii="Arial" w:hAnsi="Arial" w:cs="Arial"/>
          <w:sz w:val="24"/>
          <w:szCs w:val="24"/>
        </w:rPr>
        <w:t xml:space="preserve">netto </w:t>
      </w:r>
      <w:r w:rsidRPr="00A57D60">
        <w:rPr>
          <w:rFonts w:ascii="Arial" w:hAnsi="Arial" w:cs="Arial"/>
          <w:sz w:val="24"/>
          <w:szCs w:val="24"/>
        </w:rPr>
        <w:t>określonego w § 5 ust 1 niniejszej umowy.</w:t>
      </w:r>
    </w:p>
    <w:p w14:paraId="34043A00" w14:textId="77777777" w:rsidR="00947C07" w:rsidRPr="00A57D60" w:rsidRDefault="00947C07">
      <w:pPr>
        <w:numPr>
          <w:ilvl w:val="0"/>
          <w:numId w:val="2"/>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MS Mincho" w:hAnsi="Arial" w:cs="Arial"/>
          <w:sz w:val="24"/>
          <w:szCs w:val="24"/>
        </w:rPr>
        <w:t>Jeżeli kara umowna nie pokrywa poniesionej szkody, Zamawiający  może dochodzić odszkodowania uzupełniającego, przenoszącego wysokość kar umownych do wysokości  poniesionej szkody.</w:t>
      </w:r>
    </w:p>
    <w:p w14:paraId="2131D3CA" w14:textId="77777777" w:rsidR="00947C07" w:rsidRPr="00A57D60" w:rsidRDefault="00947C07">
      <w:pPr>
        <w:numPr>
          <w:ilvl w:val="0"/>
          <w:numId w:val="2"/>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0F96B24B" w14:textId="4AA66D1C" w:rsidR="00947C07" w:rsidRPr="00A57D60" w:rsidRDefault="00947C07">
      <w:pPr>
        <w:numPr>
          <w:ilvl w:val="0"/>
          <w:numId w:val="2"/>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 xml:space="preserve">W przypadku nieskorzystania przez Zamawiającego z możliwości dokonania potrącenia, o którym mowa w ust. </w:t>
      </w:r>
      <w:r w:rsidR="00343713" w:rsidRPr="00A57D60">
        <w:rPr>
          <w:rFonts w:ascii="Arial" w:eastAsia="Times New Roman" w:hAnsi="Arial" w:cs="Arial"/>
          <w:sz w:val="24"/>
          <w:szCs w:val="24"/>
        </w:rPr>
        <w:t xml:space="preserve">3 </w:t>
      </w:r>
      <w:r w:rsidRPr="00A57D60">
        <w:rPr>
          <w:rFonts w:ascii="Arial" w:eastAsia="Times New Roman" w:hAnsi="Arial" w:cs="Arial"/>
          <w:sz w:val="24"/>
          <w:szCs w:val="24"/>
        </w:rPr>
        <w:t xml:space="preserve">– Wykonawca zobowiązany jest do zapłaty kar </w:t>
      </w:r>
      <w:r w:rsidRPr="00A57D60">
        <w:rPr>
          <w:rFonts w:ascii="Arial" w:eastAsia="Times New Roman" w:hAnsi="Arial" w:cs="Arial"/>
          <w:sz w:val="24"/>
          <w:szCs w:val="24"/>
        </w:rPr>
        <w:lastRenderedPageBreak/>
        <w:t>umownych naliczonych przez Zamawiającego w terminie 7 dni od daty otrzymania wezwania do zapłaty kary umownej.</w:t>
      </w:r>
    </w:p>
    <w:p w14:paraId="2342ACC8" w14:textId="77777777" w:rsidR="00947C07" w:rsidRPr="00A57D60" w:rsidRDefault="00947C07">
      <w:pPr>
        <w:numPr>
          <w:ilvl w:val="0"/>
          <w:numId w:val="2"/>
        </w:numPr>
        <w:tabs>
          <w:tab w:val="left" w:pos="284"/>
        </w:tabs>
        <w:spacing w:after="0" w:line="240" w:lineRule="auto"/>
        <w:ind w:left="284" w:hanging="284"/>
        <w:jc w:val="both"/>
        <w:rPr>
          <w:rFonts w:ascii="Arial" w:eastAsia="Times New Roman" w:hAnsi="Arial" w:cs="Arial"/>
          <w:kern w:val="1"/>
          <w:sz w:val="24"/>
          <w:szCs w:val="24"/>
        </w:rPr>
      </w:pPr>
      <w:r w:rsidRPr="00A57D60">
        <w:rPr>
          <w:rFonts w:ascii="Arial" w:eastAsia="Times New Roman" w:hAnsi="Arial" w:cs="Arial"/>
          <w:sz w:val="24"/>
          <w:szCs w:val="24"/>
        </w:rPr>
        <w:t>Zapłata kary przez Wykonawcę lub potrącenie przez Zamawiającego kary z płatności należnej Wykonawcy nie zwalnia Wykonawcy z jakichkolwiek innych obowiązków i zobowiązań wynikających z umowy.</w:t>
      </w:r>
    </w:p>
    <w:p w14:paraId="4FEB3DB6" w14:textId="77777777" w:rsidR="00947C07" w:rsidRPr="00A57D60" w:rsidRDefault="00947C07">
      <w:pPr>
        <w:numPr>
          <w:ilvl w:val="0"/>
          <w:numId w:val="2"/>
        </w:numPr>
        <w:tabs>
          <w:tab w:val="left" w:pos="284"/>
        </w:tabs>
        <w:spacing w:after="0" w:line="240" w:lineRule="auto"/>
        <w:ind w:left="284" w:hanging="284"/>
        <w:jc w:val="both"/>
        <w:rPr>
          <w:rFonts w:ascii="Arial" w:eastAsia="Times New Roman" w:hAnsi="Arial" w:cs="Arial"/>
          <w:bCs/>
          <w:sz w:val="24"/>
          <w:szCs w:val="24"/>
        </w:rPr>
      </w:pPr>
      <w:r w:rsidRPr="00A57D60">
        <w:rPr>
          <w:rFonts w:ascii="Arial" w:eastAsia="Times New Roman" w:hAnsi="Arial" w:cs="Arial"/>
          <w:kern w:val="1"/>
          <w:sz w:val="24"/>
          <w:szCs w:val="24"/>
        </w:rPr>
        <w:t xml:space="preserve">Maksymalna wysokość kar umownych przewidzianych w niniejszej umowie nie może przekroczyć 50 % </w:t>
      </w:r>
      <w:r w:rsidRPr="00A57D60">
        <w:rPr>
          <w:rFonts w:ascii="Arial" w:eastAsia="Times New Roman" w:hAnsi="Arial" w:cs="Arial"/>
          <w:sz w:val="24"/>
          <w:szCs w:val="24"/>
        </w:rPr>
        <w:t xml:space="preserve">wynagrodzenia określonego w § 5 ust. 1 niniejszej umowy. </w:t>
      </w:r>
    </w:p>
    <w:p w14:paraId="0EAB4CC8" w14:textId="77777777" w:rsidR="00947C07" w:rsidRPr="00A57D60" w:rsidRDefault="00947C07">
      <w:pPr>
        <w:spacing w:after="0" w:line="240" w:lineRule="auto"/>
        <w:jc w:val="center"/>
        <w:rPr>
          <w:rFonts w:ascii="Arial" w:eastAsia="Times New Roman" w:hAnsi="Arial" w:cs="Arial"/>
          <w:bCs/>
          <w:sz w:val="24"/>
          <w:szCs w:val="24"/>
        </w:rPr>
      </w:pPr>
    </w:p>
    <w:p w14:paraId="5CAD4A14" w14:textId="77777777" w:rsidR="00947C07" w:rsidRPr="00A57D60" w:rsidRDefault="00947C07">
      <w:pPr>
        <w:spacing w:after="0" w:line="240" w:lineRule="auto"/>
        <w:jc w:val="center"/>
        <w:rPr>
          <w:rFonts w:ascii="Arial" w:eastAsia="Times New Roman" w:hAnsi="Arial" w:cs="Arial"/>
          <w:b/>
          <w:bCs/>
          <w:sz w:val="24"/>
          <w:szCs w:val="24"/>
        </w:rPr>
      </w:pPr>
      <w:r w:rsidRPr="00A57D60">
        <w:rPr>
          <w:rFonts w:ascii="Arial" w:eastAsia="Times New Roman" w:hAnsi="Arial" w:cs="Arial"/>
          <w:b/>
          <w:bCs/>
          <w:sz w:val="24"/>
          <w:szCs w:val="24"/>
        </w:rPr>
        <w:t>§ 8</w:t>
      </w:r>
    </w:p>
    <w:p w14:paraId="7EFFCEA8" w14:textId="77777777" w:rsidR="00947C07" w:rsidRPr="00A57D60" w:rsidRDefault="00947C07">
      <w:pPr>
        <w:spacing w:after="0" w:line="240" w:lineRule="auto"/>
        <w:jc w:val="center"/>
        <w:rPr>
          <w:rFonts w:ascii="Arial" w:eastAsia="Times New Roman" w:hAnsi="Arial" w:cs="Arial"/>
          <w:b/>
          <w:bCs/>
          <w:sz w:val="24"/>
          <w:szCs w:val="24"/>
        </w:rPr>
      </w:pPr>
      <w:r w:rsidRPr="00A57D60">
        <w:rPr>
          <w:rFonts w:ascii="Arial" w:eastAsia="Times New Roman" w:hAnsi="Arial" w:cs="Arial"/>
          <w:b/>
          <w:bCs/>
          <w:sz w:val="24"/>
          <w:szCs w:val="24"/>
        </w:rPr>
        <w:t>Rozwiązanie umowy. Odstąpienie od umowy.</w:t>
      </w:r>
    </w:p>
    <w:p w14:paraId="36A80ABA" w14:textId="77777777" w:rsidR="00947C07" w:rsidRPr="00A57D60" w:rsidRDefault="00947C07">
      <w:pPr>
        <w:spacing w:after="0" w:line="240" w:lineRule="auto"/>
        <w:jc w:val="center"/>
        <w:rPr>
          <w:rFonts w:ascii="Arial" w:eastAsia="Times New Roman" w:hAnsi="Arial" w:cs="Arial"/>
          <w:b/>
          <w:bCs/>
          <w:sz w:val="24"/>
          <w:szCs w:val="24"/>
        </w:rPr>
      </w:pPr>
    </w:p>
    <w:p w14:paraId="67B0599C" w14:textId="77777777" w:rsidR="00947C07" w:rsidRPr="00A57D60" w:rsidRDefault="00947C07">
      <w:pPr>
        <w:numPr>
          <w:ilvl w:val="3"/>
          <w:numId w:val="14"/>
        </w:numPr>
        <w:autoSpaceDE w:val="0"/>
        <w:spacing w:after="0" w:line="240" w:lineRule="auto"/>
        <w:ind w:left="284" w:hanging="284"/>
        <w:jc w:val="both"/>
        <w:rPr>
          <w:rFonts w:ascii="Arial" w:eastAsia="Times New Roman" w:hAnsi="Arial" w:cs="Arial"/>
          <w:iCs/>
          <w:sz w:val="24"/>
          <w:szCs w:val="24"/>
        </w:rPr>
      </w:pPr>
      <w:r w:rsidRPr="00A57D60">
        <w:rPr>
          <w:rFonts w:ascii="Arial" w:hAnsi="Arial" w:cs="Arial"/>
          <w:sz w:val="24"/>
          <w:szCs w:val="24"/>
        </w:rPr>
        <w:t>Niezależnie od uprawnień Zamawiającego do odstąpienia od umowy określonych w obowiązujących przepisach prawa, Zamawiający ma prawo do odstąpienia od niniejszej umowy w przypadkach określonych w niniejszym paragrafie.</w:t>
      </w:r>
    </w:p>
    <w:p w14:paraId="736A9FEB" w14:textId="77777777" w:rsidR="00947C07" w:rsidRPr="00A57D60" w:rsidRDefault="00947C07">
      <w:pPr>
        <w:numPr>
          <w:ilvl w:val="3"/>
          <w:numId w:val="14"/>
        </w:numPr>
        <w:autoSpaceDE w:val="0"/>
        <w:spacing w:after="0" w:line="240" w:lineRule="auto"/>
        <w:ind w:left="284" w:hanging="284"/>
        <w:jc w:val="both"/>
        <w:rPr>
          <w:rFonts w:ascii="Arial" w:hAnsi="Arial" w:cs="Arial"/>
          <w:sz w:val="24"/>
          <w:szCs w:val="24"/>
        </w:rPr>
      </w:pPr>
      <w:r w:rsidRPr="00A57D60">
        <w:rPr>
          <w:rFonts w:ascii="Arial" w:eastAsia="Times New Roman" w:hAnsi="Arial" w:cs="Arial"/>
          <w:iCs/>
          <w:sz w:val="24"/>
          <w:szCs w:val="24"/>
        </w:rPr>
        <w:t xml:space="preserve">Zamawiający </w:t>
      </w:r>
      <w:r w:rsidRPr="00A57D60">
        <w:rPr>
          <w:rFonts w:ascii="Arial" w:eastAsia="Times New Roman" w:hAnsi="Arial" w:cs="Arial"/>
          <w:sz w:val="24"/>
          <w:szCs w:val="24"/>
        </w:rPr>
        <w:t xml:space="preserve">ma prawo odstąpić od niniejszej umowy w całości lub w części, bez wyznaczania terminu dodatkowego, w terminie 60 dni od dnia powzięcia wiadomości o zaistnieniu którejkolwiek z poniższych okoliczności uzasadniających odstąpienie: </w:t>
      </w:r>
    </w:p>
    <w:p w14:paraId="5C85E9F0" w14:textId="77777777" w:rsidR="00947C07" w:rsidRPr="00A57D60" w:rsidRDefault="00947C07">
      <w:pPr>
        <w:numPr>
          <w:ilvl w:val="1"/>
          <w:numId w:val="9"/>
        </w:numPr>
        <w:autoSpaceDE w:val="0"/>
        <w:spacing w:after="0" w:line="240" w:lineRule="auto"/>
        <w:ind w:left="426" w:hanging="426"/>
        <w:jc w:val="both"/>
        <w:rPr>
          <w:rFonts w:ascii="Arial" w:hAnsi="Arial" w:cs="Arial"/>
          <w:sz w:val="24"/>
          <w:szCs w:val="24"/>
        </w:rPr>
      </w:pPr>
      <w:r w:rsidRPr="00A57D60">
        <w:rPr>
          <w:rFonts w:ascii="Arial" w:hAnsi="Arial" w:cs="Arial"/>
          <w:sz w:val="24"/>
          <w:szCs w:val="24"/>
        </w:rPr>
        <w:t>Wykonawca pozostaje w zwłoce z rozpoczęciem realizacji umowy bądź jej części tak dalece, że nie jest możliwe wykonanie umowy w terminie określonym w umowie</w:t>
      </w:r>
      <w:r w:rsidRPr="00A57D60">
        <w:rPr>
          <w:rFonts w:ascii="Arial" w:eastAsia="Times New Roman" w:hAnsi="Arial" w:cs="Arial"/>
          <w:sz w:val="24"/>
          <w:szCs w:val="24"/>
        </w:rPr>
        <w:t>;</w:t>
      </w:r>
    </w:p>
    <w:p w14:paraId="186C87DD" w14:textId="77777777" w:rsidR="00947C07" w:rsidRPr="00A57D60" w:rsidRDefault="00947C07">
      <w:pPr>
        <w:numPr>
          <w:ilvl w:val="1"/>
          <w:numId w:val="9"/>
        </w:numPr>
        <w:autoSpaceDE w:val="0"/>
        <w:spacing w:after="0" w:line="240" w:lineRule="auto"/>
        <w:ind w:left="426" w:hanging="426"/>
        <w:jc w:val="both"/>
        <w:rPr>
          <w:rFonts w:ascii="Arial" w:eastAsia="Times New Roman" w:hAnsi="Arial" w:cs="Arial"/>
          <w:sz w:val="24"/>
          <w:szCs w:val="24"/>
        </w:rPr>
      </w:pPr>
      <w:r w:rsidRPr="00A57D60">
        <w:rPr>
          <w:rFonts w:ascii="Arial" w:hAnsi="Arial" w:cs="Arial"/>
          <w:sz w:val="24"/>
          <w:szCs w:val="24"/>
        </w:rPr>
        <w:t>asortyment dostarczony przez Wykonawcę na podstawie niniejszej umowy nie spełnia wymogów, o których mowa w niniejszej umowie, a Wykonawca odmówił jego wymiany na wolny od wad w terminie określonym w umowie;</w:t>
      </w:r>
    </w:p>
    <w:p w14:paraId="16A4DD70" w14:textId="6DB4A53C" w:rsidR="00947C07" w:rsidRPr="00A57D60" w:rsidRDefault="00947C07">
      <w:pPr>
        <w:numPr>
          <w:ilvl w:val="1"/>
          <w:numId w:val="9"/>
        </w:numPr>
        <w:autoSpaceDE w:val="0"/>
        <w:spacing w:after="0" w:line="240" w:lineRule="auto"/>
        <w:ind w:left="426" w:hanging="426"/>
        <w:jc w:val="both"/>
        <w:rPr>
          <w:rFonts w:ascii="Arial" w:eastAsia="Times New Roman" w:hAnsi="Arial" w:cs="Arial"/>
          <w:bCs/>
          <w:sz w:val="24"/>
          <w:szCs w:val="24"/>
        </w:rPr>
      </w:pPr>
      <w:r w:rsidRPr="00A57D60">
        <w:rPr>
          <w:rFonts w:ascii="Arial" w:eastAsia="Times New Roman" w:hAnsi="Arial" w:cs="Arial"/>
          <w:sz w:val="24"/>
          <w:szCs w:val="24"/>
        </w:rPr>
        <w:t xml:space="preserve">jeżeli Wykonawca pozostaje w zwłoce, w stosunku do terminów określonych w </w:t>
      </w:r>
      <w:r w:rsidRPr="00A57D60">
        <w:rPr>
          <w:rFonts w:ascii="Arial" w:eastAsia="Times New Roman" w:hAnsi="Arial" w:cs="Arial"/>
          <w:bCs/>
          <w:sz w:val="24"/>
          <w:szCs w:val="24"/>
        </w:rPr>
        <w:t>§</w:t>
      </w:r>
      <w:r w:rsidR="00343713" w:rsidRPr="00A57D60">
        <w:rPr>
          <w:rFonts w:ascii="Arial" w:eastAsia="Times New Roman" w:hAnsi="Arial" w:cs="Arial"/>
          <w:bCs/>
          <w:sz w:val="24"/>
          <w:szCs w:val="24"/>
        </w:rPr>
        <w:t xml:space="preserve"> </w:t>
      </w:r>
      <w:r w:rsidRPr="00A57D60">
        <w:rPr>
          <w:rFonts w:ascii="Arial" w:eastAsia="Times New Roman" w:hAnsi="Arial" w:cs="Arial"/>
          <w:bCs/>
          <w:sz w:val="24"/>
          <w:szCs w:val="24"/>
        </w:rPr>
        <w:t xml:space="preserve">4 ust. </w:t>
      </w:r>
      <w:r w:rsidR="00343713" w:rsidRPr="00A57D60">
        <w:rPr>
          <w:rFonts w:ascii="Arial" w:eastAsia="Times New Roman" w:hAnsi="Arial" w:cs="Arial"/>
          <w:bCs/>
          <w:sz w:val="24"/>
          <w:szCs w:val="24"/>
        </w:rPr>
        <w:t xml:space="preserve">1 </w:t>
      </w:r>
      <w:r w:rsidRPr="00A57D60">
        <w:rPr>
          <w:rFonts w:ascii="Arial" w:eastAsia="Times New Roman" w:hAnsi="Arial" w:cs="Arial"/>
          <w:bCs/>
          <w:sz w:val="24"/>
          <w:szCs w:val="24"/>
        </w:rPr>
        <w:t xml:space="preserve">niniejszej umowy, powyżej 10 dni roboczych, </w:t>
      </w:r>
    </w:p>
    <w:p w14:paraId="4DCFD559" w14:textId="77777777" w:rsidR="00947C07" w:rsidRPr="00A57D60" w:rsidRDefault="00947C07">
      <w:pPr>
        <w:numPr>
          <w:ilvl w:val="1"/>
          <w:numId w:val="9"/>
        </w:numPr>
        <w:autoSpaceDE w:val="0"/>
        <w:spacing w:after="0" w:line="240" w:lineRule="auto"/>
        <w:ind w:left="426" w:hanging="426"/>
        <w:jc w:val="both"/>
        <w:rPr>
          <w:rFonts w:ascii="Arial" w:eastAsia="Times New Roman" w:hAnsi="Arial" w:cs="Arial"/>
          <w:iCs/>
          <w:sz w:val="24"/>
          <w:szCs w:val="24"/>
        </w:rPr>
      </w:pPr>
      <w:r w:rsidRPr="00A57D60">
        <w:rPr>
          <w:rFonts w:ascii="Arial" w:eastAsia="Times New Roman" w:hAnsi="Arial" w:cs="Arial"/>
          <w:bCs/>
          <w:sz w:val="24"/>
          <w:szCs w:val="24"/>
        </w:rPr>
        <w:t>w przypadku niewykonania przez Wykonawcę niniejszej umowy w terminie określonym w § 4 ust. 1 niniejszej umowy,</w:t>
      </w:r>
    </w:p>
    <w:p w14:paraId="393891FF" w14:textId="77777777" w:rsidR="00947C07" w:rsidRPr="00A57D60" w:rsidRDefault="00947C07">
      <w:pPr>
        <w:numPr>
          <w:ilvl w:val="1"/>
          <w:numId w:val="9"/>
        </w:numPr>
        <w:autoSpaceDE w:val="0"/>
        <w:spacing w:after="0" w:line="240" w:lineRule="auto"/>
        <w:ind w:left="426" w:hanging="426"/>
        <w:jc w:val="both"/>
        <w:rPr>
          <w:rFonts w:ascii="Arial" w:eastAsia="Times New Roman" w:hAnsi="Arial" w:cs="Arial"/>
          <w:iCs/>
          <w:sz w:val="24"/>
          <w:szCs w:val="24"/>
        </w:rPr>
      </w:pPr>
      <w:r w:rsidRPr="00A57D60">
        <w:rPr>
          <w:rFonts w:ascii="Arial" w:eastAsia="Times New Roman" w:hAnsi="Arial" w:cs="Arial"/>
          <w:iCs/>
          <w:sz w:val="24"/>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4A45B53C" w14:textId="77777777" w:rsidR="00947C07" w:rsidRPr="00A57D60" w:rsidRDefault="00947C07">
      <w:pPr>
        <w:numPr>
          <w:ilvl w:val="1"/>
          <w:numId w:val="9"/>
        </w:numPr>
        <w:autoSpaceDE w:val="0"/>
        <w:spacing w:after="0" w:line="240" w:lineRule="auto"/>
        <w:ind w:left="426" w:hanging="426"/>
        <w:jc w:val="both"/>
        <w:rPr>
          <w:rFonts w:ascii="Arial" w:eastAsia="Times New Roman" w:hAnsi="Arial" w:cs="Arial"/>
          <w:iCs/>
          <w:sz w:val="24"/>
          <w:szCs w:val="24"/>
        </w:rPr>
      </w:pPr>
      <w:r w:rsidRPr="00A57D60">
        <w:rPr>
          <w:rFonts w:ascii="Arial" w:eastAsia="Times New Roman" w:hAnsi="Arial" w:cs="Arial"/>
          <w:iCs/>
          <w:sz w:val="24"/>
          <w:szCs w:val="24"/>
        </w:rPr>
        <w:t xml:space="preserve">gdy Wykonawca wyrządzi Zamawiającemu szkodę w trakcie realizacji niniejszej umowy, </w:t>
      </w:r>
    </w:p>
    <w:p w14:paraId="6F469137" w14:textId="77777777" w:rsidR="00947C07" w:rsidRPr="00A57D60" w:rsidRDefault="00947C07">
      <w:pPr>
        <w:numPr>
          <w:ilvl w:val="1"/>
          <w:numId w:val="9"/>
        </w:numPr>
        <w:autoSpaceDE w:val="0"/>
        <w:spacing w:after="0" w:line="240" w:lineRule="auto"/>
        <w:ind w:left="426" w:hanging="426"/>
        <w:jc w:val="both"/>
        <w:rPr>
          <w:rFonts w:ascii="Arial" w:eastAsia="Times New Roman" w:hAnsi="Arial" w:cs="Arial"/>
          <w:iCs/>
          <w:sz w:val="24"/>
          <w:szCs w:val="24"/>
        </w:rPr>
      </w:pPr>
      <w:r w:rsidRPr="00A57D60">
        <w:rPr>
          <w:rFonts w:ascii="Arial" w:eastAsia="Times New Roman" w:hAnsi="Arial" w:cs="Arial"/>
          <w:iCs/>
          <w:sz w:val="24"/>
          <w:szCs w:val="24"/>
        </w:rPr>
        <w:t>gdy Wykonawca utracił właściwości niezbędne do wykonywania niniejszej umowy,</w:t>
      </w:r>
    </w:p>
    <w:p w14:paraId="013DE3B2" w14:textId="77777777" w:rsidR="00947C07" w:rsidRPr="00A57D60" w:rsidRDefault="00947C07">
      <w:pPr>
        <w:numPr>
          <w:ilvl w:val="1"/>
          <w:numId w:val="9"/>
        </w:numPr>
        <w:autoSpaceDE w:val="0"/>
        <w:spacing w:after="0" w:line="240" w:lineRule="auto"/>
        <w:ind w:left="426" w:hanging="426"/>
        <w:jc w:val="both"/>
        <w:rPr>
          <w:rFonts w:ascii="Arial" w:eastAsia="Times New Roman" w:hAnsi="Arial" w:cs="Arial"/>
          <w:kern w:val="1"/>
          <w:sz w:val="24"/>
          <w:szCs w:val="24"/>
        </w:rPr>
      </w:pPr>
      <w:r w:rsidRPr="00A57D60">
        <w:rPr>
          <w:rFonts w:ascii="Arial" w:eastAsia="Times New Roman" w:hAnsi="Arial" w:cs="Arial"/>
          <w:iCs/>
          <w:sz w:val="24"/>
          <w:szCs w:val="24"/>
        </w:rPr>
        <w:t>jeżeli Wykonawca nie jest w stanie usunąć lub nie zdoła usunąć wad stwierdzonych przy odbiorze w terminie wyznaczonym przez Zamawiającego.</w:t>
      </w:r>
    </w:p>
    <w:p w14:paraId="3E54C8C1" w14:textId="77777777" w:rsidR="00947C07" w:rsidRPr="00A57D60" w:rsidRDefault="00947C07">
      <w:pPr>
        <w:numPr>
          <w:ilvl w:val="2"/>
          <w:numId w:val="9"/>
        </w:numPr>
        <w:spacing w:after="0" w:line="240" w:lineRule="auto"/>
        <w:ind w:left="426" w:hanging="426"/>
        <w:jc w:val="both"/>
        <w:rPr>
          <w:rFonts w:ascii="Arial" w:eastAsia="Times New Roman" w:hAnsi="Arial" w:cs="Arial"/>
          <w:sz w:val="24"/>
          <w:szCs w:val="24"/>
        </w:rPr>
      </w:pPr>
      <w:r w:rsidRPr="00A57D60">
        <w:rPr>
          <w:rFonts w:ascii="Arial" w:eastAsia="Times New Roman" w:hAnsi="Arial" w:cs="Arial"/>
          <w:kern w:val="1"/>
          <w:sz w:val="24"/>
          <w:szCs w:val="24"/>
        </w:rPr>
        <w:t>W przypadku gdy suma kar umownych naliczonych Wykonawcy na podstawie niniejszej umowy osiągnie wysokość 50 % kwoty wskazanej w § 5 ust. 1 niniejszej Umowy Zamawiający może, bez wyznaczania terminu dodatkowego,  odstąpić od niniejszej Umowy, w terminie 90 dni od momentu gdy suma kar umownych naliczonych Wykonawcy osiągnie wysokość 50 %  kwoty wskazanej w § 5 ust. 1 niniejszej Umowy.</w:t>
      </w:r>
    </w:p>
    <w:p w14:paraId="55A66A95" w14:textId="77777777" w:rsidR="00947C07" w:rsidRPr="00A57D60" w:rsidRDefault="00947C07">
      <w:pPr>
        <w:numPr>
          <w:ilvl w:val="2"/>
          <w:numId w:val="9"/>
        </w:numPr>
        <w:spacing w:after="0" w:line="240" w:lineRule="auto"/>
        <w:ind w:left="426" w:hanging="426"/>
        <w:jc w:val="both"/>
        <w:rPr>
          <w:rFonts w:ascii="Arial" w:eastAsia="Times New Roman" w:hAnsi="Arial" w:cs="Arial"/>
          <w:sz w:val="24"/>
          <w:szCs w:val="24"/>
        </w:rPr>
      </w:pPr>
      <w:r w:rsidRPr="00A57D60">
        <w:rPr>
          <w:rFonts w:ascii="Arial" w:eastAsia="Times New Roman" w:hAnsi="Arial" w:cs="Arial"/>
          <w:sz w:val="24"/>
          <w:szCs w:val="24"/>
        </w:rPr>
        <w:t xml:space="preserve">W razie zaistnienia istotnej zmiany okoliczności powodującej, że wykonanie umowy nie leży w interesie publicznym, czego nie można było przewidzieć w chwili zawarcia umowy, lub dalsze wykonywanie umowy może zagrozić istotnemu </w:t>
      </w:r>
      <w:r w:rsidRPr="00A57D60">
        <w:rPr>
          <w:rFonts w:ascii="Arial" w:eastAsia="Times New Roman" w:hAnsi="Arial" w:cs="Arial"/>
          <w:sz w:val="24"/>
          <w:szCs w:val="24"/>
        </w:rPr>
        <w:lastRenderedPageBreak/>
        <w:t>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6C53AC98" w14:textId="77777777" w:rsidR="00947C07" w:rsidRPr="00A57D60" w:rsidRDefault="00947C07">
      <w:pPr>
        <w:numPr>
          <w:ilvl w:val="2"/>
          <w:numId w:val="9"/>
        </w:numPr>
        <w:spacing w:after="0" w:line="240" w:lineRule="auto"/>
        <w:ind w:left="284" w:hanging="284"/>
        <w:jc w:val="both"/>
        <w:rPr>
          <w:rFonts w:ascii="Arial" w:eastAsia="Times New Roman" w:hAnsi="Arial" w:cs="Arial"/>
          <w:sz w:val="24"/>
          <w:szCs w:val="24"/>
          <w:shd w:val="clear" w:color="auto" w:fill="FFFFFF"/>
        </w:rPr>
      </w:pPr>
      <w:r w:rsidRPr="00A57D60">
        <w:rPr>
          <w:rFonts w:ascii="Arial" w:eastAsia="Times New Roman" w:hAnsi="Arial" w:cs="Arial"/>
          <w:sz w:val="24"/>
          <w:szCs w:val="24"/>
        </w:rPr>
        <w:t>Oświadczenie o odstąpieniu od umowy powinno zostać złożone w formie pisemnej pod rygorem nieważności.</w:t>
      </w:r>
    </w:p>
    <w:p w14:paraId="61113495" w14:textId="77777777" w:rsidR="00947C07" w:rsidRPr="00A57D60" w:rsidRDefault="00947C07">
      <w:pPr>
        <w:numPr>
          <w:ilvl w:val="2"/>
          <w:numId w:val="9"/>
        </w:numPr>
        <w:shd w:val="clear" w:color="auto" w:fill="FFFFFF"/>
        <w:spacing w:after="0" w:line="240" w:lineRule="auto"/>
        <w:ind w:left="426" w:hanging="426"/>
        <w:jc w:val="both"/>
        <w:rPr>
          <w:rFonts w:ascii="Arial" w:eastAsia="Times New Roman" w:hAnsi="Arial" w:cs="Arial"/>
          <w:bCs/>
          <w:sz w:val="24"/>
          <w:szCs w:val="24"/>
        </w:rPr>
      </w:pPr>
      <w:r w:rsidRPr="00A57D60">
        <w:rPr>
          <w:rFonts w:ascii="Arial" w:eastAsia="Times New Roman" w:hAnsi="Arial" w:cs="Arial"/>
          <w:sz w:val="24"/>
          <w:szCs w:val="24"/>
          <w:shd w:val="clear" w:color="auto" w:fill="FFFFFF"/>
        </w:rPr>
        <w:t>Strony mogą rozwiązać niniejsza umowę za porozumieniem stron.</w:t>
      </w:r>
    </w:p>
    <w:p w14:paraId="6C1B3196" w14:textId="77777777" w:rsidR="00947C07" w:rsidRPr="00A57D60" w:rsidRDefault="00947C07">
      <w:pPr>
        <w:shd w:val="clear" w:color="auto" w:fill="FFFFFF"/>
        <w:spacing w:after="0" w:line="240" w:lineRule="auto"/>
        <w:rPr>
          <w:rFonts w:ascii="Arial" w:eastAsia="Times New Roman" w:hAnsi="Arial" w:cs="Arial"/>
          <w:bCs/>
          <w:sz w:val="24"/>
          <w:szCs w:val="24"/>
        </w:rPr>
      </w:pPr>
    </w:p>
    <w:p w14:paraId="6A4A3230" w14:textId="77777777" w:rsidR="00947C07" w:rsidRPr="00A57D60" w:rsidRDefault="00947C07">
      <w:pPr>
        <w:shd w:val="clear" w:color="auto" w:fill="FFFFFF"/>
        <w:spacing w:after="0" w:line="240" w:lineRule="auto"/>
        <w:ind w:left="426"/>
        <w:jc w:val="center"/>
        <w:rPr>
          <w:rFonts w:ascii="Arial" w:eastAsia="Times New Roman" w:hAnsi="Arial" w:cs="Arial"/>
          <w:b/>
          <w:bCs/>
          <w:sz w:val="24"/>
          <w:szCs w:val="24"/>
        </w:rPr>
      </w:pPr>
      <w:r w:rsidRPr="00A57D60">
        <w:rPr>
          <w:rFonts w:ascii="Arial" w:eastAsia="Times New Roman" w:hAnsi="Arial" w:cs="Arial"/>
          <w:b/>
          <w:bCs/>
          <w:sz w:val="24"/>
          <w:szCs w:val="24"/>
        </w:rPr>
        <w:t>§ 9</w:t>
      </w:r>
    </w:p>
    <w:p w14:paraId="3B744E74" w14:textId="77777777" w:rsidR="00947C07" w:rsidRPr="00A57D60" w:rsidRDefault="00947C07">
      <w:pPr>
        <w:shd w:val="clear" w:color="auto" w:fill="FFFFFF"/>
        <w:spacing w:after="0" w:line="240" w:lineRule="auto"/>
        <w:ind w:left="426"/>
        <w:jc w:val="center"/>
        <w:rPr>
          <w:rFonts w:ascii="Arial" w:eastAsia="Times New Roman" w:hAnsi="Arial" w:cs="Arial"/>
          <w:b/>
          <w:bCs/>
          <w:sz w:val="24"/>
          <w:szCs w:val="24"/>
        </w:rPr>
      </w:pPr>
      <w:r w:rsidRPr="00A57D60">
        <w:rPr>
          <w:rFonts w:ascii="Arial" w:eastAsia="Times New Roman" w:hAnsi="Arial" w:cs="Arial"/>
          <w:b/>
          <w:bCs/>
          <w:sz w:val="24"/>
          <w:szCs w:val="24"/>
        </w:rPr>
        <w:t>Zmiany umowy</w:t>
      </w:r>
    </w:p>
    <w:p w14:paraId="77F28B02" w14:textId="77777777" w:rsidR="00947C07" w:rsidRPr="00A57D60" w:rsidRDefault="00947C07">
      <w:pPr>
        <w:numPr>
          <w:ilvl w:val="0"/>
          <w:numId w:val="27"/>
        </w:numPr>
        <w:tabs>
          <w:tab w:val="left" w:pos="284"/>
          <w:tab w:val="left" w:pos="928"/>
        </w:tabs>
        <w:autoSpaceDE w:val="0"/>
        <w:spacing w:after="0" w:line="240" w:lineRule="auto"/>
        <w:ind w:left="284" w:hanging="284"/>
        <w:jc w:val="both"/>
        <w:rPr>
          <w:rFonts w:ascii="Arial" w:eastAsia="Times New Roman" w:hAnsi="Arial" w:cs="Arial"/>
          <w:spacing w:val="1"/>
          <w:sz w:val="24"/>
          <w:szCs w:val="24"/>
        </w:rPr>
      </w:pPr>
      <w:r w:rsidRPr="00A57D60">
        <w:rPr>
          <w:rFonts w:ascii="Arial" w:eastAsia="Times New Roman" w:hAnsi="Arial" w:cs="Arial"/>
          <w:sz w:val="24"/>
          <w:szCs w:val="24"/>
        </w:rPr>
        <w:t xml:space="preserve">Wszelkie zmiany treści umowy mogą być dokonywane wyłącznie w formie aneksu podpisanego przez obie strony, pod rygorem nieważności. </w:t>
      </w:r>
    </w:p>
    <w:p w14:paraId="2ECBC7E2" w14:textId="77777777" w:rsidR="00947C07" w:rsidRPr="00A57D60" w:rsidRDefault="00947C07">
      <w:pPr>
        <w:numPr>
          <w:ilvl w:val="0"/>
          <w:numId w:val="27"/>
        </w:numPr>
        <w:tabs>
          <w:tab w:val="left" w:pos="284"/>
          <w:tab w:val="left" w:pos="928"/>
        </w:tabs>
        <w:autoSpaceDE w:val="0"/>
        <w:spacing w:after="0" w:line="240" w:lineRule="auto"/>
        <w:ind w:left="284" w:hanging="284"/>
        <w:jc w:val="both"/>
        <w:rPr>
          <w:rFonts w:ascii="Arial" w:eastAsia="Times New Roman" w:hAnsi="Arial" w:cs="Arial"/>
          <w:sz w:val="24"/>
          <w:szCs w:val="24"/>
        </w:rPr>
      </w:pPr>
      <w:r w:rsidRPr="00A57D60">
        <w:rPr>
          <w:rFonts w:ascii="Arial" w:eastAsia="Times New Roman" w:hAnsi="Arial" w:cs="Arial"/>
          <w:spacing w:val="1"/>
          <w:sz w:val="24"/>
          <w:szCs w:val="24"/>
        </w:rPr>
        <w:t>Zamawiający dopuszcza możliwość wprowadzania istotnych zmian w umowie, na mocy porozumienia stron w następujących przypadkach i na następujących warunkach:</w:t>
      </w:r>
    </w:p>
    <w:p w14:paraId="5AC00231" w14:textId="77777777" w:rsidR="00947C07" w:rsidRPr="00A57D60" w:rsidRDefault="00947C07">
      <w:pPr>
        <w:numPr>
          <w:ilvl w:val="0"/>
          <w:numId w:val="19"/>
        </w:numPr>
        <w:spacing w:after="0" w:line="240" w:lineRule="auto"/>
        <w:jc w:val="both"/>
        <w:rPr>
          <w:rFonts w:ascii="Arial" w:eastAsia="Times New Roman" w:hAnsi="Arial" w:cs="Arial"/>
          <w:sz w:val="24"/>
          <w:szCs w:val="24"/>
          <w:u w:val="single"/>
        </w:rPr>
      </w:pPr>
      <w:r w:rsidRPr="00A57D60">
        <w:rPr>
          <w:rFonts w:ascii="Arial" w:eastAsia="Times New Roman" w:hAnsi="Arial" w:cs="Arial"/>
          <w:sz w:val="24"/>
          <w:szCs w:val="24"/>
        </w:rPr>
        <w:t xml:space="preserve"> </w:t>
      </w:r>
      <w:r w:rsidRPr="00A57D60">
        <w:rPr>
          <w:rFonts w:ascii="Arial" w:eastAsia="Times New Roman" w:hAnsi="Arial" w:cs="Arial"/>
          <w:sz w:val="24"/>
          <w:szCs w:val="24"/>
          <w:u w:val="single"/>
        </w:rPr>
        <w:t>zmiany terminów</w:t>
      </w:r>
      <w:r w:rsidRPr="00A57D60">
        <w:rPr>
          <w:rFonts w:ascii="Arial" w:eastAsia="Times New Roman" w:hAnsi="Arial" w:cs="Arial"/>
          <w:sz w:val="24"/>
          <w:szCs w:val="24"/>
        </w:rPr>
        <w:t>,</w:t>
      </w:r>
      <w:r w:rsidRPr="00A57D60">
        <w:rPr>
          <w:rFonts w:ascii="Arial" w:eastAsia="Times New Roman" w:hAnsi="Arial" w:cs="Arial"/>
          <w:sz w:val="24"/>
          <w:szCs w:val="24"/>
          <w:u w:val="single"/>
        </w:rPr>
        <w:t xml:space="preserve"> o których mowa w umowie</w:t>
      </w:r>
      <w:r w:rsidRPr="00A57D60">
        <w:rPr>
          <w:rFonts w:ascii="Arial" w:eastAsia="Times New Roman" w:hAnsi="Arial" w:cs="Arial"/>
          <w:sz w:val="24"/>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1320EA85" w14:textId="77777777" w:rsidR="00947C07" w:rsidRPr="00A57D60" w:rsidRDefault="00947C07">
      <w:pPr>
        <w:numPr>
          <w:ilvl w:val="0"/>
          <w:numId w:val="19"/>
        </w:numPr>
        <w:spacing w:after="0" w:line="240" w:lineRule="auto"/>
        <w:jc w:val="both"/>
        <w:rPr>
          <w:shd w:val="clear" w:color="auto" w:fill="00FF00"/>
        </w:rPr>
      </w:pPr>
      <w:r w:rsidRPr="00A57D60">
        <w:rPr>
          <w:rFonts w:ascii="Arial" w:eastAsia="Times New Roman" w:hAnsi="Arial" w:cs="Arial"/>
          <w:sz w:val="24"/>
          <w:szCs w:val="24"/>
          <w:u w:val="single"/>
        </w:rPr>
        <w:t xml:space="preserve"> zmiany terminów, o których mowa w umowie, w tym terminu wykonania umowy, o którym mowa w § 4 ust. 1 </w:t>
      </w:r>
      <w:r w:rsidRPr="00A57D60">
        <w:rPr>
          <w:rFonts w:ascii="Arial" w:eastAsia="Times New Roman" w:hAnsi="Arial" w:cs="Arial"/>
          <w:sz w:val="24"/>
          <w:szCs w:val="24"/>
        </w:rPr>
        <w:t xml:space="preserve">– w przypadku, gdy w trakcie realizacji niniejszej umowy, w odniesieniu do co najmniej </w:t>
      </w:r>
      <w:r w:rsidR="006C6F38" w:rsidRPr="00A57D60">
        <w:rPr>
          <w:rFonts w:ascii="Arial" w:eastAsia="Times New Roman" w:hAnsi="Arial" w:cs="Arial"/>
          <w:sz w:val="24"/>
          <w:szCs w:val="24"/>
        </w:rPr>
        <w:t xml:space="preserve">połowy personelu/pracowników </w:t>
      </w:r>
      <w:r w:rsidRPr="00A57D60">
        <w:rPr>
          <w:rFonts w:ascii="Arial" w:eastAsia="Times New Roman" w:hAnsi="Arial" w:cs="Arial"/>
          <w:sz w:val="24"/>
          <w:szCs w:val="24"/>
        </w:rPr>
        <w:t>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70D1A630" w14:textId="77777777" w:rsidR="00947C07" w:rsidRPr="00A57D60" w:rsidRDefault="00947C07">
      <w:pPr>
        <w:numPr>
          <w:ilvl w:val="0"/>
          <w:numId w:val="19"/>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u w:val="single"/>
        </w:rPr>
        <w:t xml:space="preserve">zmiany terminów, o których mowa w umowie, w tym terminu wykonania umowy, o którym mowa w § 4 ust. 1 </w:t>
      </w:r>
      <w:r w:rsidRPr="00A57D60">
        <w:rPr>
          <w:rFonts w:ascii="Arial" w:eastAsia="Times New Roman" w:hAnsi="Arial" w:cs="Arial"/>
          <w:sz w:val="24"/>
          <w:szCs w:val="24"/>
        </w:rPr>
        <w:t xml:space="preserve"> – w przypadku, gdy w trakcie realizacji niniejszej umowy, na co najmniej </w:t>
      </w:r>
      <w:r w:rsidR="006C6F38" w:rsidRPr="00A57D60">
        <w:rPr>
          <w:rFonts w:ascii="Arial" w:eastAsia="Times New Roman" w:hAnsi="Arial" w:cs="Arial"/>
          <w:sz w:val="24"/>
          <w:szCs w:val="24"/>
        </w:rPr>
        <w:t xml:space="preserve">połowie personelu/pracowników </w:t>
      </w:r>
      <w:r w:rsidRPr="00A57D60">
        <w:rPr>
          <w:rFonts w:ascii="Arial" w:eastAsia="Times New Roman" w:hAnsi="Arial" w:cs="Arial"/>
          <w:sz w:val="24"/>
          <w:szCs w:val="24"/>
        </w:rPr>
        <w:t xml:space="preserve">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35E17048" w14:textId="77777777" w:rsidR="00947C07" w:rsidRPr="00A57D60" w:rsidRDefault="00947C07">
      <w:pPr>
        <w:numPr>
          <w:ilvl w:val="0"/>
          <w:numId w:val="19"/>
        </w:numPr>
        <w:autoSpaceDE w:val="0"/>
        <w:spacing w:after="0" w:line="240" w:lineRule="auto"/>
        <w:jc w:val="both"/>
        <w:rPr>
          <w:rFonts w:ascii="Arial" w:eastAsia="Times New Roman" w:hAnsi="Arial" w:cs="Arial"/>
          <w:sz w:val="24"/>
          <w:szCs w:val="24"/>
          <w:shd w:val="clear" w:color="auto" w:fill="00FF00"/>
        </w:rPr>
      </w:pPr>
      <w:r w:rsidRPr="00A57D60">
        <w:rPr>
          <w:rFonts w:ascii="Arial" w:eastAsia="Times New Roman" w:hAnsi="Arial" w:cs="Arial"/>
          <w:sz w:val="24"/>
          <w:szCs w:val="24"/>
        </w:rPr>
        <w:t xml:space="preserve"> </w:t>
      </w:r>
      <w:r w:rsidRPr="00A57D60">
        <w:rPr>
          <w:rFonts w:ascii="Arial" w:eastAsia="Times New Roman" w:hAnsi="Arial" w:cs="Arial"/>
          <w:sz w:val="24"/>
          <w:szCs w:val="24"/>
          <w:u w:val="single"/>
        </w:rPr>
        <w:t>zmiany terminu realizacji umowy</w:t>
      </w:r>
      <w:r w:rsidRPr="00A57D60">
        <w:rPr>
          <w:rFonts w:ascii="Arial" w:eastAsia="Times New Roman" w:hAnsi="Arial" w:cs="Arial"/>
          <w:sz w:val="24"/>
          <w:szCs w:val="24"/>
        </w:rPr>
        <w:t xml:space="preserve"> w przypadku, jeżeli dotrzymanie ustalonego terminu  byłoby niemożliwe z winy Zamawiającego, lub z winy innego podmiotu </w:t>
      </w:r>
      <w:r w:rsidRPr="00A57D60">
        <w:rPr>
          <w:rFonts w:ascii="Arial" w:eastAsia="Times New Roman" w:hAnsi="Arial" w:cs="Arial"/>
          <w:sz w:val="24"/>
          <w:szCs w:val="24"/>
        </w:rPr>
        <w:lastRenderedPageBreak/>
        <w:t xml:space="preserve">działającego na zlecenie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249D42EA" w14:textId="77777777" w:rsidR="00947C07" w:rsidRPr="00A57D60" w:rsidRDefault="000014F7">
      <w:pPr>
        <w:numPr>
          <w:ilvl w:val="0"/>
          <w:numId w:val="19"/>
        </w:numPr>
        <w:spacing w:after="0" w:line="240" w:lineRule="auto"/>
        <w:jc w:val="both"/>
        <w:rPr>
          <w:rFonts w:ascii="Arial" w:eastAsia="Times New Roman" w:hAnsi="Arial" w:cs="Arial"/>
          <w:sz w:val="24"/>
          <w:szCs w:val="24"/>
        </w:rPr>
      </w:pPr>
      <w:r w:rsidRPr="00A57D60">
        <w:rPr>
          <w:rFonts w:ascii="Arial" w:eastAsia="Times New Roman" w:hAnsi="Arial" w:cs="Arial"/>
          <w:sz w:val="24"/>
          <w:szCs w:val="24"/>
          <w:u w:val="single"/>
        </w:rPr>
        <w:t>zmiany wyrobu (</w:t>
      </w:r>
      <w:r w:rsidR="00947C07" w:rsidRPr="00A57D60">
        <w:rPr>
          <w:rFonts w:ascii="Arial" w:eastAsia="Times New Roman" w:hAnsi="Arial" w:cs="Arial"/>
          <w:sz w:val="24"/>
          <w:szCs w:val="24"/>
          <w:u w:val="single"/>
        </w:rPr>
        <w:t>asortymentu)</w:t>
      </w:r>
      <w:r w:rsidRPr="00A57D60">
        <w:rPr>
          <w:rFonts w:ascii="Arial" w:eastAsia="Times New Roman" w:hAnsi="Arial" w:cs="Arial"/>
          <w:sz w:val="24"/>
          <w:szCs w:val="24"/>
        </w:rPr>
        <w:t xml:space="preserve"> na wyrób (</w:t>
      </w:r>
      <w:r w:rsidR="00947C07" w:rsidRPr="00A57D60">
        <w:rPr>
          <w:rFonts w:ascii="Arial" w:eastAsia="Times New Roman" w:hAnsi="Arial" w:cs="Arial"/>
          <w:sz w:val="24"/>
          <w:szCs w:val="24"/>
        </w:rPr>
        <w:t xml:space="preserve">asortyment)  spełniający wszystkie wymogi, przy zachowaniu identycznych warunków gwarancji oraz rękojmi jak dla wyrobu pierwotnego oraz z zachowaniem cen określonych </w:t>
      </w:r>
      <w:r w:rsidR="00947C07" w:rsidRPr="00A57D60">
        <w:rPr>
          <w:rFonts w:ascii="Arial" w:eastAsia="Times New Roman" w:hAnsi="Arial" w:cs="Arial"/>
          <w:sz w:val="24"/>
          <w:szCs w:val="24"/>
        </w:rPr>
        <w:br/>
        <w:t>w ofercie, w następujących sytuacjach:</w:t>
      </w:r>
    </w:p>
    <w:p w14:paraId="401CCCCC" w14:textId="77777777" w:rsidR="00947C07" w:rsidRPr="00A57D60" w:rsidRDefault="00947C07">
      <w:pPr>
        <w:numPr>
          <w:ilvl w:val="0"/>
          <w:numId w:val="17"/>
        </w:numPr>
        <w:autoSpaceDE w:val="0"/>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w sytuacji wycofania z rynku przez producenta lub wstrzymania, zakończenia produkcji zaoferowanego przez Wykonawcę przedmiotu zamówienia bądź jego elementów,</w:t>
      </w:r>
    </w:p>
    <w:p w14:paraId="2BE97405" w14:textId="77777777" w:rsidR="00947C07" w:rsidRPr="00A57D60" w:rsidRDefault="00947C07">
      <w:pPr>
        <w:numPr>
          <w:ilvl w:val="0"/>
          <w:numId w:val="17"/>
        </w:numPr>
        <w:autoSpaceDE w:val="0"/>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w celu poprawy jakości lub innych parametrów charakterystycznych dla danego elementu dostawy lub zmiany technologii na równoważną lub lepszą, podniesienia wydajności urządzeń oraz bezpieczeństwa,</w:t>
      </w:r>
    </w:p>
    <w:p w14:paraId="3614A95A" w14:textId="77777777" w:rsidR="00947C07" w:rsidRPr="00A57D60" w:rsidRDefault="00947C07">
      <w:pPr>
        <w:numPr>
          <w:ilvl w:val="0"/>
          <w:numId w:val="17"/>
        </w:numPr>
        <w:autoSpaceDE w:val="0"/>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w celu aktualizacji rozwiązań z uwagi na postęp technologiczny lub zmiany obowiązujących przepisów</w:t>
      </w:r>
    </w:p>
    <w:p w14:paraId="51B1AAC0" w14:textId="77777777" w:rsidR="00947C07" w:rsidRPr="00A57D60" w:rsidRDefault="00947C07">
      <w:pPr>
        <w:numPr>
          <w:ilvl w:val="0"/>
          <w:numId w:val="17"/>
        </w:numPr>
        <w:autoSpaceDE w:val="0"/>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gdy z powodu siły wyższej nie ma możliwości dostarczenia zaoferowanych wyrobów w terminie ustalonym w umowie a Zamawiający nie wyraził zgody na jego przedłużenie;</w:t>
      </w:r>
    </w:p>
    <w:p w14:paraId="27F0656A" w14:textId="77777777" w:rsidR="00947C07" w:rsidRPr="00A57D60" w:rsidRDefault="00947C07">
      <w:pPr>
        <w:numPr>
          <w:ilvl w:val="0"/>
          <w:numId w:val="17"/>
        </w:numPr>
        <w:autoSpaceDE w:val="0"/>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gdy doszło do zamknięcia wstrzymania bądź uszkodzenia (w tym także czasowego) linii produkcyjnej wyrobu bądź jego części,</w:t>
      </w:r>
    </w:p>
    <w:p w14:paraId="4C6F48EE" w14:textId="77777777" w:rsidR="00947C07" w:rsidRPr="00A57D60" w:rsidRDefault="00947C07">
      <w:pPr>
        <w:numPr>
          <w:ilvl w:val="0"/>
          <w:numId w:val="17"/>
        </w:numPr>
        <w:autoSpaceDE w:val="0"/>
        <w:spacing w:after="0" w:line="240" w:lineRule="auto"/>
        <w:jc w:val="both"/>
        <w:rPr>
          <w:rFonts w:ascii="Arial" w:eastAsia="Times New Roman" w:hAnsi="Arial" w:cs="Arial"/>
          <w:sz w:val="24"/>
          <w:szCs w:val="24"/>
          <w:u w:val="single"/>
        </w:rPr>
      </w:pPr>
      <w:r w:rsidRPr="00A57D60">
        <w:rPr>
          <w:rFonts w:ascii="Arial" w:eastAsia="Times New Roman" w:hAnsi="Arial" w:cs="Arial"/>
          <w:sz w:val="24"/>
          <w:szCs w:val="24"/>
        </w:rPr>
        <w:t>gdy po złożeniu oferty przez Wykonawcę, wyrób, który zaoferował bądź jego element został objęty ochroną patentową przez inny podmiot,</w:t>
      </w:r>
    </w:p>
    <w:p w14:paraId="644DBFDB" w14:textId="77777777" w:rsidR="00947C07" w:rsidRPr="00A57D60" w:rsidRDefault="00947C07">
      <w:pPr>
        <w:numPr>
          <w:ilvl w:val="0"/>
          <w:numId w:val="19"/>
        </w:numPr>
        <w:spacing w:after="0" w:line="240" w:lineRule="auto"/>
        <w:jc w:val="both"/>
        <w:rPr>
          <w:rFonts w:ascii="Arial" w:eastAsia="Times New Roman" w:hAnsi="Arial" w:cs="Arial"/>
          <w:spacing w:val="1"/>
          <w:sz w:val="24"/>
          <w:szCs w:val="24"/>
        </w:rPr>
      </w:pPr>
      <w:r w:rsidRPr="00A57D60">
        <w:rPr>
          <w:rFonts w:ascii="Arial" w:eastAsia="Times New Roman" w:hAnsi="Arial" w:cs="Arial"/>
          <w:sz w:val="24"/>
          <w:szCs w:val="24"/>
          <w:u w:val="single"/>
        </w:rPr>
        <w:t>innych postanowień umow</w:t>
      </w:r>
      <w:r w:rsidRPr="00A57D60">
        <w:rPr>
          <w:rFonts w:ascii="Arial" w:eastAsia="Times New Roman" w:hAnsi="Arial" w:cs="Arial"/>
          <w:sz w:val="24"/>
          <w:szCs w:val="24"/>
        </w:rPr>
        <w:t xml:space="preserve">y – </w:t>
      </w:r>
      <w:r w:rsidRPr="00A57D60">
        <w:rPr>
          <w:rFonts w:ascii="Arial" w:eastAsia="Times New Roman" w:hAnsi="Arial" w:cs="Arial"/>
          <w:kern w:val="1"/>
          <w:sz w:val="24"/>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A57D60">
        <w:rPr>
          <w:rFonts w:ascii="Arial" w:eastAsia="Times New Roman" w:hAnsi="Arial" w:cs="Arial"/>
          <w:sz w:val="24"/>
          <w:szCs w:val="24"/>
        </w:rPr>
        <w:t xml:space="preserve"> w takim zakresie i w taki sposób, w jakim będzie to niezbędne w celu dostosowania postanowień umowy do zaistniałego stanu prawnego lub faktycznego</w:t>
      </w:r>
      <w:r w:rsidRPr="00A57D60">
        <w:rPr>
          <w:rFonts w:ascii="Arial" w:eastAsia="Times New Roman" w:hAnsi="Arial" w:cs="Arial"/>
          <w:kern w:val="1"/>
          <w:sz w:val="24"/>
          <w:szCs w:val="24"/>
        </w:rPr>
        <w:t xml:space="preserve">.  W przypadku gdy okoliczności, o których mowa w zdaniu pierwszym będą miały wpływ na okres obowiązywania niniejszej umowy lub terminy w niej przewidziane to w takim przypadku strony mogą przesunąć termin ( okres) wykonania Umowy o okres równy okresowi przerw lub przestoju lub o okres potrzebny do zlikwidowania skutków wystąpienia przedmiotowych okoliczności, tak aby możliwa była realizacja niniejszej umowy. </w:t>
      </w:r>
    </w:p>
    <w:p w14:paraId="15C615E5" w14:textId="4D8D90FA" w:rsidR="00947C07" w:rsidRPr="00A57D60" w:rsidRDefault="00947C07">
      <w:pPr>
        <w:numPr>
          <w:ilvl w:val="0"/>
          <w:numId w:val="27"/>
        </w:numPr>
        <w:spacing w:after="0" w:line="240" w:lineRule="auto"/>
        <w:jc w:val="both"/>
        <w:rPr>
          <w:rFonts w:ascii="Arial" w:eastAsia="Times New Roman" w:hAnsi="Arial" w:cs="Arial"/>
          <w:sz w:val="24"/>
          <w:szCs w:val="24"/>
        </w:rPr>
      </w:pPr>
      <w:r w:rsidRPr="00A57D60">
        <w:rPr>
          <w:rFonts w:ascii="Arial" w:eastAsia="Times New Roman" w:hAnsi="Arial" w:cs="Arial"/>
          <w:spacing w:val="1"/>
          <w:sz w:val="24"/>
          <w:szCs w:val="24"/>
        </w:rPr>
        <w:t xml:space="preserve">Zamawiający dopuszcza możliwość zmiany umowy w razie zaistnienia sytuacji określonych w art. 455 ustawy  z dnia 11 września 2019 roku Prawo zamówień publicznych </w:t>
      </w:r>
      <w:hyperlink r:id="rId8" w:history="1">
        <w:r w:rsidRPr="00A57D60">
          <w:rPr>
            <w:rStyle w:val="Hipercze"/>
            <w:rFonts w:ascii="Arial" w:eastAsia="Times New Roman" w:hAnsi="Arial" w:cs="Arial"/>
            <w:color w:val="auto"/>
            <w:spacing w:val="1"/>
            <w:sz w:val="24"/>
            <w:szCs w:val="24"/>
          </w:rPr>
          <w:t>(</w:t>
        </w:r>
        <w:proofErr w:type="spellStart"/>
        <w:r w:rsidR="00343713" w:rsidRPr="00A57D60">
          <w:rPr>
            <w:rStyle w:val="Hipercze"/>
            <w:rFonts w:ascii="Arial" w:eastAsia="Times New Roman" w:hAnsi="Arial" w:cs="Arial"/>
            <w:color w:val="auto"/>
            <w:spacing w:val="1"/>
            <w:sz w:val="24"/>
            <w:szCs w:val="24"/>
          </w:rPr>
          <w:t>t.j</w:t>
        </w:r>
        <w:proofErr w:type="spellEnd"/>
        <w:r w:rsidR="00343713" w:rsidRPr="00A57D60">
          <w:rPr>
            <w:rStyle w:val="Hipercze"/>
            <w:rFonts w:ascii="Arial" w:eastAsia="Times New Roman" w:hAnsi="Arial" w:cs="Arial"/>
            <w:color w:val="auto"/>
            <w:spacing w:val="1"/>
            <w:sz w:val="24"/>
            <w:szCs w:val="24"/>
          </w:rPr>
          <w:t xml:space="preserve">. </w:t>
        </w:r>
        <w:r w:rsidRPr="00A57D60">
          <w:rPr>
            <w:rStyle w:val="Hipercze"/>
            <w:rFonts w:ascii="Arial" w:eastAsia="Times New Roman" w:hAnsi="Arial" w:cs="Arial"/>
            <w:color w:val="auto"/>
            <w:spacing w:val="1"/>
            <w:sz w:val="24"/>
            <w:szCs w:val="24"/>
          </w:rPr>
          <w:t>Dz. U. z 20</w:t>
        </w:r>
        <w:r w:rsidR="00343713" w:rsidRPr="00A57D60">
          <w:rPr>
            <w:rStyle w:val="Hipercze"/>
            <w:rFonts w:ascii="Arial" w:eastAsia="Times New Roman" w:hAnsi="Arial" w:cs="Arial"/>
            <w:color w:val="auto"/>
            <w:spacing w:val="1"/>
            <w:sz w:val="24"/>
            <w:szCs w:val="24"/>
          </w:rPr>
          <w:t>21</w:t>
        </w:r>
        <w:r w:rsidRPr="00A57D60">
          <w:rPr>
            <w:rStyle w:val="Hipercze"/>
            <w:rFonts w:ascii="Arial" w:eastAsia="Times New Roman" w:hAnsi="Arial" w:cs="Arial"/>
            <w:color w:val="auto"/>
            <w:spacing w:val="1"/>
            <w:sz w:val="24"/>
            <w:szCs w:val="24"/>
          </w:rPr>
          <w:t xml:space="preserve"> r. poz. </w:t>
        </w:r>
        <w:r w:rsidR="00343713" w:rsidRPr="00A57D60">
          <w:rPr>
            <w:rStyle w:val="Hipercze"/>
            <w:rFonts w:ascii="Arial" w:eastAsia="Times New Roman" w:hAnsi="Arial" w:cs="Arial"/>
            <w:color w:val="auto"/>
            <w:spacing w:val="1"/>
            <w:sz w:val="24"/>
            <w:szCs w:val="24"/>
          </w:rPr>
          <w:t>112</w:t>
        </w:r>
        <w:r w:rsidRPr="00A57D60">
          <w:rPr>
            <w:rStyle w:val="Hipercze"/>
            <w:rFonts w:ascii="Arial" w:eastAsia="Times New Roman" w:hAnsi="Arial" w:cs="Arial"/>
            <w:color w:val="auto"/>
            <w:spacing w:val="1"/>
            <w:sz w:val="24"/>
            <w:szCs w:val="24"/>
          </w:rPr>
          <w:t>9 ze zm.) na zasadach w tym przepisie przewidzianych.</w:t>
        </w:r>
      </w:hyperlink>
      <w:r w:rsidRPr="00A57D60">
        <w:rPr>
          <w:rFonts w:ascii="Arial" w:eastAsia="Times New Roman" w:hAnsi="Arial" w:cs="Arial"/>
          <w:spacing w:val="1"/>
          <w:sz w:val="24"/>
          <w:szCs w:val="24"/>
        </w:rPr>
        <w:t xml:space="preserve"> </w:t>
      </w:r>
    </w:p>
    <w:p w14:paraId="6B42A3CB" w14:textId="77777777" w:rsidR="00947C07" w:rsidRPr="00A57D60" w:rsidRDefault="00947C07">
      <w:pPr>
        <w:numPr>
          <w:ilvl w:val="0"/>
          <w:numId w:val="27"/>
        </w:numPr>
        <w:autoSpaceDE w:val="0"/>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 xml:space="preserve">W przypadku zaistnienia okoliczności, o których mowa w ust 2 i ust. 3 niniejszego paragrafu konieczne jest złożenie stosownego wniosku przez stronę inicjującą zmianę, zawierającego: opis propozycji zmiany, uzasadnienie zmiany. </w:t>
      </w:r>
    </w:p>
    <w:p w14:paraId="76928606" w14:textId="77777777" w:rsidR="00947C07" w:rsidRPr="00A57D60" w:rsidRDefault="00947C07">
      <w:pPr>
        <w:numPr>
          <w:ilvl w:val="0"/>
          <w:numId w:val="27"/>
        </w:numPr>
        <w:autoSpaceDE w:val="0"/>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lastRenderedPageBreak/>
        <w:t>Wszelkie zmiany niniejszej umowy, wymagają dla swej ważności formy pisemnej pod rygorem nieważności.</w:t>
      </w:r>
    </w:p>
    <w:p w14:paraId="6E2C87F1" w14:textId="77777777" w:rsidR="00947C07" w:rsidRPr="00A57D60" w:rsidRDefault="00947C07" w:rsidP="000014F7">
      <w:pPr>
        <w:spacing w:after="0" w:line="240" w:lineRule="auto"/>
        <w:rPr>
          <w:rFonts w:ascii="Arial" w:eastAsia="Times New Roman" w:hAnsi="Arial" w:cs="Arial"/>
          <w:bCs/>
          <w:sz w:val="24"/>
          <w:szCs w:val="24"/>
        </w:rPr>
      </w:pPr>
    </w:p>
    <w:p w14:paraId="3D681AD1" w14:textId="77777777" w:rsidR="00947C07" w:rsidRPr="00A57D60" w:rsidRDefault="00947C07">
      <w:pPr>
        <w:spacing w:after="0" w:line="240" w:lineRule="auto"/>
        <w:jc w:val="center"/>
        <w:rPr>
          <w:rFonts w:ascii="Arial" w:eastAsia="Times New Roman" w:hAnsi="Arial" w:cs="Arial"/>
          <w:b/>
          <w:bCs/>
          <w:sz w:val="24"/>
          <w:szCs w:val="24"/>
        </w:rPr>
      </w:pPr>
      <w:r w:rsidRPr="00A57D60">
        <w:rPr>
          <w:rFonts w:ascii="Arial" w:eastAsia="Times New Roman" w:hAnsi="Arial" w:cs="Arial"/>
          <w:b/>
          <w:bCs/>
          <w:sz w:val="24"/>
          <w:szCs w:val="24"/>
        </w:rPr>
        <w:t>§ 10</w:t>
      </w:r>
    </w:p>
    <w:p w14:paraId="5DD99DEA" w14:textId="77777777" w:rsidR="00947C07" w:rsidRPr="00A57D60" w:rsidRDefault="00947C07">
      <w:pPr>
        <w:spacing w:after="0" w:line="240" w:lineRule="auto"/>
        <w:jc w:val="center"/>
        <w:rPr>
          <w:rFonts w:ascii="Arial" w:eastAsia="Times New Roman" w:hAnsi="Arial" w:cs="Arial"/>
          <w:b/>
          <w:sz w:val="24"/>
          <w:szCs w:val="24"/>
        </w:rPr>
      </w:pPr>
      <w:r w:rsidRPr="00A57D60">
        <w:rPr>
          <w:rFonts w:ascii="Arial" w:eastAsia="Times New Roman" w:hAnsi="Arial" w:cs="Arial"/>
          <w:b/>
          <w:bCs/>
          <w:sz w:val="24"/>
          <w:szCs w:val="24"/>
        </w:rPr>
        <w:t>Obowiązki informacyjne stron i możliwości zmiany treści umowy w związku z przeciwdziałaniem lub wystąpieniem Covid-19</w:t>
      </w:r>
    </w:p>
    <w:p w14:paraId="008BF99F" w14:textId="77777777" w:rsidR="00947C07" w:rsidRPr="00A57D60" w:rsidRDefault="00947C07">
      <w:pPr>
        <w:spacing w:after="0" w:line="240" w:lineRule="auto"/>
        <w:jc w:val="center"/>
        <w:rPr>
          <w:rFonts w:ascii="Arial" w:eastAsia="Times New Roman" w:hAnsi="Arial" w:cs="Arial"/>
          <w:b/>
          <w:sz w:val="24"/>
          <w:szCs w:val="24"/>
        </w:rPr>
      </w:pPr>
    </w:p>
    <w:p w14:paraId="14F3F38C" w14:textId="77777777" w:rsidR="00947C07" w:rsidRPr="00A57D60" w:rsidRDefault="00947C07">
      <w:pPr>
        <w:numPr>
          <w:ilvl w:val="0"/>
          <w:numId w:val="28"/>
        </w:numPr>
        <w:tabs>
          <w:tab w:val="left" w:pos="340"/>
        </w:tabs>
        <w:autoSpaceDE w:val="0"/>
        <w:spacing w:after="0" w:line="240" w:lineRule="auto"/>
        <w:ind w:left="340" w:hanging="340"/>
        <w:jc w:val="both"/>
        <w:rPr>
          <w:rFonts w:ascii="Arial" w:eastAsia="Times New Roman" w:hAnsi="Arial" w:cs="Arial"/>
          <w:sz w:val="24"/>
          <w:szCs w:val="24"/>
        </w:rPr>
      </w:pPr>
      <w:r w:rsidRPr="00A57D60">
        <w:rPr>
          <w:rFonts w:ascii="Arial" w:eastAsia="Times New Roman" w:hAnsi="Arial" w:cs="Arial"/>
          <w:sz w:val="24"/>
          <w:szCs w:val="24"/>
        </w:rPr>
        <w:t xml:space="preserve">Strony umowy niezwłocznie, wzajemnie informują się o wpływie okoliczności związanych z przeciwdziałaniem lub wystąpieniem COVID-19 na należyte wykonanie tej umowy, o ile taki wpływ wystąpił lub może wystąpić. </w:t>
      </w:r>
    </w:p>
    <w:p w14:paraId="6DD310D5" w14:textId="77777777" w:rsidR="00947C07" w:rsidRPr="00A57D60" w:rsidRDefault="00947C07">
      <w:pPr>
        <w:numPr>
          <w:ilvl w:val="0"/>
          <w:numId w:val="28"/>
        </w:numPr>
        <w:tabs>
          <w:tab w:val="left" w:pos="340"/>
        </w:tabs>
        <w:autoSpaceDE w:val="0"/>
        <w:spacing w:after="0" w:line="240" w:lineRule="auto"/>
        <w:ind w:left="340" w:hanging="340"/>
        <w:jc w:val="both"/>
        <w:rPr>
          <w:rFonts w:ascii="Arial" w:eastAsia="Times New Roman" w:hAnsi="Arial" w:cs="Arial"/>
          <w:sz w:val="24"/>
          <w:szCs w:val="24"/>
        </w:rPr>
      </w:pPr>
      <w:r w:rsidRPr="00A57D60">
        <w:rPr>
          <w:rFonts w:ascii="Arial" w:eastAsia="Times New Roman" w:hAnsi="Arial" w:cs="Arial"/>
          <w:sz w:val="24"/>
          <w:szCs w:val="24"/>
        </w:rPr>
        <w:t>Strony umowy potwierdzają wpływ okoliczności o których mowa w ust. 1 na należyte wykonanie tej umowy, dołączając do informacji, o której mowa w ust. 1  oświadczenia lub dokumenty, które mogą dotyczyć w szczególności:</w:t>
      </w:r>
    </w:p>
    <w:p w14:paraId="5539B1F4" w14:textId="77777777" w:rsidR="00947C07" w:rsidRPr="00A57D60" w:rsidRDefault="00947C07">
      <w:pPr>
        <w:numPr>
          <w:ilvl w:val="1"/>
          <w:numId w:val="4"/>
        </w:numPr>
        <w:autoSpaceDE w:val="0"/>
        <w:spacing w:after="0" w:line="240" w:lineRule="auto"/>
        <w:ind w:left="993" w:hanging="284"/>
        <w:jc w:val="both"/>
        <w:rPr>
          <w:rFonts w:ascii="Arial" w:eastAsia="Times New Roman" w:hAnsi="Arial" w:cs="Arial"/>
          <w:sz w:val="24"/>
          <w:szCs w:val="24"/>
        </w:rPr>
      </w:pPr>
      <w:r w:rsidRPr="00A57D60">
        <w:rPr>
          <w:rFonts w:ascii="Arial" w:eastAsia="Times New Roman" w:hAnsi="Arial" w:cs="Arial"/>
          <w:sz w:val="24"/>
          <w:szCs w:val="24"/>
        </w:rPr>
        <w:t>nieobecności pracowników lub osób świadczących pracę za wynagrodzeniem na innej  podstawie niż stosunek pracy, które uczestniczą lub mogłyby uczestniczyć w realizacji zamówienia;</w:t>
      </w:r>
    </w:p>
    <w:p w14:paraId="216CB589" w14:textId="77777777" w:rsidR="00947C07" w:rsidRPr="00A57D60" w:rsidRDefault="00947C07">
      <w:pPr>
        <w:numPr>
          <w:ilvl w:val="1"/>
          <w:numId w:val="4"/>
        </w:numPr>
        <w:autoSpaceDE w:val="0"/>
        <w:spacing w:after="0" w:line="240" w:lineRule="auto"/>
        <w:ind w:left="993" w:hanging="284"/>
        <w:jc w:val="both"/>
        <w:rPr>
          <w:rFonts w:ascii="Arial" w:eastAsia="Times New Roman" w:hAnsi="Arial" w:cs="Arial"/>
          <w:sz w:val="24"/>
          <w:szCs w:val="24"/>
        </w:rPr>
      </w:pPr>
      <w:r w:rsidRPr="00A57D60">
        <w:rPr>
          <w:rFonts w:ascii="Arial" w:eastAsia="Times New Roman" w:hAnsi="Arial" w:cs="Arial"/>
          <w:sz w:val="24"/>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27CFEB7" w14:textId="77777777" w:rsidR="00947C07" w:rsidRPr="00A57D60" w:rsidRDefault="00947C07">
      <w:pPr>
        <w:numPr>
          <w:ilvl w:val="1"/>
          <w:numId w:val="4"/>
        </w:numPr>
        <w:autoSpaceDE w:val="0"/>
        <w:spacing w:after="0" w:line="240" w:lineRule="auto"/>
        <w:ind w:left="993" w:hanging="284"/>
        <w:jc w:val="both"/>
        <w:rPr>
          <w:rFonts w:ascii="Arial" w:eastAsia="Times New Roman" w:hAnsi="Arial" w:cs="Arial"/>
          <w:sz w:val="24"/>
          <w:szCs w:val="24"/>
        </w:rPr>
      </w:pPr>
      <w:r w:rsidRPr="00A57D60">
        <w:rPr>
          <w:rFonts w:ascii="Arial" w:eastAsia="Times New Roman" w:hAnsi="Arial" w:cs="Arial"/>
          <w:sz w:val="24"/>
          <w:szCs w:val="24"/>
        </w:rPr>
        <w:t>poleceń wydanych przez wojewodów lub decyzji wydanych przez Prezesa Rady Ministrów związanych z przeciwdziałaniem COVID-19 na podstawie obowiązujących przepisów prawnych;</w:t>
      </w:r>
    </w:p>
    <w:p w14:paraId="7044AA4A" w14:textId="77777777" w:rsidR="00947C07" w:rsidRPr="00A57D60" w:rsidRDefault="00947C07">
      <w:pPr>
        <w:numPr>
          <w:ilvl w:val="1"/>
          <w:numId w:val="4"/>
        </w:numPr>
        <w:autoSpaceDE w:val="0"/>
        <w:spacing w:after="0" w:line="240" w:lineRule="auto"/>
        <w:ind w:left="993" w:hanging="284"/>
        <w:jc w:val="both"/>
        <w:rPr>
          <w:rFonts w:ascii="Arial" w:eastAsia="Times New Roman" w:hAnsi="Arial" w:cs="Arial"/>
          <w:sz w:val="24"/>
          <w:szCs w:val="24"/>
        </w:rPr>
      </w:pPr>
      <w:r w:rsidRPr="00A57D60">
        <w:rPr>
          <w:rFonts w:ascii="Arial" w:eastAsia="Times New Roman" w:hAnsi="Arial" w:cs="Arial"/>
          <w:sz w:val="24"/>
          <w:szCs w:val="24"/>
        </w:rPr>
        <w:t>wstrzymania dostaw produktów, komponentów produktu lub materiałów, trudności w dostępie do sprzętu lub trudności w realizacji usług transportowych;</w:t>
      </w:r>
    </w:p>
    <w:p w14:paraId="1545C3BC" w14:textId="77777777" w:rsidR="00947C07" w:rsidRPr="00A57D60" w:rsidRDefault="00947C07">
      <w:pPr>
        <w:numPr>
          <w:ilvl w:val="1"/>
          <w:numId w:val="4"/>
        </w:numPr>
        <w:autoSpaceDE w:val="0"/>
        <w:spacing w:after="0" w:line="240" w:lineRule="auto"/>
        <w:ind w:left="993" w:hanging="284"/>
        <w:jc w:val="both"/>
        <w:rPr>
          <w:rFonts w:ascii="Arial" w:eastAsia="Times New Roman" w:hAnsi="Arial" w:cs="Arial"/>
          <w:sz w:val="24"/>
          <w:szCs w:val="24"/>
        </w:rPr>
      </w:pPr>
      <w:r w:rsidRPr="00A57D60">
        <w:rPr>
          <w:rFonts w:ascii="Arial" w:eastAsia="Times New Roman" w:hAnsi="Arial" w:cs="Arial"/>
          <w:sz w:val="24"/>
          <w:szCs w:val="24"/>
        </w:rPr>
        <w:t>okoliczności, o których mowa w pkt 1–4, w zakresie w jakim dotyczą one podwykonawcy lub dalszego podwykonawcy.</w:t>
      </w:r>
    </w:p>
    <w:p w14:paraId="3072B7AC" w14:textId="77777777" w:rsidR="00947C07" w:rsidRPr="00A57D60" w:rsidRDefault="00947C07">
      <w:pPr>
        <w:numPr>
          <w:ilvl w:val="0"/>
          <w:numId w:val="28"/>
        </w:numPr>
        <w:tabs>
          <w:tab w:val="left" w:pos="340"/>
        </w:tabs>
        <w:autoSpaceDE w:val="0"/>
        <w:spacing w:after="0" w:line="240" w:lineRule="auto"/>
        <w:ind w:left="340" w:hanging="340"/>
        <w:jc w:val="both"/>
        <w:rPr>
          <w:rFonts w:ascii="Arial" w:eastAsia="Times New Roman" w:hAnsi="Arial" w:cs="Arial"/>
          <w:sz w:val="24"/>
          <w:szCs w:val="24"/>
        </w:rPr>
      </w:pPr>
      <w:r w:rsidRPr="00A57D60">
        <w:rPr>
          <w:rFonts w:ascii="Arial" w:eastAsia="Times New Roman" w:hAnsi="Arial" w:cs="Arial"/>
          <w:sz w:val="24"/>
          <w:szCs w:val="24"/>
        </w:rPr>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pomiędzy zaistniałymi okolicznościami związanymi z wystąpieniem COVID – 19 a realizacją niniejszej umowy. </w:t>
      </w:r>
    </w:p>
    <w:p w14:paraId="3BFD1A0D" w14:textId="77777777" w:rsidR="00947C07" w:rsidRPr="00A57D60" w:rsidRDefault="00947C07">
      <w:pPr>
        <w:numPr>
          <w:ilvl w:val="0"/>
          <w:numId w:val="28"/>
        </w:numPr>
        <w:tabs>
          <w:tab w:val="left" w:pos="340"/>
        </w:tabs>
        <w:autoSpaceDE w:val="0"/>
        <w:spacing w:after="0" w:line="240" w:lineRule="auto"/>
        <w:ind w:left="340" w:hanging="340"/>
        <w:jc w:val="both"/>
        <w:rPr>
          <w:rFonts w:ascii="Arial" w:eastAsia="Times New Roman" w:hAnsi="Arial" w:cs="Arial"/>
          <w:sz w:val="24"/>
          <w:szCs w:val="24"/>
        </w:rPr>
      </w:pPr>
      <w:r w:rsidRPr="00A57D60">
        <w:rPr>
          <w:rFonts w:ascii="Arial" w:eastAsia="Times New Roman" w:hAnsi="Arial" w:cs="Arial"/>
          <w:sz w:val="24"/>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77DD3305" w14:textId="77777777" w:rsidR="00947C07" w:rsidRPr="00A57D60" w:rsidRDefault="00947C07">
      <w:pPr>
        <w:numPr>
          <w:ilvl w:val="0"/>
          <w:numId w:val="28"/>
        </w:numPr>
        <w:tabs>
          <w:tab w:val="left" w:pos="340"/>
        </w:tabs>
        <w:autoSpaceDE w:val="0"/>
        <w:spacing w:after="0" w:line="240" w:lineRule="auto"/>
        <w:ind w:left="340" w:hanging="340"/>
        <w:jc w:val="both"/>
        <w:rPr>
          <w:rFonts w:ascii="Arial" w:eastAsia="Times New Roman" w:hAnsi="Arial" w:cs="Arial"/>
          <w:sz w:val="24"/>
          <w:szCs w:val="24"/>
        </w:rPr>
      </w:pPr>
      <w:r w:rsidRPr="00A57D60">
        <w:rPr>
          <w:rFonts w:ascii="Arial" w:eastAsia="Times New Roman" w:hAnsi="Arial" w:cs="Arial"/>
          <w:sz w:val="24"/>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7BFB3FE6" w14:textId="77777777" w:rsidR="00947C07" w:rsidRPr="00A57D60" w:rsidRDefault="00947C07">
      <w:pPr>
        <w:tabs>
          <w:tab w:val="left" w:pos="340"/>
        </w:tabs>
        <w:spacing w:after="0" w:line="240" w:lineRule="auto"/>
        <w:ind w:left="720"/>
        <w:jc w:val="both"/>
        <w:rPr>
          <w:rFonts w:ascii="Arial" w:eastAsia="Times New Roman" w:hAnsi="Arial" w:cs="Arial"/>
          <w:sz w:val="24"/>
          <w:szCs w:val="24"/>
        </w:rPr>
      </w:pPr>
      <w:r w:rsidRPr="00A57D60">
        <w:rPr>
          <w:rFonts w:ascii="Arial" w:eastAsia="Times New Roman" w:hAnsi="Arial" w:cs="Arial"/>
          <w:sz w:val="24"/>
          <w:szCs w:val="24"/>
        </w:rPr>
        <w:t xml:space="preserve">1) zmianę terminów dostawy  o okres trwania przeszkody uniemożliwiającej realizacje umowy w terminach pierwotnie w niej przewidzianych jednak nie dłużej niż o czas trwania przeszkody, </w:t>
      </w:r>
    </w:p>
    <w:p w14:paraId="70CF48C6" w14:textId="77777777" w:rsidR="00947C07" w:rsidRPr="00A57D60" w:rsidRDefault="00947C07">
      <w:pPr>
        <w:tabs>
          <w:tab w:val="left" w:pos="340"/>
        </w:tabs>
        <w:spacing w:after="0" w:line="240" w:lineRule="auto"/>
        <w:ind w:left="720"/>
        <w:jc w:val="both"/>
        <w:rPr>
          <w:rFonts w:ascii="Arial" w:eastAsia="Times New Roman" w:hAnsi="Arial" w:cs="Arial"/>
          <w:sz w:val="24"/>
          <w:szCs w:val="24"/>
        </w:rPr>
      </w:pPr>
      <w:r w:rsidRPr="00A57D60">
        <w:rPr>
          <w:rFonts w:ascii="Arial" w:eastAsia="Times New Roman" w:hAnsi="Arial" w:cs="Arial"/>
          <w:sz w:val="24"/>
          <w:szCs w:val="24"/>
        </w:rPr>
        <w:lastRenderedPageBreak/>
        <w:t xml:space="preserve">2) czasowe zawieszenie wykonywania umowy lub jej części na okres trwania przeszkody uniemożliwiającej realizację umowy zgodnie z jej postanowieniami jednak nie dłużej niż o czas trwania przeszkody, </w:t>
      </w:r>
    </w:p>
    <w:p w14:paraId="5B27B543" w14:textId="77777777" w:rsidR="00947C07" w:rsidRPr="00A57D60" w:rsidRDefault="00947C07">
      <w:pPr>
        <w:tabs>
          <w:tab w:val="left" w:pos="340"/>
        </w:tabs>
        <w:spacing w:after="0" w:line="240" w:lineRule="auto"/>
        <w:ind w:left="720"/>
        <w:jc w:val="both"/>
        <w:rPr>
          <w:rFonts w:ascii="Arial" w:eastAsia="Times New Roman" w:hAnsi="Arial" w:cs="Arial"/>
          <w:sz w:val="24"/>
          <w:szCs w:val="24"/>
        </w:rPr>
      </w:pPr>
      <w:r w:rsidRPr="00A57D60">
        <w:rPr>
          <w:rFonts w:ascii="Arial" w:eastAsia="Times New Roman" w:hAnsi="Arial" w:cs="Arial"/>
          <w:sz w:val="24"/>
          <w:szCs w:val="24"/>
        </w:rPr>
        <w:t>3) zmianę sposobu wykonywania dostaw poprzez zmniejszenie ilości, zmianę miejsca dostawy, jeżeli ze względu na okoliczności związane z wystąpieniem COVID - 19  uniemożliwiają realizację umowy zgodnie z jej postanowieniami</w:t>
      </w:r>
    </w:p>
    <w:p w14:paraId="1D61A362" w14:textId="77777777" w:rsidR="00947C07" w:rsidRPr="00A57D60" w:rsidRDefault="00947C07">
      <w:pPr>
        <w:tabs>
          <w:tab w:val="left" w:pos="340"/>
        </w:tabs>
        <w:spacing w:after="0" w:line="240" w:lineRule="auto"/>
        <w:ind w:left="720"/>
        <w:jc w:val="both"/>
        <w:rPr>
          <w:rFonts w:ascii="Arial" w:eastAsia="Times New Roman" w:hAnsi="Arial" w:cs="Arial"/>
          <w:bCs/>
          <w:spacing w:val="-1"/>
          <w:sz w:val="24"/>
          <w:szCs w:val="24"/>
        </w:rPr>
      </w:pPr>
      <w:r w:rsidRPr="00A57D60">
        <w:rPr>
          <w:rFonts w:ascii="Arial" w:eastAsia="Times New Roman" w:hAnsi="Arial" w:cs="Arial"/>
          <w:sz w:val="24"/>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A57D60">
        <w:rPr>
          <w:rStyle w:val="Odwoanieprzypisudolnego"/>
          <w:rFonts w:ascii="Arial" w:eastAsia="Times New Roman" w:hAnsi="Arial" w:cs="Arial"/>
          <w:sz w:val="24"/>
          <w:szCs w:val="24"/>
        </w:rPr>
        <w:footnoteReference w:id="1"/>
      </w:r>
      <w:r w:rsidRPr="00A57D60">
        <w:rPr>
          <w:rFonts w:ascii="Arial" w:eastAsia="Times New Roman" w:hAnsi="Arial" w:cs="Arial"/>
          <w:sz w:val="24"/>
          <w:szCs w:val="24"/>
        </w:rPr>
        <w:t xml:space="preserve"> </w:t>
      </w:r>
    </w:p>
    <w:p w14:paraId="45C5AA7D" w14:textId="77777777" w:rsidR="00947C07" w:rsidRPr="00A57D60" w:rsidRDefault="00947C07">
      <w:pPr>
        <w:numPr>
          <w:ilvl w:val="0"/>
          <w:numId w:val="28"/>
        </w:numPr>
        <w:shd w:val="clear" w:color="auto" w:fill="FFFFFF"/>
        <w:tabs>
          <w:tab w:val="left" w:pos="340"/>
        </w:tabs>
        <w:autoSpaceDE w:val="0"/>
        <w:spacing w:after="0" w:line="240" w:lineRule="auto"/>
        <w:ind w:left="340" w:hanging="340"/>
        <w:jc w:val="both"/>
        <w:rPr>
          <w:rFonts w:ascii="Arial" w:eastAsia="Times New Roman" w:hAnsi="Arial" w:cs="Arial"/>
          <w:b/>
          <w:bCs/>
          <w:sz w:val="24"/>
          <w:szCs w:val="24"/>
        </w:rPr>
      </w:pPr>
      <w:r w:rsidRPr="00A57D60">
        <w:rPr>
          <w:rFonts w:ascii="Arial" w:eastAsia="Times New Roman" w:hAnsi="Arial" w:cs="Arial"/>
          <w:bCs/>
          <w:spacing w:val="-1"/>
          <w:sz w:val="24"/>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4B2A469D" w14:textId="77777777" w:rsidR="002D35CF" w:rsidRPr="00A57D60" w:rsidRDefault="002D35CF" w:rsidP="002D35CF">
      <w:pPr>
        <w:shd w:val="clear" w:color="auto" w:fill="FFFFFF"/>
        <w:tabs>
          <w:tab w:val="left" w:pos="340"/>
        </w:tabs>
        <w:autoSpaceDE w:val="0"/>
        <w:spacing w:after="0" w:line="240" w:lineRule="auto"/>
        <w:jc w:val="both"/>
        <w:rPr>
          <w:rFonts w:ascii="Arial" w:eastAsia="Times New Roman" w:hAnsi="Arial" w:cs="Arial"/>
          <w:bCs/>
          <w:spacing w:val="-1"/>
          <w:sz w:val="24"/>
          <w:szCs w:val="24"/>
        </w:rPr>
      </w:pPr>
    </w:p>
    <w:p w14:paraId="2FE3E0A2" w14:textId="77777777" w:rsidR="002D35CF" w:rsidRPr="00A57D60" w:rsidRDefault="002D35CF" w:rsidP="002D35CF">
      <w:pPr>
        <w:suppressAutoHyphens w:val="0"/>
        <w:spacing w:after="0" w:line="276" w:lineRule="auto"/>
        <w:jc w:val="center"/>
        <w:rPr>
          <w:rFonts w:ascii="Arial" w:eastAsia="Times New Roman" w:hAnsi="Arial" w:cs="Arial"/>
          <w:b/>
          <w:bCs/>
          <w:lang w:eastAsia="pl-PL"/>
        </w:rPr>
      </w:pPr>
      <w:r w:rsidRPr="00A57D60">
        <w:rPr>
          <w:rFonts w:ascii="Arial" w:eastAsia="Times New Roman" w:hAnsi="Arial" w:cs="Arial"/>
          <w:b/>
          <w:bCs/>
          <w:lang w:eastAsia="pl-PL"/>
        </w:rPr>
        <w:t>§ 11</w:t>
      </w:r>
    </w:p>
    <w:p w14:paraId="542D7A65" w14:textId="77777777" w:rsidR="002D35CF" w:rsidRPr="00A57D60" w:rsidRDefault="002D35CF" w:rsidP="002D35CF">
      <w:pPr>
        <w:suppressAutoHyphens w:val="0"/>
        <w:spacing w:after="0" w:line="276" w:lineRule="auto"/>
        <w:jc w:val="center"/>
        <w:rPr>
          <w:rFonts w:ascii="Arial" w:eastAsia="Times New Roman" w:hAnsi="Arial" w:cs="Arial"/>
          <w:b/>
          <w:bCs/>
          <w:lang w:eastAsia="pl-PL"/>
        </w:rPr>
      </w:pPr>
      <w:r w:rsidRPr="00A57D60">
        <w:rPr>
          <w:rFonts w:ascii="Arial" w:eastAsia="Times New Roman" w:hAnsi="Arial" w:cs="Arial"/>
          <w:b/>
          <w:bCs/>
          <w:lang w:eastAsia="pl-PL"/>
        </w:rPr>
        <w:t xml:space="preserve">Dokumentacja </w:t>
      </w:r>
      <w:r w:rsidRPr="00A57D60">
        <w:rPr>
          <w:rFonts w:ascii="Arial" w:eastAsia="Times New Roman" w:hAnsi="Arial" w:cs="Arial"/>
        </w:rPr>
        <w:t>techniczna (koncepcyjna i powykonawcza)</w:t>
      </w:r>
    </w:p>
    <w:p w14:paraId="6FBD62D5" w14:textId="77777777" w:rsidR="002D35CF" w:rsidRPr="00A57D60" w:rsidRDefault="002D35CF" w:rsidP="002D35CF">
      <w:pPr>
        <w:suppressAutoHyphens w:val="0"/>
        <w:spacing w:after="200" w:line="276" w:lineRule="auto"/>
        <w:contextualSpacing/>
        <w:jc w:val="both"/>
        <w:rPr>
          <w:rFonts w:ascii="Arial" w:eastAsia="Times New Roman" w:hAnsi="Arial" w:cs="Arial"/>
        </w:rPr>
      </w:pPr>
    </w:p>
    <w:p w14:paraId="4F858608" w14:textId="77777777" w:rsidR="002D35CF" w:rsidRPr="00A57D60" w:rsidRDefault="002D35CF" w:rsidP="002D35CF">
      <w:pPr>
        <w:numPr>
          <w:ilvl w:val="0"/>
          <w:numId w:val="33"/>
        </w:numPr>
        <w:suppressAutoHyphens w:val="0"/>
        <w:spacing w:after="0" w:line="276" w:lineRule="auto"/>
        <w:ind w:left="426" w:hanging="426"/>
        <w:jc w:val="both"/>
        <w:rPr>
          <w:rFonts w:ascii="Arial" w:hAnsi="Arial" w:cs="Arial"/>
          <w:lang w:eastAsia="en-US"/>
        </w:rPr>
      </w:pPr>
      <w:r w:rsidRPr="00A57D60">
        <w:rPr>
          <w:rFonts w:ascii="Arial" w:hAnsi="Arial" w:cs="Arial"/>
          <w:lang w:eastAsia="en-US"/>
        </w:rPr>
        <w:t xml:space="preserve">W ramach realizacji Przedmiotu umowy Wykonawca zobowiązany jest do wykonania Dokumentacji </w:t>
      </w:r>
      <w:r w:rsidRPr="00A57D60">
        <w:rPr>
          <w:rFonts w:ascii="Arial" w:eastAsia="Times New Roman" w:hAnsi="Arial" w:cs="Arial"/>
        </w:rPr>
        <w:t xml:space="preserve">technicznej (koncepcyjnej i powykonawczej) </w:t>
      </w:r>
      <w:r w:rsidRPr="00A57D60">
        <w:rPr>
          <w:rFonts w:ascii="Arial" w:hAnsi="Arial" w:cs="Arial"/>
          <w:lang w:eastAsia="en-US"/>
        </w:rPr>
        <w:t xml:space="preserve">dla </w:t>
      </w:r>
      <w:r w:rsidRPr="00A57D60">
        <w:rPr>
          <w:rFonts w:ascii="Arial" w:eastAsia="Times New Roman" w:hAnsi="Arial" w:cs="Arial"/>
        </w:rPr>
        <w:t>każdego z elementów wyposażenia dostarczanych i montowanych przez Wykonawcę w ramach realizacji Przedmiotu umowy oraz przekazanie jej Zamawiającemu</w:t>
      </w:r>
      <w:r w:rsidRPr="00A57D60">
        <w:rPr>
          <w:rFonts w:ascii="Arial" w:hAnsi="Arial" w:cs="Arial"/>
          <w:lang w:eastAsia="en-US"/>
        </w:rPr>
        <w:t xml:space="preserve"> w formacie papierowym (2 egzemplarze) i elektronicznym (format CAD). </w:t>
      </w:r>
      <w:r w:rsidRPr="00A57D60">
        <w:rPr>
          <w:rFonts w:ascii="Arial" w:hAnsi="Arial" w:cs="Arial"/>
          <w:b/>
          <w:lang w:eastAsia="en-US"/>
        </w:rPr>
        <w:t>Ilekroć w niniejszej umowie lub innych dokumentach postepowania jest mowa o „Dokumentacji technicznej” rozumie się przez to dokumentację koncepcyjną i powykonawczą.</w:t>
      </w:r>
    </w:p>
    <w:p w14:paraId="5073B619" w14:textId="77777777" w:rsidR="002D35CF" w:rsidRPr="00A57D60" w:rsidRDefault="002D35CF" w:rsidP="002D35CF">
      <w:pPr>
        <w:numPr>
          <w:ilvl w:val="0"/>
          <w:numId w:val="33"/>
        </w:numPr>
        <w:suppressAutoHyphens w:val="0"/>
        <w:spacing w:after="0" w:line="276" w:lineRule="auto"/>
        <w:ind w:left="426" w:hanging="426"/>
        <w:jc w:val="both"/>
        <w:rPr>
          <w:rFonts w:ascii="Arial" w:eastAsia="MS Mincho" w:hAnsi="Arial" w:cs="Arial"/>
          <w:lang w:eastAsia="en-US"/>
        </w:rPr>
      </w:pPr>
      <w:r w:rsidRPr="00A57D60">
        <w:rPr>
          <w:rFonts w:ascii="Arial" w:hAnsi="Arial" w:cs="Arial"/>
          <w:lang w:eastAsia="en-US"/>
        </w:rPr>
        <w:t xml:space="preserve">Wykonawca zobowiązany jest do opracowania Dokumentacji technicznej wraz z opiniami i uzgodnieniami wymaganymi zgodnie z obowiązującymi przepisami prawa, z należytą starannością, w sposób zgodny z obowiązującymi przepisami prawa, w tym przepisami </w:t>
      </w:r>
      <w:proofErr w:type="spellStart"/>
      <w:r w:rsidRPr="00A57D60">
        <w:rPr>
          <w:rFonts w:ascii="Arial" w:hAnsi="Arial" w:cs="Arial"/>
          <w:lang w:eastAsia="en-US"/>
        </w:rPr>
        <w:t>techniczno</w:t>
      </w:r>
      <w:proofErr w:type="spellEnd"/>
      <w:r w:rsidRPr="00A57D60">
        <w:rPr>
          <w:rFonts w:ascii="Arial" w:hAnsi="Arial" w:cs="Arial"/>
          <w:lang w:eastAsia="en-US"/>
        </w:rPr>
        <w:t xml:space="preserve"> - budowlanymi, oraz zasadami wiedzy technicznej oraz normami, obowiązującymi w dniu wydania jej Zamawiającemu.</w:t>
      </w:r>
    </w:p>
    <w:p w14:paraId="021DCB15" w14:textId="1A3E1AE2" w:rsidR="002D35CF" w:rsidRPr="00A57D60" w:rsidRDefault="002D35CF" w:rsidP="002D35CF">
      <w:pPr>
        <w:numPr>
          <w:ilvl w:val="0"/>
          <w:numId w:val="33"/>
        </w:numPr>
        <w:suppressAutoHyphens w:val="0"/>
        <w:spacing w:after="0" w:line="276" w:lineRule="auto"/>
        <w:ind w:left="426" w:hanging="426"/>
        <w:jc w:val="both"/>
        <w:rPr>
          <w:rFonts w:ascii="Arial" w:eastAsia="Times New Roman" w:hAnsi="Arial" w:cs="Arial"/>
          <w:lang w:eastAsia="pl-PL"/>
        </w:rPr>
      </w:pPr>
      <w:r w:rsidRPr="00A57D60">
        <w:rPr>
          <w:rFonts w:ascii="Arial" w:eastAsia="Times New Roman" w:hAnsi="Arial" w:cs="Arial"/>
          <w:lang w:eastAsia="pl-PL"/>
        </w:rPr>
        <w:t xml:space="preserve">Wykonawca zobowiązuje się do opracowania Dokumentacji </w:t>
      </w:r>
      <w:r w:rsidRPr="00A57D60">
        <w:rPr>
          <w:rFonts w:ascii="Arial" w:hAnsi="Arial" w:cs="Arial"/>
          <w:lang w:eastAsia="en-US"/>
        </w:rPr>
        <w:t xml:space="preserve">technicznej </w:t>
      </w:r>
      <w:r w:rsidRPr="00A57D60">
        <w:rPr>
          <w:rFonts w:ascii="Arial" w:eastAsia="Times New Roman" w:hAnsi="Arial" w:cs="Arial"/>
          <w:lang w:eastAsia="pl-PL"/>
        </w:rPr>
        <w:t>w taki sposób, aby zapewnić maksymalną funkcjonalność elementów dostarczanych i montowanych przez Wykonawcę w ramach realizacji Przedmiotu umowy.</w:t>
      </w:r>
    </w:p>
    <w:p w14:paraId="4C048A9E" w14:textId="77777777" w:rsidR="002D35CF" w:rsidRPr="00A57D60" w:rsidRDefault="002D35CF" w:rsidP="002D35CF">
      <w:pPr>
        <w:numPr>
          <w:ilvl w:val="0"/>
          <w:numId w:val="33"/>
        </w:numPr>
        <w:suppressAutoHyphens w:val="0"/>
        <w:spacing w:after="0" w:line="276" w:lineRule="auto"/>
        <w:ind w:left="426" w:hanging="426"/>
        <w:jc w:val="both"/>
        <w:rPr>
          <w:rFonts w:ascii="Arial" w:eastAsia="Times New Roman" w:hAnsi="Arial" w:cs="Arial"/>
          <w:lang w:eastAsia="pl-PL"/>
        </w:rPr>
      </w:pPr>
      <w:r w:rsidRPr="00A57D60">
        <w:rPr>
          <w:rFonts w:ascii="Arial" w:eastAsia="Times New Roman" w:hAnsi="Arial" w:cs="Arial"/>
          <w:lang w:eastAsia="pl-PL"/>
        </w:rPr>
        <w:t xml:space="preserve">Wykonawca zobowiązuje się do opracowania Dokumentacji </w:t>
      </w:r>
      <w:r w:rsidRPr="00A57D60">
        <w:rPr>
          <w:rFonts w:ascii="Arial" w:hAnsi="Arial" w:cs="Arial"/>
          <w:lang w:eastAsia="en-US"/>
        </w:rPr>
        <w:t xml:space="preserve">technicznej </w:t>
      </w:r>
      <w:r w:rsidRPr="00A57D60">
        <w:rPr>
          <w:rFonts w:ascii="Arial" w:eastAsia="Times New Roman" w:hAnsi="Arial" w:cs="Arial"/>
          <w:lang w:eastAsia="pl-PL"/>
        </w:rPr>
        <w:t xml:space="preserve">kompletnej z punktu widzenia celu, któremu ma służyć, spójnej i skoordynowanej we wszystkich koniecznych branżach a w szczególności przedstawiającej rozwiązania szczegółowe w zakresie umożliwiającym montaż elementów dostarczonych przez Wykonawcę w ramach realizacji Przedmiotu umowy bez dodatkowych opracowań i uzupełnień.   </w:t>
      </w:r>
    </w:p>
    <w:p w14:paraId="6546ACC2" w14:textId="77777777" w:rsidR="002D35CF" w:rsidRPr="00A57D60" w:rsidRDefault="002D35CF" w:rsidP="002D35CF">
      <w:pPr>
        <w:numPr>
          <w:ilvl w:val="0"/>
          <w:numId w:val="33"/>
        </w:numPr>
        <w:suppressAutoHyphens w:val="0"/>
        <w:spacing w:after="0" w:line="276" w:lineRule="auto"/>
        <w:ind w:left="426" w:hanging="426"/>
        <w:jc w:val="both"/>
        <w:rPr>
          <w:rFonts w:ascii="Arial" w:eastAsia="Times New Roman" w:hAnsi="Arial" w:cs="Arial"/>
          <w:lang w:eastAsia="pl-PL"/>
        </w:rPr>
      </w:pPr>
      <w:r w:rsidRPr="00A57D60">
        <w:rPr>
          <w:rFonts w:ascii="Arial" w:eastAsia="Times New Roman" w:hAnsi="Arial" w:cs="Arial"/>
          <w:lang w:eastAsia="pl-PL"/>
        </w:rPr>
        <w:lastRenderedPageBreak/>
        <w:t xml:space="preserve">Do obowiązków Wykonawcy należy również zapoznanie się z dokumentami i materiałami udostępnionymi przez Zamawiającego przed rozpoczęciem prac oraz dokonanie stosownych uzgodnień z Zamawiającym, Wykonawcą Generalnym i innymi podwykonawcami realizującymi prace w budynku </w:t>
      </w:r>
      <w:r w:rsidRPr="00A57D60">
        <w:rPr>
          <w:rFonts w:ascii="Arial" w:eastAsia="Times New Roman" w:hAnsi="Arial" w:cs="Arial"/>
        </w:rPr>
        <w:t>Laboratorium Aerodynamiki Środowiskowej Politechniki Krakowskiej.</w:t>
      </w:r>
    </w:p>
    <w:p w14:paraId="635E8BC1" w14:textId="5B9A0872" w:rsidR="002D35CF" w:rsidRPr="00A57D60" w:rsidRDefault="002D35CF" w:rsidP="002D35CF">
      <w:pPr>
        <w:widowControl w:val="0"/>
        <w:numPr>
          <w:ilvl w:val="0"/>
          <w:numId w:val="33"/>
        </w:numPr>
        <w:tabs>
          <w:tab w:val="left" w:pos="0"/>
        </w:tabs>
        <w:suppressAutoHyphens w:val="0"/>
        <w:spacing w:after="0" w:line="276" w:lineRule="auto"/>
        <w:ind w:left="426" w:right="70" w:hanging="426"/>
        <w:jc w:val="both"/>
        <w:rPr>
          <w:rFonts w:ascii="Arial" w:hAnsi="Arial" w:cs="Arial"/>
          <w:lang w:eastAsia="en-US"/>
        </w:rPr>
      </w:pPr>
      <w:r w:rsidRPr="00A57D60">
        <w:rPr>
          <w:rFonts w:ascii="Arial" w:hAnsi="Arial" w:cs="Arial"/>
          <w:lang w:eastAsia="en-US"/>
        </w:rPr>
        <w:t>W ramach realizacji Przedmiotu umowy i w ramach wynagrodzenia, o którym mowa w §</w:t>
      </w:r>
      <w:r w:rsidR="00343713" w:rsidRPr="00A57D60">
        <w:rPr>
          <w:rFonts w:ascii="Arial" w:hAnsi="Arial" w:cs="Arial"/>
          <w:lang w:eastAsia="en-US"/>
        </w:rPr>
        <w:t xml:space="preserve">5 </w:t>
      </w:r>
      <w:r w:rsidRPr="00A57D60">
        <w:rPr>
          <w:rFonts w:ascii="Arial" w:hAnsi="Arial" w:cs="Arial"/>
          <w:lang w:eastAsia="en-US"/>
        </w:rPr>
        <w:t>ust. 1, Wykonawca zobowiązany jest również do:</w:t>
      </w:r>
    </w:p>
    <w:p w14:paraId="3D245FED" w14:textId="77777777" w:rsidR="002D35CF" w:rsidRPr="00A57D60" w:rsidRDefault="002D35CF" w:rsidP="002D35CF">
      <w:pPr>
        <w:widowControl w:val="0"/>
        <w:numPr>
          <w:ilvl w:val="0"/>
          <w:numId w:val="34"/>
        </w:numPr>
        <w:tabs>
          <w:tab w:val="left" w:pos="0"/>
        </w:tabs>
        <w:suppressAutoHyphens w:val="0"/>
        <w:spacing w:after="0" w:line="276" w:lineRule="auto"/>
        <w:ind w:right="70"/>
        <w:jc w:val="both"/>
        <w:rPr>
          <w:rFonts w:ascii="Arial" w:hAnsi="Arial" w:cs="Arial"/>
          <w:lang w:eastAsia="en-US"/>
        </w:rPr>
      </w:pPr>
      <w:r w:rsidRPr="00A57D60">
        <w:rPr>
          <w:rFonts w:ascii="Arial" w:hAnsi="Arial" w:cs="Arial"/>
          <w:lang w:eastAsia="en-US"/>
        </w:rPr>
        <w:t>przedstawiania na wezwanie Zamawiającego informacji o stanie zaawansowania prac projektowych, w kolejnym dniu roboczym od daty otrzymania wezwania;</w:t>
      </w:r>
    </w:p>
    <w:p w14:paraId="3780E7C2" w14:textId="77777777" w:rsidR="002D35CF" w:rsidRPr="00A57D60" w:rsidRDefault="002D35CF" w:rsidP="002D35CF">
      <w:pPr>
        <w:widowControl w:val="0"/>
        <w:numPr>
          <w:ilvl w:val="0"/>
          <w:numId w:val="34"/>
        </w:numPr>
        <w:tabs>
          <w:tab w:val="left" w:pos="0"/>
        </w:tabs>
        <w:suppressAutoHyphens w:val="0"/>
        <w:spacing w:after="0" w:line="276" w:lineRule="auto"/>
        <w:ind w:right="70"/>
        <w:jc w:val="both"/>
        <w:rPr>
          <w:rFonts w:ascii="Arial" w:hAnsi="Arial" w:cs="Arial"/>
          <w:lang w:eastAsia="en-US"/>
        </w:rPr>
      </w:pPr>
      <w:r w:rsidRPr="00A57D60">
        <w:rPr>
          <w:rFonts w:ascii="Arial" w:hAnsi="Arial" w:cs="Arial"/>
          <w:lang w:eastAsia="en-US"/>
        </w:rPr>
        <w:t>uczestniczenia na wezwanie Zamawiającego we wszystkich spotkaniach, związanych z realizacją Przedmiotu umowy</w:t>
      </w:r>
      <w:r w:rsidRPr="00A57D60">
        <w:rPr>
          <w:rFonts w:ascii="Arial" w:hAnsi="Arial" w:cs="Arial"/>
          <w:b/>
          <w:lang w:eastAsia="en-US"/>
        </w:rPr>
        <w:t xml:space="preserve"> </w:t>
      </w:r>
      <w:r w:rsidRPr="00A57D60">
        <w:rPr>
          <w:rFonts w:ascii="Arial" w:hAnsi="Arial" w:cs="Arial"/>
          <w:lang w:eastAsia="en-US"/>
        </w:rPr>
        <w:t>oraz do przygotowania stosownych materiałów, informacji zgodnie z zapotrzebowaniem zgłoszonym przez Zamawiającego;</w:t>
      </w:r>
    </w:p>
    <w:p w14:paraId="6747BD17" w14:textId="77777777" w:rsidR="002D35CF" w:rsidRPr="00A57D60" w:rsidRDefault="002D35CF" w:rsidP="002D35CF">
      <w:pPr>
        <w:widowControl w:val="0"/>
        <w:numPr>
          <w:ilvl w:val="0"/>
          <w:numId w:val="34"/>
        </w:numPr>
        <w:tabs>
          <w:tab w:val="left" w:pos="0"/>
        </w:tabs>
        <w:suppressAutoHyphens w:val="0"/>
        <w:spacing w:after="0" w:line="276" w:lineRule="auto"/>
        <w:ind w:right="70"/>
        <w:jc w:val="both"/>
        <w:rPr>
          <w:rFonts w:ascii="Arial" w:hAnsi="Arial" w:cs="Arial"/>
          <w:lang w:eastAsia="en-US"/>
        </w:rPr>
      </w:pPr>
      <w:r w:rsidRPr="00A57D60">
        <w:rPr>
          <w:rFonts w:ascii="Arial" w:hAnsi="Arial" w:cs="Arial"/>
          <w:lang w:eastAsia="en-US"/>
        </w:rPr>
        <w:t xml:space="preserve">kompleksowej współpracy z Zamawiającym, Generalnym Wykonawcą oraz innymi podwykonawcami realizującymi prace w budynku </w:t>
      </w:r>
      <w:r w:rsidRPr="00A57D60">
        <w:rPr>
          <w:rFonts w:ascii="Arial" w:eastAsia="Times New Roman" w:hAnsi="Arial" w:cs="Arial"/>
        </w:rPr>
        <w:t>Laboratorium Aerodynamiki Środowiskowej Politechniki Krakowskiej</w:t>
      </w:r>
      <w:r w:rsidRPr="00A57D60">
        <w:rPr>
          <w:rFonts w:ascii="Arial" w:hAnsi="Arial" w:cs="Arial"/>
          <w:lang w:eastAsia="en-US"/>
        </w:rPr>
        <w:t xml:space="preserve">; </w:t>
      </w:r>
    </w:p>
    <w:p w14:paraId="462DFD5D" w14:textId="77777777" w:rsidR="002D35CF" w:rsidRPr="00A57D60" w:rsidRDefault="002D35CF" w:rsidP="002D35CF">
      <w:pPr>
        <w:numPr>
          <w:ilvl w:val="0"/>
          <w:numId w:val="33"/>
        </w:numPr>
        <w:suppressAutoHyphens w:val="0"/>
        <w:spacing w:after="0" w:line="276" w:lineRule="auto"/>
        <w:ind w:left="426" w:hanging="426"/>
        <w:jc w:val="both"/>
        <w:rPr>
          <w:rFonts w:ascii="Arial" w:eastAsia="Times New Roman" w:hAnsi="Arial" w:cs="Arial"/>
          <w:strike/>
          <w:lang w:eastAsia="pl-PL"/>
        </w:rPr>
      </w:pPr>
      <w:r w:rsidRPr="00A57D60">
        <w:rPr>
          <w:rFonts w:ascii="Arial" w:eastAsia="Times New Roman" w:hAnsi="Arial" w:cs="Arial"/>
          <w:lang w:eastAsia="pl-PL"/>
        </w:rPr>
        <w:t xml:space="preserve">Dokumentacja </w:t>
      </w:r>
      <w:r w:rsidRPr="00A57D60">
        <w:rPr>
          <w:rFonts w:ascii="Arial" w:hAnsi="Arial" w:cs="Arial"/>
          <w:lang w:eastAsia="en-US"/>
        </w:rPr>
        <w:t xml:space="preserve">techniczna </w:t>
      </w:r>
      <w:r w:rsidRPr="00A57D60">
        <w:rPr>
          <w:rFonts w:ascii="Arial" w:eastAsia="Times New Roman" w:hAnsi="Arial" w:cs="Arial"/>
          <w:lang w:eastAsia="pl-PL"/>
        </w:rPr>
        <w:t>powinna zawierać oświadczenie, że jest wykonana zgodnie z umową, a także warunkami technicznymi robót budowlanych i instalacyjnych, których to zamówienie dotyczy, w stanie kompletnym z punktu widzenia celu, któremu ma służyć.</w:t>
      </w:r>
    </w:p>
    <w:p w14:paraId="6D5DA2BD" w14:textId="77777777" w:rsidR="002D35CF" w:rsidRPr="00A57D60" w:rsidRDefault="002D35CF" w:rsidP="002D35CF">
      <w:pPr>
        <w:numPr>
          <w:ilvl w:val="0"/>
          <w:numId w:val="33"/>
        </w:numPr>
        <w:suppressAutoHyphens w:val="0"/>
        <w:spacing w:after="0" w:line="276" w:lineRule="auto"/>
        <w:ind w:left="426" w:hanging="426"/>
        <w:jc w:val="both"/>
        <w:rPr>
          <w:rFonts w:ascii="Arial" w:eastAsia="Times New Roman" w:hAnsi="Arial" w:cs="Arial"/>
          <w:lang w:eastAsia="pl-PL"/>
        </w:rPr>
      </w:pPr>
      <w:r w:rsidRPr="00A57D60">
        <w:rPr>
          <w:rFonts w:ascii="Arial" w:eastAsia="Times New Roman" w:hAnsi="Arial" w:cs="Arial"/>
          <w:lang w:eastAsia="pl-PL"/>
        </w:rPr>
        <w:t>Z chwilą otrzymania wynagrodzenia przez Wykonawcę, bez konieczności składania odrębnych oświadczeń, Wykonawca przenosi na Zamawiającego zarówno własność nośników, na których Dokumentacja techniczna została utrwalona, a także autorskie prawa majątkowe do Dokumentacji technicznej na następujących polach eksploatacji:</w:t>
      </w:r>
    </w:p>
    <w:p w14:paraId="3C391137" w14:textId="77777777" w:rsidR="002D35CF" w:rsidRPr="00A57D60" w:rsidRDefault="002D35CF" w:rsidP="002D35CF">
      <w:pPr>
        <w:numPr>
          <w:ilvl w:val="1"/>
          <w:numId w:val="35"/>
        </w:numPr>
        <w:suppressAutoHyphens w:val="0"/>
        <w:spacing w:after="0" w:line="276" w:lineRule="auto"/>
        <w:ind w:left="709" w:hanging="283"/>
        <w:jc w:val="both"/>
        <w:rPr>
          <w:rFonts w:ascii="Arial" w:hAnsi="Arial" w:cs="Arial"/>
          <w:lang w:eastAsia="en-US"/>
        </w:rPr>
      </w:pPr>
      <w:r w:rsidRPr="00A57D60">
        <w:rPr>
          <w:rFonts w:ascii="Arial" w:hAnsi="Arial" w:cs="Arial"/>
          <w:lang w:eastAsia="en-US"/>
        </w:rPr>
        <w:t xml:space="preserve">udostępnienie i przekazanie Dokumentacji </w:t>
      </w:r>
      <w:r w:rsidRPr="00A57D60">
        <w:rPr>
          <w:rFonts w:ascii="Arial" w:eastAsia="Times New Roman" w:hAnsi="Arial" w:cs="Arial"/>
          <w:lang w:eastAsia="pl-PL"/>
        </w:rPr>
        <w:t xml:space="preserve">technicznej </w:t>
      </w:r>
      <w:r w:rsidRPr="00A57D60">
        <w:rPr>
          <w:rFonts w:ascii="Arial" w:hAnsi="Arial" w:cs="Arial"/>
          <w:lang w:eastAsia="en-US"/>
        </w:rPr>
        <w:t>w całości lub w części podmiotom trzecim;</w:t>
      </w:r>
    </w:p>
    <w:p w14:paraId="74563BD3" w14:textId="77777777" w:rsidR="002D35CF" w:rsidRPr="00A57D60" w:rsidRDefault="002D35CF" w:rsidP="002D35CF">
      <w:pPr>
        <w:numPr>
          <w:ilvl w:val="1"/>
          <w:numId w:val="35"/>
        </w:numPr>
        <w:suppressAutoHyphens w:val="0"/>
        <w:spacing w:after="0" w:line="276" w:lineRule="auto"/>
        <w:ind w:left="709" w:hanging="283"/>
        <w:jc w:val="both"/>
        <w:rPr>
          <w:rFonts w:ascii="Arial" w:hAnsi="Arial" w:cs="Arial"/>
          <w:lang w:eastAsia="en-US"/>
        </w:rPr>
      </w:pPr>
      <w:r w:rsidRPr="00A57D60">
        <w:rPr>
          <w:rFonts w:ascii="Arial" w:hAnsi="Arial" w:cs="Arial"/>
          <w:lang w:eastAsia="en-US"/>
        </w:rPr>
        <w:t xml:space="preserve">użytkowanie Dokumentacji </w:t>
      </w:r>
      <w:r w:rsidRPr="00A57D60">
        <w:rPr>
          <w:rFonts w:ascii="Arial" w:eastAsia="Times New Roman" w:hAnsi="Arial" w:cs="Arial"/>
          <w:lang w:eastAsia="pl-PL"/>
        </w:rPr>
        <w:t xml:space="preserve">technicznej </w:t>
      </w:r>
      <w:r w:rsidRPr="00A57D60">
        <w:rPr>
          <w:rFonts w:ascii="Arial" w:hAnsi="Arial" w:cs="Arial"/>
          <w:lang w:eastAsia="en-US"/>
        </w:rPr>
        <w:t>w celu wykonania montażu elementów dostarczanych przez Wykonawcę w ramach Przedmiotu umowy;</w:t>
      </w:r>
    </w:p>
    <w:p w14:paraId="2B420D7B" w14:textId="77777777" w:rsidR="002D35CF" w:rsidRPr="00A57D60" w:rsidRDefault="002D35CF" w:rsidP="002D35CF">
      <w:pPr>
        <w:numPr>
          <w:ilvl w:val="1"/>
          <w:numId w:val="35"/>
        </w:numPr>
        <w:suppressAutoHyphens w:val="0"/>
        <w:spacing w:after="0" w:line="276" w:lineRule="auto"/>
        <w:ind w:left="709" w:hanging="283"/>
        <w:jc w:val="both"/>
        <w:rPr>
          <w:rFonts w:ascii="Arial" w:hAnsi="Arial" w:cs="Arial"/>
          <w:lang w:eastAsia="en-US"/>
        </w:rPr>
      </w:pPr>
      <w:r w:rsidRPr="00A57D60">
        <w:rPr>
          <w:rFonts w:ascii="Arial" w:hAnsi="Arial" w:cs="Arial"/>
          <w:lang w:eastAsia="en-US"/>
        </w:rPr>
        <w:t xml:space="preserve">przekazywanie Dokumentacji </w:t>
      </w:r>
      <w:r w:rsidRPr="00A57D60">
        <w:rPr>
          <w:rFonts w:ascii="Arial" w:eastAsia="Times New Roman" w:hAnsi="Arial" w:cs="Arial"/>
          <w:lang w:eastAsia="pl-PL"/>
        </w:rPr>
        <w:t xml:space="preserve">technicznej </w:t>
      </w:r>
      <w:r w:rsidRPr="00A57D60">
        <w:rPr>
          <w:rFonts w:ascii="Arial" w:hAnsi="Arial" w:cs="Arial"/>
          <w:lang w:eastAsia="en-US"/>
        </w:rPr>
        <w:t>w całości lub w części a także jego kopii sądom, organom administracji publicznej lub innym instytucjom w zakresie niezbędnym dla prowadzonych postępowań;</w:t>
      </w:r>
    </w:p>
    <w:p w14:paraId="200BFD07" w14:textId="77777777" w:rsidR="002D35CF" w:rsidRPr="00A57D60" w:rsidRDefault="002D35CF" w:rsidP="002D35CF">
      <w:pPr>
        <w:numPr>
          <w:ilvl w:val="1"/>
          <w:numId w:val="35"/>
        </w:numPr>
        <w:suppressAutoHyphens w:val="0"/>
        <w:spacing w:after="0" w:line="276" w:lineRule="auto"/>
        <w:ind w:left="709" w:hanging="283"/>
        <w:jc w:val="both"/>
        <w:rPr>
          <w:rFonts w:ascii="Arial" w:hAnsi="Arial" w:cs="Arial"/>
          <w:lang w:eastAsia="en-US"/>
        </w:rPr>
      </w:pPr>
      <w:r w:rsidRPr="00A57D60">
        <w:rPr>
          <w:rFonts w:ascii="Arial" w:hAnsi="Arial" w:cs="Arial"/>
          <w:lang w:eastAsia="en-US"/>
        </w:rPr>
        <w:t xml:space="preserve">przekazywanie Dokumentacji </w:t>
      </w:r>
      <w:r w:rsidRPr="00A57D60">
        <w:rPr>
          <w:rFonts w:ascii="Arial" w:eastAsia="Times New Roman" w:hAnsi="Arial" w:cs="Arial"/>
          <w:lang w:eastAsia="pl-PL"/>
        </w:rPr>
        <w:t xml:space="preserve">technicznej </w:t>
      </w:r>
      <w:r w:rsidRPr="00A57D60">
        <w:rPr>
          <w:rFonts w:ascii="Arial" w:hAnsi="Arial" w:cs="Arial"/>
          <w:lang w:eastAsia="en-US"/>
        </w:rPr>
        <w:t>w całości lub w części a także jego kopii innym podmiotom jako podstawę lub materiał wyjściowy do wykonywania innych opracowań;</w:t>
      </w:r>
    </w:p>
    <w:p w14:paraId="06F6CB1D" w14:textId="3F42EE08" w:rsidR="002D35CF" w:rsidRPr="00A57D60" w:rsidRDefault="002D35CF" w:rsidP="002D35CF">
      <w:pPr>
        <w:numPr>
          <w:ilvl w:val="1"/>
          <w:numId w:val="35"/>
        </w:numPr>
        <w:suppressAutoHyphens w:val="0"/>
        <w:spacing w:after="0" w:line="276" w:lineRule="auto"/>
        <w:ind w:left="709" w:hanging="283"/>
        <w:jc w:val="both"/>
        <w:rPr>
          <w:rFonts w:ascii="Arial" w:hAnsi="Arial" w:cs="Arial"/>
          <w:lang w:eastAsia="en-US"/>
        </w:rPr>
      </w:pPr>
      <w:r w:rsidRPr="00A57D60">
        <w:rPr>
          <w:rFonts w:ascii="Arial" w:hAnsi="Arial" w:cs="Arial"/>
          <w:lang w:eastAsia="en-US"/>
        </w:rPr>
        <w:t xml:space="preserve">udostępnienie Dokumentacji </w:t>
      </w:r>
      <w:r w:rsidR="00003A7C" w:rsidRPr="00A57D60">
        <w:rPr>
          <w:rFonts w:ascii="Arial" w:hAnsi="Arial" w:cs="Arial"/>
          <w:lang w:eastAsia="en-US"/>
        </w:rPr>
        <w:t xml:space="preserve">technicznej </w:t>
      </w:r>
      <w:r w:rsidRPr="00A57D60">
        <w:rPr>
          <w:rFonts w:ascii="Arial" w:hAnsi="Arial" w:cs="Arial"/>
          <w:lang w:eastAsia="en-US"/>
        </w:rPr>
        <w:t xml:space="preserve">podmiotom trzecim w zakresie niezbędnym do dokonywania zmian w Dokumentacji </w:t>
      </w:r>
      <w:r w:rsidRPr="00A57D60">
        <w:rPr>
          <w:rFonts w:ascii="Arial" w:eastAsia="Times New Roman" w:hAnsi="Arial" w:cs="Arial"/>
          <w:lang w:eastAsia="pl-PL"/>
        </w:rPr>
        <w:t>technicznej</w:t>
      </w:r>
      <w:r w:rsidRPr="00A57D60">
        <w:rPr>
          <w:rFonts w:ascii="Arial" w:hAnsi="Arial" w:cs="Arial"/>
          <w:lang w:eastAsia="en-US"/>
        </w:rPr>
        <w:t xml:space="preserve">, jej aktualizacji, modernizacji lub wykonania opracowań Dokumentacji </w:t>
      </w:r>
      <w:r w:rsidRPr="00A57D60">
        <w:rPr>
          <w:rFonts w:ascii="Arial" w:eastAsia="Times New Roman" w:hAnsi="Arial" w:cs="Arial"/>
          <w:lang w:eastAsia="pl-PL"/>
        </w:rPr>
        <w:t>technicznej</w:t>
      </w:r>
      <w:r w:rsidRPr="00A57D60">
        <w:rPr>
          <w:rFonts w:ascii="Arial" w:hAnsi="Arial" w:cs="Arial"/>
          <w:lang w:eastAsia="en-US"/>
        </w:rPr>
        <w:t>,</w:t>
      </w:r>
    </w:p>
    <w:p w14:paraId="44DADBA5" w14:textId="77777777" w:rsidR="002D35CF" w:rsidRPr="00A57D60" w:rsidRDefault="002D35CF" w:rsidP="002D35CF">
      <w:pPr>
        <w:numPr>
          <w:ilvl w:val="1"/>
          <w:numId w:val="35"/>
        </w:numPr>
        <w:suppressAutoHyphens w:val="0"/>
        <w:spacing w:after="0" w:line="276" w:lineRule="auto"/>
        <w:ind w:left="709" w:hanging="283"/>
        <w:jc w:val="both"/>
        <w:rPr>
          <w:rFonts w:ascii="Arial" w:hAnsi="Arial" w:cs="Arial"/>
          <w:lang w:eastAsia="en-US"/>
        </w:rPr>
      </w:pPr>
      <w:r w:rsidRPr="00A57D60">
        <w:rPr>
          <w:rFonts w:ascii="Arial" w:hAnsi="Arial" w:cs="Arial"/>
          <w:lang w:eastAsia="en-US"/>
        </w:rPr>
        <w:t xml:space="preserve">utrwalenie Dokumentacji </w:t>
      </w:r>
      <w:r w:rsidRPr="00A57D60">
        <w:rPr>
          <w:rFonts w:ascii="Arial" w:eastAsia="Times New Roman" w:hAnsi="Arial" w:cs="Arial"/>
          <w:lang w:eastAsia="pl-PL"/>
        </w:rPr>
        <w:t>technicznej</w:t>
      </w:r>
      <w:r w:rsidRPr="00A57D60">
        <w:rPr>
          <w:rFonts w:ascii="Arial" w:hAnsi="Arial" w:cs="Arial"/>
          <w:lang w:eastAsia="en-US"/>
        </w:rPr>
        <w:t xml:space="preserve">, w całości lub we fragmentach bez żadnych ograniczeń ilościowych na wszelkich nośnikach video, taśmie światłoczułej, magnetycznej, dyskach komputerowych oraz wszystkich typach nośników przeznaczonych do zapisu cyfrowego (np. CD, DVD, Blue – </w:t>
      </w:r>
      <w:proofErr w:type="spellStart"/>
      <w:r w:rsidRPr="00A57D60">
        <w:rPr>
          <w:rFonts w:ascii="Arial" w:hAnsi="Arial" w:cs="Arial"/>
          <w:lang w:eastAsia="en-US"/>
        </w:rPr>
        <w:t>ray</w:t>
      </w:r>
      <w:proofErr w:type="spellEnd"/>
      <w:r w:rsidRPr="00A57D60">
        <w:rPr>
          <w:rFonts w:ascii="Arial" w:hAnsi="Arial" w:cs="Arial"/>
          <w:lang w:eastAsia="en-US"/>
        </w:rPr>
        <w:t>, pendrive, itp.);</w:t>
      </w:r>
    </w:p>
    <w:p w14:paraId="1B29270E" w14:textId="77777777" w:rsidR="002D35CF" w:rsidRPr="00A57D60" w:rsidRDefault="002D35CF" w:rsidP="002D35CF">
      <w:pPr>
        <w:numPr>
          <w:ilvl w:val="1"/>
          <w:numId w:val="35"/>
        </w:numPr>
        <w:suppressAutoHyphens w:val="0"/>
        <w:spacing w:after="0" w:line="276" w:lineRule="auto"/>
        <w:ind w:left="709" w:hanging="425"/>
        <w:jc w:val="both"/>
        <w:rPr>
          <w:rFonts w:ascii="Arial" w:hAnsi="Arial" w:cs="Arial"/>
          <w:lang w:eastAsia="en-US"/>
        </w:rPr>
      </w:pPr>
      <w:r w:rsidRPr="00A57D60">
        <w:rPr>
          <w:rFonts w:ascii="Arial" w:hAnsi="Arial" w:cs="Arial"/>
          <w:lang w:eastAsia="en-US"/>
        </w:rPr>
        <w:t xml:space="preserve">kopiowanie i zwielokrotnianie Dokumentacji </w:t>
      </w:r>
      <w:r w:rsidRPr="00A57D60">
        <w:rPr>
          <w:rFonts w:ascii="Arial" w:eastAsia="Times New Roman" w:hAnsi="Arial" w:cs="Arial"/>
          <w:lang w:eastAsia="pl-PL"/>
        </w:rPr>
        <w:t>technicznej</w:t>
      </w:r>
      <w:r w:rsidRPr="00A57D60">
        <w:rPr>
          <w:rFonts w:ascii="Arial" w:hAnsi="Arial" w:cs="Arial"/>
          <w:lang w:eastAsia="en-US"/>
        </w:rPr>
        <w:t>, w całości lub we fragmentach bez żadnych ograniczeń ilościowych za pomocą dowolnej dostępnej techniki, w tym drukarskiej, fotograficznej, zapisu magnetycznego, zapisu cyfrowego na nośnikach CD, DVD, w pamięci komputerowej, i innych, a także wszelkimi innymi technikami w zakresie uzasadnionym potrzebami Zamawiającego,</w:t>
      </w:r>
    </w:p>
    <w:p w14:paraId="14CBFCF6" w14:textId="77777777" w:rsidR="002D35CF" w:rsidRPr="00A57D60" w:rsidRDefault="002D35CF" w:rsidP="002D35CF">
      <w:pPr>
        <w:numPr>
          <w:ilvl w:val="1"/>
          <w:numId w:val="35"/>
        </w:numPr>
        <w:suppressAutoHyphens w:val="0"/>
        <w:spacing w:after="0" w:line="276" w:lineRule="auto"/>
        <w:ind w:left="709" w:hanging="425"/>
        <w:jc w:val="both"/>
        <w:rPr>
          <w:rFonts w:ascii="Arial" w:hAnsi="Arial" w:cs="Arial"/>
          <w:lang w:eastAsia="en-US"/>
        </w:rPr>
      </w:pPr>
      <w:r w:rsidRPr="00A57D60">
        <w:rPr>
          <w:rFonts w:ascii="Arial" w:hAnsi="Arial" w:cs="Arial"/>
          <w:lang w:eastAsia="en-US"/>
        </w:rPr>
        <w:lastRenderedPageBreak/>
        <w:t xml:space="preserve">wykorzystanie i wyświetlanie (prezentowanie) Dokumentacji </w:t>
      </w:r>
      <w:r w:rsidRPr="00A57D60">
        <w:rPr>
          <w:rFonts w:ascii="Arial" w:eastAsia="Times New Roman" w:hAnsi="Arial" w:cs="Arial"/>
          <w:lang w:eastAsia="pl-PL"/>
        </w:rPr>
        <w:t xml:space="preserve">technicznej </w:t>
      </w:r>
      <w:r w:rsidRPr="00A57D60">
        <w:rPr>
          <w:rFonts w:ascii="Arial" w:hAnsi="Arial" w:cs="Arial"/>
          <w:lang w:eastAsia="en-US"/>
        </w:rPr>
        <w:t>w całości lub we fragmentach w ramach i na potrzeby emisji publicznej, emisji w ramach pokazów zamkniętych, jak też poprzez telewizję, Internet i inne środki masowego przekazu,</w:t>
      </w:r>
    </w:p>
    <w:p w14:paraId="70B417AC" w14:textId="77777777" w:rsidR="002D35CF" w:rsidRPr="00A57D60" w:rsidRDefault="002D35CF" w:rsidP="002D35CF">
      <w:pPr>
        <w:numPr>
          <w:ilvl w:val="1"/>
          <w:numId w:val="35"/>
        </w:numPr>
        <w:suppressAutoHyphens w:val="0"/>
        <w:spacing w:after="0" w:line="276" w:lineRule="auto"/>
        <w:ind w:left="709" w:hanging="425"/>
        <w:jc w:val="both"/>
        <w:rPr>
          <w:rFonts w:ascii="Arial" w:hAnsi="Arial" w:cs="Arial"/>
          <w:lang w:eastAsia="en-US"/>
        </w:rPr>
      </w:pPr>
      <w:r w:rsidRPr="00A57D60">
        <w:rPr>
          <w:rFonts w:ascii="Arial" w:hAnsi="Arial" w:cs="Arial"/>
          <w:lang w:eastAsia="en-US"/>
        </w:rPr>
        <w:t xml:space="preserve">w zakresie obrotu oryginałem i egzemplarzami Dokumentacji </w:t>
      </w:r>
      <w:r w:rsidRPr="00A57D60">
        <w:rPr>
          <w:rFonts w:ascii="Arial" w:eastAsia="Times New Roman" w:hAnsi="Arial" w:cs="Arial"/>
          <w:lang w:eastAsia="pl-PL"/>
        </w:rPr>
        <w:t xml:space="preserve">technicznej </w:t>
      </w:r>
      <w:r w:rsidRPr="00A57D60">
        <w:rPr>
          <w:rFonts w:ascii="Arial" w:hAnsi="Arial" w:cs="Arial"/>
          <w:lang w:eastAsia="en-US"/>
        </w:rPr>
        <w:t>oraz nośnikami, na których ją utrwalono, w szczególności i wprowadzanie jej do obrotu, poprzez użyczenie, najem lub dzierżawę,</w:t>
      </w:r>
    </w:p>
    <w:p w14:paraId="47FD0510" w14:textId="77777777" w:rsidR="002D35CF" w:rsidRPr="00A57D60" w:rsidRDefault="002D35CF" w:rsidP="002D35CF">
      <w:pPr>
        <w:numPr>
          <w:ilvl w:val="1"/>
          <w:numId w:val="35"/>
        </w:numPr>
        <w:suppressAutoHyphens w:val="0"/>
        <w:spacing w:after="0" w:line="276" w:lineRule="auto"/>
        <w:ind w:left="709" w:hanging="425"/>
        <w:jc w:val="both"/>
        <w:rPr>
          <w:rFonts w:ascii="Arial" w:hAnsi="Arial" w:cs="Arial"/>
          <w:lang w:eastAsia="en-US"/>
        </w:rPr>
      </w:pPr>
      <w:r w:rsidRPr="00A57D60">
        <w:rPr>
          <w:rFonts w:ascii="Arial" w:hAnsi="Arial" w:cs="Arial"/>
          <w:kern w:val="2"/>
          <w:lang w:eastAsia="en-US"/>
        </w:rPr>
        <w:t xml:space="preserve">wprowadzenie Dokumentacji </w:t>
      </w:r>
      <w:r w:rsidRPr="00A57D60">
        <w:rPr>
          <w:rFonts w:ascii="Arial" w:eastAsia="Times New Roman" w:hAnsi="Arial" w:cs="Arial"/>
          <w:lang w:eastAsia="pl-PL"/>
        </w:rPr>
        <w:t xml:space="preserve">technicznej </w:t>
      </w:r>
      <w:r w:rsidRPr="00A57D60">
        <w:rPr>
          <w:rFonts w:ascii="Arial" w:hAnsi="Arial" w:cs="Arial"/>
          <w:kern w:val="2"/>
          <w:lang w:eastAsia="en-US"/>
        </w:rPr>
        <w:t xml:space="preserve">do pamięci komputera ma dowolnej liczbie stanowisk komputerowych do sieci multimedialnej, telekomunikacyjnej, komputerowej w tym do Internetu i sieci wewnętrznej Zamawiającego; </w:t>
      </w:r>
    </w:p>
    <w:p w14:paraId="50B82016" w14:textId="77777777" w:rsidR="002D35CF" w:rsidRPr="00A57D60" w:rsidRDefault="002D35CF" w:rsidP="002D35CF">
      <w:pPr>
        <w:numPr>
          <w:ilvl w:val="1"/>
          <w:numId w:val="35"/>
        </w:numPr>
        <w:suppressAutoHyphens w:val="0"/>
        <w:spacing w:after="0" w:line="276" w:lineRule="auto"/>
        <w:ind w:left="709" w:hanging="425"/>
        <w:jc w:val="both"/>
        <w:rPr>
          <w:rFonts w:ascii="Arial" w:hAnsi="Arial" w:cs="Arial"/>
          <w:lang w:eastAsia="en-US"/>
        </w:rPr>
      </w:pPr>
      <w:r w:rsidRPr="00A57D60">
        <w:rPr>
          <w:rFonts w:ascii="Arial" w:hAnsi="Arial" w:cs="Arial"/>
          <w:lang w:eastAsia="en-US"/>
        </w:rPr>
        <w:t xml:space="preserve">przedsięwzięcie wszelkich innych czynności w celu realizacji jakiemu ma służyć Dokumentacja </w:t>
      </w:r>
      <w:r w:rsidRPr="00A57D60">
        <w:rPr>
          <w:rFonts w:ascii="Arial" w:eastAsia="Times New Roman" w:hAnsi="Arial" w:cs="Arial"/>
          <w:lang w:eastAsia="pl-PL"/>
        </w:rPr>
        <w:t>technicznej</w:t>
      </w:r>
      <w:r w:rsidRPr="00A57D60">
        <w:rPr>
          <w:rFonts w:ascii="Arial" w:hAnsi="Arial" w:cs="Arial"/>
          <w:lang w:eastAsia="en-US"/>
        </w:rPr>
        <w:t>.</w:t>
      </w:r>
    </w:p>
    <w:p w14:paraId="42B3CDB3" w14:textId="77777777" w:rsidR="002D35CF" w:rsidRPr="00A57D60" w:rsidRDefault="002D35CF" w:rsidP="002D35CF">
      <w:pPr>
        <w:numPr>
          <w:ilvl w:val="0"/>
          <w:numId w:val="33"/>
        </w:numPr>
        <w:suppressAutoHyphens w:val="0"/>
        <w:spacing w:after="0" w:line="276" w:lineRule="auto"/>
        <w:ind w:left="284" w:hanging="426"/>
        <w:jc w:val="both"/>
        <w:rPr>
          <w:rFonts w:ascii="Arial" w:hAnsi="Arial" w:cs="Arial"/>
          <w:lang w:eastAsia="en-US"/>
        </w:rPr>
      </w:pPr>
      <w:r w:rsidRPr="00A57D60">
        <w:rPr>
          <w:rFonts w:ascii="Arial" w:hAnsi="Arial" w:cs="Arial"/>
          <w:lang w:eastAsia="en-US"/>
        </w:rPr>
        <w:t xml:space="preserve">Wykonawca oświadcza, że osoby uczestniczące w opracowaniu Dokumentacji </w:t>
      </w:r>
      <w:r w:rsidRPr="00A57D60">
        <w:rPr>
          <w:rFonts w:ascii="Arial" w:eastAsia="Times New Roman" w:hAnsi="Arial" w:cs="Arial"/>
          <w:lang w:eastAsia="pl-PL"/>
        </w:rPr>
        <w:t xml:space="preserve">technicznej </w:t>
      </w:r>
      <w:r w:rsidRPr="00A57D60">
        <w:rPr>
          <w:rFonts w:ascii="Arial" w:hAnsi="Arial" w:cs="Arial"/>
          <w:lang w:eastAsia="en-US"/>
        </w:rPr>
        <w:t>upoważnili Wykonawcę do złożenia w ich oświadczenia zawartego w ust. 10.</w:t>
      </w:r>
    </w:p>
    <w:p w14:paraId="06E7207A" w14:textId="77777777" w:rsidR="002D35CF" w:rsidRPr="00A57D60" w:rsidRDefault="002D35CF" w:rsidP="002D35CF">
      <w:pPr>
        <w:numPr>
          <w:ilvl w:val="0"/>
          <w:numId w:val="33"/>
        </w:numPr>
        <w:suppressAutoHyphens w:val="0"/>
        <w:spacing w:after="0" w:line="276" w:lineRule="auto"/>
        <w:ind w:left="284" w:hanging="426"/>
        <w:jc w:val="both"/>
        <w:rPr>
          <w:rFonts w:ascii="Arial" w:hAnsi="Arial" w:cs="Arial"/>
          <w:lang w:eastAsia="en-US"/>
        </w:rPr>
      </w:pPr>
      <w:r w:rsidRPr="00A57D60">
        <w:rPr>
          <w:rFonts w:ascii="Arial" w:hAnsi="Arial" w:cs="Arial"/>
          <w:lang w:eastAsia="en-US"/>
        </w:rPr>
        <w:t xml:space="preserve">Wykonawca oświadcza, iż osoby uczestniczące w opracowywaniu Dokumentacji </w:t>
      </w:r>
      <w:r w:rsidRPr="00A57D60">
        <w:rPr>
          <w:rFonts w:ascii="Arial" w:eastAsia="Times New Roman" w:hAnsi="Arial" w:cs="Arial"/>
          <w:lang w:eastAsia="pl-PL"/>
        </w:rPr>
        <w:t>technicznej</w:t>
      </w:r>
      <w:r w:rsidRPr="00A57D60">
        <w:rPr>
          <w:rFonts w:ascii="Arial" w:hAnsi="Arial" w:cs="Arial"/>
          <w:lang w:eastAsia="en-US"/>
        </w:rPr>
        <w:t>, bezterminowo zobowiązują się do niewykonywania autorskich praw osobistych do Dokumentacji technicznej oraz wyrażają zgodę na wykonywanie przez Zamawiającego autorskich praw osobistych do Dokumentacji technicznej w szczególności wyrażają zgodę na:</w:t>
      </w:r>
    </w:p>
    <w:p w14:paraId="6BD590A1" w14:textId="77777777" w:rsidR="002D35CF" w:rsidRPr="00A57D60" w:rsidRDefault="002D35CF" w:rsidP="002D35CF">
      <w:pPr>
        <w:numPr>
          <w:ilvl w:val="0"/>
          <w:numId w:val="36"/>
        </w:numPr>
        <w:suppressAutoHyphens w:val="0"/>
        <w:spacing w:after="0" w:line="276" w:lineRule="auto"/>
        <w:jc w:val="both"/>
        <w:rPr>
          <w:rFonts w:ascii="Arial" w:hAnsi="Arial" w:cs="Arial"/>
          <w:lang w:eastAsia="en-US"/>
        </w:rPr>
      </w:pPr>
      <w:r w:rsidRPr="00A57D60">
        <w:rPr>
          <w:rFonts w:ascii="Arial" w:hAnsi="Arial" w:cs="Arial"/>
          <w:lang w:eastAsia="en-US"/>
        </w:rPr>
        <w:t xml:space="preserve">wprowadzanie zmian do Dokumentacji </w:t>
      </w:r>
      <w:r w:rsidRPr="00A57D60">
        <w:rPr>
          <w:rFonts w:ascii="Arial" w:eastAsia="Times New Roman" w:hAnsi="Arial" w:cs="Arial"/>
          <w:lang w:eastAsia="pl-PL"/>
        </w:rPr>
        <w:t>technicznej</w:t>
      </w:r>
      <w:r w:rsidRPr="00A57D60">
        <w:rPr>
          <w:rFonts w:ascii="Arial" w:hAnsi="Arial" w:cs="Arial"/>
          <w:lang w:eastAsia="en-US"/>
        </w:rPr>
        <w:t>,</w:t>
      </w:r>
    </w:p>
    <w:p w14:paraId="7B1A660C" w14:textId="77777777" w:rsidR="002D35CF" w:rsidRPr="00A57D60" w:rsidRDefault="002D35CF" w:rsidP="002D35CF">
      <w:pPr>
        <w:numPr>
          <w:ilvl w:val="0"/>
          <w:numId w:val="36"/>
        </w:numPr>
        <w:suppressAutoHyphens w:val="0"/>
        <w:spacing w:after="0" w:line="276" w:lineRule="auto"/>
        <w:jc w:val="both"/>
        <w:rPr>
          <w:rFonts w:ascii="Arial" w:hAnsi="Arial" w:cs="Arial"/>
          <w:lang w:eastAsia="en-US"/>
        </w:rPr>
      </w:pPr>
      <w:r w:rsidRPr="00A57D60">
        <w:rPr>
          <w:rFonts w:ascii="Arial" w:hAnsi="Arial" w:cs="Arial"/>
          <w:lang w:eastAsia="en-US"/>
        </w:rPr>
        <w:t>decydowanie o sposobie oznaczenia autorstwa,</w:t>
      </w:r>
    </w:p>
    <w:p w14:paraId="3EC9DA6A" w14:textId="77777777" w:rsidR="002D35CF" w:rsidRPr="00A57D60" w:rsidRDefault="002D35CF" w:rsidP="002D35CF">
      <w:pPr>
        <w:numPr>
          <w:ilvl w:val="0"/>
          <w:numId w:val="36"/>
        </w:numPr>
        <w:suppressAutoHyphens w:val="0"/>
        <w:spacing w:after="0" w:line="276" w:lineRule="auto"/>
        <w:jc w:val="both"/>
        <w:rPr>
          <w:rFonts w:ascii="Arial" w:hAnsi="Arial" w:cs="Arial"/>
          <w:lang w:eastAsia="en-US"/>
        </w:rPr>
      </w:pPr>
      <w:r w:rsidRPr="00A57D60">
        <w:rPr>
          <w:rFonts w:ascii="Arial" w:hAnsi="Arial" w:cs="Arial"/>
          <w:lang w:eastAsia="en-US"/>
        </w:rPr>
        <w:t>sprawowanie nadzoru autorskiego przez inny podmiot</w:t>
      </w:r>
    </w:p>
    <w:p w14:paraId="60CCD851" w14:textId="77777777" w:rsidR="002D35CF" w:rsidRPr="00A57D60" w:rsidRDefault="002D35CF" w:rsidP="002D35CF">
      <w:pPr>
        <w:numPr>
          <w:ilvl w:val="0"/>
          <w:numId w:val="36"/>
        </w:numPr>
        <w:suppressAutoHyphens w:val="0"/>
        <w:spacing w:after="0" w:line="276" w:lineRule="auto"/>
        <w:jc w:val="both"/>
        <w:rPr>
          <w:rFonts w:ascii="Arial" w:hAnsi="Arial" w:cs="Arial"/>
          <w:lang w:eastAsia="en-US"/>
        </w:rPr>
      </w:pPr>
      <w:r w:rsidRPr="00A57D60">
        <w:rPr>
          <w:rFonts w:ascii="Arial" w:hAnsi="Arial" w:cs="Arial"/>
          <w:lang w:eastAsia="en-US"/>
        </w:rPr>
        <w:t xml:space="preserve">decydowanie o rozpowszechnianiu Dokumentacji </w:t>
      </w:r>
      <w:r w:rsidRPr="00A57D60">
        <w:rPr>
          <w:rFonts w:ascii="Arial" w:eastAsia="Times New Roman" w:hAnsi="Arial" w:cs="Arial"/>
          <w:lang w:eastAsia="pl-PL"/>
        </w:rPr>
        <w:t xml:space="preserve">technicznej </w:t>
      </w:r>
      <w:r w:rsidRPr="00A57D60">
        <w:rPr>
          <w:rFonts w:ascii="Arial" w:hAnsi="Arial" w:cs="Arial"/>
          <w:lang w:eastAsia="en-US"/>
        </w:rPr>
        <w:t>w całości lub w części samodzielnie lub w połączeniu z innymi utworami,</w:t>
      </w:r>
    </w:p>
    <w:p w14:paraId="2D938407" w14:textId="77777777" w:rsidR="002D35CF" w:rsidRPr="00A57D60" w:rsidRDefault="002D35CF" w:rsidP="002D35CF">
      <w:pPr>
        <w:numPr>
          <w:ilvl w:val="0"/>
          <w:numId w:val="36"/>
        </w:numPr>
        <w:suppressAutoHyphens w:val="0"/>
        <w:spacing w:after="0" w:line="276" w:lineRule="auto"/>
        <w:jc w:val="both"/>
        <w:rPr>
          <w:rFonts w:ascii="Arial" w:hAnsi="Arial" w:cs="Arial"/>
          <w:lang w:eastAsia="en-US"/>
        </w:rPr>
      </w:pPr>
      <w:r w:rsidRPr="00A57D60">
        <w:rPr>
          <w:rFonts w:ascii="Arial" w:hAnsi="Arial" w:cs="Arial"/>
          <w:lang w:eastAsia="en-US"/>
        </w:rPr>
        <w:t xml:space="preserve">decydowanie o wykorzystaniu Dokumentacji </w:t>
      </w:r>
      <w:r w:rsidRPr="00A57D60">
        <w:rPr>
          <w:rFonts w:ascii="Arial" w:eastAsia="Times New Roman" w:hAnsi="Arial" w:cs="Arial"/>
          <w:lang w:eastAsia="pl-PL"/>
        </w:rPr>
        <w:t xml:space="preserve">technicznej </w:t>
      </w:r>
      <w:r w:rsidRPr="00A57D60">
        <w:rPr>
          <w:rFonts w:ascii="Arial" w:hAnsi="Arial" w:cs="Arial"/>
          <w:lang w:eastAsia="en-US"/>
        </w:rPr>
        <w:t>w całości lub w części samodzielnie lub w połączeniu z innymi utworami, według potrzeb Zamawiającego.</w:t>
      </w:r>
    </w:p>
    <w:p w14:paraId="0F3CC9E7" w14:textId="77777777" w:rsidR="002D35CF" w:rsidRPr="00A57D60" w:rsidRDefault="002D35CF" w:rsidP="002D35CF">
      <w:pPr>
        <w:suppressAutoHyphens w:val="0"/>
        <w:spacing w:after="0" w:line="276" w:lineRule="auto"/>
        <w:ind w:left="426"/>
        <w:jc w:val="both"/>
        <w:rPr>
          <w:rFonts w:ascii="Arial" w:hAnsi="Arial" w:cs="Arial"/>
          <w:lang w:eastAsia="en-US"/>
        </w:rPr>
      </w:pPr>
      <w:r w:rsidRPr="00A57D60">
        <w:rPr>
          <w:rFonts w:ascii="Arial" w:hAnsi="Arial" w:cs="Arial"/>
          <w:lang w:eastAsia="en-US"/>
        </w:rPr>
        <w:t>Zmiany wprowadzone w dokumentacji po przekazaniu jej Zamawiającemu zwalniają Wykonawcę z odpowiedzialności za ich skutki.</w:t>
      </w:r>
    </w:p>
    <w:p w14:paraId="2A1A4FBA" w14:textId="77777777" w:rsidR="002D35CF" w:rsidRPr="00A57D60" w:rsidRDefault="002D35CF" w:rsidP="002D35CF">
      <w:pPr>
        <w:numPr>
          <w:ilvl w:val="0"/>
          <w:numId w:val="33"/>
        </w:numPr>
        <w:suppressAutoHyphens w:val="0"/>
        <w:spacing w:after="0" w:line="276" w:lineRule="auto"/>
        <w:ind w:left="426" w:hanging="568"/>
        <w:jc w:val="both"/>
        <w:rPr>
          <w:rFonts w:ascii="Arial" w:hAnsi="Arial" w:cs="Arial"/>
          <w:strike/>
          <w:lang w:eastAsia="en-US"/>
        </w:rPr>
      </w:pPr>
      <w:r w:rsidRPr="00A57D60">
        <w:rPr>
          <w:rFonts w:ascii="Arial" w:hAnsi="Arial" w:cs="Arial"/>
          <w:lang w:eastAsia="en-US"/>
        </w:rPr>
        <w:t xml:space="preserve">W chwili </w:t>
      </w:r>
      <w:r w:rsidRPr="00A57D60">
        <w:rPr>
          <w:rFonts w:ascii="Arial" w:eastAsia="Times New Roman" w:hAnsi="Arial" w:cs="Arial"/>
          <w:lang w:eastAsia="pl-PL"/>
        </w:rPr>
        <w:t>otrzymania wynagrodzenia przez Wykonawcę,</w:t>
      </w:r>
      <w:r w:rsidRPr="00A57D60">
        <w:rPr>
          <w:rFonts w:ascii="Arial" w:hAnsi="Arial" w:cs="Arial"/>
          <w:lang w:eastAsia="en-US"/>
        </w:rPr>
        <w:t xml:space="preserve"> Wykonawca przenosi na Zamawiającego prawo do wyrażania zgody na wykonywanie zależnych praw autorskich.</w:t>
      </w:r>
    </w:p>
    <w:p w14:paraId="4E715DDF" w14:textId="77777777" w:rsidR="002D35CF" w:rsidRPr="00A57D60" w:rsidRDefault="002D35CF" w:rsidP="002D35CF">
      <w:pPr>
        <w:numPr>
          <w:ilvl w:val="0"/>
          <w:numId w:val="33"/>
        </w:numPr>
        <w:suppressAutoHyphens w:val="0"/>
        <w:spacing w:after="0" w:line="276" w:lineRule="auto"/>
        <w:ind w:left="426" w:hanging="568"/>
        <w:jc w:val="both"/>
        <w:rPr>
          <w:rFonts w:ascii="Arial" w:hAnsi="Arial" w:cs="Arial"/>
          <w:lang w:eastAsia="en-US"/>
        </w:rPr>
      </w:pPr>
      <w:r w:rsidRPr="00A57D60">
        <w:rPr>
          <w:rFonts w:ascii="Arial" w:hAnsi="Arial" w:cs="Arial"/>
          <w:lang w:eastAsia="en-US"/>
        </w:rPr>
        <w:t xml:space="preserve">W chwili wydania Dokumentacji </w:t>
      </w:r>
      <w:r w:rsidRPr="00A57D60">
        <w:rPr>
          <w:rFonts w:ascii="Arial" w:eastAsia="Times New Roman" w:hAnsi="Arial" w:cs="Arial"/>
          <w:lang w:eastAsia="pl-PL"/>
        </w:rPr>
        <w:t xml:space="preserve">technicznej </w:t>
      </w:r>
      <w:r w:rsidRPr="00A57D60">
        <w:rPr>
          <w:rFonts w:ascii="Arial" w:hAnsi="Arial" w:cs="Arial"/>
          <w:lang w:eastAsia="en-US"/>
        </w:rPr>
        <w:t xml:space="preserve">Wykonawca wyraża zgodę na rozporządzanie i korzystanie z opracowań Dokumentacji </w:t>
      </w:r>
      <w:r w:rsidRPr="00A57D60">
        <w:rPr>
          <w:rFonts w:ascii="Arial" w:eastAsia="Times New Roman" w:hAnsi="Arial" w:cs="Arial"/>
          <w:lang w:eastAsia="pl-PL"/>
        </w:rPr>
        <w:t xml:space="preserve">technicznej </w:t>
      </w:r>
      <w:r w:rsidRPr="00A57D60">
        <w:rPr>
          <w:rFonts w:ascii="Arial" w:hAnsi="Arial" w:cs="Arial"/>
          <w:lang w:eastAsia="en-US"/>
        </w:rPr>
        <w:t>na polach eksploatacji, o których mowa w ust. 8 niniejszego paragrafu.</w:t>
      </w:r>
    </w:p>
    <w:p w14:paraId="6E2B22E7" w14:textId="77777777" w:rsidR="002D35CF" w:rsidRPr="00A57D60" w:rsidRDefault="002D35CF" w:rsidP="002D35CF">
      <w:pPr>
        <w:numPr>
          <w:ilvl w:val="0"/>
          <w:numId w:val="33"/>
        </w:numPr>
        <w:suppressAutoHyphens w:val="0"/>
        <w:spacing w:after="0" w:line="276" w:lineRule="auto"/>
        <w:ind w:left="426" w:hanging="568"/>
        <w:jc w:val="both"/>
        <w:rPr>
          <w:rFonts w:ascii="Arial" w:hAnsi="Arial" w:cs="Arial"/>
          <w:lang w:eastAsia="en-US"/>
        </w:rPr>
      </w:pPr>
      <w:r w:rsidRPr="00A57D60">
        <w:rPr>
          <w:rFonts w:ascii="Arial" w:hAnsi="Arial" w:cs="Arial"/>
          <w:lang w:eastAsia="en-US"/>
        </w:rPr>
        <w:t>Wykonawca oświadcza, że:</w:t>
      </w:r>
    </w:p>
    <w:p w14:paraId="07E6F188" w14:textId="05B282F9" w:rsidR="002D35CF" w:rsidRPr="00A57D60" w:rsidRDefault="002D35CF" w:rsidP="002D35CF">
      <w:pPr>
        <w:numPr>
          <w:ilvl w:val="0"/>
          <w:numId w:val="37"/>
        </w:numPr>
        <w:suppressAutoHyphens w:val="0"/>
        <w:spacing w:after="0" w:line="276" w:lineRule="auto"/>
        <w:jc w:val="both"/>
        <w:rPr>
          <w:rFonts w:ascii="Arial" w:hAnsi="Arial" w:cs="Arial"/>
          <w:lang w:eastAsia="en-US"/>
        </w:rPr>
      </w:pPr>
      <w:r w:rsidRPr="00A57D60">
        <w:rPr>
          <w:rFonts w:ascii="Arial" w:hAnsi="Arial" w:cs="Arial"/>
          <w:lang w:eastAsia="en-US"/>
        </w:rPr>
        <w:t>wszelkie utwory w rozumieniu ustawy z dnia 4 lutego 1994 roku o prawie autorskim i prawach pokrewnych (</w:t>
      </w:r>
      <w:proofErr w:type="spellStart"/>
      <w:r w:rsidR="00343713" w:rsidRPr="00A57D60">
        <w:rPr>
          <w:rFonts w:ascii="Arial" w:hAnsi="Arial" w:cs="Arial"/>
          <w:lang w:eastAsia="en-US"/>
        </w:rPr>
        <w:t>t.j</w:t>
      </w:r>
      <w:proofErr w:type="spellEnd"/>
      <w:r w:rsidR="00343713" w:rsidRPr="00A57D60">
        <w:rPr>
          <w:rFonts w:ascii="Arial" w:hAnsi="Arial" w:cs="Arial"/>
          <w:lang w:eastAsia="en-US"/>
        </w:rPr>
        <w:t xml:space="preserve">. </w:t>
      </w:r>
      <w:r w:rsidRPr="00A57D60">
        <w:rPr>
          <w:rFonts w:ascii="Arial" w:hAnsi="Arial" w:cs="Arial"/>
          <w:lang w:eastAsia="en-US"/>
        </w:rPr>
        <w:t xml:space="preserve">Dz.U. z 2019 r. poz. </w:t>
      </w:r>
      <w:r w:rsidR="00343713" w:rsidRPr="00A57D60">
        <w:rPr>
          <w:rFonts w:ascii="Arial" w:hAnsi="Arial" w:cs="Arial"/>
          <w:lang w:eastAsia="en-US"/>
        </w:rPr>
        <w:t>1062)</w:t>
      </w:r>
      <w:r w:rsidRPr="00A57D60">
        <w:rPr>
          <w:rFonts w:ascii="Arial" w:hAnsi="Arial" w:cs="Arial"/>
          <w:lang w:eastAsia="en-US"/>
        </w:rPr>
        <w:t xml:space="preserve"> które powstaną w wyniku wykonywania niniejszej umowy, będą oryginalne, pozbawione zapożyczeń z utworów osób trzecich oraz nie będą naruszać praw przysługujących osobom trzecim, w szczególności praw autorskich oraz ich dóbr osobistych;</w:t>
      </w:r>
    </w:p>
    <w:p w14:paraId="41CC9A64" w14:textId="77777777" w:rsidR="002D35CF" w:rsidRPr="00A57D60" w:rsidRDefault="002D35CF" w:rsidP="002D35CF">
      <w:pPr>
        <w:numPr>
          <w:ilvl w:val="0"/>
          <w:numId w:val="37"/>
        </w:numPr>
        <w:suppressAutoHyphens w:val="0"/>
        <w:spacing w:after="0" w:line="276" w:lineRule="auto"/>
        <w:jc w:val="both"/>
        <w:rPr>
          <w:rFonts w:ascii="Arial" w:hAnsi="Arial" w:cs="Arial"/>
          <w:lang w:eastAsia="en-US"/>
        </w:rPr>
      </w:pPr>
      <w:r w:rsidRPr="00A57D60">
        <w:rPr>
          <w:rFonts w:ascii="Arial" w:hAnsi="Arial" w:cs="Arial"/>
          <w:lang w:eastAsia="en-US"/>
        </w:rPr>
        <w:t>nabędzie wszelkie prawa, w tym autorskie prawa majątkowe oraz uzyska oświadczenia, o których mowa w ust. 10 oraz wszelkie upoważnienia do wykonywania praw zależnych od osób, z którymi będzie współpracować przy realizacji niniejszej umowy, a także uzyska od tych osób nieodwołalne zgody na wykonywanie zależnych praw autorskich;</w:t>
      </w:r>
    </w:p>
    <w:p w14:paraId="614BB9B4" w14:textId="77777777" w:rsidR="002D35CF" w:rsidRPr="00A57D60" w:rsidRDefault="002D35CF" w:rsidP="002D35CF">
      <w:pPr>
        <w:numPr>
          <w:ilvl w:val="0"/>
          <w:numId w:val="33"/>
        </w:numPr>
        <w:suppressAutoHyphens w:val="0"/>
        <w:spacing w:after="0" w:line="276" w:lineRule="auto"/>
        <w:ind w:left="426" w:hanging="426"/>
        <w:jc w:val="both"/>
        <w:rPr>
          <w:rFonts w:ascii="Arial" w:hAnsi="Arial" w:cs="Arial"/>
          <w:lang w:eastAsia="en-US"/>
        </w:rPr>
      </w:pPr>
      <w:r w:rsidRPr="00A57D60">
        <w:rPr>
          <w:rFonts w:ascii="Arial" w:hAnsi="Arial" w:cs="Arial"/>
          <w:lang w:eastAsia="en-US"/>
        </w:rPr>
        <w:lastRenderedPageBreak/>
        <w:t>W przypadku, gdy na skutek naruszenia przez Wykonawcę postanowień niniejszej umowy korzystanie z Dokumentacji</w:t>
      </w:r>
      <w:r w:rsidRPr="00A57D60">
        <w:rPr>
          <w:rFonts w:ascii="Arial" w:eastAsia="Times New Roman" w:hAnsi="Arial" w:cs="Arial"/>
        </w:rPr>
        <w:t xml:space="preserve"> </w:t>
      </w:r>
      <w:r w:rsidRPr="00A57D60">
        <w:rPr>
          <w:rFonts w:ascii="Arial" w:hAnsi="Arial" w:cs="Arial"/>
          <w:lang w:eastAsia="en-US"/>
        </w:rPr>
        <w:t>technicznej przez Zamawiającego naruszać będzie autorskie prawa majątkowe lub osobiste osób trzecich, Wykonawca zobowiązany będzie do zwrotu wszelkich kwot poniesionych przez Zamawiającego na zaspokojenie roszczeń tych osób oraz do wynagrodzenia wszelkiej szkody, jaką Zamawiający poniesie w związku z wyłączeniem lub ograniczeniem możliwości korzystania przez Zamawiającego z Dokumentacji</w:t>
      </w:r>
      <w:r w:rsidRPr="00A57D60">
        <w:rPr>
          <w:rFonts w:ascii="Arial" w:eastAsia="Times New Roman" w:hAnsi="Arial" w:cs="Arial"/>
          <w:strike/>
        </w:rPr>
        <w:t xml:space="preserve"> </w:t>
      </w:r>
      <w:r w:rsidRPr="00A57D60">
        <w:rPr>
          <w:rFonts w:ascii="Arial" w:hAnsi="Arial" w:cs="Arial"/>
          <w:lang w:eastAsia="en-US"/>
        </w:rPr>
        <w:t>technicznej oraz do zwrotu odpowiedniej części wynagrodzenia z tytułu niniejszej umowy.</w:t>
      </w:r>
    </w:p>
    <w:p w14:paraId="31202441" w14:textId="2C574AAC" w:rsidR="002D35CF" w:rsidRPr="00A57D60" w:rsidRDefault="002D35CF" w:rsidP="002D35CF">
      <w:pPr>
        <w:numPr>
          <w:ilvl w:val="0"/>
          <w:numId w:val="33"/>
        </w:numPr>
        <w:suppressAutoHyphens w:val="0"/>
        <w:spacing w:after="0" w:line="276" w:lineRule="auto"/>
        <w:ind w:left="426" w:hanging="426"/>
        <w:jc w:val="both"/>
        <w:rPr>
          <w:rFonts w:ascii="Arial" w:hAnsi="Arial" w:cs="Arial"/>
          <w:lang w:eastAsia="en-US"/>
        </w:rPr>
      </w:pPr>
      <w:r w:rsidRPr="00A57D60">
        <w:rPr>
          <w:rFonts w:ascii="Arial" w:hAnsi="Arial" w:cs="Arial"/>
          <w:lang w:eastAsia="en-US"/>
        </w:rPr>
        <w:t xml:space="preserve">Nabycie praw, o których mowa w niniejszym paragrafie nie jest ograniczone czasowo lub terytorialnie oraz następuje w ramach wynagrodzenia, o którym mowa w § </w:t>
      </w:r>
      <w:r w:rsidR="00343713" w:rsidRPr="00A57D60">
        <w:rPr>
          <w:rFonts w:ascii="Arial" w:hAnsi="Arial" w:cs="Arial"/>
          <w:lang w:eastAsia="en-US"/>
        </w:rPr>
        <w:t xml:space="preserve">5 </w:t>
      </w:r>
      <w:r w:rsidRPr="00A57D60">
        <w:rPr>
          <w:rFonts w:ascii="Arial" w:hAnsi="Arial" w:cs="Arial"/>
          <w:lang w:eastAsia="en-US"/>
        </w:rPr>
        <w:t>ust.1 niniejszej umowy.</w:t>
      </w:r>
    </w:p>
    <w:p w14:paraId="391BA0BD" w14:textId="77777777" w:rsidR="002D35CF" w:rsidRPr="00A57D60" w:rsidRDefault="002D35CF" w:rsidP="002D35CF">
      <w:pPr>
        <w:shd w:val="clear" w:color="auto" w:fill="FFFFFF"/>
        <w:tabs>
          <w:tab w:val="left" w:pos="340"/>
        </w:tabs>
        <w:autoSpaceDE w:val="0"/>
        <w:spacing w:after="0" w:line="240" w:lineRule="auto"/>
        <w:jc w:val="both"/>
        <w:rPr>
          <w:rFonts w:ascii="Arial" w:eastAsia="Times New Roman" w:hAnsi="Arial" w:cs="Arial"/>
          <w:b/>
          <w:bCs/>
          <w:sz w:val="24"/>
          <w:szCs w:val="24"/>
        </w:rPr>
      </w:pPr>
    </w:p>
    <w:p w14:paraId="73F2454E" w14:textId="77777777" w:rsidR="00947C07" w:rsidRPr="00A57D60" w:rsidRDefault="00947C07">
      <w:pPr>
        <w:spacing w:after="0" w:line="240" w:lineRule="auto"/>
        <w:jc w:val="center"/>
        <w:rPr>
          <w:rFonts w:ascii="Arial" w:eastAsia="Times New Roman" w:hAnsi="Arial" w:cs="Arial"/>
          <w:b/>
          <w:bCs/>
          <w:sz w:val="24"/>
          <w:szCs w:val="24"/>
        </w:rPr>
      </w:pPr>
      <w:r w:rsidRPr="00A57D60">
        <w:rPr>
          <w:rFonts w:ascii="Arial" w:eastAsia="Times New Roman" w:hAnsi="Arial" w:cs="Arial"/>
          <w:b/>
          <w:bCs/>
          <w:sz w:val="24"/>
          <w:szCs w:val="24"/>
        </w:rPr>
        <w:t>§ 11</w:t>
      </w:r>
    </w:p>
    <w:p w14:paraId="3059A897" w14:textId="77777777" w:rsidR="00947C07" w:rsidRPr="00A57D60" w:rsidRDefault="00947C07">
      <w:pPr>
        <w:spacing w:after="0" w:line="240" w:lineRule="auto"/>
        <w:jc w:val="center"/>
        <w:rPr>
          <w:rFonts w:ascii="Arial" w:eastAsia="Times New Roman" w:hAnsi="Arial" w:cs="Arial"/>
          <w:b/>
          <w:bCs/>
          <w:sz w:val="24"/>
          <w:szCs w:val="24"/>
        </w:rPr>
      </w:pPr>
      <w:r w:rsidRPr="00A57D60">
        <w:rPr>
          <w:rFonts w:ascii="Arial" w:eastAsia="Times New Roman" w:hAnsi="Arial" w:cs="Arial"/>
          <w:b/>
          <w:bCs/>
          <w:sz w:val="24"/>
          <w:szCs w:val="24"/>
        </w:rPr>
        <w:t>Postanowienia końcowe</w:t>
      </w:r>
    </w:p>
    <w:p w14:paraId="7AA56804" w14:textId="77777777" w:rsidR="00947C07" w:rsidRPr="00A57D60" w:rsidRDefault="00947C07">
      <w:pPr>
        <w:spacing w:after="0" w:line="240" w:lineRule="auto"/>
        <w:jc w:val="center"/>
        <w:rPr>
          <w:rFonts w:ascii="Arial" w:eastAsia="Times New Roman" w:hAnsi="Arial" w:cs="Arial"/>
          <w:b/>
          <w:bCs/>
          <w:sz w:val="24"/>
          <w:szCs w:val="24"/>
        </w:rPr>
      </w:pPr>
    </w:p>
    <w:p w14:paraId="36946660" w14:textId="77777777" w:rsidR="00947C07" w:rsidRPr="00A57D60" w:rsidRDefault="00947C07">
      <w:pPr>
        <w:widowControl w:val="0"/>
        <w:numPr>
          <w:ilvl w:val="0"/>
          <w:numId w:val="5"/>
        </w:numPr>
        <w:shd w:val="clear" w:color="auto" w:fill="FFFFFF"/>
        <w:tabs>
          <w:tab w:val="left" w:pos="284"/>
        </w:tabs>
        <w:autoSpaceDE w:val="0"/>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Niniejsza umowa podlega przepisom prawa polskiego.</w:t>
      </w:r>
    </w:p>
    <w:p w14:paraId="762853B4" w14:textId="2A20F1F1" w:rsidR="00947C07" w:rsidRPr="00A57D60" w:rsidRDefault="00947C07">
      <w:pPr>
        <w:numPr>
          <w:ilvl w:val="0"/>
          <w:numId w:val="5"/>
        </w:numPr>
        <w:tabs>
          <w:tab w:val="left" w:pos="284"/>
        </w:tabs>
        <w:spacing w:after="0" w:line="240" w:lineRule="auto"/>
        <w:ind w:left="284" w:hanging="284"/>
        <w:jc w:val="both"/>
        <w:rPr>
          <w:rFonts w:ascii="Arial" w:eastAsia="Times New Roman" w:hAnsi="Arial" w:cs="Arial"/>
          <w:bCs/>
          <w:sz w:val="24"/>
          <w:szCs w:val="24"/>
        </w:rPr>
      </w:pPr>
      <w:r w:rsidRPr="00A57D60">
        <w:rPr>
          <w:rFonts w:ascii="Arial" w:eastAsia="Times New Roman" w:hAnsi="Arial" w:cs="Arial"/>
          <w:sz w:val="24"/>
          <w:szCs w:val="24"/>
        </w:rPr>
        <w:t>W sprawach nieuregulowanych niniejszą umową mają zastosowanie Specyfikacja Warunków Zamówienia, przepisy ustawy Prawo zamówień publicznych, Kodeksu cywilnego oraz innych właściwych mających zastosowanie do niniejszej umowy.</w:t>
      </w:r>
    </w:p>
    <w:p w14:paraId="042010A3" w14:textId="77777777" w:rsidR="00947C07" w:rsidRPr="00A57D60" w:rsidRDefault="00947C07">
      <w:pPr>
        <w:numPr>
          <w:ilvl w:val="0"/>
          <w:numId w:val="5"/>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bCs/>
          <w:sz w:val="24"/>
          <w:szCs w:val="24"/>
        </w:rPr>
        <w:t xml:space="preserve">Wszelkie spory wynikłe z niniejszej umowy </w:t>
      </w:r>
      <w:r w:rsidRPr="00A57D60">
        <w:rPr>
          <w:rFonts w:ascii="Arial" w:eastAsia="Times New Roman" w:hAnsi="Arial" w:cs="Arial"/>
          <w:sz w:val="24"/>
          <w:szCs w:val="24"/>
        </w:rPr>
        <w:t>będą rozpatrywane przez sąd właściwy dla siedziby Zamawiającego</w:t>
      </w:r>
    </w:p>
    <w:p w14:paraId="5D2AF496" w14:textId="77777777" w:rsidR="00947C07" w:rsidRPr="00A57D60" w:rsidRDefault="00947C07">
      <w:pPr>
        <w:numPr>
          <w:ilvl w:val="0"/>
          <w:numId w:val="5"/>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Wszelkie zmiany niniejszej umowy wymagają formy pisemnej pod rygorem nieważności</w:t>
      </w:r>
    </w:p>
    <w:p w14:paraId="53F6013F" w14:textId="77777777" w:rsidR="00947C07" w:rsidRPr="00A57D60" w:rsidRDefault="00947C07">
      <w:pPr>
        <w:numPr>
          <w:ilvl w:val="0"/>
          <w:numId w:val="5"/>
        </w:numPr>
        <w:tabs>
          <w:tab w:val="left" w:pos="284"/>
        </w:tabs>
        <w:spacing w:after="0" w:line="240" w:lineRule="auto"/>
        <w:ind w:left="284" w:hanging="284"/>
        <w:jc w:val="both"/>
        <w:rPr>
          <w:rFonts w:ascii="Arial" w:eastAsia="Times New Roman" w:hAnsi="Arial" w:cs="Arial"/>
          <w:sz w:val="24"/>
          <w:szCs w:val="24"/>
        </w:rPr>
      </w:pPr>
      <w:r w:rsidRPr="00A57D60">
        <w:rPr>
          <w:rFonts w:ascii="Arial" w:eastAsia="Times New Roman" w:hAnsi="Arial" w:cs="Arial"/>
          <w:sz w:val="24"/>
          <w:szCs w:val="24"/>
        </w:rPr>
        <w:t>Umowę sporządzono w dwóch  jednobrzmiących egzemplarzach, po jednym egzemplarzu dla każdej ze Stron.</w:t>
      </w:r>
    </w:p>
    <w:p w14:paraId="1F9AB72A" w14:textId="77777777" w:rsidR="00947C07" w:rsidRPr="00A57D60" w:rsidRDefault="00947C07">
      <w:pPr>
        <w:spacing w:after="0" w:line="240" w:lineRule="auto"/>
        <w:jc w:val="both"/>
        <w:rPr>
          <w:rFonts w:ascii="Arial" w:eastAsia="Times New Roman" w:hAnsi="Arial" w:cs="Arial"/>
          <w:sz w:val="24"/>
          <w:szCs w:val="24"/>
        </w:rPr>
      </w:pPr>
    </w:p>
    <w:p w14:paraId="0D71819B" w14:textId="77777777" w:rsidR="00947C07" w:rsidRPr="00A57D60" w:rsidRDefault="00947C07">
      <w:pPr>
        <w:spacing w:after="0" w:line="240" w:lineRule="auto"/>
        <w:jc w:val="both"/>
        <w:rPr>
          <w:rFonts w:ascii="Arial" w:eastAsia="Times New Roman" w:hAnsi="Arial" w:cs="Arial"/>
          <w:sz w:val="24"/>
          <w:szCs w:val="24"/>
        </w:rPr>
      </w:pPr>
    </w:p>
    <w:p w14:paraId="5685C563" w14:textId="77777777" w:rsidR="00947C07" w:rsidRPr="00A57D60" w:rsidRDefault="00947C07">
      <w:pPr>
        <w:spacing w:after="0" w:line="240" w:lineRule="auto"/>
        <w:jc w:val="both"/>
        <w:rPr>
          <w:rFonts w:ascii="Arial" w:eastAsia="Times New Roman" w:hAnsi="Arial" w:cs="Arial"/>
          <w:sz w:val="24"/>
          <w:szCs w:val="24"/>
        </w:rPr>
      </w:pPr>
    </w:p>
    <w:p w14:paraId="64F25C00" w14:textId="77777777" w:rsidR="00947C07" w:rsidRPr="00A57D60" w:rsidRDefault="00947C07">
      <w:pPr>
        <w:spacing w:after="0" w:line="240" w:lineRule="auto"/>
        <w:jc w:val="both"/>
        <w:rPr>
          <w:rFonts w:ascii="Arial" w:eastAsia="Times New Roman" w:hAnsi="Arial" w:cs="Arial"/>
          <w:sz w:val="24"/>
          <w:szCs w:val="24"/>
        </w:rPr>
      </w:pPr>
      <w:r w:rsidRPr="00A57D60">
        <w:rPr>
          <w:rFonts w:ascii="Arial" w:eastAsia="Times New Roman" w:hAnsi="Arial" w:cs="Arial"/>
          <w:sz w:val="24"/>
          <w:szCs w:val="24"/>
        </w:rPr>
        <w:t xml:space="preserve">ZAMAWIAJĄCY                                                               </w:t>
      </w:r>
      <w:r w:rsidRPr="00A57D60">
        <w:rPr>
          <w:rFonts w:ascii="Arial" w:eastAsia="Times New Roman" w:hAnsi="Arial" w:cs="Arial"/>
          <w:sz w:val="24"/>
          <w:szCs w:val="24"/>
        </w:rPr>
        <w:tab/>
      </w:r>
      <w:r w:rsidRPr="00A57D60">
        <w:rPr>
          <w:rFonts w:ascii="Arial" w:eastAsia="Times New Roman" w:hAnsi="Arial" w:cs="Arial"/>
          <w:sz w:val="24"/>
          <w:szCs w:val="24"/>
        </w:rPr>
        <w:tab/>
        <w:t>WYKONAWCA</w:t>
      </w:r>
    </w:p>
    <w:p w14:paraId="40C06190" w14:textId="77777777" w:rsidR="00947C07" w:rsidRPr="00A57D60" w:rsidRDefault="00947C07">
      <w:pPr>
        <w:spacing w:after="0" w:line="240" w:lineRule="auto"/>
        <w:jc w:val="both"/>
        <w:rPr>
          <w:rFonts w:ascii="Arial" w:eastAsia="Times New Roman" w:hAnsi="Arial" w:cs="Arial"/>
          <w:sz w:val="24"/>
          <w:szCs w:val="24"/>
        </w:rPr>
      </w:pPr>
    </w:p>
    <w:p w14:paraId="2F6BAAEE" w14:textId="77777777" w:rsidR="00947C07" w:rsidRPr="00A57D60" w:rsidRDefault="00947C07">
      <w:pPr>
        <w:spacing w:after="0" w:line="240" w:lineRule="auto"/>
        <w:jc w:val="both"/>
        <w:rPr>
          <w:rFonts w:ascii="Arial" w:eastAsia="Times New Roman" w:hAnsi="Arial" w:cs="Arial"/>
          <w:sz w:val="24"/>
          <w:szCs w:val="24"/>
        </w:rPr>
      </w:pPr>
    </w:p>
    <w:p w14:paraId="5089293A" w14:textId="77777777" w:rsidR="00947C07" w:rsidRPr="00A57D60" w:rsidRDefault="00947C07">
      <w:pPr>
        <w:spacing w:after="0" w:line="240" w:lineRule="auto"/>
        <w:jc w:val="both"/>
        <w:rPr>
          <w:rFonts w:ascii="Arial" w:eastAsia="Times New Roman" w:hAnsi="Arial" w:cs="Arial"/>
          <w:sz w:val="24"/>
          <w:szCs w:val="24"/>
        </w:rPr>
      </w:pPr>
    </w:p>
    <w:p w14:paraId="38FF7BD3" w14:textId="77777777" w:rsidR="00947C07" w:rsidRPr="00A57D60" w:rsidRDefault="00947C07">
      <w:pPr>
        <w:spacing w:after="0" w:line="240" w:lineRule="auto"/>
        <w:jc w:val="both"/>
        <w:rPr>
          <w:rFonts w:ascii="Arial" w:hAnsi="Arial" w:cs="Arial"/>
          <w:sz w:val="24"/>
          <w:szCs w:val="24"/>
        </w:rPr>
      </w:pPr>
      <w:r w:rsidRPr="00A57D60">
        <w:rPr>
          <w:rFonts w:ascii="Arial" w:hAnsi="Arial" w:cs="Arial"/>
          <w:sz w:val="24"/>
          <w:szCs w:val="24"/>
        </w:rPr>
        <w:t>* - niepotrzebne skreślić</w:t>
      </w:r>
    </w:p>
    <w:p w14:paraId="3C3E1AC1" w14:textId="77777777" w:rsidR="00947C07" w:rsidRPr="00A57D60" w:rsidRDefault="00947C07">
      <w:pPr>
        <w:spacing w:after="0" w:line="240" w:lineRule="auto"/>
      </w:pPr>
    </w:p>
    <w:sectPr w:rsidR="00947C07" w:rsidRPr="00A57D60" w:rsidSect="00F27A89">
      <w:headerReference w:type="default" r:id="rId9"/>
      <w:footerReference w:type="default" r:id="rId10"/>
      <w:headerReference w:type="first" r:id="rId11"/>
      <w:footerReference w:type="first" r:id="rId12"/>
      <w:pgSz w:w="11906" w:h="16838"/>
      <w:pgMar w:top="993" w:right="1417" w:bottom="1417" w:left="1417" w:header="720" w:footer="276" w:gutter="0"/>
      <w:cols w:space="708"/>
      <w:titlePg/>
      <w:docGrid w:linePitch="600" w:charSpace="3686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C168E" w14:textId="77777777" w:rsidR="0060586C" w:rsidRDefault="0060586C">
      <w:pPr>
        <w:spacing w:after="0" w:line="240" w:lineRule="auto"/>
      </w:pPr>
      <w:r>
        <w:separator/>
      </w:r>
    </w:p>
  </w:endnote>
  <w:endnote w:type="continuationSeparator" w:id="0">
    <w:p w14:paraId="53C14A15" w14:textId="77777777" w:rsidR="0060586C" w:rsidRDefault="00605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EFEBD" w14:textId="3CA64B93" w:rsidR="00901084" w:rsidRDefault="00901084">
    <w:pPr>
      <w:pStyle w:val="Stopka"/>
      <w:pBdr>
        <w:top w:val="single" w:sz="4" w:space="1" w:color="000000"/>
      </w:pBdr>
      <w:tabs>
        <w:tab w:val="clear" w:pos="4536"/>
        <w:tab w:val="center" w:pos="8100"/>
      </w:tabs>
      <w:jc w:val="right"/>
      <w:rPr>
        <w:sz w:val="20"/>
        <w:szCs w:val="20"/>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sidR="00A57D60">
      <w:rPr>
        <w:rStyle w:val="Numerstrony"/>
        <w:noProof/>
        <w:sz w:val="16"/>
        <w:szCs w:val="16"/>
      </w:rPr>
      <w:t>3</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sidR="00A57D60">
      <w:rPr>
        <w:rStyle w:val="Numerstrony"/>
        <w:noProof/>
        <w:sz w:val="16"/>
        <w:szCs w:val="16"/>
      </w:rPr>
      <w:t>27</w:t>
    </w:r>
    <w:r>
      <w:rPr>
        <w:rStyle w:val="Numerstrony"/>
        <w:sz w:val="16"/>
        <w:szCs w:val="16"/>
      </w:rPr>
      <w:fldChar w:fldCharType="end"/>
    </w:r>
  </w:p>
  <w:p w14:paraId="2A8F4851" w14:textId="77777777" w:rsidR="00901084" w:rsidRDefault="00901084">
    <w:pPr>
      <w:pStyle w:val="Stopka"/>
      <w:rPr>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9D12E" w14:textId="77777777" w:rsidR="00901084" w:rsidRDefault="00901084" w:rsidP="00F27A89">
    <w:pPr>
      <w:pStyle w:val="Stopka"/>
      <w:jc w:val="both"/>
      <w:rPr>
        <w:i/>
        <w:sz w:val="20"/>
        <w:szCs w:val="20"/>
      </w:rPr>
    </w:pPr>
    <w:r>
      <w:rPr>
        <w:i/>
        <w:noProof/>
        <w:sz w:val="20"/>
        <w:szCs w:val="20"/>
        <w:lang w:val="pl-PL" w:eastAsia="pl-PL"/>
      </w:rPr>
      <mc:AlternateContent>
        <mc:Choice Requires="wps">
          <w:drawing>
            <wp:anchor distT="0" distB="0" distL="114300" distR="114300" simplePos="0" relativeHeight="251659264" behindDoc="0" locked="0" layoutInCell="1" allowOverlap="1" wp14:anchorId="1EDC8936" wp14:editId="0D88ACCB">
              <wp:simplePos x="0" y="0"/>
              <wp:positionH relativeFrom="column">
                <wp:posOffset>-4445</wp:posOffset>
              </wp:positionH>
              <wp:positionV relativeFrom="paragraph">
                <wp:posOffset>116840</wp:posOffset>
              </wp:positionV>
              <wp:extent cx="5715000" cy="9525"/>
              <wp:effectExtent l="0" t="0" r="19050" b="28575"/>
              <wp:wrapNone/>
              <wp:docPr id="3" name="Łącznik prosty 3"/>
              <wp:cNvGraphicFramePr/>
              <a:graphic xmlns:a="http://schemas.openxmlformats.org/drawingml/2006/main">
                <a:graphicData uri="http://schemas.microsoft.com/office/word/2010/wordprocessingShape">
                  <wps:wsp>
                    <wps:cNvCnPr/>
                    <wps:spPr>
                      <a:xfrm flipV="1">
                        <a:off x="0" y="0"/>
                        <a:ext cx="57150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6FD6732" id="Łącznik prosty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5pt,9.2pt" to="449.6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" strokecolor="black [3213]" strokeweight=".5pt">
              <v:stroke joinstyle="miter"/>
            </v:line>
          </w:pict>
        </mc:Fallback>
      </mc:AlternateContent>
    </w:r>
  </w:p>
  <w:p w14:paraId="2EBA9FCA" w14:textId="77777777" w:rsidR="00901084" w:rsidRDefault="00901084" w:rsidP="00F27A89">
    <w:pPr>
      <w:pStyle w:val="Stopka"/>
      <w:jc w:val="both"/>
      <w:rPr>
        <w:rFonts w:ascii="Times New Roman" w:hAnsi="Times New Roman"/>
        <w:bCs/>
        <w:i/>
        <w:sz w:val="20"/>
        <w:szCs w:val="20"/>
        <w:lang w:eastAsia="pl-PL"/>
      </w:rPr>
    </w:pPr>
    <w:r>
      <w:rPr>
        <w:i/>
        <w:sz w:val="20"/>
        <w:szCs w:val="20"/>
      </w:rPr>
      <w:t xml:space="preserve">Projekt pn. </w:t>
    </w:r>
    <w:r>
      <w:rPr>
        <w:b/>
        <w:bCs/>
        <w:i/>
        <w:sz w:val="20"/>
        <w:szCs w:val="20"/>
      </w:rPr>
      <w:t xml:space="preserve">Budowa Laboratorium Aerodynamiki Środowiskowej Politechniki Krakowskiej, </w:t>
    </w:r>
    <w:r>
      <w:rPr>
        <w:i/>
        <w:sz w:val="20"/>
        <w:szCs w:val="20"/>
      </w:rPr>
      <w:t xml:space="preserve">realizowany z Europejskiego Funduszu Rozwoju Regionalnego w ramach Regionalnego Programu Operacyjnego Województwa Małopolskiego na lata 2014-2020, Oś priorytetowa 1 Gospodarka wiedzy, Działanie 1.1 Infrastruktura badawcza sektora nauki, </w:t>
    </w:r>
    <w:r>
      <w:rPr>
        <w:bCs/>
        <w:i/>
        <w:sz w:val="20"/>
        <w:szCs w:val="20"/>
      </w:rPr>
      <w:t xml:space="preserve"> umowa </w:t>
    </w:r>
    <w:r>
      <w:rPr>
        <w:b/>
        <w:bCs/>
        <w:i/>
        <w:sz w:val="20"/>
        <w:szCs w:val="20"/>
      </w:rPr>
      <w:t>RPMP.01.01.00-12-0141/18-00</w:t>
    </w:r>
    <w:r>
      <w:rPr>
        <w:bCs/>
        <w:i/>
        <w:sz w:val="20"/>
        <w:szCs w:val="20"/>
      </w:rPr>
      <w:t xml:space="preserve">                                z dnia 05.07.2019 r.</w:t>
    </w:r>
  </w:p>
  <w:p w14:paraId="4890C633" w14:textId="77777777" w:rsidR="00901084" w:rsidRDefault="0090108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74337" w14:textId="77777777" w:rsidR="0060586C" w:rsidRDefault="0060586C">
      <w:pPr>
        <w:spacing w:after="0" w:line="240" w:lineRule="auto"/>
      </w:pPr>
      <w:r>
        <w:separator/>
      </w:r>
    </w:p>
  </w:footnote>
  <w:footnote w:type="continuationSeparator" w:id="0">
    <w:p w14:paraId="5271A4C0" w14:textId="77777777" w:rsidR="0060586C" w:rsidRDefault="0060586C">
      <w:pPr>
        <w:spacing w:after="0" w:line="240" w:lineRule="auto"/>
      </w:pPr>
      <w:r>
        <w:continuationSeparator/>
      </w:r>
    </w:p>
  </w:footnote>
  <w:footnote w:id="1">
    <w:p w14:paraId="4F59A8DC" w14:textId="77777777" w:rsidR="00901084" w:rsidRDefault="00901084">
      <w:pPr>
        <w:pStyle w:val="Tekstprzypisudolnego"/>
      </w:pPr>
      <w:r>
        <w:rPr>
          <w:rStyle w:val="Znakiprzypiswdolnych"/>
        </w:rPr>
        <w:footnoteRef/>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D55ED" w14:textId="77777777" w:rsidR="00901084" w:rsidRDefault="00901084" w:rsidP="00F27A89">
    <w:pPr>
      <w:pStyle w:val="Nagwek"/>
      <w:rPr>
        <w:rFonts w:ascii="Times New Roman" w:eastAsia="Times New Roman" w:hAnsi="Times New Roman"/>
        <w:sz w:val="20"/>
        <w:szCs w:val="20"/>
        <w:lang w:eastAsia="pl-PL"/>
      </w:rPr>
    </w:pPr>
    <w:r>
      <w:rPr>
        <w:noProof/>
        <w:lang w:eastAsia="pl-PL"/>
      </w:rPr>
      <w:drawing>
        <wp:inline distT="0" distB="0" distL="0" distR="0" wp14:anchorId="413C02F4" wp14:editId="364A2A1A">
          <wp:extent cx="5762625" cy="504825"/>
          <wp:effectExtent l="0" t="0" r="9525" b="9525"/>
          <wp:docPr id="16" name="Obraz 16" descr="EFRR_kolor-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72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504825"/>
                  </a:xfrm>
                  <a:prstGeom prst="rect">
                    <a:avLst/>
                  </a:prstGeom>
                  <a:noFill/>
                  <a:ln>
                    <a:noFill/>
                  </a:ln>
                </pic:spPr>
              </pic:pic>
            </a:graphicData>
          </a:graphic>
        </wp:inline>
      </w:drawing>
    </w:r>
  </w:p>
  <w:p w14:paraId="73762815" w14:textId="77777777" w:rsidR="00901084" w:rsidRDefault="00901084"/>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312EF" w14:textId="77777777" w:rsidR="00901084" w:rsidRDefault="00901084" w:rsidP="00F27A89">
    <w:pPr>
      <w:pStyle w:val="Nagwek"/>
      <w:rPr>
        <w:rFonts w:ascii="Times New Roman" w:eastAsia="Times New Roman" w:hAnsi="Times New Roman"/>
        <w:sz w:val="20"/>
        <w:szCs w:val="20"/>
        <w:lang w:eastAsia="pl-PL"/>
      </w:rPr>
    </w:pPr>
    <w:r>
      <w:rPr>
        <w:noProof/>
        <w:lang w:eastAsia="pl-PL"/>
      </w:rPr>
      <w:drawing>
        <wp:inline distT="0" distB="0" distL="0" distR="0" wp14:anchorId="563DEAA8" wp14:editId="20600640">
          <wp:extent cx="5762625" cy="504825"/>
          <wp:effectExtent l="0" t="0" r="9525" b="9525"/>
          <wp:docPr id="17" name="Obraz 17" descr="EFRR_kolor-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72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504825"/>
                  </a:xfrm>
                  <a:prstGeom prst="rect">
                    <a:avLst/>
                  </a:prstGeom>
                  <a:noFill/>
                  <a:ln>
                    <a:noFill/>
                  </a:ln>
                </pic:spPr>
              </pic:pic>
            </a:graphicData>
          </a:graphic>
        </wp:inline>
      </w:drawing>
    </w:r>
  </w:p>
  <w:p w14:paraId="5B1A15F1" w14:textId="77777777" w:rsidR="00901084" w:rsidRDefault="0090108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ascii="Courier New" w:hAnsi="Courier New" w:cs="Courier New" w:hint="default"/>
        <w:color w:val="000000"/>
      </w:r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Arial" w:eastAsia="Times New Roman" w:hAnsi="Arial" w:cs="Arial"/>
        <w:sz w:val="24"/>
        <w:szCs w:val="24"/>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700"/>
        </w:tabs>
        <w:ind w:left="700" w:hanging="340"/>
      </w:pPr>
      <w:rPr>
        <w:rFonts w:ascii="Times New Roman" w:hAnsi="Times New Roman" w:cs="Times New Roman" w:hint="default"/>
        <w:b w:val="0"/>
        <w:bCs w:val="0"/>
        <w:i w:val="0"/>
        <w:iCs w:val="0"/>
        <w:color w:val="auto"/>
        <w:sz w:val="24"/>
        <w:szCs w:val="22"/>
      </w:rPr>
    </w:lvl>
  </w:abstractNum>
  <w:abstractNum w:abstractNumId="3" w15:restartNumberingAfterBreak="0">
    <w:nsid w:val="00000004"/>
    <w:multiLevelType w:val="multilevel"/>
    <w:tmpl w:val="00000004"/>
    <w:name w:val="WW8Num5"/>
    <w:lvl w:ilvl="0">
      <w:start w:val="1"/>
      <w:numFmt w:val="decimal"/>
      <w:lvlText w:val="%1)"/>
      <w:lvlJc w:val="left"/>
      <w:pPr>
        <w:tabs>
          <w:tab w:val="num" w:pos="0"/>
        </w:tabs>
        <w:ind w:left="1800" w:hanging="360"/>
      </w:pPr>
    </w:lvl>
    <w:lvl w:ilvl="1">
      <w:start w:val="1"/>
      <w:numFmt w:val="decimal"/>
      <w:lvlText w:val="%2)"/>
      <w:lvlJc w:val="left"/>
      <w:pPr>
        <w:tabs>
          <w:tab w:val="num" w:pos="0"/>
        </w:tabs>
        <w:ind w:left="928" w:hanging="360"/>
      </w:pPr>
    </w:lvl>
    <w:lvl w:ilvl="2">
      <w:start w:val="1"/>
      <w:numFmt w:val="decimal"/>
      <w:lvlText w:val="%3."/>
      <w:lvlJc w:val="left"/>
      <w:pPr>
        <w:tabs>
          <w:tab w:val="num" w:pos="0"/>
        </w:tabs>
        <w:ind w:left="3420" w:hanging="36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4" w15:restartNumberingAfterBreak="0">
    <w:nsid w:val="00000005"/>
    <w:multiLevelType w:val="singleLevel"/>
    <w:tmpl w:val="00000005"/>
    <w:name w:val="WW8Num6"/>
    <w:lvl w:ilvl="0">
      <w:start w:val="1"/>
      <w:numFmt w:val="decimal"/>
      <w:lvlText w:val="%1."/>
      <w:lvlJc w:val="left"/>
      <w:pPr>
        <w:tabs>
          <w:tab w:val="num" w:pos="0"/>
        </w:tabs>
        <w:ind w:left="720" w:hanging="360"/>
      </w:pPr>
      <w:rPr>
        <w:rFonts w:cs="Arial" w:hint="default"/>
        <w:color w:val="000000"/>
      </w:rPr>
    </w:lvl>
  </w:abstractNum>
  <w:abstractNum w:abstractNumId="5" w15:restartNumberingAfterBreak="0">
    <w:nsid w:val="00000006"/>
    <w:multiLevelType w:val="singleLevel"/>
    <w:tmpl w:val="00000006"/>
    <w:name w:val="WW8Num8"/>
    <w:lvl w:ilvl="0">
      <w:start w:val="1"/>
      <w:numFmt w:val="decimal"/>
      <w:lvlText w:val="%1."/>
      <w:lvlJc w:val="left"/>
      <w:pPr>
        <w:tabs>
          <w:tab w:val="num" w:pos="502"/>
        </w:tabs>
        <w:ind w:left="502" w:hanging="360"/>
      </w:pPr>
      <w:rPr>
        <w:b w:val="0"/>
      </w:rPr>
    </w:lvl>
  </w:abstractNum>
  <w:abstractNum w:abstractNumId="6" w15:restartNumberingAfterBreak="0">
    <w:nsid w:val="00000007"/>
    <w:multiLevelType w:val="singleLevel"/>
    <w:tmpl w:val="00000007"/>
    <w:name w:val="WW8Num9"/>
    <w:lvl w:ilvl="0">
      <w:start w:val="1"/>
      <w:numFmt w:val="lowerLetter"/>
      <w:lvlText w:val="%1)"/>
      <w:lvlJc w:val="left"/>
      <w:pPr>
        <w:tabs>
          <w:tab w:val="num" w:pos="0"/>
        </w:tabs>
        <w:ind w:left="1080" w:hanging="360"/>
      </w:pPr>
      <w:rPr>
        <w:rFonts w:cs="Arial"/>
      </w:rPr>
    </w:lvl>
  </w:abstractNum>
  <w:abstractNum w:abstractNumId="7" w15:restartNumberingAfterBreak="0">
    <w:nsid w:val="00000008"/>
    <w:multiLevelType w:val="singleLevel"/>
    <w:tmpl w:val="00000008"/>
    <w:name w:val="WW8Num10"/>
    <w:lvl w:ilvl="0">
      <w:start w:val="1"/>
      <w:numFmt w:val="decimal"/>
      <w:lvlText w:val="%1."/>
      <w:lvlJc w:val="left"/>
      <w:pPr>
        <w:tabs>
          <w:tab w:val="num" w:pos="720"/>
        </w:tabs>
        <w:ind w:left="720" w:hanging="360"/>
      </w:pPr>
      <w:rPr>
        <w:rFonts w:cs="Arial" w:hint="default"/>
      </w:rPr>
    </w:lvl>
  </w:abstractNum>
  <w:abstractNum w:abstractNumId="8" w15:restartNumberingAfterBreak="0">
    <w:nsid w:val="00000009"/>
    <w:multiLevelType w:val="multilevel"/>
    <w:tmpl w:val="00000009"/>
    <w:name w:val="WW8Num11"/>
    <w:lvl w:ilvl="0">
      <w:start w:val="1"/>
      <w:numFmt w:val="decimal"/>
      <w:lvlText w:val="%1)"/>
      <w:lvlJc w:val="left"/>
      <w:pPr>
        <w:tabs>
          <w:tab w:val="num" w:pos="0"/>
        </w:tabs>
        <w:ind w:left="720" w:hanging="360"/>
      </w:pPr>
      <w:rPr>
        <w:rFonts w:ascii="Arial" w:eastAsia="Times New Roman" w:hAnsi="Arial" w:cs="Arial" w:hint="default"/>
        <w:spacing w:val="-3"/>
        <w:sz w:val="24"/>
        <w:szCs w:val="24"/>
      </w:rPr>
    </w:lvl>
    <w:lvl w:ilvl="1">
      <w:start w:val="1"/>
      <w:numFmt w:val="decimal"/>
      <w:lvlText w:val="%2)"/>
      <w:lvlJc w:val="left"/>
      <w:pPr>
        <w:tabs>
          <w:tab w:val="num" w:pos="0"/>
        </w:tabs>
        <w:ind w:left="1440" w:hanging="360"/>
      </w:pPr>
      <w:rPr>
        <w:rFonts w:cs="Arial"/>
      </w:rPr>
    </w:lvl>
    <w:lvl w:ilvl="2">
      <w:start w:val="3"/>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8Num12"/>
    <w:lvl w:ilvl="0">
      <w:start w:val="1"/>
      <w:numFmt w:val="decimal"/>
      <w:lvlText w:val="%1)"/>
      <w:lvlJc w:val="left"/>
      <w:pPr>
        <w:tabs>
          <w:tab w:val="num" w:pos="0"/>
        </w:tabs>
        <w:ind w:left="1878" w:hanging="360"/>
      </w:pPr>
      <w:rPr>
        <w:rFonts w:ascii="Arial" w:eastAsia="Times New Roman" w:hAnsi="Arial" w:cs="Arial"/>
        <w:i/>
        <w:sz w:val="24"/>
        <w:szCs w:val="24"/>
      </w:rPr>
    </w:lvl>
    <w:lvl w:ilvl="1">
      <w:start w:val="1"/>
      <w:numFmt w:val="lowerLetter"/>
      <w:lvlText w:val="%2)"/>
      <w:lvlJc w:val="left"/>
      <w:pPr>
        <w:tabs>
          <w:tab w:val="num" w:pos="0"/>
        </w:tabs>
        <w:ind w:left="2598" w:hanging="360"/>
      </w:pPr>
    </w:lvl>
    <w:lvl w:ilvl="2">
      <w:start w:val="1"/>
      <w:numFmt w:val="lowerRoman"/>
      <w:lvlText w:val="%3."/>
      <w:lvlJc w:val="right"/>
      <w:pPr>
        <w:tabs>
          <w:tab w:val="num" w:pos="0"/>
        </w:tabs>
        <w:ind w:left="3318" w:hanging="180"/>
      </w:pPr>
    </w:lvl>
    <w:lvl w:ilvl="3">
      <w:start w:val="1"/>
      <w:numFmt w:val="decimal"/>
      <w:lvlText w:val="%4."/>
      <w:lvlJc w:val="left"/>
      <w:pPr>
        <w:tabs>
          <w:tab w:val="num" w:pos="0"/>
        </w:tabs>
        <w:ind w:left="4038" w:hanging="360"/>
      </w:pPr>
    </w:lvl>
    <w:lvl w:ilvl="4">
      <w:start w:val="1"/>
      <w:numFmt w:val="decimal"/>
      <w:lvlText w:val="%5)"/>
      <w:lvlJc w:val="left"/>
      <w:pPr>
        <w:tabs>
          <w:tab w:val="num" w:pos="0"/>
        </w:tabs>
        <w:ind w:left="4758" w:hanging="360"/>
      </w:pPr>
      <w:rPr>
        <w:rFonts w:cs="Arial"/>
      </w:rPr>
    </w:lvl>
    <w:lvl w:ilvl="5">
      <w:start w:val="1"/>
      <w:numFmt w:val="lowerRoman"/>
      <w:lvlText w:val="%6."/>
      <w:lvlJc w:val="right"/>
      <w:pPr>
        <w:tabs>
          <w:tab w:val="num" w:pos="0"/>
        </w:tabs>
        <w:ind w:left="5478" w:hanging="180"/>
      </w:pPr>
    </w:lvl>
    <w:lvl w:ilvl="6">
      <w:start w:val="1"/>
      <w:numFmt w:val="decimal"/>
      <w:lvlText w:val="%7."/>
      <w:lvlJc w:val="left"/>
      <w:pPr>
        <w:tabs>
          <w:tab w:val="num" w:pos="0"/>
        </w:tabs>
        <w:ind w:left="6198" w:hanging="360"/>
      </w:pPr>
    </w:lvl>
    <w:lvl w:ilvl="7">
      <w:start w:val="1"/>
      <w:numFmt w:val="lowerLetter"/>
      <w:lvlText w:val="%8."/>
      <w:lvlJc w:val="left"/>
      <w:pPr>
        <w:tabs>
          <w:tab w:val="num" w:pos="0"/>
        </w:tabs>
        <w:ind w:left="6918" w:hanging="360"/>
      </w:pPr>
    </w:lvl>
    <w:lvl w:ilvl="8">
      <w:start w:val="1"/>
      <w:numFmt w:val="lowerRoman"/>
      <w:lvlText w:val="%9."/>
      <w:lvlJc w:val="right"/>
      <w:pPr>
        <w:tabs>
          <w:tab w:val="num" w:pos="0"/>
        </w:tabs>
        <w:ind w:left="7638" w:hanging="180"/>
      </w:pPr>
    </w:lvl>
  </w:abstractNum>
  <w:abstractNum w:abstractNumId="10" w15:restartNumberingAfterBreak="0">
    <w:nsid w:val="0000000B"/>
    <w:multiLevelType w:val="singleLevel"/>
    <w:tmpl w:val="0000000B"/>
    <w:name w:val="WW8Num13"/>
    <w:lvl w:ilvl="0">
      <w:start w:val="1"/>
      <w:numFmt w:val="decimal"/>
      <w:lvlText w:val="%1."/>
      <w:lvlJc w:val="left"/>
      <w:pPr>
        <w:tabs>
          <w:tab w:val="num" w:pos="0"/>
        </w:tabs>
        <w:ind w:left="1003" w:hanging="360"/>
      </w:pPr>
      <w:rPr>
        <w:rFonts w:ascii="Arial" w:eastAsia="Times New Roman" w:hAnsi="Arial" w:cs="Arial"/>
        <w:sz w:val="24"/>
        <w:szCs w:val="24"/>
      </w:rPr>
    </w:lvl>
  </w:abstractNum>
  <w:abstractNum w:abstractNumId="11" w15:restartNumberingAfterBreak="0">
    <w:nsid w:val="0000000C"/>
    <w:multiLevelType w:val="singleLevel"/>
    <w:tmpl w:val="0000000C"/>
    <w:name w:val="WW8Num14"/>
    <w:lvl w:ilvl="0">
      <w:start w:val="19"/>
      <w:numFmt w:val="decimal"/>
      <w:lvlText w:val="%1."/>
      <w:lvlJc w:val="left"/>
      <w:pPr>
        <w:tabs>
          <w:tab w:val="num" w:pos="720"/>
        </w:tabs>
        <w:ind w:left="720" w:hanging="360"/>
      </w:pPr>
      <w:rPr>
        <w:rFonts w:ascii="Arial" w:eastAsia="Times New Roman" w:hAnsi="Arial" w:cs="Arial" w:hint="default"/>
        <w:b w:val="0"/>
        <w:bCs/>
        <w:i w:val="0"/>
        <w:color w:val="auto"/>
        <w:sz w:val="24"/>
        <w:szCs w:val="24"/>
        <w:shd w:val="clear" w:color="auto" w:fill="FFFF00"/>
      </w:rPr>
    </w:lvl>
  </w:abstractNum>
  <w:abstractNum w:abstractNumId="12" w15:restartNumberingAfterBreak="0">
    <w:nsid w:val="0000000D"/>
    <w:multiLevelType w:val="singleLevel"/>
    <w:tmpl w:val="0000000D"/>
    <w:name w:val="WW8Num15"/>
    <w:lvl w:ilvl="0">
      <w:start w:val="1"/>
      <w:numFmt w:val="decimal"/>
      <w:lvlText w:val="%1."/>
      <w:lvlJc w:val="left"/>
      <w:pPr>
        <w:tabs>
          <w:tab w:val="num" w:pos="720"/>
        </w:tabs>
        <w:ind w:left="720" w:hanging="360"/>
      </w:pPr>
      <w:rPr>
        <w:rFonts w:cs="Arial"/>
      </w:rPr>
    </w:lvl>
  </w:abstractNum>
  <w:abstractNum w:abstractNumId="13" w15:restartNumberingAfterBreak="0">
    <w:nsid w:val="0000000E"/>
    <w:multiLevelType w:val="multilevel"/>
    <w:tmpl w:val="0000000E"/>
    <w:name w:val="WW8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cs="Arial"/>
      </w:rPr>
    </w:lvl>
    <w:lvl w:ilvl="4">
      <w:start w:val="1"/>
      <w:numFmt w:val="lowerLetter"/>
      <w:lvlText w:val="%5."/>
      <w:lvlJc w:val="left"/>
      <w:pPr>
        <w:tabs>
          <w:tab w:val="num" w:pos="0"/>
        </w:tabs>
        <w:ind w:left="3600" w:hanging="360"/>
      </w:pPr>
      <w:rPr>
        <w:rFonts w:eastAsia="SimSun" w:hint="default"/>
        <w:b w:val="0"/>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0F"/>
    <w:multiLevelType w:val="singleLevel"/>
    <w:tmpl w:val="5858B9E0"/>
    <w:name w:val="WW8Num18"/>
    <w:lvl w:ilvl="0">
      <w:start w:val="11"/>
      <w:numFmt w:val="decimal"/>
      <w:lvlText w:val="%1."/>
      <w:lvlJc w:val="left"/>
      <w:pPr>
        <w:tabs>
          <w:tab w:val="num" w:pos="0"/>
        </w:tabs>
        <w:ind w:left="1146" w:hanging="360"/>
      </w:pPr>
      <w:rPr>
        <w:rFonts w:ascii="Arial" w:eastAsia="Times New Roman" w:hAnsi="Arial" w:cs="Arial" w:hint="default"/>
        <w:b w:val="0"/>
        <w:bCs/>
        <w:iCs/>
        <w:color w:val="FF0000"/>
        <w:sz w:val="24"/>
        <w:szCs w:val="24"/>
        <w:lang w:val="x-none"/>
      </w:rPr>
    </w:lvl>
  </w:abstractNum>
  <w:abstractNum w:abstractNumId="15" w15:restartNumberingAfterBreak="0">
    <w:nsid w:val="00000010"/>
    <w:multiLevelType w:val="singleLevel"/>
    <w:tmpl w:val="00000010"/>
    <w:name w:val="WW8Num19"/>
    <w:lvl w:ilvl="0">
      <w:start w:val="1"/>
      <w:numFmt w:val="lowerLetter"/>
      <w:lvlText w:val="%1)"/>
      <w:lvlJc w:val="left"/>
      <w:pPr>
        <w:tabs>
          <w:tab w:val="num" w:pos="708"/>
        </w:tabs>
        <w:ind w:left="1003" w:hanging="360"/>
      </w:pPr>
      <w:rPr>
        <w:rFonts w:ascii="Arial" w:eastAsia="MS Mincho" w:hAnsi="Arial" w:cs="Arial" w:hint="default"/>
        <w:sz w:val="24"/>
        <w:szCs w:val="24"/>
      </w:rPr>
    </w:lvl>
  </w:abstractNum>
  <w:abstractNum w:abstractNumId="16" w15:restartNumberingAfterBreak="0">
    <w:nsid w:val="00000011"/>
    <w:multiLevelType w:val="singleLevel"/>
    <w:tmpl w:val="00000011"/>
    <w:name w:val="WW8Num20"/>
    <w:lvl w:ilvl="0">
      <w:start w:val="1"/>
      <w:numFmt w:val="lowerLetter"/>
      <w:lvlText w:val="%1)"/>
      <w:lvlJc w:val="left"/>
      <w:pPr>
        <w:tabs>
          <w:tab w:val="num" w:pos="0"/>
        </w:tabs>
        <w:ind w:left="1429" w:hanging="360"/>
      </w:pPr>
      <w:rPr>
        <w:rFonts w:ascii="Arial" w:eastAsia="Times New Roman" w:hAnsi="Arial" w:cs="Arial"/>
        <w:sz w:val="24"/>
        <w:szCs w:val="24"/>
      </w:rPr>
    </w:lvl>
  </w:abstractNum>
  <w:abstractNum w:abstractNumId="17" w15:restartNumberingAfterBreak="0">
    <w:nsid w:val="00000012"/>
    <w:multiLevelType w:val="singleLevel"/>
    <w:tmpl w:val="00000012"/>
    <w:name w:val="WW8Num21"/>
    <w:lvl w:ilvl="0">
      <w:start w:val="1"/>
      <w:numFmt w:val="lowerLetter"/>
      <w:lvlText w:val="%1)"/>
      <w:lvlJc w:val="left"/>
      <w:pPr>
        <w:tabs>
          <w:tab w:val="num" w:pos="0"/>
        </w:tabs>
        <w:ind w:left="1080" w:hanging="360"/>
      </w:pPr>
      <w:rPr>
        <w:rFonts w:ascii="Arial" w:eastAsia="MS Mincho" w:hAnsi="Arial" w:cs="Arial"/>
        <w:sz w:val="24"/>
        <w:szCs w:val="24"/>
      </w:rPr>
    </w:lvl>
  </w:abstractNum>
  <w:abstractNum w:abstractNumId="18" w15:restartNumberingAfterBreak="0">
    <w:nsid w:val="00000013"/>
    <w:multiLevelType w:val="singleLevel"/>
    <w:tmpl w:val="00000013"/>
    <w:name w:val="WW8Num22"/>
    <w:lvl w:ilvl="0">
      <w:start w:val="1"/>
      <w:numFmt w:val="decimal"/>
      <w:lvlText w:val="%1)"/>
      <w:lvlJc w:val="left"/>
      <w:pPr>
        <w:tabs>
          <w:tab w:val="num" w:pos="0"/>
        </w:tabs>
        <w:ind w:left="783" w:hanging="360"/>
      </w:pPr>
      <w:rPr>
        <w:rFonts w:cs="Arial" w:hint="default"/>
      </w:rPr>
    </w:lvl>
  </w:abstractNum>
  <w:abstractNum w:abstractNumId="19" w15:restartNumberingAfterBreak="0">
    <w:nsid w:val="00000014"/>
    <w:multiLevelType w:val="singleLevel"/>
    <w:tmpl w:val="00000014"/>
    <w:name w:val="WW8Num23"/>
    <w:lvl w:ilvl="0">
      <w:start w:val="1"/>
      <w:numFmt w:val="lowerLetter"/>
      <w:lvlText w:val="%1)"/>
      <w:lvlJc w:val="left"/>
      <w:pPr>
        <w:tabs>
          <w:tab w:val="num" w:pos="0"/>
        </w:tabs>
        <w:ind w:left="720" w:hanging="360"/>
      </w:pPr>
      <w:rPr>
        <w:rFonts w:cs="Arial" w:hint="default"/>
      </w:rPr>
    </w:lvl>
  </w:abstractNum>
  <w:abstractNum w:abstractNumId="20" w15:restartNumberingAfterBreak="0">
    <w:nsid w:val="00000015"/>
    <w:multiLevelType w:val="singleLevel"/>
    <w:tmpl w:val="00000015"/>
    <w:name w:val="WW8Num24"/>
    <w:lvl w:ilvl="0">
      <w:start w:val="1"/>
      <w:numFmt w:val="lowerLetter"/>
      <w:lvlText w:val="%1)"/>
      <w:lvlJc w:val="left"/>
      <w:pPr>
        <w:tabs>
          <w:tab w:val="num" w:pos="0"/>
        </w:tabs>
        <w:ind w:left="720" w:hanging="360"/>
      </w:pPr>
      <w:rPr>
        <w:rFonts w:hint="default"/>
      </w:rPr>
    </w:lvl>
  </w:abstractNum>
  <w:abstractNum w:abstractNumId="21" w15:restartNumberingAfterBreak="0">
    <w:nsid w:val="00000016"/>
    <w:multiLevelType w:val="singleLevel"/>
    <w:tmpl w:val="00000016"/>
    <w:name w:val="WW8Num25"/>
    <w:lvl w:ilvl="0">
      <w:start w:val="1"/>
      <w:numFmt w:val="decimal"/>
      <w:lvlText w:val="%1."/>
      <w:lvlJc w:val="left"/>
      <w:pPr>
        <w:tabs>
          <w:tab w:val="num" w:pos="720"/>
        </w:tabs>
        <w:ind w:left="720" w:hanging="360"/>
      </w:pPr>
      <w:rPr>
        <w:rFonts w:ascii="Arial" w:hAnsi="Arial" w:cs="Arial"/>
        <w:sz w:val="24"/>
        <w:szCs w:val="24"/>
      </w:rPr>
    </w:lvl>
  </w:abstractNum>
  <w:abstractNum w:abstractNumId="22" w15:restartNumberingAfterBreak="0">
    <w:nsid w:val="00000017"/>
    <w:multiLevelType w:val="singleLevel"/>
    <w:tmpl w:val="00000017"/>
    <w:name w:val="WW8Num26"/>
    <w:lvl w:ilvl="0">
      <w:start w:val="1"/>
      <w:numFmt w:val="lowerLetter"/>
      <w:lvlText w:val="%1)"/>
      <w:lvlJc w:val="left"/>
      <w:pPr>
        <w:tabs>
          <w:tab w:val="num" w:pos="0"/>
        </w:tabs>
        <w:ind w:left="786" w:hanging="360"/>
      </w:pPr>
      <w:rPr>
        <w:rFonts w:hint="default"/>
      </w:rPr>
    </w:lvl>
  </w:abstractNum>
  <w:abstractNum w:abstractNumId="23" w15:restartNumberingAfterBreak="0">
    <w:nsid w:val="00000018"/>
    <w:multiLevelType w:val="multilevel"/>
    <w:tmpl w:val="00000018"/>
    <w:name w:val="WW8Num28"/>
    <w:lvl w:ilvl="0">
      <w:start w:val="1"/>
      <w:numFmt w:val="decimal"/>
      <w:lvlText w:val="%1."/>
      <w:lvlJc w:val="left"/>
      <w:pPr>
        <w:tabs>
          <w:tab w:val="num" w:pos="720"/>
        </w:tabs>
        <w:ind w:left="720" w:hanging="360"/>
      </w:pPr>
      <w:rPr>
        <w:rFonts w:ascii="Arial" w:eastAsia="Times New Roman" w:hAnsi="Arial" w:cs="Arial"/>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0000019"/>
    <w:multiLevelType w:val="multilevel"/>
    <w:tmpl w:val="00000019"/>
    <w:name w:val="WW8Num29"/>
    <w:lvl w:ilvl="0">
      <w:start w:val="1"/>
      <w:numFmt w:val="decimal"/>
      <w:lvlText w:val="%1)"/>
      <w:lvlJc w:val="left"/>
      <w:pPr>
        <w:tabs>
          <w:tab w:val="num" w:pos="0"/>
        </w:tabs>
        <w:ind w:left="644" w:hanging="360"/>
      </w:pPr>
      <w:rPr>
        <w:rFonts w:ascii="Arial" w:eastAsia="Times New Roman" w:hAnsi="Arial" w:cs="Arial" w:hint="default"/>
        <w:color w:val="000000"/>
        <w:sz w:val="22"/>
        <w:szCs w:val="22"/>
      </w:rPr>
    </w:lvl>
    <w:lvl w:ilvl="1">
      <w:start w:val="1"/>
      <w:numFmt w:val="lowerLetter"/>
      <w:lvlText w:val="%2."/>
      <w:lvlJc w:val="left"/>
      <w:pPr>
        <w:tabs>
          <w:tab w:val="num" w:pos="0"/>
        </w:tabs>
        <w:ind w:left="1364" w:hanging="360"/>
      </w:pPr>
      <w:rPr>
        <w:rFonts w:hint="default"/>
      </w:r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5" w15:restartNumberingAfterBreak="0">
    <w:nsid w:val="0000001A"/>
    <w:multiLevelType w:val="multilevel"/>
    <w:tmpl w:val="0000001A"/>
    <w:name w:val="WW8Num30"/>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1B"/>
    <w:multiLevelType w:val="multilevel"/>
    <w:tmpl w:val="0000001B"/>
    <w:name w:val="WW8Num31"/>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0000001C"/>
    <w:multiLevelType w:val="multilevel"/>
    <w:tmpl w:val="0000001C"/>
    <w:name w:val="WW8Num32"/>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01D02484"/>
    <w:multiLevelType w:val="hybridMultilevel"/>
    <w:tmpl w:val="3AC2A206"/>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06D003A2"/>
    <w:multiLevelType w:val="hybridMultilevel"/>
    <w:tmpl w:val="3BE658D4"/>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FA307B4"/>
    <w:multiLevelType w:val="hybridMultilevel"/>
    <w:tmpl w:val="F34C3A4E"/>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11EC4473"/>
    <w:multiLevelType w:val="hybridMultilevel"/>
    <w:tmpl w:val="BB846A54"/>
    <w:lvl w:ilvl="0" w:tplc="71F40AF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1B814C57"/>
    <w:multiLevelType w:val="hybridMultilevel"/>
    <w:tmpl w:val="C966C6E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1F151617"/>
    <w:multiLevelType w:val="hybridMultilevel"/>
    <w:tmpl w:val="4C0CD5FE"/>
    <w:lvl w:ilvl="0" w:tplc="33D86E48">
      <w:start w:val="1"/>
      <w:numFmt w:val="decimal"/>
      <w:lvlText w:val="%1."/>
      <w:lvlJc w:val="left"/>
      <w:pPr>
        <w:ind w:left="720" w:hanging="360"/>
      </w:pPr>
      <w:rPr>
        <w:rFonts w:eastAsia="Times New Roman" w:hint="default"/>
        <w:strike w:val="0"/>
      </w:rPr>
    </w:lvl>
    <w:lvl w:ilvl="1" w:tplc="04150019">
      <w:start w:val="1"/>
      <w:numFmt w:val="lowerLetter"/>
      <w:lvlText w:val="%2."/>
      <w:lvlJc w:val="left"/>
      <w:pPr>
        <w:ind w:left="1440" w:hanging="360"/>
      </w:pPr>
    </w:lvl>
    <w:lvl w:ilvl="2" w:tplc="37D4246E">
      <w:start w:val="1"/>
      <w:numFmt w:val="decimal"/>
      <w:lvlText w:val="%3)"/>
      <w:lvlJc w:val="right"/>
      <w:pPr>
        <w:ind w:left="2160" w:hanging="180"/>
      </w:pPr>
      <w:rPr>
        <w:rFonts w:ascii="Arial" w:eastAsia="Times New Roman"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1CE01E0"/>
    <w:multiLevelType w:val="hybridMultilevel"/>
    <w:tmpl w:val="45E48DEA"/>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BBE5B3C"/>
    <w:multiLevelType w:val="hybridMultilevel"/>
    <w:tmpl w:val="2E1C6376"/>
    <w:lvl w:ilvl="0" w:tplc="FAD0A712">
      <w:start w:val="1"/>
      <w:numFmt w:val="decimal"/>
      <w:lvlText w:val="%1)"/>
      <w:lvlJc w:val="left"/>
      <w:pPr>
        <w:ind w:left="1080" w:hanging="360"/>
      </w:pPr>
      <w:rPr>
        <w:rFonts w:ascii="Arial" w:hAnsi="Arial" w:cs="Arial" w:hint="default"/>
        <w:b w:val="0"/>
        <w:i w:val="0"/>
        <w:color w:val="auto"/>
        <w:sz w:val="24"/>
      </w:rPr>
    </w:lvl>
    <w:lvl w:ilvl="1" w:tplc="E6ACF154">
      <w:start w:val="1"/>
      <w:numFmt w:val="decimal"/>
      <w:lvlText w:val="%2)"/>
      <w:lvlJc w:val="left"/>
      <w:pPr>
        <w:ind w:left="1800" w:hanging="360"/>
      </w:pPr>
      <w:rPr>
        <w:rFonts w:ascii="Times New Roman" w:hAnsi="Times New Roman" w:hint="default"/>
        <w:b w:val="0"/>
        <w:i w:val="0"/>
        <w:color w:val="auto"/>
        <w:sz w:val="24"/>
      </w:rPr>
    </w:lvl>
    <w:lvl w:ilvl="2" w:tplc="4F64292E">
      <w:start w:val="19"/>
      <w:numFmt w:val="decimal"/>
      <w:lvlText w:val="%3."/>
      <w:lvlJc w:val="left"/>
      <w:pPr>
        <w:ind w:left="2700" w:hanging="360"/>
      </w:pPr>
      <w:rPr>
        <w:rFonts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E0543AA"/>
    <w:multiLevelType w:val="hybridMultilevel"/>
    <w:tmpl w:val="728CCE32"/>
    <w:lvl w:ilvl="0" w:tplc="DF44E656">
      <w:start w:val="1"/>
      <w:numFmt w:val="decimal"/>
      <w:lvlText w:val="%1)"/>
      <w:lvlJc w:val="left"/>
      <w:pPr>
        <w:tabs>
          <w:tab w:val="num" w:pos="1068"/>
        </w:tabs>
        <w:ind w:left="1068" w:hanging="360"/>
      </w:pPr>
      <w:rPr>
        <w:rFonts w:ascii="Arial" w:hAnsi="Arial" w:cs="Arial" w:hint="default"/>
        <w:b w:val="0"/>
        <w:i w:val="0"/>
        <w:color w:val="auto"/>
        <w:sz w:val="22"/>
        <w:szCs w:val="22"/>
      </w:rPr>
    </w:lvl>
    <w:lvl w:ilvl="1" w:tplc="FF286140">
      <w:start w:val="1"/>
      <w:numFmt w:val="decimal"/>
      <w:lvlText w:val="%2)"/>
      <w:lvlJc w:val="left"/>
      <w:pPr>
        <w:ind w:left="1788" w:hanging="360"/>
      </w:pPr>
      <w:rPr>
        <w:rFonts w:hint="default"/>
      </w:rPr>
    </w:lvl>
    <w:lvl w:ilvl="2" w:tplc="DAFA5CC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7" w15:restartNumberingAfterBreak="0">
    <w:nsid w:val="36180577"/>
    <w:multiLevelType w:val="hybridMultilevel"/>
    <w:tmpl w:val="A0A42BFA"/>
    <w:lvl w:ilvl="0" w:tplc="04150001">
      <w:start w:val="1"/>
      <w:numFmt w:val="bullet"/>
      <w:lvlText w:val=""/>
      <w:lvlJc w:val="left"/>
      <w:pPr>
        <w:ind w:left="2229" w:hanging="360"/>
      </w:pPr>
      <w:rPr>
        <w:rFonts w:ascii="Symbol" w:hAnsi="Symbol" w:hint="default"/>
      </w:rPr>
    </w:lvl>
    <w:lvl w:ilvl="1" w:tplc="04150003" w:tentative="1">
      <w:start w:val="1"/>
      <w:numFmt w:val="bullet"/>
      <w:lvlText w:val="o"/>
      <w:lvlJc w:val="left"/>
      <w:pPr>
        <w:ind w:left="2949" w:hanging="360"/>
      </w:pPr>
      <w:rPr>
        <w:rFonts w:ascii="Courier New" w:hAnsi="Courier New" w:cs="Courier New" w:hint="default"/>
      </w:rPr>
    </w:lvl>
    <w:lvl w:ilvl="2" w:tplc="04150005" w:tentative="1">
      <w:start w:val="1"/>
      <w:numFmt w:val="bullet"/>
      <w:lvlText w:val=""/>
      <w:lvlJc w:val="left"/>
      <w:pPr>
        <w:ind w:left="3669" w:hanging="360"/>
      </w:pPr>
      <w:rPr>
        <w:rFonts w:ascii="Wingdings" w:hAnsi="Wingdings" w:hint="default"/>
      </w:rPr>
    </w:lvl>
    <w:lvl w:ilvl="3" w:tplc="04150001" w:tentative="1">
      <w:start w:val="1"/>
      <w:numFmt w:val="bullet"/>
      <w:lvlText w:val=""/>
      <w:lvlJc w:val="left"/>
      <w:pPr>
        <w:ind w:left="4389" w:hanging="360"/>
      </w:pPr>
      <w:rPr>
        <w:rFonts w:ascii="Symbol" w:hAnsi="Symbol" w:hint="default"/>
      </w:rPr>
    </w:lvl>
    <w:lvl w:ilvl="4" w:tplc="04150003" w:tentative="1">
      <w:start w:val="1"/>
      <w:numFmt w:val="bullet"/>
      <w:lvlText w:val="o"/>
      <w:lvlJc w:val="left"/>
      <w:pPr>
        <w:ind w:left="5109" w:hanging="360"/>
      </w:pPr>
      <w:rPr>
        <w:rFonts w:ascii="Courier New" w:hAnsi="Courier New" w:cs="Courier New" w:hint="default"/>
      </w:rPr>
    </w:lvl>
    <w:lvl w:ilvl="5" w:tplc="04150005" w:tentative="1">
      <w:start w:val="1"/>
      <w:numFmt w:val="bullet"/>
      <w:lvlText w:val=""/>
      <w:lvlJc w:val="left"/>
      <w:pPr>
        <w:ind w:left="5829" w:hanging="360"/>
      </w:pPr>
      <w:rPr>
        <w:rFonts w:ascii="Wingdings" w:hAnsi="Wingdings" w:hint="default"/>
      </w:rPr>
    </w:lvl>
    <w:lvl w:ilvl="6" w:tplc="04150001" w:tentative="1">
      <w:start w:val="1"/>
      <w:numFmt w:val="bullet"/>
      <w:lvlText w:val=""/>
      <w:lvlJc w:val="left"/>
      <w:pPr>
        <w:ind w:left="6549" w:hanging="360"/>
      </w:pPr>
      <w:rPr>
        <w:rFonts w:ascii="Symbol" w:hAnsi="Symbol" w:hint="default"/>
      </w:rPr>
    </w:lvl>
    <w:lvl w:ilvl="7" w:tplc="04150003" w:tentative="1">
      <w:start w:val="1"/>
      <w:numFmt w:val="bullet"/>
      <w:lvlText w:val="o"/>
      <w:lvlJc w:val="left"/>
      <w:pPr>
        <w:ind w:left="7269" w:hanging="360"/>
      </w:pPr>
      <w:rPr>
        <w:rFonts w:ascii="Courier New" w:hAnsi="Courier New" w:cs="Courier New" w:hint="default"/>
      </w:rPr>
    </w:lvl>
    <w:lvl w:ilvl="8" w:tplc="04150005" w:tentative="1">
      <w:start w:val="1"/>
      <w:numFmt w:val="bullet"/>
      <w:lvlText w:val=""/>
      <w:lvlJc w:val="left"/>
      <w:pPr>
        <w:ind w:left="7989" w:hanging="360"/>
      </w:pPr>
      <w:rPr>
        <w:rFonts w:ascii="Wingdings" w:hAnsi="Wingdings" w:hint="default"/>
      </w:rPr>
    </w:lvl>
  </w:abstractNum>
  <w:abstractNum w:abstractNumId="38" w15:restartNumberingAfterBreak="0">
    <w:nsid w:val="3FEB48E2"/>
    <w:multiLevelType w:val="hybridMultilevel"/>
    <w:tmpl w:val="9BDA6536"/>
    <w:lvl w:ilvl="0" w:tplc="AA5C0A88">
      <w:start w:val="1"/>
      <w:numFmt w:val="lowerLetter"/>
      <w:lvlText w:val="%1)"/>
      <w:lvlJc w:val="left"/>
      <w:pPr>
        <w:ind w:left="1366" w:hanging="360"/>
      </w:pPr>
      <w:rPr>
        <w:rFonts w:ascii="Arial" w:eastAsia="Times New Roman" w:hAnsi="Arial" w:cs="Arial" w:hint="default"/>
      </w:rPr>
    </w:lvl>
    <w:lvl w:ilvl="1" w:tplc="04150019" w:tentative="1">
      <w:start w:val="1"/>
      <w:numFmt w:val="lowerLetter"/>
      <w:lvlText w:val="%2."/>
      <w:lvlJc w:val="left"/>
      <w:pPr>
        <w:ind w:left="2086" w:hanging="360"/>
      </w:pPr>
    </w:lvl>
    <w:lvl w:ilvl="2" w:tplc="0415001B" w:tentative="1">
      <w:start w:val="1"/>
      <w:numFmt w:val="lowerRoman"/>
      <w:lvlText w:val="%3."/>
      <w:lvlJc w:val="right"/>
      <w:pPr>
        <w:ind w:left="2806" w:hanging="180"/>
      </w:pPr>
    </w:lvl>
    <w:lvl w:ilvl="3" w:tplc="0415000F" w:tentative="1">
      <w:start w:val="1"/>
      <w:numFmt w:val="decimal"/>
      <w:lvlText w:val="%4."/>
      <w:lvlJc w:val="left"/>
      <w:pPr>
        <w:ind w:left="3526" w:hanging="360"/>
      </w:pPr>
    </w:lvl>
    <w:lvl w:ilvl="4" w:tplc="04150019" w:tentative="1">
      <w:start w:val="1"/>
      <w:numFmt w:val="lowerLetter"/>
      <w:lvlText w:val="%5."/>
      <w:lvlJc w:val="left"/>
      <w:pPr>
        <w:ind w:left="4246" w:hanging="360"/>
      </w:pPr>
    </w:lvl>
    <w:lvl w:ilvl="5" w:tplc="0415001B" w:tentative="1">
      <w:start w:val="1"/>
      <w:numFmt w:val="lowerRoman"/>
      <w:lvlText w:val="%6."/>
      <w:lvlJc w:val="right"/>
      <w:pPr>
        <w:ind w:left="4966" w:hanging="180"/>
      </w:pPr>
    </w:lvl>
    <w:lvl w:ilvl="6" w:tplc="0415000F" w:tentative="1">
      <w:start w:val="1"/>
      <w:numFmt w:val="decimal"/>
      <w:lvlText w:val="%7."/>
      <w:lvlJc w:val="left"/>
      <w:pPr>
        <w:ind w:left="5686" w:hanging="360"/>
      </w:pPr>
    </w:lvl>
    <w:lvl w:ilvl="7" w:tplc="04150019" w:tentative="1">
      <w:start w:val="1"/>
      <w:numFmt w:val="lowerLetter"/>
      <w:lvlText w:val="%8."/>
      <w:lvlJc w:val="left"/>
      <w:pPr>
        <w:ind w:left="6406" w:hanging="360"/>
      </w:pPr>
    </w:lvl>
    <w:lvl w:ilvl="8" w:tplc="0415001B" w:tentative="1">
      <w:start w:val="1"/>
      <w:numFmt w:val="lowerRoman"/>
      <w:lvlText w:val="%9."/>
      <w:lvlJc w:val="right"/>
      <w:pPr>
        <w:ind w:left="7126" w:hanging="180"/>
      </w:pPr>
    </w:lvl>
  </w:abstractNum>
  <w:abstractNum w:abstractNumId="39" w15:restartNumberingAfterBreak="0">
    <w:nsid w:val="58DB225D"/>
    <w:multiLevelType w:val="hybridMultilevel"/>
    <w:tmpl w:val="E09C4A2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15:restartNumberingAfterBreak="0">
    <w:nsid w:val="5FAD28B3"/>
    <w:multiLevelType w:val="hybridMultilevel"/>
    <w:tmpl w:val="0D56EE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B752F4E"/>
    <w:multiLevelType w:val="hybridMultilevel"/>
    <w:tmpl w:val="E398D340"/>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38"/>
  </w:num>
  <w:num w:numId="30">
    <w:abstractNumId w:val="0"/>
  </w:num>
  <w:num w:numId="31">
    <w:abstractNumId w:val="0"/>
  </w:num>
  <w:num w:numId="32">
    <w:abstractNumId w:val="0"/>
  </w:num>
  <w:num w:numId="33">
    <w:abstractNumId w:val="33"/>
  </w:num>
  <w:num w:numId="34">
    <w:abstractNumId w:val="40"/>
  </w:num>
  <w:num w:numId="35">
    <w:abstractNumId w:val="36"/>
  </w:num>
  <w:num w:numId="36">
    <w:abstractNumId w:val="39"/>
  </w:num>
  <w:num w:numId="37">
    <w:abstractNumId w:val="32"/>
  </w:num>
  <w:num w:numId="38">
    <w:abstractNumId w:val="35"/>
  </w:num>
  <w:num w:numId="39">
    <w:abstractNumId w:val="29"/>
  </w:num>
  <w:num w:numId="40">
    <w:abstractNumId w:val="30"/>
  </w:num>
  <w:num w:numId="41">
    <w:abstractNumId w:val="28"/>
  </w:num>
  <w:num w:numId="42">
    <w:abstractNumId w:val="41"/>
  </w:num>
  <w:num w:numId="43">
    <w:abstractNumId w:val="31"/>
  </w:num>
  <w:num w:numId="44">
    <w:abstractNumId w:val="37"/>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4F6"/>
    <w:rsid w:val="000014F7"/>
    <w:rsid w:val="00003A7C"/>
    <w:rsid w:val="00035B2B"/>
    <w:rsid w:val="00045C9D"/>
    <w:rsid w:val="00111E0F"/>
    <w:rsid w:val="00192DD8"/>
    <w:rsid w:val="001C550E"/>
    <w:rsid w:val="002104EF"/>
    <w:rsid w:val="002928EF"/>
    <w:rsid w:val="002D35CF"/>
    <w:rsid w:val="00330B52"/>
    <w:rsid w:val="00343713"/>
    <w:rsid w:val="003A40FE"/>
    <w:rsid w:val="003D52B1"/>
    <w:rsid w:val="00403B5E"/>
    <w:rsid w:val="00461EE1"/>
    <w:rsid w:val="004A755D"/>
    <w:rsid w:val="0055585C"/>
    <w:rsid w:val="00586F3A"/>
    <w:rsid w:val="00595B09"/>
    <w:rsid w:val="005B743F"/>
    <w:rsid w:val="005B7639"/>
    <w:rsid w:val="005D501B"/>
    <w:rsid w:val="005F20C8"/>
    <w:rsid w:val="0060586C"/>
    <w:rsid w:val="006B671C"/>
    <w:rsid w:val="006C0B48"/>
    <w:rsid w:val="006C6F38"/>
    <w:rsid w:val="006E3F14"/>
    <w:rsid w:val="00762286"/>
    <w:rsid w:val="00766638"/>
    <w:rsid w:val="007C1DD7"/>
    <w:rsid w:val="007E319F"/>
    <w:rsid w:val="008774BE"/>
    <w:rsid w:val="00901084"/>
    <w:rsid w:val="00947C07"/>
    <w:rsid w:val="009714B3"/>
    <w:rsid w:val="00A22EAF"/>
    <w:rsid w:val="00A57D60"/>
    <w:rsid w:val="00A638E3"/>
    <w:rsid w:val="00A77250"/>
    <w:rsid w:val="00A9266C"/>
    <w:rsid w:val="00AA34F6"/>
    <w:rsid w:val="00AC731D"/>
    <w:rsid w:val="00B4618E"/>
    <w:rsid w:val="00B5536B"/>
    <w:rsid w:val="00B577D3"/>
    <w:rsid w:val="00B831F8"/>
    <w:rsid w:val="00C60819"/>
    <w:rsid w:val="00CD216A"/>
    <w:rsid w:val="00DA51D6"/>
    <w:rsid w:val="00DD6F2B"/>
    <w:rsid w:val="00DD7761"/>
    <w:rsid w:val="00DF1C8F"/>
    <w:rsid w:val="00E11ED6"/>
    <w:rsid w:val="00EA5AB7"/>
    <w:rsid w:val="00EE30D0"/>
    <w:rsid w:val="00F15382"/>
    <w:rsid w:val="00F27A89"/>
    <w:rsid w:val="00F45EBB"/>
    <w:rsid w:val="00F53F9C"/>
    <w:rsid w:val="00F87448"/>
    <w:rsid w:val="00FE72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3E145755"/>
  <w15:chartTrackingRefBased/>
  <w15:docId w15:val="{39F5BEDC-3836-47BA-9D09-FCBFC241A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ormalny"/>
    <w:qFormat/>
    <w:pPr>
      <w:numPr>
        <w:numId w:val="1"/>
      </w:numPr>
      <w:spacing w:before="480" w:after="120" w:line="276" w:lineRule="auto"/>
      <w:ind w:left="360" w:hanging="360"/>
      <w:outlineLvl w:val="0"/>
    </w:pPr>
    <w:rPr>
      <w:rFonts w:ascii="Times New Roman" w:eastAsia="Times New Roman" w:hAnsi="Times New Roman"/>
      <w:b/>
      <w:bCs/>
      <w:sz w:val="24"/>
      <w:szCs w:val="28"/>
    </w:rPr>
  </w:style>
  <w:style w:type="paragraph" w:styleId="Nagwek2">
    <w:name w:val="heading 2"/>
    <w:basedOn w:val="Normalny"/>
    <w:next w:val="Normalny"/>
    <w:qFormat/>
    <w:pPr>
      <w:keepNext/>
      <w:numPr>
        <w:ilvl w:val="1"/>
        <w:numId w:val="1"/>
      </w:numPr>
      <w:spacing w:before="240" w:after="60"/>
      <w:outlineLvl w:val="1"/>
    </w:pPr>
    <w:rPr>
      <w:rFonts w:ascii="Cambria" w:eastAsia="Times New Roman" w:hAnsi="Cambria"/>
      <w:b/>
      <w:bCs/>
      <w:i/>
      <w:iCs/>
      <w:sz w:val="28"/>
      <w:szCs w:val="28"/>
    </w:rPr>
  </w:style>
  <w:style w:type="paragraph" w:styleId="Nagwek3">
    <w:name w:val="heading 3"/>
    <w:basedOn w:val="Normalny"/>
    <w:next w:val="Normalny"/>
    <w:qFormat/>
    <w:pPr>
      <w:numPr>
        <w:ilvl w:val="2"/>
        <w:numId w:val="1"/>
      </w:numPr>
      <w:spacing w:after="0" w:line="360" w:lineRule="auto"/>
      <w:ind w:left="680" w:hanging="680"/>
      <w:jc w:val="both"/>
      <w:outlineLvl w:val="2"/>
    </w:pPr>
    <w:rPr>
      <w:rFonts w:ascii="Times New Roman" w:eastAsia="Times New Roman" w:hAnsi="Times New Roman"/>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Courier New" w:hAnsi="Courier New" w:cs="Courier New" w:hint="default"/>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eastAsia="Times New Roman" w:hAnsi="Arial" w:cs="Arial"/>
      <w:sz w:val="24"/>
      <w:szCs w:val="24"/>
    </w:rPr>
  </w:style>
  <w:style w:type="character" w:customStyle="1" w:styleId="WW8Num3z0">
    <w:name w:val="WW8Num3z0"/>
    <w:rPr>
      <w:rFonts w:ascii="Times New Roman" w:hAnsi="Times New Roman" w:cs="Times New Roman" w:hint="default"/>
      <w:b w:val="0"/>
      <w:bCs w:val="0"/>
      <w:i w:val="0"/>
      <w:iCs w:val="0"/>
      <w:color w:val="auto"/>
      <w:sz w:val="24"/>
      <w:szCs w:val="22"/>
    </w:rPr>
  </w:style>
  <w:style w:type="character" w:customStyle="1" w:styleId="WW8Num4z0">
    <w:name w:val="WW8Num4z0"/>
    <w:rPr>
      <w:rFonts w:ascii="Arial" w:eastAsia="Times New Roman" w:hAnsi="Arial" w:cs="Arial"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Arial" w:hint="default"/>
      <w:color w:val="000000"/>
    </w:rPr>
  </w:style>
  <w:style w:type="character" w:customStyle="1" w:styleId="WW8Num7z0">
    <w:name w:val="WW8Num7z0"/>
    <w:rPr>
      <w:rFonts w:ascii="Arial" w:eastAsia="Times New Roman" w:hAnsi="Arial" w:cs="Arial"/>
      <w:sz w:val="24"/>
      <w:szCs w:val="24"/>
    </w:rPr>
  </w:style>
  <w:style w:type="character" w:customStyle="1" w:styleId="WW8Num8z0">
    <w:name w:val="WW8Num8z0"/>
    <w:rPr>
      <w:b w:val="0"/>
    </w:rPr>
  </w:style>
  <w:style w:type="character" w:customStyle="1" w:styleId="WW8Num9z0">
    <w:name w:val="WW8Num9z0"/>
    <w:rPr>
      <w:rFonts w:cs="Arial"/>
    </w:rPr>
  </w:style>
  <w:style w:type="character" w:customStyle="1" w:styleId="WW8Num10z0">
    <w:name w:val="WW8Num10z0"/>
    <w:rPr>
      <w:rFonts w:cs="Arial" w:hint="default"/>
    </w:rPr>
  </w:style>
  <w:style w:type="character" w:customStyle="1" w:styleId="WW8Num11z0">
    <w:name w:val="WW8Num11z0"/>
    <w:rPr>
      <w:rFonts w:ascii="Arial" w:eastAsia="Times New Roman" w:hAnsi="Arial" w:cs="Arial" w:hint="default"/>
      <w:spacing w:val="-3"/>
      <w:sz w:val="24"/>
      <w:szCs w:val="24"/>
    </w:rPr>
  </w:style>
  <w:style w:type="character" w:customStyle="1" w:styleId="WW8Num11z1">
    <w:name w:val="WW8Num11z1"/>
    <w:rPr>
      <w:rFonts w:cs="Arial"/>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eastAsia="Times New Roman" w:hAnsi="Arial" w:cs="Arial"/>
      <w:i/>
      <w:sz w:val="24"/>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rPr>
      <w:rFonts w:cs="Arial"/>
    </w:rPr>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eastAsia="Times New Roman" w:hAnsi="Arial" w:cs="Arial"/>
      <w:sz w:val="24"/>
      <w:szCs w:val="24"/>
    </w:rPr>
  </w:style>
  <w:style w:type="character" w:customStyle="1" w:styleId="WW8Num14z0">
    <w:name w:val="WW8Num14z0"/>
    <w:rPr>
      <w:rFonts w:ascii="Arial" w:eastAsia="Times New Roman" w:hAnsi="Arial" w:cs="Arial" w:hint="default"/>
      <w:b w:val="0"/>
      <w:bCs/>
      <w:i w:val="0"/>
      <w:color w:val="auto"/>
      <w:sz w:val="24"/>
      <w:szCs w:val="24"/>
      <w:shd w:val="clear" w:color="auto" w:fill="FFFF00"/>
    </w:rPr>
  </w:style>
  <w:style w:type="character" w:customStyle="1" w:styleId="WW8Num15z0">
    <w:name w:val="WW8Num15z0"/>
    <w:rPr>
      <w:rFonts w:cs="Arial"/>
    </w:rPr>
  </w:style>
  <w:style w:type="character" w:customStyle="1" w:styleId="WW8Num16z0">
    <w:name w:val="WW8Num16z0"/>
  </w:style>
  <w:style w:type="character" w:customStyle="1" w:styleId="WW8Num17z0">
    <w:name w:val="WW8Num17z0"/>
  </w:style>
  <w:style w:type="character" w:customStyle="1" w:styleId="WW8Num17z1">
    <w:name w:val="WW8Num17z1"/>
    <w:rPr>
      <w:rFonts w:hint="default"/>
    </w:rPr>
  </w:style>
  <w:style w:type="character" w:customStyle="1" w:styleId="WW8Num17z2">
    <w:name w:val="WW8Num17z2"/>
  </w:style>
  <w:style w:type="character" w:customStyle="1" w:styleId="WW8Num17z3">
    <w:name w:val="WW8Num17z3"/>
    <w:rPr>
      <w:rFonts w:cs="Arial"/>
    </w:rPr>
  </w:style>
  <w:style w:type="character" w:customStyle="1" w:styleId="WW8Num17z4">
    <w:name w:val="WW8Num17z4"/>
    <w:rPr>
      <w:rFonts w:eastAsia="SimSun" w:hint="default"/>
      <w:b w:val="0"/>
    </w:rPr>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eastAsia="Times New Roman" w:hAnsi="Arial" w:cs="Arial"/>
      <w:b/>
      <w:bCs/>
      <w:iCs/>
      <w:sz w:val="24"/>
      <w:szCs w:val="24"/>
      <w:lang w:val="x-none"/>
    </w:rPr>
  </w:style>
  <w:style w:type="character" w:customStyle="1" w:styleId="WW8Num19z0">
    <w:name w:val="WW8Num19z0"/>
    <w:rPr>
      <w:rFonts w:ascii="Arial" w:eastAsia="MS Mincho" w:hAnsi="Arial" w:cs="Arial" w:hint="default"/>
      <w:sz w:val="24"/>
      <w:szCs w:val="24"/>
    </w:rPr>
  </w:style>
  <w:style w:type="character" w:customStyle="1" w:styleId="WW8Num20z0">
    <w:name w:val="WW8Num20z0"/>
    <w:rPr>
      <w:rFonts w:ascii="Arial" w:eastAsia="Times New Roman" w:hAnsi="Arial" w:cs="Arial"/>
      <w:sz w:val="24"/>
      <w:szCs w:val="24"/>
    </w:rPr>
  </w:style>
  <w:style w:type="character" w:customStyle="1" w:styleId="WW8Num21z0">
    <w:name w:val="WW8Num21z0"/>
    <w:rPr>
      <w:rFonts w:ascii="Arial" w:eastAsia="MS Mincho" w:hAnsi="Arial" w:cs="Arial"/>
      <w:sz w:val="24"/>
      <w:szCs w:val="24"/>
    </w:rPr>
  </w:style>
  <w:style w:type="character" w:customStyle="1" w:styleId="WW8Num22z0">
    <w:name w:val="WW8Num22z0"/>
    <w:rPr>
      <w:rFonts w:cs="Arial" w:hint="default"/>
    </w:rPr>
  </w:style>
  <w:style w:type="character" w:customStyle="1" w:styleId="WW8Num23z0">
    <w:name w:val="WW8Num23z0"/>
    <w:rPr>
      <w:rFonts w:cs="Arial" w:hint="default"/>
    </w:rPr>
  </w:style>
  <w:style w:type="character" w:customStyle="1" w:styleId="WW8Num24z0">
    <w:name w:val="WW8Num24z0"/>
    <w:rPr>
      <w:rFonts w:hint="default"/>
    </w:rPr>
  </w:style>
  <w:style w:type="character" w:customStyle="1" w:styleId="WW8Num25z0">
    <w:name w:val="WW8Num25z0"/>
    <w:rPr>
      <w:rFonts w:ascii="Arial" w:hAnsi="Arial" w:cs="Arial"/>
      <w:sz w:val="24"/>
      <w:szCs w:val="24"/>
    </w:rPr>
  </w:style>
  <w:style w:type="character" w:customStyle="1" w:styleId="WW8Num26z0">
    <w:name w:val="WW8Num26z0"/>
    <w:rPr>
      <w:rFonts w:hint="default"/>
    </w:rPr>
  </w:style>
  <w:style w:type="character" w:customStyle="1" w:styleId="WW8Num27z0">
    <w:name w:val="WW8Num27z0"/>
  </w:style>
  <w:style w:type="character" w:customStyle="1" w:styleId="WW8Num28z0">
    <w:name w:val="WW8Num28z0"/>
    <w:rPr>
      <w:rFonts w:ascii="Arial" w:eastAsia="Times New Roman" w:hAnsi="Arial" w:cs="Arial"/>
      <w:sz w:val="24"/>
      <w:szCs w:val="24"/>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eastAsia="Times New Roman" w:hAnsi="Arial" w:cs="Arial" w:hint="default"/>
      <w:color w:val="000000"/>
      <w:sz w:val="22"/>
      <w:szCs w:val="22"/>
    </w:rPr>
  </w:style>
  <w:style w:type="character" w:customStyle="1" w:styleId="WW8Num29z1">
    <w:name w:val="WW8Num29z1"/>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cs="Arial"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6z1">
    <w:name w:val="WW8Num6z1"/>
  </w:style>
  <w:style w:type="character" w:customStyle="1" w:styleId="WW8Num6z2">
    <w:name w:val="WW8Num6z2"/>
    <w:rPr>
      <w:rFonts w:hint="default"/>
      <w:b w:val="0"/>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rPr>
      <w:rFonts w:ascii="Arial" w:eastAsia="Times New Roman" w:hAnsi="Arial" w:cs="Arial"/>
      <w:sz w:val="24"/>
      <w:szCs w:val="24"/>
    </w:rPr>
  </w:style>
  <w:style w:type="character" w:customStyle="1" w:styleId="WW8Num16z2">
    <w:name w:val="WW8Num16z2"/>
    <w:rPr>
      <w:rFonts w:ascii="Arial" w:hAnsi="Arial" w:cs="Arial" w:hint="default"/>
      <w:sz w:val="24"/>
      <w:szCs w:val="24"/>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rPr>
      <w:rFonts w:cs="Arial"/>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eastAsia="Times New Roman" w:hAnsi="Arial" w:cs="Arial" w:hint="default"/>
      <w:b w:val="0"/>
      <w:bCs/>
      <w:i/>
      <w:color w:val="FF0000"/>
      <w:sz w:val="24"/>
      <w:szCs w:val="24"/>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Arial" w:eastAsia="Times New Roman" w:hAnsi="Arial" w:cs="Arial"/>
      <w:bCs/>
      <w:sz w:val="24"/>
      <w:szCs w:val="24"/>
      <w:shd w:val="clear" w:color="auto" w:fill="FFFF0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Domylnaczcionkaakapitu1">
    <w:name w:val="Domyślna czcionka akapitu1"/>
  </w:style>
  <w:style w:type="character" w:customStyle="1" w:styleId="StopkaZnak">
    <w:name w:val="Stopka Znak"/>
    <w:rPr>
      <w:rFonts w:ascii="Arial" w:eastAsia="Times New Roman" w:hAnsi="Arial" w:cs="Arial"/>
      <w:sz w:val="24"/>
      <w:szCs w:val="24"/>
      <w:lang w:val="x-none"/>
    </w:rPr>
  </w:style>
  <w:style w:type="character" w:styleId="Numerstrony">
    <w:name w:val="page number"/>
  </w:style>
  <w:style w:type="character" w:customStyle="1" w:styleId="TekstprzypisudolnegoZnak">
    <w:name w:val="Tekst przypisu dolnego Znak"/>
    <w:rPr>
      <w:rFonts w:ascii="Arial" w:eastAsia="Times New Roman" w:hAnsi="Arial" w:cs="Arial"/>
    </w:rPr>
  </w:style>
  <w:style w:type="character" w:customStyle="1" w:styleId="Znakiprzypiswdolnych">
    <w:name w:val="Znaki przypisów dolnych"/>
    <w:rPr>
      <w:vertAlign w:val="superscript"/>
    </w:rPr>
  </w:style>
  <w:style w:type="character" w:customStyle="1" w:styleId="TekstdymkaZnak">
    <w:name w:val="Tekst dymka Znak"/>
    <w:rPr>
      <w:rFonts w:ascii="Tahoma" w:hAnsi="Tahoma" w:cs="Tahoma"/>
      <w:sz w:val="16"/>
      <w:szCs w:val="16"/>
    </w:rPr>
  </w:style>
  <w:style w:type="character" w:customStyle="1" w:styleId="NagwekZnak">
    <w:name w:val="Nagłówek Znak"/>
    <w:rPr>
      <w:sz w:val="22"/>
      <w:szCs w:val="22"/>
    </w:rPr>
  </w:style>
  <w:style w:type="character" w:customStyle="1" w:styleId="Nagwek2Znak">
    <w:name w:val="Nagłówek 2 Znak"/>
    <w:rPr>
      <w:rFonts w:ascii="Cambria" w:eastAsia="Times New Roman" w:hAnsi="Cambria" w:cs="Times New Roman"/>
      <w:b/>
      <w:bCs/>
      <w:i/>
      <w:iCs/>
      <w:sz w:val="28"/>
      <w:szCs w:val="28"/>
    </w:rPr>
  </w:style>
  <w:style w:type="character" w:customStyle="1" w:styleId="TekstpodstawowywcityZnak">
    <w:name w:val="Tekst podstawowy wcięty Znak"/>
    <w:rPr>
      <w:rFonts w:ascii="Times New Roman" w:eastAsia="Times New Roman" w:hAnsi="Times New Roman" w:cs="Times New Roman"/>
      <w:sz w:val="24"/>
      <w:szCs w:val="24"/>
    </w:rPr>
  </w:style>
  <w:style w:type="character" w:customStyle="1" w:styleId="TytuZnak">
    <w:name w:val="Tytuł Znak"/>
    <w:rPr>
      <w:rFonts w:ascii="Cambria" w:eastAsia="Times New Roman" w:hAnsi="Cambria" w:cs="Times New Roman"/>
      <w:b/>
      <w:bCs/>
      <w:kern w:val="1"/>
      <w:sz w:val="32"/>
      <w:szCs w:val="32"/>
    </w:rPr>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styleId="Hipercze">
    <w:name w:val="Hyperlink"/>
    <w:rPr>
      <w:color w:val="0000FF"/>
      <w:u w:val="single"/>
    </w:rPr>
  </w:style>
  <w:style w:type="character" w:customStyle="1" w:styleId="Nagwek1Znak">
    <w:name w:val="Nagłówek 1 Znak"/>
    <w:rPr>
      <w:rFonts w:ascii="Times New Roman" w:eastAsia="Times New Roman" w:hAnsi="Times New Roman" w:cs="Times New Roman"/>
      <w:b/>
      <w:bCs/>
      <w:sz w:val="24"/>
      <w:szCs w:val="28"/>
    </w:rPr>
  </w:style>
  <w:style w:type="character" w:customStyle="1" w:styleId="Nagwek3Znak">
    <w:name w:val="Nagłówek 3 Znak"/>
    <w:rPr>
      <w:rFonts w:ascii="Times New Roman" w:eastAsia="Times New Roman" w:hAnsi="Times New Roman" w:cs="Times New Roman"/>
      <w:bCs/>
      <w:sz w:val="22"/>
      <w:szCs w:val="22"/>
    </w:rPr>
  </w:style>
  <w:style w:type="character" w:customStyle="1" w:styleId="TekstpodstawowyZnak">
    <w:name w:val="Tekst podstawowy Znak"/>
    <w:rPr>
      <w:sz w:val="22"/>
      <w:szCs w:val="22"/>
    </w:rPr>
  </w:style>
  <w:style w:type="character" w:styleId="Odwoanieprzypisudolnego">
    <w:name w:val="footnote reference"/>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styleId="Odwoanieprzypisukocowego">
    <w:name w:val="endnote reference"/>
    <w:rPr>
      <w:vertAlign w:val="superscript"/>
    </w:rPr>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val="x-none"/>
    </w:rPr>
  </w:style>
  <w:style w:type="paragraph" w:styleId="Tekstprzypisudolnego">
    <w:name w:val="footnote text"/>
    <w:basedOn w:val="Normalny"/>
    <w:pPr>
      <w:spacing w:after="0" w:line="240" w:lineRule="auto"/>
    </w:pPr>
    <w:rPr>
      <w:rFonts w:ascii="Arial" w:eastAsia="Times New Roman" w:hAnsi="Arial" w:cs="Arial"/>
      <w:sz w:val="20"/>
      <w:szCs w:val="20"/>
      <w:lang w:val="x-none"/>
    </w:r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pPr>
      <w:tabs>
        <w:tab w:val="center" w:pos="4536"/>
        <w:tab w:val="right" w:pos="9072"/>
      </w:tabs>
    </w:pPr>
  </w:style>
  <w:style w:type="paragraph" w:styleId="Tekstpodstawowywcity">
    <w:name w:val="Body Text Indent"/>
    <w:basedOn w:val="Normalny"/>
    <w:pPr>
      <w:spacing w:after="120" w:line="240" w:lineRule="auto"/>
      <w:ind w:left="283"/>
    </w:pPr>
    <w:rPr>
      <w:rFonts w:ascii="Times New Roman" w:eastAsia="Times New Roman" w:hAnsi="Times New Roman"/>
      <w:sz w:val="24"/>
      <w:szCs w:val="24"/>
    </w:rPr>
  </w:style>
  <w:style w:type="paragraph" w:styleId="Tytu">
    <w:name w:val="Title"/>
    <w:basedOn w:val="Normalny"/>
    <w:next w:val="Normalny"/>
    <w:qFormat/>
    <w:pPr>
      <w:spacing w:before="240" w:after="60"/>
      <w:jc w:val="center"/>
    </w:pPr>
    <w:rPr>
      <w:rFonts w:ascii="Cambria" w:eastAsia="Times New Roman" w:hAnsi="Cambria"/>
      <w:b/>
      <w:bCs/>
      <w:kern w:val="1"/>
      <w:sz w:val="32"/>
      <w:szCs w:val="32"/>
    </w:rPr>
  </w:style>
  <w:style w:type="paragraph" w:styleId="Podtytu">
    <w:name w:val="Subtitle"/>
    <w:basedOn w:val="Nagwek10"/>
    <w:next w:val="Tekstpodstawowy"/>
    <w:qFormat/>
    <w:pPr>
      <w:jc w:val="center"/>
    </w:pPr>
    <w:rPr>
      <w:i/>
      <w:iCs/>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Poprawka">
    <w:name w:val="Revision"/>
    <w:pPr>
      <w:suppressAutoHyphens/>
    </w:pPr>
    <w:rPr>
      <w:rFonts w:ascii="Calibri" w:eastAsia="Calibri" w:hAnsi="Calibri"/>
      <w:sz w:val="22"/>
      <w:szCs w:val="22"/>
      <w:lang w:eastAsia="ar-SA"/>
    </w:rPr>
  </w:style>
  <w:style w:type="paragraph" w:styleId="Akapitzlist">
    <w:name w:val="List Paragraph"/>
    <w:basedOn w:val="Normalny"/>
    <w:uiPriority w:val="34"/>
    <w:qFormat/>
    <w:pPr>
      <w:spacing w:after="200" w:line="276" w:lineRule="auto"/>
      <w:ind w:left="720"/>
    </w:pPr>
    <w:rPr>
      <w:rFonts w:ascii="Times New Roman" w:eastAsia="Times New Roman" w:hAnsi="Times New Roman"/>
    </w:rPr>
  </w:style>
  <w:style w:type="character" w:styleId="Odwoaniedokomentarza">
    <w:name w:val="annotation reference"/>
    <w:uiPriority w:val="99"/>
    <w:semiHidden/>
    <w:unhideWhenUsed/>
    <w:rsid w:val="00AC731D"/>
    <w:rPr>
      <w:sz w:val="16"/>
      <w:szCs w:val="16"/>
    </w:rPr>
  </w:style>
  <w:style w:type="paragraph" w:styleId="Tekstkomentarza">
    <w:name w:val="annotation text"/>
    <w:basedOn w:val="Normalny"/>
    <w:link w:val="TekstkomentarzaZnak1"/>
    <w:uiPriority w:val="99"/>
    <w:unhideWhenUsed/>
    <w:rsid w:val="00AC731D"/>
    <w:rPr>
      <w:sz w:val="20"/>
      <w:szCs w:val="20"/>
    </w:rPr>
  </w:style>
  <w:style w:type="character" w:customStyle="1" w:styleId="TekstkomentarzaZnak1">
    <w:name w:val="Tekst komentarza Znak1"/>
    <w:link w:val="Tekstkomentarza"/>
    <w:uiPriority w:val="99"/>
    <w:rsid w:val="00AC731D"/>
    <w:rPr>
      <w:rFonts w:ascii="Calibri" w:eastAsia="Calibri" w:hAnsi="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607670">
      <w:bodyDiv w:val="1"/>
      <w:marLeft w:val="0"/>
      <w:marRight w:val="0"/>
      <w:marTop w:val="0"/>
      <w:marBottom w:val="0"/>
      <w:divBdr>
        <w:top w:val="none" w:sz="0" w:space="0" w:color="auto"/>
        <w:left w:val="none" w:sz="0" w:space="0" w:color="auto"/>
        <w:bottom w:val="none" w:sz="0" w:space="0" w:color="auto"/>
        <w:right w:val="none" w:sz="0" w:space="0" w:color="auto"/>
      </w:divBdr>
    </w:div>
    <w:div w:id="550189216">
      <w:bodyDiv w:val="1"/>
      <w:marLeft w:val="0"/>
      <w:marRight w:val="0"/>
      <w:marTop w:val="0"/>
      <w:marBottom w:val="0"/>
      <w:divBdr>
        <w:top w:val="none" w:sz="0" w:space="0" w:color="auto"/>
        <w:left w:val="none" w:sz="0" w:space="0" w:color="auto"/>
        <w:bottom w:val="none" w:sz="0" w:space="0" w:color="auto"/>
        <w:right w:val="none" w:sz="0" w:space="0" w:color="auto"/>
      </w:divBdr>
    </w:div>
    <w:div w:id="812793094">
      <w:bodyDiv w:val="1"/>
      <w:marLeft w:val="0"/>
      <w:marRight w:val="0"/>
      <w:marTop w:val="0"/>
      <w:marBottom w:val="0"/>
      <w:divBdr>
        <w:top w:val="none" w:sz="0" w:space="0" w:color="auto"/>
        <w:left w:val="none" w:sz="0" w:space="0" w:color="auto"/>
        <w:bottom w:val="none" w:sz="0" w:space="0" w:color="auto"/>
        <w:right w:val="none" w:sz="0" w:space="0" w:color="auto"/>
      </w:divBdr>
    </w:div>
    <w:div w:id="1416513058">
      <w:bodyDiv w:val="1"/>
      <w:marLeft w:val="0"/>
      <w:marRight w:val="0"/>
      <w:marTop w:val="0"/>
      <w:marBottom w:val="0"/>
      <w:divBdr>
        <w:top w:val="none" w:sz="0" w:space="0" w:color="auto"/>
        <w:left w:val="none" w:sz="0" w:space="0" w:color="auto"/>
        <w:bottom w:val="none" w:sz="0" w:space="0" w:color="auto"/>
        <w:right w:val="none" w:sz="0" w:space="0" w:color="auto"/>
      </w:divBdr>
    </w:div>
    <w:div w:id="183510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691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C23D8-0346-4A6E-B56B-E323765D4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10802</Words>
  <Characters>64814</Characters>
  <Application>Microsoft Office Word</Application>
  <DocSecurity>0</DocSecurity>
  <Lines>540</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75466</CharactersWithSpaces>
  <SharedDoc>false</SharedDoc>
  <HLinks>
    <vt:vector size="6" baseType="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BB</dc:creator>
  <cp:keywords/>
  <cp:lastModifiedBy>Zofia Gajewska</cp:lastModifiedBy>
  <cp:revision>2</cp:revision>
  <cp:lastPrinted>2021-09-27T08:07:00Z</cp:lastPrinted>
  <dcterms:created xsi:type="dcterms:W3CDTF">2021-09-27T08:07:00Z</dcterms:created>
  <dcterms:modified xsi:type="dcterms:W3CDTF">2021-09-27T08:07:00Z</dcterms:modified>
</cp:coreProperties>
</file>