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3327B" w14:textId="568CE867" w:rsidR="004F21E9" w:rsidRDefault="004F21E9" w:rsidP="004F21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4A0B2CD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472FA4AF" w14:textId="648AB7C2" w:rsidR="00DB6CE8" w:rsidRPr="00DB6CE8" w:rsidRDefault="00DB6CE8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  <w:color w:val="FF0000"/>
        </w:rPr>
      </w:pPr>
      <w:r w:rsidRPr="00DB6CE8">
        <w:rPr>
          <w:rFonts w:eastAsia="TimesNewRoman,Bold" w:cs="Calibri"/>
          <w:b/>
          <w:bCs/>
          <w:color w:val="FF0000"/>
        </w:rPr>
        <w:t>ZMIANA SWZ 1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2E41471" w:rsidR="00CD3A56" w:rsidRDefault="008A151E" w:rsidP="00461E7F">
      <w:pPr>
        <w:ind w:firstLine="708"/>
        <w:jc w:val="both"/>
        <w:rPr>
          <w:rFonts w:asciiTheme="minorHAnsi" w:hAnsiTheme="minorHAnsi" w:cs="Arial"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4640E7">
        <w:rPr>
          <w:rFonts w:cs="Calibri"/>
          <w:b/>
        </w:rPr>
        <w:t>112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640E7">
        <w:rPr>
          <w:rFonts w:asciiTheme="minorHAnsi" w:hAnsiTheme="minorHAnsi" w:cs="Arial"/>
          <w:b/>
          <w:lang w:eastAsia="zh-CN"/>
        </w:rPr>
        <w:t>Studia podyplomowe dla pracowników administracyjnych uczelni</w:t>
      </w:r>
      <w:r w:rsidR="004F21E9" w:rsidRPr="004F21E9">
        <w:rPr>
          <w:rFonts w:asciiTheme="minorHAnsi" w:hAnsiTheme="minorHAnsi" w:cs="Arial"/>
          <w:lang w:eastAsia="zh-CN"/>
        </w:rPr>
        <w:t xml:space="preserve">, w zakresie części </w:t>
      </w:r>
      <w:r w:rsidR="004F21E9">
        <w:rPr>
          <w:rFonts w:asciiTheme="minorHAnsi" w:hAnsiTheme="minorHAnsi" w:cs="Arial"/>
          <w:lang w:eastAsia="zh-CN"/>
        </w:rPr>
        <w:t>1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431"/>
        <w:gridCol w:w="8033"/>
      </w:tblGrid>
      <w:tr w:rsidR="004640E7" w14:paraId="3DB3117C" w14:textId="77777777" w:rsidTr="004640E7">
        <w:trPr>
          <w:trHeight w:val="487"/>
        </w:trPr>
        <w:tc>
          <w:tcPr>
            <w:tcW w:w="1431" w:type="dxa"/>
          </w:tcPr>
          <w:p w14:paraId="6E7E3B29" w14:textId="72CFCFEF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Numer części </w:t>
            </w:r>
          </w:p>
        </w:tc>
        <w:tc>
          <w:tcPr>
            <w:tcW w:w="8033" w:type="dxa"/>
          </w:tcPr>
          <w:p w14:paraId="7BB08389" w14:textId="5A5BDC51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Nazwa części </w:t>
            </w:r>
          </w:p>
        </w:tc>
      </w:tr>
      <w:tr w:rsidR="004640E7" w14:paraId="4AB863DB" w14:textId="77777777" w:rsidTr="004640E7">
        <w:trPr>
          <w:trHeight w:val="344"/>
        </w:trPr>
        <w:tc>
          <w:tcPr>
            <w:tcW w:w="1431" w:type="dxa"/>
          </w:tcPr>
          <w:p w14:paraId="19B29F7C" w14:textId="111FEB4B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1</w:t>
            </w:r>
          </w:p>
        </w:tc>
        <w:tc>
          <w:tcPr>
            <w:tcW w:w="8033" w:type="dxa"/>
          </w:tcPr>
          <w:p w14:paraId="749D1EED" w14:textId="654EF478" w:rsidR="004640E7" w:rsidRDefault="004640E7" w:rsidP="00461E7F">
            <w:pPr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Studia podyplomowe „Zarządzanie projektami” dla 3 osób</w:t>
            </w:r>
          </w:p>
        </w:tc>
      </w:tr>
    </w:tbl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12F107B9" w14:textId="77777777" w:rsidR="00DB6CE8" w:rsidRDefault="00DB6CE8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3C2016C" w14:textId="77777777" w:rsidR="00DB6CE8" w:rsidRDefault="00DB6CE8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4BD7570" w14:textId="77777777" w:rsidR="00DB6CE8" w:rsidRDefault="00DB6CE8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6D480F46" w:rsidR="00CD3A56" w:rsidRPr="00CB3671" w:rsidRDefault="00CD3A56" w:rsidP="00CB36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4640E7">
        <w:rPr>
          <w:rFonts w:asciiTheme="minorHAnsi" w:hAnsiTheme="minorHAnsi" w:cs="Arial"/>
          <w:b/>
          <w:lang w:eastAsia="zh-CN"/>
        </w:rPr>
        <w:t xml:space="preserve">przeprowadzeniu studiów podyplomowych 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141388BF" w14:textId="0301E005" w:rsidR="00DB6CE8" w:rsidRPr="00BC0D38" w:rsidRDefault="00DB6CE8" w:rsidP="00DB6CE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6E6A36">
        <w:rPr>
          <w:rFonts w:asciiTheme="minorHAnsi" w:hAnsiTheme="minorHAnsi" w:cs="Arial"/>
          <w:lang w:eastAsia="zh-CN"/>
        </w:rPr>
        <w:t xml:space="preserve">Zamawiający na dzień dzisiejszy gwarantuje w ramach zamówienia podstawowego </w:t>
      </w:r>
      <w:r>
        <w:rPr>
          <w:rFonts w:asciiTheme="minorHAnsi" w:hAnsiTheme="minorHAnsi" w:cs="Arial"/>
          <w:lang w:eastAsia="zh-CN"/>
        </w:rPr>
        <w:t>2</w:t>
      </w:r>
      <w:r w:rsidRPr="006E6A36">
        <w:rPr>
          <w:rFonts w:asciiTheme="minorHAnsi" w:hAnsiTheme="minorHAnsi" w:cs="Arial"/>
          <w:lang w:eastAsia="zh-CN"/>
        </w:rPr>
        <w:t xml:space="preserve"> os</w:t>
      </w:r>
      <w:r>
        <w:rPr>
          <w:rFonts w:asciiTheme="minorHAnsi" w:hAnsiTheme="minorHAnsi" w:cs="Arial"/>
          <w:lang w:eastAsia="zh-CN"/>
        </w:rPr>
        <w:t>o</w:t>
      </w:r>
      <w:r w:rsidRPr="006E6A36">
        <w:rPr>
          <w:rFonts w:asciiTheme="minorHAnsi" w:hAnsiTheme="minorHAnsi" w:cs="Arial"/>
          <w:lang w:eastAsia="zh-CN"/>
        </w:rPr>
        <w:t>b</w:t>
      </w:r>
      <w:r>
        <w:rPr>
          <w:rFonts w:asciiTheme="minorHAnsi" w:hAnsiTheme="minorHAnsi" w:cs="Arial"/>
          <w:lang w:eastAsia="zh-CN"/>
        </w:rPr>
        <w:t>y</w:t>
      </w:r>
      <w:r w:rsidRPr="006E6A36">
        <w:rPr>
          <w:rFonts w:asciiTheme="minorHAnsi" w:hAnsiTheme="minorHAnsi" w:cs="Arial"/>
          <w:lang w:eastAsia="zh-CN"/>
        </w:rPr>
        <w:t xml:space="preserve">. Zamawiający jednoczenie zastrzega sobie możliwość skorzystania z prawa opcji obejmującego zwiększenie ilości uczestników kursu do maksymalnie </w:t>
      </w:r>
      <w:r>
        <w:rPr>
          <w:rFonts w:asciiTheme="minorHAnsi" w:hAnsiTheme="minorHAnsi" w:cs="Arial"/>
          <w:lang w:eastAsia="zh-CN"/>
        </w:rPr>
        <w:t>3 osób (o dodatkowo</w:t>
      </w:r>
      <w:r w:rsidRPr="006E6A36">
        <w:rPr>
          <w:rFonts w:asciiTheme="minorHAnsi" w:hAnsiTheme="minorHAnsi" w:cs="Arial"/>
          <w:lang w:eastAsia="zh-CN"/>
        </w:rPr>
        <w:t xml:space="preserve"> </w:t>
      </w:r>
      <w:r>
        <w:rPr>
          <w:rFonts w:asciiTheme="minorHAnsi" w:hAnsiTheme="minorHAnsi" w:cs="Arial"/>
          <w:lang w:eastAsia="zh-CN"/>
        </w:rPr>
        <w:t>1</w:t>
      </w:r>
      <w:r w:rsidRPr="006E6A36">
        <w:rPr>
          <w:rFonts w:asciiTheme="minorHAnsi" w:hAnsiTheme="minorHAnsi" w:cs="Arial"/>
          <w:lang w:eastAsia="zh-CN"/>
        </w:rPr>
        <w:t xml:space="preserve"> os</w:t>
      </w:r>
      <w:r>
        <w:rPr>
          <w:rFonts w:asciiTheme="minorHAnsi" w:hAnsiTheme="minorHAnsi" w:cs="Arial"/>
          <w:lang w:eastAsia="zh-CN"/>
        </w:rPr>
        <w:t>obę</w:t>
      </w:r>
      <w:r w:rsidRPr="006E6A36">
        <w:rPr>
          <w:rFonts w:asciiTheme="minorHAnsi" w:hAnsiTheme="minorHAnsi" w:cs="Arial"/>
          <w:lang w:eastAsia="zh-CN"/>
        </w:rPr>
        <w:t>).</w:t>
      </w:r>
    </w:p>
    <w:p w14:paraId="4C71B1DF" w14:textId="77777777" w:rsidR="00DB6CE8" w:rsidRPr="006920A9" w:rsidRDefault="00DB6CE8" w:rsidP="00DB6CE8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Szczegółowy opis przedmiotu zamówienia znajduje się w SWZ stanowiącym załącznik nr 2 do niniejszej umowy.</w:t>
      </w:r>
    </w:p>
    <w:p w14:paraId="40C1917A" w14:textId="77777777" w:rsidR="00DB6CE8" w:rsidRPr="00BC0D38" w:rsidRDefault="00DB6CE8" w:rsidP="00DB6CE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6D4891F0" w14:textId="4C10FF7D" w:rsidR="00DB6CE8" w:rsidRPr="00DB6CE8" w:rsidRDefault="00DB6CE8" w:rsidP="00DB6CE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 xml:space="preserve">Zamówienie objęte prawem opcji będzie realizowane w terminach określonych w § </w:t>
      </w:r>
      <w:r>
        <w:rPr>
          <w:rFonts w:asciiTheme="minorHAnsi" w:hAnsiTheme="minorHAnsi" w:cs="Arial"/>
          <w:lang w:eastAsia="zh-CN"/>
        </w:rPr>
        <w:t>7</w:t>
      </w:r>
      <w:r w:rsidRPr="00BC0D38">
        <w:rPr>
          <w:rFonts w:asciiTheme="minorHAnsi" w:hAnsiTheme="minorHAnsi" w:cs="Arial"/>
          <w:lang w:eastAsia="zh-CN"/>
        </w:rPr>
        <w:t xml:space="preserve"> niniejszej umowy, na tych samych warunkach jak zamówienie podstawowe.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73D82264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4F21E9">
        <w:t>online, na platformie umożliwiającej bezpłatny do niej dostęp uczestników</w:t>
      </w:r>
      <w:r w:rsidR="00CB3671">
        <w:t xml:space="preserve">, hybrydowo lub stacjonarnie na terenie trójmiasta/ Polski. </w:t>
      </w:r>
    </w:p>
    <w:p w14:paraId="17D3FE67" w14:textId="230DE3A8" w:rsidR="00CD3A56" w:rsidRPr="00CB3671" w:rsidRDefault="00CD3A56" w:rsidP="00CB367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</w: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CA768E" wp14:editId="5433157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0" name="Pole tekstow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1484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54F9866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996669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49EA40B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</w:t>
                            </w: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0" o:spid="_x0000_s1026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/rtA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gCc/rtAIA&#10;ALE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7C51484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54F9866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996669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49EA40B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</w:t>
                      </w: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347C58" wp14:editId="472143D2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2" name="Pole tekstow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A10B4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465FAD32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5F842EE7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D0848A7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2" o:spid="_x0000_s1027" type="#_x0000_t202" style="position:absolute;left:0;text-align:left;margin-left:264.3pt;margin-top:765.7pt;width:163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Z0M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Ffl&#10;nQy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5AFA10B4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465FAD32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5F842EE7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D0848A7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B30F27" wp14:editId="1A590B1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3" name="Pole tekstow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82EB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0D85330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4A030921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182074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3" o:spid="_x0000_s1028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BDZ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n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YBqErSifgcJSAMGAjLD+QKiF/IFRD6skxer7nkiKUfORwxiYvTMJchK2k0B4AU9TrDEaxbUe99O+&#10;k2xXA/I4aFzcwqhUzJLYzNQYxXHAYD3YXI6rzOyfl//W6rxwV78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PDY&#10;ENm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71D82EB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0D85330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4A030921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182074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0AFC25" wp14:editId="7177F74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4" name="Pole tekstow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F571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89DBF4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56C045D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2944E9F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4" o:spid="_x0000_s1029" type="#_x0000_t202" style="position:absolute;left:0;text-align:left;margin-left:264.3pt;margin-top:765.7pt;width:163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eRc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l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7I&#10;bBqErSifgcJSAMGAjLD+QKiF/IFRD6skxer7nkiKUfORwxiYvTMJchK2k0B4AU9TrDEaxbUe99O+&#10;k2xXA/I4aFzcwqhUzJLYzNQYxXHAYD3YXI6rzOyfl//W6rxwV78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39&#10;5Fy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245F571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89DBF4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56C045D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2944E9F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561E7C" wp14:editId="5CDC3DCE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75" name="Pole tekstow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D0181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 xml:space="preserve">POLITECHNIKA </w:t>
                            </w: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GDAŃSKA</w:t>
                            </w:r>
                          </w:p>
                          <w:p w14:paraId="7139447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3D0514E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06FEA853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5" o:spid="_x0000_s1030" type="#_x0000_t202" style="position:absolute;left:0;text-align:left;margin-left:159.15pt;margin-top:765.95pt;width:94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oduA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13RK&#10;HbgCAAC4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53D0181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 xml:space="preserve">POLITECHNIKA </w:t>
                      </w: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GDAŃSKA</w:t>
                      </w:r>
                    </w:p>
                    <w:p w14:paraId="7139447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3D0514E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06FEA853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3C01F9" wp14:editId="012463C9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76" name="Pole tekstow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C2E8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06E2AC1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40F1CD1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1755F587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6" o:spid="_x0000_s1031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HY1uA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vh2&#10;NbgCAAC4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728C2E8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06E2AC1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40F1CD1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1755F587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4BD94" wp14:editId="72B9D35F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7" name="Pole tekstow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8ED6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6C79169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7C65385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52300B9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7" o:spid="_x0000_s1032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W9&#10;Avm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57B8ED6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6C79169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7C65385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52300B9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EECB96" wp14:editId="2D051EDF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78" name="Pole tekstow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39AEE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77F75783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66E5320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01BC1C1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8" o:spid="_x0000_s1033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/ltw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pte/l&#10;twIAALgFAAAOAAAAAAAAAAAAAAAAAC4CAABkcnMvZTJvRG9jLnhtbFBLAQItABQABgAIAAAAIQDu&#10;EQOp4gAAAA0BAAAPAAAAAAAAAAAAAAAAABEFAABkcnMvZG93bnJldi54bWxQSwUGAAAAAAQABADz&#10;AAAAIAYAAAAA&#10;" filled="f" stroked="f">
                <v:textbox inset="0,0,0,0">
                  <w:txbxContent>
                    <w:p w14:paraId="1839AEE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77F75783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66E5320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01BC1C1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7E21A3" wp14:editId="59DD2EC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79" name="Pole tekstow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F76E1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22D05043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CA3DF8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25C1FE14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9" o:spid="_x0000_s1034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4Vk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Pij&#10;hWS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288F76E1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22D05043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CA3DF8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25C1FE14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58437D" wp14:editId="7621D8EA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80" name="Pole tekstow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D112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27C8788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50C4F86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2F7AA96A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80-233 G</w:t>
                            </w: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0" o:spid="_x0000_s1035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O3YT&#10;/rgCAAC4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1E3D112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27C8788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50C4F86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2F7AA96A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80-233 G</w:t>
                      </w: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8B864B" wp14:editId="02AB9356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81" name="Pole tekstow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C2161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23D6F86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9046528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08A96BE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1" o:spid="_x0000_s1036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FMuA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Va8B&#10;TLgCAAC5BQAADgAAAAAAAAAAAAAAAAAuAgAAZHJzL2Uyb0RvYy54bWxQSwECLQAUAAYACAAAACEA&#10;Ou7ZD+IAAAANAQAADwAAAAAAAAAAAAAAAAASBQAAZHJzL2Rvd25yZXYueG1sUEsFBgAAAAAEAAQA&#10;8wAAACEGAAAAAA==&#10;" filled="f" stroked="f">
                <v:textbox inset="0,0,0,0">
                  <w:txbxContent>
                    <w:p w14:paraId="0FC2161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23D6F86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9046528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08A96BE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0048A" wp14:editId="31FAE1C0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82" name="Pole tekstow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E2602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5C24FC6F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11F502C6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7F780E3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2" o:spid="_x0000_s1037" type="#_x0000_t202" style="position:absolute;left:0;text-align:left;margin-left:159.15pt;margin-top:765.95pt;width:94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qmguA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0m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DjR8ciKZ1eBa1K61hjA+2s9KYdM/lwLaPTXaKdaKdJSrOWwO7oWE&#10;Ts9WzhtZP4GGlQSFgRph/oHRSvUDowFmSY719x1RFCP+UcA7sINnMtRkbCaDiAqu5thgNJorMw6o&#10;Xa/YtgXk8aUJeQNvpWFOxecsji8M5oMjc5xldgA9/3de54m7/A0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6eap&#10;oLgCAAC5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669E2602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5C24FC6F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11F502C6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7F780E3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B35564" wp14:editId="7ADF8EF7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83" name="Pole tekstow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72FB9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637EA5E5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CAF2C4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742F484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3" o:spid="_x0000_s1038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GVAuQ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p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4HDJyOSGA5ueGlbqwlrRvlFKUz451JAu6dGW8Yako501cN2sBPi&#10;B9MkbEX5DByWAhgGbIT9B0It5A+MetglKVbf90RSjJqPHObALJ5JkJOwnQTCC3iaYo3RKK71uKD2&#10;nWS7GpDHSePiFmalYpbFZqjGKI4TBvvBJnPcZWYBvfy3VueNu/oN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AaI&#10;ZUC5AgAAuQ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3BC72FB9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637EA5E5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CAF2C4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742F484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7C93AD" wp14:editId="5F3A3DDF">
                <wp:simplePos x="0" y="0"/>
                <wp:positionH relativeFrom="column">
                  <wp:posOffset>2021205</wp:posOffset>
                </wp:positionH>
                <wp:positionV relativeFrom="paragraph">
                  <wp:posOffset>9727565</wp:posOffset>
                </wp:positionV>
                <wp:extent cx="1195070" cy="1687830"/>
                <wp:effectExtent l="0" t="0" r="5080" b="7620"/>
                <wp:wrapNone/>
                <wp:docPr id="84" name="Pole tekstow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AB396E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POLITECHNIKA GDAŃSKA</w:t>
                            </w:r>
                          </w:p>
                          <w:p w14:paraId="29C703C2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Dział Spraw Pracowniczych</w:t>
                            </w:r>
                          </w:p>
                          <w:p w14:paraId="52E7F84D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  <w:t>ul. G. Narutowicza 11/12</w:t>
                            </w:r>
                          </w:p>
                          <w:p w14:paraId="282D7F1C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anukPro-Medium CE" w:hAnsi="SanukPro-Medium CE" w:cs="Arial"/>
                                <w:color w:val="000000"/>
                                <w:sz w:val="14"/>
                                <w:szCs w:val="14"/>
                              </w:rPr>
                              <w:t>80-233 Gdańsk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4" o:spid="_x0000_s1039" type="#_x0000_t202" style="position:absolute;left:0;text-align:left;margin-left:159.15pt;margin-top:765.95pt;width:94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985uAIAALk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UPf&#10;ObgCAAC5BQAADgAAAAAAAAAAAAAAAAAuAgAAZHJzL2Uyb0RvYy54bWxQSwECLQAUAAYACAAAACEA&#10;7hEDqeIAAAANAQAADwAAAAAAAAAAAAAAAAASBQAAZHJzL2Rvd25yZXYueG1sUEsFBgAAAAAEAAQA&#10;8wAAACEGAAAAAA==&#10;" filled="f" stroked="f">
                <v:textbox inset="0,0,0,0">
                  <w:txbxContent>
                    <w:p w14:paraId="1EAB396E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POLITECHNIKA GDAŃSKA</w:t>
                      </w:r>
                    </w:p>
                    <w:p w14:paraId="29C703C2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Dział Spraw Pracowniczych</w:t>
                      </w:r>
                    </w:p>
                    <w:p w14:paraId="52E7F84D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  <w:t>ul. G. Narutowicza 11/12</w:t>
                      </w:r>
                    </w:p>
                    <w:p w14:paraId="282D7F1C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SanukPro-Medium CE" w:hAnsi="SanukPro-Medium CE" w:cs="Arial"/>
                          <w:color w:val="000000"/>
                          <w:sz w:val="14"/>
                          <w:szCs w:val="14"/>
                        </w:rPr>
                        <w:t>80-233 Gdańsk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46EC0" wp14:editId="1FF994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85" name="Pole tekstow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2268B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A3D8660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558EFAA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FEEF79E" w14:textId="77777777" w:rsidR="00CB3671" w:rsidRDefault="00CB3671" w:rsidP="00CB367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5" o:spid="_x0000_s1040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clU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PPh&#10;yVS5AgAAuQ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7472268B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A3D8660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558EFAA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FEEF79E" w14:textId="77777777" w:rsidR="00CB3671" w:rsidRDefault="00CB3671" w:rsidP="00CB367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CB3671" w:rsidRPr="00CB3671">
        <w:rPr>
          <w:i/>
          <w:iCs/>
        </w:rPr>
        <w:t>Projekt „</w:t>
      </w:r>
      <w:proofErr w:type="spellStart"/>
      <w:r w:rsidR="00CB3671" w:rsidRPr="00CB3671">
        <w:rPr>
          <w:i/>
          <w:iCs/>
        </w:rPr>
        <w:t>SezAM</w:t>
      </w:r>
      <w:proofErr w:type="spellEnd"/>
      <w:r w:rsidR="00CB3671" w:rsidRPr="00CB3671">
        <w:rPr>
          <w:i/>
          <w:iCs/>
        </w:rPr>
        <w:t xml:space="preserve"> wiedzy, kompetencji i umiejętności” jest współfinansowany przez Unię Europejską ze środków Europejskiego Funduszu Społecznego w ramach Programu Operacyjnego Wiedza Edukacja Rozwój (</w:t>
      </w:r>
      <w:r w:rsidR="00CB3671" w:rsidRPr="00CB3671">
        <w:t>POWR.03.05.00-00-Z218/17)</w:t>
      </w:r>
      <w:r w:rsidR="00CB3671">
        <w:t>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Pr="00CB367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 xml:space="preserve">Wykonawca jest zobowiązany do </w:t>
      </w:r>
      <w:r w:rsidR="001B1BCA" w:rsidRPr="00CB3671">
        <w:rPr>
          <w:rFonts w:cs="Calibri"/>
          <w:lang w:eastAsia="ar-SA"/>
        </w:rPr>
        <w:t>realizacji</w:t>
      </w:r>
      <w:r w:rsidRPr="00CB3671">
        <w:rPr>
          <w:rFonts w:cs="Calibri"/>
          <w:lang w:eastAsia="ar-SA"/>
        </w:rPr>
        <w:t xml:space="preserve"> zamówienia z największą starannością.</w:t>
      </w:r>
    </w:p>
    <w:p w14:paraId="4995FC9D" w14:textId="01644E69" w:rsidR="00AE5B12" w:rsidRPr="00CB3671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 w:rsidRPr="00CB3671">
          <w:rPr>
            <w:rFonts w:cs="Calibri"/>
            <w:lang w:eastAsia="ar-SA"/>
          </w:rPr>
          <w:t xml:space="preserve"> </w:t>
        </w:r>
      </w:ins>
      <w:r w:rsidRPr="00CB3671">
        <w:rPr>
          <w:rFonts w:cs="Calibri"/>
          <w:lang w:eastAsia="ar-SA"/>
        </w:rPr>
        <w:t>jakość i terminowość prowadzonych zajęć</w:t>
      </w:r>
      <w:r w:rsidR="001B1BCA" w:rsidRPr="00CB3671">
        <w:rPr>
          <w:rFonts w:cs="Calibri"/>
          <w:lang w:eastAsia="ar-SA"/>
        </w:rPr>
        <w:t>.</w:t>
      </w:r>
    </w:p>
    <w:p w14:paraId="6CDDE8A0" w14:textId="17D883A4" w:rsidR="004F21E9" w:rsidRPr="00CB3671" w:rsidRDefault="004F21E9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 xml:space="preserve">Wykonawca zapewni uczestnikom szkolenia materiały szkoleniowe. </w:t>
      </w:r>
    </w:p>
    <w:p w14:paraId="683EE372" w14:textId="10266D73" w:rsidR="004F21E9" w:rsidRPr="00CB3671" w:rsidRDefault="004F21E9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B3671">
        <w:rPr>
          <w:rFonts w:cs="Calibri"/>
          <w:lang w:eastAsia="ar-SA"/>
        </w:rPr>
        <w:t xml:space="preserve">Wykonawca wystawi uczestnikom certyfikaty lub zaświadczenia, świadczące o ukończeniu </w:t>
      </w:r>
      <w:r w:rsidR="00CB3671">
        <w:rPr>
          <w:rFonts w:cs="Calibri"/>
          <w:lang w:eastAsia="ar-SA"/>
        </w:rPr>
        <w:t>studiów</w:t>
      </w:r>
      <w:r w:rsidRPr="00CB3671">
        <w:rPr>
          <w:rFonts w:cs="Calibri"/>
          <w:lang w:eastAsia="ar-SA"/>
        </w:rPr>
        <w:t xml:space="preserve">. </w:t>
      </w:r>
    </w:p>
    <w:p w14:paraId="451AEA5A" w14:textId="5BE351CC" w:rsidR="00AE5B12" w:rsidRPr="00CB3671" w:rsidRDefault="00AE5B12" w:rsidP="00CB36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</w:pPr>
      <w:r w:rsidRPr="00CB3671">
        <w:t xml:space="preserve">Wykonawca jest zobowiązany do prowadzenia i przekazania Zamawiającemu po zakończeniu szkolenia kompletu dokumentacji, tj. </w:t>
      </w:r>
      <w:r w:rsidR="00CB3671" w:rsidRPr="00CB3671">
        <w:rPr>
          <w:color w:val="000000"/>
        </w:rPr>
        <w:t xml:space="preserve">zbiorczej listy obecności uczestnika/uczestników studiów podyplomowych oraz kart zajęć zawierających plan zajęć, ilość przeprowadzonych godzin, potwierdzenie obecności uczestnika/uczestników studiów, ustalonych z Zamawiającym ankiet przed i po studiach, zaświadczeń o ukończonych studiach wraz z certyfikatem jeśli dotyczy, protokołu odbioru. Wszystkie dokumenty powinny zostać oznaczone odpowiednimi logotypami i dopiskami ustalonymi z Zamawiającym zgodnie z aktualnymi wytycznymi w zakresie informacji i promocji projektu </w:t>
      </w:r>
      <w:r w:rsidRPr="00CB3671">
        <w:t xml:space="preserve">pt.: </w:t>
      </w:r>
      <w:proofErr w:type="spellStart"/>
      <w:r w:rsidR="00CB3671" w:rsidRPr="00CB3671">
        <w:rPr>
          <w:color w:val="000000"/>
        </w:rPr>
        <w:t>SezAM</w:t>
      </w:r>
      <w:proofErr w:type="spellEnd"/>
      <w:r w:rsidR="00CB3671" w:rsidRPr="00CB3671">
        <w:rPr>
          <w:color w:val="000000"/>
        </w:rPr>
        <w:t xml:space="preserve"> wiedzy, kompetencji i umiejętności” jest współfinansowany przez Unię Europejską ze środków Europejskiego Funduszu Społecznego w ramach Programu Operacyjnego Wiedza Edukacja Rozwój (POWR.03.05.00-00-Z218/17).</w:t>
      </w:r>
    </w:p>
    <w:p w14:paraId="5F2FD4AA" w14:textId="77777777" w:rsidR="00CB3671" w:rsidRPr="00CB3671" w:rsidRDefault="00AE5B12" w:rsidP="00CB36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</w:pPr>
      <w:r w:rsidRPr="00CB3671">
        <w:t xml:space="preserve">Wykonawca, z którym zostanie zawarta umowa na realizację zamówienia zobowiązany jest do przestrzegania postanowień umowy o dofinansowanie projektu pt.: </w:t>
      </w:r>
      <w:proofErr w:type="spellStart"/>
      <w:r w:rsidR="00CB3671" w:rsidRPr="00CB3671">
        <w:rPr>
          <w:color w:val="000000"/>
        </w:rPr>
        <w:t>SezAM</w:t>
      </w:r>
      <w:proofErr w:type="spellEnd"/>
      <w:r w:rsidR="00CB3671" w:rsidRPr="00CB3671">
        <w:rPr>
          <w:color w:val="000000"/>
        </w:rPr>
        <w:t xml:space="preserve"> wiedzy, kompetencji i umiejętności” jest współfinansowany przez Unię Europejską ze środków Europejskiego Funduszu Społecznego w ramach Programu Operacyjnego Wiedza Edukacja Rozwój (POWR.03.05.00-00-Z218/17).</w:t>
      </w:r>
    </w:p>
    <w:p w14:paraId="225193E8" w14:textId="6264AF58" w:rsidR="00CD3A56" w:rsidRPr="00CB3671" w:rsidRDefault="00CD3A56" w:rsidP="00CB3671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43264CEE" w14:textId="77777777" w:rsidR="00DB6CE8" w:rsidRDefault="00DB6CE8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FDB7EC9" w14:textId="77777777" w:rsidR="00DB6CE8" w:rsidRDefault="00DB6CE8" w:rsidP="00DB6CE8">
      <w:pPr>
        <w:numPr>
          <w:ilvl w:val="0"/>
          <w:numId w:val="40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 wg stawek określonych w załączniku nr 1 do umowy (oferta),  w wysokości brutto:</w:t>
      </w:r>
    </w:p>
    <w:p w14:paraId="129BBB91" w14:textId="77777777" w:rsidR="00DB6CE8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B775548" w14:textId="77777777" w:rsidR="00DB6CE8" w:rsidRPr="00D463E2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1" w:name="_Hlk58414757"/>
      <w:r w:rsidRPr="00D463E2"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2C0FA06C" w14:textId="77777777" w:rsidR="00DB6CE8" w:rsidRPr="00D463E2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6E8A0D0C" w14:textId="77777777" w:rsidR="00DB6CE8" w:rsidRPr="00D463E2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41237FF1" w14:textId="77777777" w:rsidR="00DB6CE8" w:rsidRPr="00D463E2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…………………………….), </w:t>
      </w:r>
    </w:p>
    <w:p w14:paraId="09F020B0" w14:textId="77777777" w:rsidR="00DB6CE8" w:rsidRPr="00D463E2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5C22B523" w14:textId="77777777" w:rsidR="00DB6CE8" w:rsidRPr="00D463E2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1"/>
    <w:p w14:paraId="2A80F248" w14:textId="77777777" w:rsidR="00DB6CE8" w:rsidRDefault="00DB6CE8" w:rsidP="00DB6CE8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5E74A61" w14:textId="79FF3BE1" w:rsidR="00CD3A56" w:rsidRDefault="00CD3A56" w:rsidP="00DB6CE8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4F21E9">
        <w:rPr>
          <w:rFonts w:eastAsia="TimesNewRoman" w:cs="Calibri"/>
          <w:lang w:eastAsia="ar-SA"/>
        </w:rPr>
        <w:t>4 i 5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DB6CE8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DB6CE8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DB6CE8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38A2D18" w14:textId="41085F50" w:rsidR="004F21E9" w:rsidRPr="006153BE" w:rsidRDefault="00CD3A56" w:rsidP="00DB6CE8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209B2928" w14:textId="77777777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97A7030" w:rsidR="00402391" w:rsidRPr="00DB6CE8" w:rsidRDefault="00CD3A56" w:rsidP="00216B47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DB6CE8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279E8FD" w14:textId="77777777" w:rsidR="00DB6CE8" w:rsidRDefault="00DB6CE8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19EBF13A" w14:textId="77777777" w:rsidR="00DB6CE8" w:rsidRDefault="00DB6CE8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bookmarkStart w:id="2" w:name="_GoBack"/>
      <w:bookmarkEnd w:id="2"/>
      <w:r>
        <w:rPr>
          <w:rFonts w:cs="Calibri"/>
          <w:b/>
          <w:bCs/>
          <w:lang w:eastAsia="ar-SA"/>
        </w:rPr>
        <w:lastRenderedPageBreak/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41483E26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9C3FE6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6CC05CB7" w14:textId="0C0C7520" w:rsidR="00812B2A" w:rsidRPr="004B023A" w:rsidRDefault="00CD3A56" w:rsidP="004B023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D45B7D6" w14:textId="77777777" w:rsidR="009C3FE6" w:rsidRDefault="009C3FE6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16531CA9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216B47">
        <w:rPr>
          <w:rFonts w:cs="Calibri"/>
          <w:b/>
          <w:bCs/>
          <w:lang w:eastAsia="ar-SA"/>
        </w:rPr>
        <w:t>3</w:t>
      </w:r>
      <w:r w:rsidR="004F21E9">
        <w:rPr>
          <w:rFonts w:cs="Calibri"/>
          <w:b/>
          <w:bCs/>
          <w:lang w:eastAsia="ar-SA"/>
        </w:rPr>
        <w:t>1</w:t>
      </w:r>
      <w:r w:rsidR="00216B47">
        <w:rPr>
          <w:rFonts w:cs="Calibri"/>
          <w:b/>
          <w:bCs/>
          <w:lang w:eastAsia="ar-SA"/>
        </w:rPr>
        <w:t>.</w:t>
      </w:r>
      <w:r w:rsidR="006153BE">
        <w:rPr>
          <w:rFonts w:cs="Calibri"/>
          <w:b/>
          <w:bCs/>
          <w:lang w:eastAsia="ar-SA"/>
        </w:rPr>
        <w:t>07</w:t>
      </w:r>
      <w:r w:rsidR="00216B47">
        <w:rPr>
          <w:rFonts w:cs="Calibri"/>
          <w:b/>
          <w:bCs/>
          <w:lang w:eastAsia="ar-SA"/>
        </w:rPr>
        <w:t>.202</w:t>
      </w:r>
      <w:r w:rsidR="006153BE">
        <w:rPr>
          <w:rFonts w:cs="Calibri"/>
          <w:b/>
          <w:bCs/>
          <w:lang w:eastAsia="ar-SA"/>
        </w:rPr>
        <w:t>2</w:t>
      </w:r>
      <w:r w:rsidR="00216B47">
        <w:rPr>
          <w:rFonts w:cs="Calibri"/>
          <w:b/>
          <w:bCs/>
          <w:lang w:eastAsia="ar-SA"/>
        </w:rPr>
        <w:t xml:space="preserve"> r. </w:t>
      </w:r>
    </w:p>
    <w:p w14:paraId="5EC85A5A" w14:textId="77777777" w:rsidR="00216B47" w:rsidRPr="00461E7F" w:rsidRDefault="00216B47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</w:t>
      </w:r>
      <w:r>
        <w:rPr>
          <w:rFonts w:cs="Calibri"/>
        </w:rPr>
        <w:lastRenderedPageBreak/>
        <w:t xml:space="preserve">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213860E" w:rsidR="00AC517F" w:rsidRDefault="00CD3A56" w:rsidP="006153BE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620A7CBC" w14:textId="77777777" w:rsidR="006153BE" w:rsidRDefault="006153BE" w:rsidP="006153BE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</w:p>
    <w:p w14:paraId="0997752A" w14:textId="77777777" w:rsidR="006153BE" w:rsidRPr="006153BE" w:rsidRDefault="006153BE" w:rsidP="006153BE">
      <w:pPr>
        <w:spacing w:after="0" w:line="240" w:lineRule="auto"/>
        <w:ind w:left="360"/>
        <w:jc w:val="both"/>
        <w:outlineLvl w:val="0"/>
        <w:rPr>
          <w:rFonts w:cs="Calibri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CB3671">
      <w:footerReference w:type="default" r:id="rId9"/>
      <w:headerReference w:type="first" r:id="rId10"/>
      <w:footerReference w:type="first" r:id="rId11"/>
      <w:pgSz w:w="11906" w:h="16838"/>
      <w:pgMar w:top="1782" w:right="1133" w:bottom="2127" w:left="1418" w:header="1135" w:footer="6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50A50" w14:textId="77777777" w:rsidR="002D2B35" w:rsidRDefault="002D2B35">
      <w:pPr>
        <w:spacing w:after="0" w:line="240" w:lineRule="auto"/>
      </w:pPr>
      <w:r>
        <w:separator/>
      </w:r>
    </w:p>
  </w:endnote>
  <w:endnote w:type="continuationSeparator" w:id="0">
    <w:p w14:paraId="44D0331A" w14:textId="77777777" w:rsidR="002D2B35" w:rsidRDefault="002D2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11BF958A" w:rsidR="00121AFC" w:rsidRPr="00CB3671" w:rsidRDefault="00CB3671" w:rsidP="00CB3671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5E37D92" wp14:editId="73551E5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86" name="Pole tekstowe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99403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94177B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F9B6DD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8D2C02F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86" o:spid="_x0000_s1041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GLqtQ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" filled="f" stroked="f">
              <v:textbox inset="0,0,0,0">
                <w:txbxContent>
                  <w:p w14:paraId="0399403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94177B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F9B6DD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8D2C02F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37989FB" wp14:editId="08AF39A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87" name="Pole tekstowe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E8E25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83FD091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330FD8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97BF0E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7" o:spid="_x0000_s1042" type="#_x0000_t202" style="position:absolute;left:0;text-align:left;margin-left:335.2pt;margin-top:349.9pt;width:163.1pt;height:34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KE4uA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kHyhOL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33E8E25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83FD091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330FD8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97BF0E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454287FD" wp14:editId="2467DF1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88" name="Pole tekstowe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28B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CEEC29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EABE2DC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32B011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8" o:spid="_x0000_s1043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zFZ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J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OuDwyYhkloNrUbvWGsL4KD8rhQ3/XApo99Rox1hL0pGu5rA5uAmJ&#10;pkHYyPoJKKwkEAzICOsPhFaqHxgNsEpyrL/viKIY8Y8CxsDunUlQk7CZBCIqeJpjg9Eorsy4n3a9&#10;YtsWkMdBE/IGRqVhjsR2psYojgMG68Hlclxldv88/3dW54W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NMx&#10;W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07328B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CEEC29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EABE2DC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32B011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FE6113B" wp14:editId="782FCDC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89" name="Pole tekstow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7782D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FE27833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E2A021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C9DE8D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9" o:spid="_x0000_s1044" type="#_x0000_t202" style="position:absolute;left:0;text-align:left;margin-left:264.3pt;margin-top:765.7pt;width:163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+kn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o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cDhkxFJDAc3vLSt1YQ1o/yiFCb8cymg3VOjLWMNSUe66mE72AmZ&#10;TYOwFeUzUFgKIBiQEdYfCLWQPzDqYZWkWH3fE0kxaj5yGAOzdyZBTsJ2Eggv4GmKNUajuNbjftp3&#10;ku1qQB4HjYtbGJWKWRKbmRqjOA4YrAeby3GVmf3z8t9a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UL&#10;6Se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1C7782D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FE27833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E2A021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C9DE8D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5CF6918D" wp14:editId="7A3AC00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0" name="Pole tekstow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2A347D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62C667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062DE63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BFA2DA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0" o:spid="_x0000_s1045" type="#_x0000_t202" style="position:absolute;left:0;text-align:left;margin-left:264.3pt;margin-top:765.7pt;width:163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5BuQ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TN&#10;fk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82A347D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62C667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062DE63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BFA2DA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E6161A" wp14:editId="27EAAE9A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1" name="Pole tekstowe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FF4C3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E1BEBF1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037501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50896DD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1" o:spid="_x0000_s1046" type="#_x0000_t202" style="position:absolute;left:0;text-align:left;margin-left:159.15pt;margin-top:765.95pt;width:94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8m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lbV8m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35FF4C3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E1BEBF1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037501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50896DD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1390489" wp14:editId="336FFD9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2" name="Pole tekstowe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21BA8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2FD6757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E726B70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690AB31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2" o:spid="_x0000_s1047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Dal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px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cC9WTQb&#10;2XQO+lVugfve5kayjhlYIZx1OU5ORiSzHFyL2rXWEMZH+VkpbPjnUkC7p0Y7xlqSjnQ1h83BTch8&#10;GoSNrJ+AwkoCwYCMsP5AaKX6gdEAqyTH+vuOKIoR/yhgDOzemQQ1CZtJIKKCpzk2GI3iyoz7adcr&#10;tm0BeRw0IW9gVBrmSGxnaoziOGCwHlwux1Vm98/zf2d1XrjL3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5gQ2&#10;p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221BA8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2FD6757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E726B70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690AB31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6A618E5B" wp14:editId="3B9F31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3" name="Pole tekstowe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4C5F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A7AD60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571301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4EDDF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3" o:spid="_x0000_s1048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BfC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5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j1wbx7M&#10;Rzadg36Vm2e/t7mRpGUaVkjD2hRHJyOSGA5ueGlbqwlrRvlFKUz451JAu6dGW8Yako501cN2sBOy&#10;nAZhK8pnoLAUQDAgI6w/EGohf2DUwypJsfq+J5Ji1HzkMAZm70yCnITtJBBewNMUa4xGca3H/bTv&#10;JNvVgDwOGhe3MCoVsyQ2MzVGcRwwWA82l+MqM/vn5b+1Oi/c1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ek&#10;F8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494C5F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A7AD60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571301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4EDDF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547FDD0" wp14:editId="15E1064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4" name="Pole tekstowe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F1C6D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9655B07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061F56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0F824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4" o:spid="_x0000_s1049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1G4twIAALg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6T1G4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6FF1C6D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9655B07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061F56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0F824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4BBADD5" wp14:editId="5F08B9D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5" name="Pole tekstowe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19684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4811B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2DC18BB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0AD9ED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5" o:spid="_x0000_s1050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3Df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b73Df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27919684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4811B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2DC18BB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0AD9ED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CCF4C4B" wp14:editId="67AEC07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6" name="Pole tekstowe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C2C70F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E5B559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EFD5E6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EDDA6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6" o:spid="_x0000_s1051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6Om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SB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A/am8/m&#10;o5rOSb/iFrjvLTeStszACOGszXB8ciKp1eBGVK61hjA+2s9KYdM/lwLaPTXaKdaKdJSrGbaDeyGh&#10;05qV81ZWT6BhJUFhoEaYf2A0Uv3AqIdZkmH9fU8UxYh/FPAO7OCZDDUZ28kgooSrGTYYjebajANq&#10;3ym2awB5fGlC3sBbqZlT8TmL4wuD+eDIHGeZHUDP/53XeeKufg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oW+j&#10;p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2FC2C70F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E5B559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EFD5E6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EDDA6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61BADAA" wp14:editId="5EE2315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7" name="Pole tekstowe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8F0A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9E555B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E17257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9058FC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7" o:spid="_x0000_s1052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Drt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jk&#10;Ou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968F0A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9E555B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E17257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9058FC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68AD31C" wp14:editId="36D1951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98" name="Pole tekstowe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167FBB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D2EDE0E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09B6F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1BD39E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8" o:spid="_x0000_s1053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HO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zsiB&#10;z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0F167FBB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D2EDE0E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09B6F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1BD39E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21525F5D" wp14:editId="702146D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99" name="Pole tekstowe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7018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C2DE3B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D441C5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BEBEF3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9" o:spid="_x0000_s1054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iFuQ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4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R64Nw/m&#10;I5vOQb/KzbPf29xI0jINK6RhbYqjkxFJDAc3vLSt1YQ1o/yiFCb8cymg3VOjLWMNSUe66mE72Anx&#10;Z9MkbEX5DByWAhgGbIT9B0It5A+MetglKVbf90RSjJqPHObALJ5JkJOwnQTCC3iaYo3RKK71uKD2&#10;nWS7GpDHSePiFmalYpbFZqjGKI4TBvvBJnPcZWYBvfy3VueNu/oN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dD&#10;GIW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9B7018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C2DE3B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D441C5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BEBEF3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7A811C1" wp14:editId="15BDFCF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100" name="Pole tekstowe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A5B5C7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43B45F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0F726A9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49301C2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0" o:spid="_x0000_s1055" type="#_x0000_t202" style="position:absolute;left:0;text-align:left;margin-left:159.15pt;margin-top:765.95pt;width:94.1pt;height:132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7AtwIAALs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ZsQ7A&#10;twIAALs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A5B5C7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43B45F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0F726A9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49301C2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49F7AFC" wp14:editId="653DDFC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01" name="Pole tekstowe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69177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2B6456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591BFC8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377586A" w14:textId="77777777" w:rsidR="00CB3671" w:rsidRDefault="00CB3671" w:rsidP="00CB367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1" o:spid="_x0000_s105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kM&#10;DJu5AgAAu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869177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2B6456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591BFC8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377586A" w14:textId="77777777" w:rsidR="00CB3671" w:rsidRDefault="00CB3671" w:rsidP="00CB367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7073AB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BF7AF" w14:textId="3D0773EA" w:rsidR="00121AFC" w:rsidRPr="004640E7" w:rsidRDefault="004640E7" w:rsidP="004640E7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319E6C57" wp14:editId="0A9E341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1DDB0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969AFE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68F235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C4C81D2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57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xtg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g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v5g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F&#10;+xtg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91DDB0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969AFE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68F235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C4C81D2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5AF194D" wp14:editId="0122791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A248C0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CDC20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09A071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00F218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1" o:spid="_x0000_s1058" type="#_x0000_t202" style="position:absolute;left:0;text-align:left;margin-left:335.2pt;margin-top:349.9pt;width:163.1pt;height:3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sWPuQIAALg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RIu&#10;p0bYyeoBJKwkKAzECOMPjEaq7xj1MEoyrL8diKIY8fcC2sDOnclQk7GbDCJKuJphg9Fobsw4nw6d&#10;YvsGkMdGE/IaWqVmTsW2p8YogIJdwHhwZB5HmZ0/52vn9TRw17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IrWxY+5&#10;AgAAuA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14:paraId="44A248C0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CDC20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09A071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00F218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96A74B1" wp14:editId="5E272C5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3C0A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83565B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594D30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97071A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0" o:spid="_x0000_s1059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2EhuQIAALk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mEydsJH1E2hYSVAYqBHmHxitVD8wGmCW5Fh/3xFFMeIfBfQBuJjJUJOxmQwiKriaY4PRaK7MOKB2&#10;vWLbFpDHThPyBnqlYU7FtqlGFscOg/nggjnOMjuAnv87r/PE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CP&#10;YSG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F83C0A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83565B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594D30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97071A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40B7C5A" wp14:editId="5D10D62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EDDD4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F4EA37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6E2E32D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9321D5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9" o:spid="_x0000_s1060" type="#_x0000_t202" style="position:absolute;left:0;text-align:left;margin-left:264.3pt;margin-top:765.7pt;width:163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39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yl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eJqEjayfgMNKAsOAjbD/QGil+oHRALskx/r7jiiKEf8oYA7s4pkENQmbSSCigqc5NhiN4sqMC2rX&#10;K7ZtAXmcNCFvYFYa5lhsh2qM4jhhsB9cMsddZhfQ839ndd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7k&#10;Df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BEDDD4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F4EA37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6E2E32D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9321D5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7AE3834" wp14:editId="2446D36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2516E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3EC3DD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0E05A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AA9C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8" o:spid="_x0000_s1061" type="#_x0000_t202" style="position:absolute;left:0;text-align:left;margin-left:264.3pt;margin-top:765.7pt;width:163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Q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Ay&#10;BCC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22516E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3EC3DD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0E05A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AA9C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1AEDC83" wp14:editId="244F9F0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4DE6C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079C796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8EA34F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6BFECBA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7" o:spid="_x0000_s1062" type="#_x0000_t202" style="position:absolute;left:0;text-align:left;margin-left:159.15pt;margin-top:765.95pt;width:94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+qouA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Pvq&#10;q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04DE6C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079C796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8EA34F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6BFECBA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C4E5B36" wp14:editId="65FA3D34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329D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9F83EB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38A119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D1F9B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6" o:spid="_x0000_s1063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jXo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44RE&#10;0yRsZP0EHFYSGAZshP0HQivVD4wG2CU51t93RFGM+EcBc2AXzy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f441&#10;6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22D329D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9F83EB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38A119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D1F9B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0E2DB6" wp14:editId="2E051CF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C8FE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A69A01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300A1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AFF1B5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5" o:spid="_x0000_s1064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D&#10;x50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C3C8FE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A69A01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300A1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AFF1B5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FC8C23" wp14:editId="39E747A4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EF83C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9A0581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475F631C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16A0855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4" o:spid="_x0000_s1065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Ytptw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M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TC8E&#10;0KycN7J+Ag0rCQoDNcL8A6OV6gdGA8ySHOvvO6IoRvyjgHdgB89kqMnYTAYRFVzNscFoNFdmHFC7&#10;XrFtC8jjSxPyBt5Kw5yKz1kcXxjMB0fmOMvsAHr+77zOE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hZYtp&#10;twIAALk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2EF83C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9A0581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475F631C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16A0855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98FF91" wp14:editId="49015C1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0E7F77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93CE10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92B45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A1D8123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3" o:spid="_x0000_s1066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jEQuQ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YZyQ&#10;+TQJW1E+A4elAIYBG2H/gVAL+QOjHnZJitX3PZEUo+Yjhzkwi2cS5CRsJ4HwAp6mWGM0ims9Lqh9&#10;J9muBuRx0ri4hVmpmGWxGaoxiuOEwX6wyRx3mVlAL/+t1Xnjrn4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Dau&#10;MRC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A0E7F77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93CE10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92B45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A1D8123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2914A65" wp14:editId="49BA4ED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4F3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F0FECF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41024B0B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005CF3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2" o:spid="_x0000_s1067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3w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aHcULm&#10;0yRsZP0EHFYSGAZshP0HQivVD4wG2CU51t93RFGM+EcBc2AXzy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2cD9&#10;8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6C694F3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F0FECF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41024B0B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005CF3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ADFF409" wp14:editId="2A681BE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21F6F5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80BC22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625733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5C205A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1" o:spid="_x0000_s1068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Uc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vD2CGL&#10;qRM2sn4ADSsJCgM1wvwDo5XqB0YDzJIc6+87oihG/KOAPrCDZzLUZGwmg4gKrubYYDSaKzMOqF2v&#10;2LYF5LHThLyCXmmYU7FtqjEKoGAXMB8cmadZZgfQ6dp5PU/c5S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WJ&#10;VR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E21F6F5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80BC22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625733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5C205A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CA1D3F6" wp14:editId="6D36FFCC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B5CD1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48AEEBB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0F57F4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520D708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0" o:spid="_x0000_s1069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Iex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YwTkgy&#10;TcJG1k/AYSWBYcBG2H8gtFL9wGiAXZJj/X1HFMWIfxQwB2BiJkFNwmYSiKjgaY4NRqO4MuOC2vWK&#10;bVtAHidNyBuYlYY5FtuhGqM4ThjsB5fMcZfZBfT831mdN+7yN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XLSH&#10;sb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7B5CD1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48AEEBB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0F57F4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520D708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D6447" wp14:editId="1D022B0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9892B0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54061F9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1FB66D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A5610F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9" o:spid="_x0000_s1070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eybuA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zHs&#10;m7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19892B0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54061F9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1FB66D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A5610F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0CBE74" wp14:editId="2BF446EC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3D5DE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050A3E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0ACB13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C17F5E1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71" type="#_x0000_t202" style="position:absolute;left:0;text-align:left;margin-left:159.15pt;margin-top:765.95pt;width:94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ZTMUC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A3D5DE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050A3E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0ACB13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C17F5E1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6F326A1" wp14:editId="5BEA79A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D08C15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B9ACC42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C9AD686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B247E4A" w14:textId="77777777" w:rsidR="004640E7" w:rsidRDefault="004640E7" w:rsidP="004640E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72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+RKuAIAALc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9fvk&#10;S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0D08C15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B9ACC42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C9AD686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B247E4A" w14:textId="77777777" w:rsidR="004640E7" w:rsidRDefault="004640E7" w:rsidP="004640E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7073AB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DBF381" w14:textId="77777777" w:rsidR="002D2B35" w:rsidRDefault="002D2B35">
      <w:pPr>
        <w:spacing w:after="0" w:line="240" w:lineRule="auto"/>
      </w:pPr>
      <w:r>
        <w:separator/>
      </w:r>
    </w:p>
  </w:footnote>
  <w:footnote w:type="continuationSeparator" w:id="0">
    <w:p w14:paraId="7DC5208D" w14:textId="77777777" w:rsidR="002D2B35" w:rsidRDefault="002D2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4E179A9B" w:rsidR="00121AFC" w:rsidRPr="004640E7" w:rsidRDefault="004640E7" w:rsidP="004640E7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BE383C5" wp14:editId="6164E349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37" name="Obraz 3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1E703A"/>
    <w:multiLevelType w:val="hybridMultilevel"/>
    <w:tmpl w:val="C67AF3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9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B47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2B35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15F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0E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023A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21E9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47DF"/>
    <w:rsid w:val="005553BA"/>
    <w:rsid w:val="0056636D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53BE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2BA9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79CA"/>
    <w:rsid w:val="00780FC9"/>
    <w:rsid w:val="00783B33"/>
    <w:rsid w:val="007941AD"/>
    <w:rsid w:val="00794D4C"/>
    <w:rsid w:val="007A33C3"/>
    <w:rsid w:val="007B2918"/>
    <w:rsid w:val="007B432D"/>
    <w:rsid w:val="007C3F3B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097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796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FE6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05795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6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B6CE8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273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0DE3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0584D-D320-4F3C-9BA7-A258D9185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1449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Anna Kolesińska</cp:lastModifiedBy>
  <cp:revision>2</cp:revision>
  <cp:lastPrinted>2021-09-30T10:31:00Z</cp:lastPrinted>
  <dcterms:created xsi:type="dcterms:W3CDTF">2021-09-30T10:31:00Z</dcterms:created>
  <dcterms:modified xsi:type="dcterms:W3CDTF">2021-09-30T10:31:00Z</dcterms:modified>
</cp:coreProperties>
</file>