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77777777" w:rsidR="00565516" w:rsidRDefault="00565516" w:rsidP="00565516">
      <w:pPr>
        <w:pStyle w:val="Tekstpodstawowy3"/>
        <w:rPr>
          <w:rFonts w:cs="Arial"/>
          <w:sz w:val="22"/>
          <w:szCs w:val="22"/>
        </w:rPr>
      </w:pPr>
    </w:p>
    <w:p w14:paraId="5ED7FE43" w14:textId="35B6D66B" w:rsidR="00565516" w:rsidRDefault="00565516" w:rsidP="00565516">
      <w:pPr>
        <w:pStyle w:val="Tekstpodstawowy3"/>
        <w:jc w:val="center"/>
        <w:rPr>
          <w:rFonts w:cs="Arial"/>
          <w:sz w:val="22"/>
          <w:szCs w:val="22"/>
        </w:rPr>
      </w:pPr>
    </w:p>
    <w:p w14:paraId="55477643" w14:textId="5BA833CC"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2D58B384"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5B1322">
        <w:rPr>
          <w:rFonts w:ascii="Arial" w:hAnsi="Arial" w:cs="Arial"/>
          <w:b/>
          <w:i/>
          <w:sz w:val="22"/>
          <w:szCs w:val="22"/>
        </w:rPr>
        <w:t>2710</w:t>
      </w:r>
      <w:r w:rsidR="005C6660" w:rsidRPr="006467ED">
        <w:rPr>
          <w:rFonts w:ascii="Arial" w:hAnsi="Arial" w:cs="Arial"/>
          <w:b/>
          <w:i/>
          <w:sz w:val="22"/>
          <w:szCs w:val="22"/>
        </w:rPr>
        <w:t>/D/</w:t>
      </w:r>
      <w:r w:rsidR="002C7438" w:rsidRPr="006467ED">
        <w:rPr>
          <w:rFonts w:ascii="Arial" w:hAnsi="Arial" w:cs="Arial"/>
          <w:b/>
          <w:i/>
          <w:sz w:val="22"/>
          <w:szCs w:val="22"/>
        </w:rPr>
        <w:t>2</w:t>
      </w:r>
      <w:r w:rsidR="002C7438">
        <w:rPr>
          <w:rFonts w:ascii="Arial" w:hAnsi="Arial" w:cs="Arial"/>
          <w:b/>
          <w:i/>
          <w:sz w:val="22"/>
          <w:szCs w:val="22"/>
        </w:rPr>
        <w:t>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14170511"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w:t>
      </w:r>
      <w:r w:rsidR="00997AB7">
        <w:rPr>
          <w:rFonts w:ascii="Arial" w:hAnsi="Arial" w:cs="Arial"/>
          <w:bCs/>
          <w:sz w:val="20"/>
          <w:szCs w:val="22"/>
        </w:rPr>
        <w:t>2021</w:t>
      </w:r>
      <w:r w:rsidRPr="006467ED">
        <w:rPr>
          <w:rFonts w:ascii="Arial" w:hAnsi="Arial" w:cs="Arial"/>
          <w:bCs/>
          <w:sz w:val="20"/>
          <w:szCs w:val="22"/>
        </w:rPr>
        <w:t xml:space="preserve">, poz. </w:t>
      </w:r>
      <w:r w:rsidR="00997AB7">
        <w:rPr>
          <w:rFonts w:ascii="Arial" w:hAnsi="Arial" w:cs="Arial"/>
          <w:bCs/>
          <w:sz w:val="20"/>
          <w:szCs w:val="22"/>
        </w:rPr>
        <w:t>1129</w:t>
      </w:r>
      <w:r w:rsidR="00997AB7" w:rsidRPr="006467ED">
        <w:rPr>
          <w:rFonts w:ascii="Arial" w:hAnsi="Arial" w:cs="Arial"/>
          <w:bCs/>
          <w:sz w:val="20"/>
          <w:szCs w:val="22"/>
        </w:rPr>
        <w:t xml:space="preserve"> </w:t>
      </w:r>
      <w:r w:rsidRPr="006467ED">
        <w:rPr>
          <w:rFonts w:ascii="Arial" w:hAnsi="Arial" w:cs="Arial"/>
          <w:bCs/>
          <w:sz w:val="20"/>
          <w:szCs w:val="22"/>
        </w:rPr>
        <w:t xml:space="preserve">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4DE19923" w14:textId="77777777" w:rsidR="005C6660" w:rsidRPr="006467ED" w:rsidRDefault="005C6660" w:rsidP="005C6660">
      <w:pPr>
        <w:jc w:val="center"/>
        <w:rPr>
          <w:rFonts w:ascii="Arial" w:hAnsi="Arial" w:cs="Arial"/>
          <w:b/>
          <w:sz w:val="22"/>
          <w:szCs w:val="22"/>
        </w:rPr>
      </w:pPr>
    </w:p>
    <w:p w14:paraId="62BCA310" w14:textId="77777777" w:rsidR="005C6660" w:rsidRPr="006467ED" w:rsidRDefault="005C6660" w:rsidP="005C6660">
      <w:pPr>
        <w:rPr>
          <w:rFonts w:ascii="Arial" w:hAnsi="Arial" w:cs="Arial"/>
          <w:sz w:val="22"/>
          <w:szCs w:val="22"/>
        </w:rPr>
      </w:pPr>
      <w:r w:rsidRPr="006467ED">
        <w:rPr>
          <w:rFonts w:ascii="Arial" w:hAnsi="Arial" w:cs="Arial"/>
          <w:sz w:val="22"/>
          <w:szCs w:val="22"/>
        </w:rPr>
        <w:t>Zawarta ........................... 2021r.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bookmarkStart w:id="0" w:name="_GoBack"/>
      <w:bookmarkEnd w:id="0"/>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DB9EA30"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w:t>
      </w:r>
      <w:r w:rsidR="00997AB7" w:rsidRPr="006467ED">
        <w:rPr>
          <w:rStyle w:val="labeldekratacja"/>
          <w:rFonts w:ascii="Arial" w:hAnsi="Arial" w:cs="Arial"/>
          <w:sz w:val="22"/>
          <w:szCs w:val="22"/>
        </w:rPr>
        <w:t>20</w:t>
      </w:r>
      <w:r w:rsidR="00997AB7">
        <w:rPr>
          <w:rStyle w:val="labeldekratacja"/>
          <w:rFonts w:ascii="Arial" w:hAnsi="Arial" w:cs="Arial"/>
          <w:sz w:val="22"/>
          <w:szCs w:val="22"/>
        </w:rPr>
        <w:t>21</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poz. </w:t>
      </w:r>
      <w:r w:rsidR="00997AB7">
        <w:rPr>
          <w:rStyle w:val="labeldekratacja"/>
          <w:rFonts w:ascii="Arial" w:hAnsi="Arial" w:cs="Arial"/>
          <w:sz w:val="22"/>
          <w:szCs w:val="22"/>
        </w:rPr>
        <w:t>1129</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6D677714"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5B1322">
        <w:rPr>
          <w:rFonts w:ascii="Arial" w:hAnsi="Arial" w:cs="Arial"/>
          <w:sz w:val="22"/>
          <w:szCs w:val="22"/>
        </w:rPr>
        <w:t>2710</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stanowiącą załącznik nr 1 do niniejszej umowy, wymogami i warunkami określonymi w SWZ nr ZP/</w:t>
      </w:r>
      <w:r w:rsidR="005B1322">
        <w:rPr>
          <w:rFonts w:ascii="Arial" w:hAnsi="Arial" w:cs="Arial"/>
          <w:sz w:val="22"/>
          <w:szCs w:val="22"/>
        </w:rPr>
        <w:t>2710</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xml:space="preserve"> oraz formularzem cenowym stanowiącym załącznik nr </w:t>
      </w:r>
      <w:r w:rsidR="0021438A">
        <w:rPr>
          <w:rFonts w:ascii="Arial" w:hAnsi="Arial" w:cs="Arial"/>
          <w:sz w:val="22"/>
          <w:szCs w:val="22"/>
        </w:rPr>
        <w:t>2</w:t>
      </w:r>
      <w:r w:rsidRPr="006467ED">
        <w:rPr>
          <w:rFonts w:ascii="Arial" w:hAnsi="Arial" w:cs="Arial"/>
          <w:sz w:val="22"/>
          <w:szCs w:val="22"/>
        </w:rPr>
        <w:t xml:space="preserve">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65429B9A"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21438A">
        <w:rPr>
          <w:rFonts w:ascii="Arial" w:hAnsi="Arial" w:cs="Arial"/>
          <w:b/>
          <w:sz w:val="22"/>
          <w:szCs w:val="22"/>
        </w:rPr>
        <w:t>1</w:t>
      </w:r>
      <w:r w:rsidR="005B1322">
        <w:rPr>
          <w:rFonts w:ascii="Arial" w:hAnsi="Arial" w:cs="Arial"/>
          <w:b/>
          <w:sz w:val="22"/>
          <w:szCs w:val="22"/>
        </w:rPr>
        <w:t>poz. 2</w:t>
      </w:r>
      <w:r w:rsidR="00565516" w:rsidRPr="00565516">
        <w:rPr>
          <w:rFonts w:ascii="Arial" w:hAnsi="Arial" w:cs="Arial"/>
          <w:b/>
          <w:sz w:val="22"/>
          <w:szCs w:val="22"/>
        </w:rPr>
        <w:t xml:space="preserve">; Część </w:t>
      </w:r>
      <w:r w:rsidR="0021438A">
        <w:rPr>
          <w:rFonts w:ascii="Arial" w:hAnsi="Arial" w:cs="Arial"/>
          <w:b/>
          <w:sz w:val="22"/>
          <w:szCs w:val="22"/>
        </w:rPr>
        <w:t>2</w:t>
      </w:r>
      <w:r w:rsidR="00565516" w:rsidRPr="00565516">
        <w:rPr>
          <w:rFonts w:ascii="Arial" w:hAnsi="Arial" w:cs="Arial"/>
          <w:b/>
          <w:sz w:val="22"/>
          <w:szCs w:val="22"/>
        </w:rPr>
        <w:t xml:space="preserve">; Część </w:t>
      </w:r>
      <w:r w:rsidR="0021438A">
        <w:rPr>
          <w:rFonts w:ascii="Arial" w:hAnsi="Arial" w:cs="Arial"/>
          <w:b/>
          <w:sz w:val="22"/>
          <w:szCs w:val="22"/>
        </w:rPr>
        <w:t>3</w:t>
      </w:r>
      <w:r w:rsidR="00565516" w:rsidRPr="00565516">
        <w:rPr>
          <w:rFonts w:ascii="Arial" w:hAnsi="Arial" w:cs="Arial"/>
          <w:b/>
          <w:sz w:val="22"/>
          <w:szCs w:val="22"/>
        </w:rPr>
        <w:t xml:space="preserve">; Część </w:t>
      </w:r>
      <w:r w:rsidR="0021438A">
        <w:rPr>
          <w:rFonts w:ascii="Arial" w:hAnsi="Arial" w:cs="Arial"/>
          <w:b/>
          <w:sz w:val="22"/>
          <w:szCs w:val="22"/>
        </w:rPr>
        <w:t>4</w:t>
      </w:r>
      <w:r w:rsidR="005B1322">
        <w:rPr>
          <w:rFonts w:ascii="Arial" w:hAnsi="Arial" w:cs="Arial"/>
          <w:b/>
          <w:sz w:val="22"/>
          <w:szCs w:val="22"/>
        </w:rPr>
        <w:t xml:space="preserve"> poz. 1,2,4 i 5</w:t>
      </w:r>
      <w:r w:rsidR="00565516" w:rsidRPr="00565516">
        <w:rPr>
          <w:rFonts w:ascii="Arial" w:hAnsi="Arial" w:cs="Arial"/>
          <w:b/>
          <w:sz w:val="22"/>
          <w:szCs w:val="22"/>
        </w:rPr>
        <w:t>.</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F5974D4" w14:textId="77777777" w:rsidR="005C6660" w:rsidRPr="006467ED" w:rsidRDefault="005C6660" w:rsidP="005C6660">
      <w:pPr>
        <w:tabs>
          <w:tab w:val="left" w:pos="851"/>
        </w:tabs>
        <w:ind w:right="-1"/>
        <w:jc w:val="both"/>
        <w:rPr>
          <w:rFonts w:ascii="Arial" w:hAnsi="Arial" w:cs="Arial"/>
          <w:sz w:val="22"/>
          <w:szCs w:val="22"/>
        </w:rPr>
      </w:pP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7777777"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Przedmiot zamówienia będzie dostarczony do miejsc dostawy (wskazanych w ust. 7)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604F3D37"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Jeżeli  w trakcie odbioru stwierdzone zostaną wady, to Zamawiającemu przysługuje prawo odmowy odbioru do czasu usunięcia wad. </w:t>
      </w:r>
    </w:p>
    <w:p w14:paraId="5AEC496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14:paraId="35CA1B17" w14:textId="77777777" w:rsidR="005C6660" w:rsidRPr="005C6660" w:rsidRDefault="005C6660" w:rsidP="005C6660">
      <w:pPr>
        <w:pStyle w:val="Akapitzlist"/>
        <w:spacing w:after="0" w:line="240" w:lineRule="auto"/>
        <w:ind w:left="567"/>
        <w:jc w:val="both"/>
        <w:rPr>
          <w:rFonts w:ascii="Arial" w:hAnsi="Arial" w:cs="Arial"/>
          <w:color w:val="00B050"/>
          <w:lang w:eastAsia="pl-PL"/>
        </w:rPr>
      </w:pPr>
    </w:p>
    <w:p w14:paraId="257E0D2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xml:space="preserve">. zm.) </w:t>
      </w:r>
    </w:p>
    <w:p w14:paraId="6FCC9704"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23D4868C"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7.</w:t>
      </w:r>
    </w:p>
    <w:p w14:paraId="51020E42" w14:textId="77777777" w:rsidR="005C6660" w:rsidRPr="00D560E6" w:rsidRDefault="005C6660" w:rsidP="00D560E6">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lastRenderedPageBreak/>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47585AC1"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5B1322">
        <w:rPr>
          <w:rFonts w:ascii="Arial" w:hAnsi="Arial" w:cs="Arial"/>
          <w:b/>
          <w:lang w:eastAsia="pl-PL"/>
        </w:rPr>
        <w:t>2710</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52255D1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AF643F">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061C2B3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w:t>
      </w:r>
      <w:r w:rsidRPr="008C63F8">
        <w:rPr>
          <w:rFonts w:ascii="Arial" w:hAnsi="Arial" w:cs="Arial"/>
          <w:sz w:val="22"/>
          <w:szCs w:val="22"/>
          <w:shd w:val="clear" w:color="auto" w:fill="FFFFFF"/>
        </w:rPr>
        <w:lastRenderedPageBreak/>
        <w:t xml:space="preserve">ustrukturyzowaną fakturę elektroniczną za pośrednictwem platformy </w:t>
      </w:r>
      <w:hyperlink r:id="rId8"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 xml:space="preserve">będzie protokół odbioru podpisany przez upoważnionego pracownika Zamawiającego, o którym mowa w § 3 ust. </w:t>
      </w:r>
      <w:r w:rsidR="00E60602">
        <w:rPr>
          <w:rFonts w:ascii="Arial" w:hAnsi="Arial" w:cs="Arial"/>
          <w:sz w:val="22"/>
          <w:szCs w:val="22"/>
        </w:rPr>
        <w:t>7</w:t>
      </w:r>
      <w:r w:rsidRPr="008C63F8">
        <w:rPr>
          <w:rFonts w:ascii="Arial" w:hAnsi="Arial" w:cs="Arial"/>
          <w:sz w:val="22"/>
          <w:szCs w:val="22"/>
        </w:rPr>
        <w:t>.</w:t>
      </w:r>
    </w:p>
    <w:p w14:paraId="0B3BFE7A"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xml:space="preserve">.: Dz.U. 2019, poz. 118 z </w:t>
      </w:r>
      <w:proofErr w:type="spellStart"/>
      <w:r w:rsidRPr="008C63F8">
        <w:rPr>
          <w:rFonts w:ascii="Arial" w:hAnsi="Arial" w:cs="Arial"/>
          <w:sz w:val="22"/>
          <w:szCs w:val="22"/>
        </w:rPr>
        <w:t>późn</w:t>
      </w:r>
      <w:proofErr w:type="spellEnd"/>
      <w:r w:rsidRPr="008C63F8">
        <w:rPr>
          <w:rFonts w:ascii="Arial" w:hAnsi="Arial" w:cs="Arial"/>
          <w:sz w:val="22"/>
          <w:szCs w:val="22"/>
        </w:rPr>
        <w:t>. zm.).</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10071351" w:rsidR="005C6660" w:rsidRDefault="005C6660" w:rsidP="00FC3CCC">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 określonej w § 2 niniejszej umowy.</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25A22602" w14:textId="77777777" w:rsidR="005C6660" w:rsidRPr="008C63F8" w:rsidRDefault="005C6660" w:rsidP="005C6660">
      <w:pPr>
        <w:ind w:left="540" w:right="-1" w:hanging="540"/>
        <w:jc w:val="both"/>
        <w:rPr>
          <w:rFonts w:ascii="Arial" w:hAnsi="Arial" w:cs="Arial"/>
          <w:bCs/>
          <w:sz w:val="22"/>
          <w:szCs w:val="22"/>
        </w:rPr>
      </w:pP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6951C1F2" w:rsidR="005C6660" w:rsidRDefault="005C6660" w:rsidP="00744096">
      <w:pPr>
        <w:pStyle w:val="Akapitzlist"/>
        <w:numPr>
          <w:ilvl w:val="0"/>
          <w:numId w:val="9"/>
        </w:numPr>
        <w:spacing w:after="0"/>
        <w:jc w:val="both"/>
        <w:rPr>
          <w:rFonts w:ascii="Arial" w:hAnsi="Arial" w:cs="Arial"/>
          <w:bCs/>
          <w:lang w:eastAsia="pl-PL"/>
        </w:rPr>
      </w:pPr>
      <w:r w:rsidRPr="002609DE">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32975D3A" w14:textId="75344408" w:rsidR="00565516" w:rsidRPr="00B2172D" w:rsidRDefault="00565516" w:rsidP="00E241E5">
      <w:pPr>
        <w:pStyle w:val="Akapitzlist"/>
        <w:numPr>
          <w:ilvl w:val="0"/>
          <w:numId w:val="9"/>
        </w:numPr>
        <w:spacing w:after="0"/>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39D87020"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991991">
        <w:rPr>
          <w:rFonts w:ascii="Arial" w:hAnsi="Arial" w:cs="Arial"/>
          <w:bCs/>
          <w:sz w:val="22"/>
          <w:szCs w:val="22"/>
          <w:lang w:eastAsia="ar-SA"/>
        </w:rPr>
        <w:t>podstawowemu</w:t>
      </w:r>
      <w:r w:rsidR="00991991" w:rsidRPr="002609DE">
        <w:rPr>
          <w:rFonts w:ascii="Arial" w:hAnsi="Arial" w:cs="Arial"/>
          <w:bCs/>
          <w:sz w:val="22"/>
          <w:szCs w:val="22"/>
          <w:lang w:eastAsia="ar-SA"/>
        </w:rPr>
        <w:t xml:space="preserve"> </w:t>
      </w:r>
      <w:r w:rsidRPr="002609DE">
        <w:rPr>
          <w:rFonts w:ascii="Arial" w:hAnsi="Arial" w:cs="Arial"/>
          <w:bCs/>
          <w:sz w:val="22"/>
          <w:szCs w:val="22"/>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2609DE" w:rsidRDefault="005C6660" w:rsidP="005C6660">
      <w:pPr>
        <w:tabs>
          <w:tab w:val="left" w:pos="360"/>
        </w:tabs>
        <w:suppressAutoHyphens/>
        <w:ind w:left="360" w:right="-1"/>
        <w:jc w:val="both"/>
        <w:rPr>
          <w:rFonts w:ascii="Arial" w:hAnsi="Arial" w:cs="Arial"/>
          <w:bCs/>
          <w:strike/>
          <w:sz w:val="22"/>
          <w:szCs w:val="22"/>
          <w:lang w:eastAsia="ar-SA"/>
        </w:rPr>
      </w:pP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7777777"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5A52541F" w14:textId="77777777" w:rsidR="005C6660" w:rsidRPr="002609DE" w:rsidRDefault="005C6660" w:rsidP="005C6660">
      <w:pPr>
        <w:ind w:left="703"/>
        <w:contextualSpacing/>
        <w:jc w:val="both"/>
        <w:rPr>
          <w:rFonts w:ascii="Arial" w:hAnsi="Arial" w:cs="Arial"/>
          <w:sz w:val="22"/>
          <w:szCs w:val="22"/>
          <w:lang w:eastAsia="ar-SA"/>
        </w:rPr>
      </w:pP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9"/>
      <w:footerReference w:type="even" r:id="rId10"/>
      <w:footerReference w:type="default" r:id="rId11"/>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9E35B1" w16cid:durableId="24DB50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98B76" w14:textId="77777777" w:rsidR="000B2EFC" w:rsidRDefault="000B2EFC">
      <w:r>
        <w:separator/>
      </w:r>
    </w:p>
  </w:endnote>
  <w:endnote w:type="continuationSeparator" w:id="0">
    <w:p w14:paraId="571ACB39" w14:textId="77777777" w:rsidR="000B2EFC" w:rsidRDefault="000B2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463C0" w14:textId="77777777" w:rsidR="000B2EFC" w:rsidRDefault="000B2EFC">
      <w:r>
        <w:separator/>
      </w:r>
    </w:p>
  </w:footnote>
  <w:footnote w:type="continuationSeparator" w:id="0">
    <w:p w14:paraId="5609C1EA" w14:textId="77777777" w:rsidR="000B2EFC" w:rsidRDefault="000B2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239E88F7"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5B1322">
      <w:rPr>
        <w:rFonts w:ascii="Arial" w:hAnsi="Arial" w:cs="Arial"/>
        <w:i/>
        <w:sz w:val="20"/>
      </w:rPr>
      <w:t>2710</w:t>
    </w:r>
    <w:r w:rsidRPr="00810EC3">
      <w:rPr>
        <w:rFonts w:ascii="Arial" w:hAnsi="Arial" w:cs="Arial"/>
        <w:i/>
        <w:sz w:val="20"/>
      </w:rPr>
      <w:t>/D/2</w:t>
    </w:r>
    <w:r w:rsidR="002C7438">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EFC"/>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38A"/>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5EA"/>
    <w:rsid w:val="002C21E8"/>
    <w:rsid w:val="002C2344"/>
    <w:rsid w:val="002C2619"/>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45A"/>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8C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322"/>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C3E36"/>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991"/>
    <w:rsid w:val="00991DA1"/>
    <w:rsid w:val="00992830"/>
    <w:rsid w:val="009930F5"/>
    <w:rsid w:val="00993135"/>
    <w:rsid w:val="009936F9"/>
    <w:rsid w:val="009952FA"/>
    <w:rsid w:val="009957CE"/>
    <w:rsid w:val="009960C6"/>
    <w:rsid w:val="00996D54"/>
    <w:rsid w:val="00997AB7"/>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37C8"/>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1E5"/>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602"/>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28A9E-BACF-44DF-BAE8-1792AAC12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2498</Words>
  <Characters>15313</Characters>
  <Application>Microsoft Office Word</Application>
  <DocSecurity>0</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Alicja Bemowicz</cp:lastModifiedBy>
  <cp:revision>6</cp:revision>
  <cp:lastPrinted>2021-09-16T12:14:00Z</cp:lastPrinted>
  <dcterms:created xsi:type="dcterms:W3CDTF">2021-09-03T07:32:00Z</dcterms:created>
  <dcterms:modified xsi:type="dcterms:W3CDTF">2021-09-16T12:14:00Z</dcterms:modified>
</cp:coreProperties>
</file>