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8BD" w:rsidRDefault="00E538BD" w:rsidP="00791C92">
      <w:pPr>
        <w:ind w:left="5664" w:firstLine="708"/>
        <w:rPr>
          <w:rFonts w:ascii="Arial" w:hAnsi="Arial" w:cs="Arial"/>
          <w:sz w:val="18"/>
        </w:rPr>
      </w:pPr>
    </w:p>
    <w:p w:rsidR="00E538BD" w:rsidRDefault="00E538BD" w:rsidP="009D082B">
      <w:pPr>
        <w:rPr>
          <w:rFonts w:ascii="Arial" w:hAnsi="Arial" w:cs="Arial"/>
          <w:sz w:val="18"/>
        </w:rPr>
      </w:pP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8138EF" w:rsidRPr="008138EF">
        <w:rPr>
          <w:rFonts w:ascii="Arial" w:hAnsi="Arial" w:cs="Arial"/>
          <w:bCs/>
          <w:lang w:bidi="pl-PL"/>
        </w:rPr>
        <w:t xml:space="preserve">dostawę </w:t>
      </w:r>
      <w:r w:rsidR="004C29C9">
        <w:rPr>
          <w:rFonts w:ascii="Arial" w:hAnsi="Arial" w:cs="Arial"/>
          <w:bCs/>
          <w:lang w:bidi="pl-PL"/>
        </w:rPr>
        <w:t xml:space="preserve">sprzętu komputerowego do jednostek UAM </w:t>
      </w:r>
      <w:r w:rsidR="008138EF" w:rsidRPr="008138EF">
        <w:rPr>
          <w:rFonts w:ascii="Arial" w:hAnsi="Arial" w:cs="Arial"/>
          <w:bCs/>
        </w:rPr>
        <w:t xml:space="preserve">(przedmiot zamówienia został podzielony na </w:t>
      </w:r>
      <w:r w:rsidR="00441432">
        <w:rPr>
          <w:rFonts w:ascii="Arial" w:hAnsi="Arial" w:cs="Arial"/>
          <w:bCs/>
        </w:rPr>
        <w:t xml:space="preserve">4 </w:t>
      </w:r>
      <w:r w:rsidR="008138EF" w:rsidRPr="008138EF">
        <w:rPr>
          <w:rFonts w:ascii="Arial" w:hAnsi="Arial" w:cs="Arial"/>
          <w:bCs/>
        </w:rPr>
        <w:t>części)</w:t>
      </w:r>
      <w:r w:rsidR="008138EF">
        <w:rPr>
          <w:rFonts w:ascii="Arial" w:hAnsi="Arial" w:cs="Arial"/>
          <w:bCs/>
        </w:rPr>
        <w:t>, n</w:t>
      </w:r>
      <w:r w:rsidRPr="00F22829">
        <w:rPr>
          <w:rFonts w:ascii="Arial" w:hAnsi="Arial" w:cs="Arial"/>
          <w:bCs/>
        </w:rPr>
        <w:t xml:space="preserve">r przetargu </w:t>
      </w:r>
      <w:r w:rsidRPr="00F22829">
        <w:rPr>
          <w:rFonts w:ascii="Arial" w:hAnsi="Arial" w:cs="Arial"/>
        </w:rPr>
        <w:t>ZP/</w:t>
      </w:r>
      <w:r w:rsidR="00441432">
        <w:rPr>
          <w:rFonts w:ascii="Arial" w:hAnsi="Arial" w:cs="Arial"/>
        </w:rPr>
        <w:t>2710</w:t>
      </w:r>
      <w:r w:rsidRPr="00F22829">
        <w:rPr>
          <w:rFonts w:ascii="Arial" w:hAnsi="Arial" w:cs="Arial"/>
        </w:rPr>
        <w:t>/D/2</w:t>
      </w:r>
      <w:r w:rsidR="00C25E2F">
        <w:rPr>
          <w:rFonts w:ascii="Arial" w:hAnsi="Arial" w:cs="Arial"/>
        </w:rPr>
        <w:t>1</w:t>
      </w:r>
      <w:r w:rsidRPr="00F22829">
        <w:rPr>
          <w:rFonts w:ascii="Arial" w:hAnsi="Arial" w:cs="Arial"/>
        </w:rPr>
        <w:t xml:space="preserve"> zgodni</w:t>
      </w:r>
      <w:r w:rsidR="00441432">
        <w:rPr>
          <w:rFonts w:ascii="Arial" w:hAnsi="Arial" w:cs="Arial"/>
        </w:rPr>
        <w:t>e z wymaganiami określonymi w S</w:t>
      </w:r>
      <w:r w:rsidRPr="00F22829">
        <w:rPr>
          <w:rFonts w:ascii="Arial" w:hAnsi="Arial" w:cs="Arial"/>
        </w:rPr>
        <w:t xml:space="preserve">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A57C4F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A57C4F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 w:rsidRPr="00A57C4F">
        <w:rPr>
          <w:rFonts w:ascii="Arial" w:hAnsi="Arial" w:cs="Arial"/>
          <w:b/>
          <w:sz w:val="22"/>
          <w:szCs w:val="22"/>
          <w:lang w:eastAsia="ar-SA"/>
        </w:rPr>
        <w:t>21</w:t>
      </w:r>
      <w:r w:rsidRPr="00A57C4F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A792B" w:rsidRPr="006A792B" w:rsidRDefault="00441432" w:rsidP="006A792B">
      <w:p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od daty zawarcia umowy/ </w:t>
      </w:r>
      <w:r w:rsidR="008138EF" w:rsidRPr="001E6E96">
        <w:rPr>
          <w:rFonts w:ascii="Arial" w:hAnsi="Arial" w:cs="Arial"/>
          <w:sz w:val="20"/>
          <w:szCs w:val="18"/>
        </w:rPr>
        <w:t>od daty zawarcia umowy</w:t>
      </w:r>
      <w:r w:rsidR="006A792B" w:rsidRPr="006A792B">
        <w:rPr>
          <w:rFonts w:ascii="Arial" w:hAnsi="Arial" w:cs="Arial"/>
          <w:sz w:val="20"/>
          <w:szCs w:val="18"/>
        </w:rPr>
        <w:t xml:space="preserve"> i otrzymania przez Wykonawcę odpowiedniego zamówienia wraz z potwierdzeniem właściwego organu nadzorującego Zamawiającego zgodnie z art. 83 ust. 14 pkt 1 w związku z art. 83 ust.1 pkt 26 </w:t>
      </w:r>
      <w:proofErr w:type="spellStart"/>
      <w:r w:rsidR="006A792B" w:rsidRPr="006A792B">
        <w:rPr>
          <w:rFonts w:ascii="Arial" w:hAnsi="Arial" w:cs="Arial"/>
          <w:sz w:val="20"/>
          <w:szCs w:val="18"/>
        </w:rPr>
        <w:t>lit.a</w:t>
      </w:r>
      <w:proofErr w:type="spellEnd"/>
      <w:r w:rsidR="006A792B" w:rsidRPr="006A792B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="006A792B" w:rsidRPr="006A792B">
        <w:rPr>
          <w:rFonts w:ascii="Arial" w:hAnsi="Arial" w:cs="Arial"/>
          <w:sz w:val="20"/>
          <w:szCs w:val="18"/>
        </w:rPr>
        <w:t>późn</w:t>
      </w:r>
      <w:proofErr w:type="spellEnd"/>
      <w:r w:rsidR="006A792B" w:rsidRPr="006A792B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e Wykonawca deklaruje termin d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o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1E6E96" w:rsidRDefault="00EF08E3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AB2DC6"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……………………………..</w:t>
      </w:r>
      <w:r w:rsidRPr="001E6E96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Default="007770AE" w:rsidP="00CF0C38">
      <w:pPr>
        <w:jc w:val="both"/>
        <w:rPr>
          <w:b/>
          <w:bCs/>
          <w:color w:val="FF0000"/>
        </w:rPr>
      </w:pPr>
    </w:p>
    <w:p w:rsidR="007770AE" w:rsidRPr="00433769" w:rsidRDefault="007770AE" w:rsidP="00CF0C38">
      <w:pPr>
        <w:jc w:val="both"/>
        <w:rPr>
          <w:b/>
          <w:bCs/>
          <w:color w:val="FF0000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F08E3" w:rsidRPr="001E6E96" w:rsidRDefault="00EF08E3" w:rsidP="00EF08E3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F0145" w:rsidRPr="001E6E96" w:rsidRDefault="007F0145" w:rsidP="001E28A7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9D082B" w:rsidRPr="001A7118" w:rsidRDefault="009D082B" w:rsidP="009D082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9D082B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  <w:bookmarkStart w:id="0" w:name="_GoBack"/>
      <w:bookmarkEnd w:id="0"/>
    </w:p>
    <w:p w:rsidR="009D082B" w:rsidRPr="001A7118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9D082B" w:rsidRPr="00433769" w:rsidRDefault="009D082B" w:rsidP="009D082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9D082B" w:rsidRPr="001A7118" w:rsidRDefault="009D082B" w:rsidP="009D082B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F08E3" w:rsidRDefault="00EF08E3" w:rsidP="00EF08E3"/>
    <w:p w:rsidR="00EF08E3" w:rsidRPr="003A31B0" w:rsidRDefault="00EF08E3" w:rsidP="00EF08E3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EF08E3" w:rsidRPr="003A31B0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EF08E3" w:rsidRPr="003A429A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EF08E3" w:rsidRPr="00985D97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F06207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F08E3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F08E3" w:rsidRPr="00613256" w:rsidRDefault="00EF08E3" w:rsidP="00EF08E3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EF08E3" w:rsidRDefault="00EF08E3" w:rsidP="00EF08E3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3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E95B78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do 21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F7329C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F7329C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F7329C">
        <w:rPr>
          <w:rFonts w:ascii="Arial" w:hAnsi="Arial" w:cs="Arial"/>
          <w:sz w:val="20"/>
          <w:szCs w:val="18"/>
        </w:rPr>
        <w:t>lit.a</w:t>
      </w:r>
      <w:proofErr w:type="spellEnd"/>
      <w:r w:rsidRPr="00F7329C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F7329C">
        <w:rPr>
          <w:rFonts w:ascii="Arial" w:hAnsi="Arial" w:cs="Arial"/>
          <w:sz w:val="20"/>
          <w:szCs w:val="18"/>
        </w:rPr>
        <w:t>późn</w:t>
      </w:r>
      <w:proofErr w:type="spellEnd"/>
      <w:r w:rsidRPr="00F7329C">
        <w:rPr>
          <w:rFonts w:ascii="Arial" w:hAnsi="Arial" w:cs="Arial"/>
          <w:sz w:val="20"/>
          <w:szCs w:val="18"/>
        </w:rPr>
        <w:t>. zm.)</w:t>
      </w:r>
    </w:p>
    <w:p w:rsidR="00AB2DC6" w:rsidRPr="00F7329C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4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A57C4F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color w:val="FF0000"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21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</w:t>
      </w:r>
      <w:r w:rsidRPr="00985D97">
        <w:rPr>
          <w:rFonts w:ascii="Arial" w:eastAsia="Calibri" w:hAnsi="Arial" w:cs="Arial"/>
          <w:i/>
          <w:sz w:val="16"/>
          <w:szCs w:val="16"/>
        </w:rPr>
        <w:lastRenderedPageBreak/>
        <w:t>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4D2BED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441432" w:rsidRDefault="0044143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441432" w:rsidRDefault="0044143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441432" w:rsidRDefault="0044143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lastRenderedPageBreak/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441432">
      <w:rPr>
        <w:rFonts w:ascii="Arial" w:hAnsi="Arial" w:cs="Arial"/>
        <w:i/>
        <w:sz w:val="20"/>
      </w:rPr>
      <w:t>2710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1432"/>
    <w:rsid w:val="0044236B"/>
    <w:rsid w:val="00442E86"/>
    <w:rsid w:val="0044535A"/>
    <w:rsid w:val="00445B18"/>
    <w:rsid w:val="00445CC8"/>
    <w:rsid w:val="00445E56"/>
    <w:rsid w:val="004460DB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ED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92B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082B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57C4F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C6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5B78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08E3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9C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4:docId w14:val="7572111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08E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7A90D-0962-4851-A56B-299CE815A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2138</Words>
  <Characters>14454</Characters>
  <Application>Microsoft Office Word</Application>
  <DocSecurity>0</DocSecurity>
  <Lines>120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11</cp:revision>
  <cp:lastPrinted>2021-09-10T09:20:00Z</cp:lastPrinted>
  <dcterms:created xsi:type="dcterms:W3CDTF">2021-05-20T08:10:00Z</dcterms:created>
  <dcterms:modified xsi:type="dcterms:W3CDTF">2021-09-23T08:39:00Z</dcterms:modified>
</cp:coreProperties>
</file>