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3327B" w14:textId="568CE867" w:rsidR="004F21E9" w:rsidRDefault="004F21E9" w:rsidP="004F21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4A0B2CD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203ADFF" w:rsidR="00CD3A56" w:rsidRDefault="008A151E" w:rsidP="00461E7F">
      <w:pPr>
        <w:ind w:firstLine="708"/>
        <w:jc w:val="both"/>
        <w:rPr>
          <w:rFonts w:asciiTheme="minorHAnsi" w:hAnsiTheme="minorHAnsi" w:cs="Arial"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4640E7">
        <w:rPr>
          <w:rFonts w:cs="Calibri"/>
          <w:b/>
        </w:rPr>
        <w:t>112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4640E7">
        <w:rPr>
          <w:rFonts w:asciiTheme="minorHAnsi" w:hAnsiTheme="minorHAnsi" w:cs="Arial"/>
          <w:b/>
          <w:lang w:eastAsia="zh-CN"/>
        </w:rPr>
        <w:t>Studia podyplomowe dla pracowników administracyjnych uczelni</w:t>
      </w:r>
      <w:r w:rsidR="004F21E9" w:rsidRPr="004F21E9">
        <w:rPr>
          <w:rFonts w:asciiTheme="minorHAnsi" w:hAnsiTheme="minorHAnsi" w:cs="Arial"/>
          <w:lang w:eastAsia="zh-CN"/>
        </w:rPr>
        <w:t xml:space="preserve">, w zakresie </w:t>
      </w:r>
      <w:r w:rsidR="004640E7">
        <w:rPr>
          <w:rFonts w:asciiTheme="minorHAnsi" w:hAnsiTheme="minorHAnsi" w:cs="Arial"/>
          <w:lang w:eastAsia="zh-CN"/>
        </w:rPr>
        <w:t>części 2/ części 3/ części 4 / części 5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1431"/>
        <w:gridCol w:w="8033"/>
      </w:tblGrid>
      <w:tr w:rsidR="004640E7" w14:paraId="3DB3117C" w14:textId="77777777" w:rsidTr="004640E7">
        <w:trPr>
          <w:trHeight w:val="487"/>
        </w:trPr>
        <w:tc>
          <w:tcPr>
            <w:tcW w:w="1431" w:type="dxa"/>
          </w:tcPr>
          <w:p w14:paraId="6E7E3B29" w14:textId="72CFCFEF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 xml:space="preserve">Numer części </w:t>
            </w:r>
          </w:p>
        </w:tc>
        <w:tc>
          <w:tcPr>
            <w:tcW w:w="8033" w:type="dxa"/>
          </w:tcPr>
          <w:p w14:paraId="7BB08389" w14:textId="5A5BDC51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 xml:space="preserve">Nazwa części </w:t>
            </w:r>
          </w:p>
        </w:tc>
      </w:tr>
      <w:tr w:rsidR="004640E7" w14:paraId="6AEDEF8E" w14:textId="77777777" w:rsidTr="004640E7">
        <w:trPr>
          <w:trHeight w:val="487"/>
        </w:trPr>
        <w:tc>
          <w:tcPr>
            <w:tcW w:w="1431" w:type="dxa"/>
          </w:tcPr>
          <w:p w14:paraId="1EDBA8D8" w14:textId="109243E3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bookmarkStart w:id="0" w:name="_GoBack"/>
            <w:bookmarkEnd w:id="0"/>
            <w:r>
              <w:rPr>
                <w:rFonts w:asciiTheme="minorHAnsi" w:hAnsiTheme="minorHAnsi" w:cs="Arial"/>
                <w:b/>
                <w:i/>
                <w:lang w:eastAsia="zh-CN"/>
              </w:rPr>
              <w:t>2</w:t>
            </w:r>
          </w:p>
        </w:tc>
        <w:tc>
          <w:tcPr>
            <w:tcW w:w="8033" w:type="dxa"/>
          </w:tcPr>
          <w:p w14:paraId="6BE9299A" w14:textId="12885CAC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Studia podyplomowe „Prawo nowych technologii” dla 1 osoby</w:t>
            </w:r>
          </w:p>
        </w:tc>
      </w:tr>
      <w:tr w:rsidR="004640E7" w14:paraId="41EBF926" w14:textId="77777777" w:rsidTr="004640E7">
        <w:trPr>
          <w:trHeight w:val="487"/>
        </w:trPr>
        <w:tc>
          <w:tcPr>
            <w:tcW w:w="1431" w:type="dxa"/>
          </w:tcPr>
          <w:p w14:paraId="450C091B" w14:textId="56431250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3</w:t>
            </w:r>
          </w:p>
        </w:tc>
        <w:tc>
          <w:tcPr>
            <w:tcW w:w="8033" w:type="dxa"/>
          </w:tcPr>
          <w:p w14:paraId="79C627A6" w14:textId="5C6390AD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Studia podyplomowe „Zarządzanie innowacją- design management” dla 1 osoby</w:t>
            </w:r>
          </w:p>
        </w:tc>
      </w:tr>
      <w:tr w:rsidR="004640E7" w14:paraId="5171173E" w14:textId="77777777" w:rsidTr="004640E7">
        <w:trPr>
          <w:trHeight w:val="487"/>
        </w:trPr>
        <w:tc>
          <w:tcPr>
            <w:tcW w:w="1431" w:type="dxa"/>
          </w:tcPr>
          <w:p w14:paraId="14C20BBC" w14:textId="66225F67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4</w:t>
            </w:r>
          </w:p>
        </w:tc>
        <w:tc>
          <w:tcPr>
            <w:tcW w:w="8033" w:type="dxa"/>
          </w:tcPr>
          <w:p w14:paraId="7348F878" w14:textId="03A8CE94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Studia podyplomowe „Psychologia przywództwa” dla 1 osoby</w:t>
            </w:r>
          </w:p>
        </w:tc>
      </w:tr>
      <w:tr w:rsidR="004640E7" w14:paraId="2BFAD1CE" w14:textId="77777777" w:rsidTr="004640E7">
        <w:trPr>
          <w:trHeight w:val="472"/>
        </w:trPr>
        <w:tc>
          <w:tcPr>
            <w:tcW w:w="1431" w:type="dxa"/>
          </w:tcPr>
          <w:p w14:paraId="7A9584E7" w14:textId="4FB2D22D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5</w:t>
            </w:r>
          </w:p>
        </w:tc>
        <w:tc>
          <w:tcPr>
            <w:tcW w:w="8033" w:type="dxa"/>
          </w:tcPr>
          <w:p w14:paraId="55189AE3" w14:textId="1749D97B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 xml:space="preserve">Studia podyplomowe „Postępowanie administracyjne” dla 1 osoby </w:t>
            </w:r>
          </w:p>
        </w:tc>
      </w:tr>
    </w:tbl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6D480F46" w:rsidR="00CD3A56" w:rsidRPr="00CB3671" w:rsidRDefault="00CD3A56" w:rsidP="00CB367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4640E7">
        <w:rPr>
          <w:rFonts w:asciiTheme="minorHAnsi" w:hAnsiTheme="minorHAnsi" w:cs="Arial"/>
          <w:b/>
          <w:lang w:eastAsia="zh-CN"/>
        </w:rPr>
        <w:t xml:space="preserve">przeprowadzeniu studiów podyplomowych 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73D82264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4F21E9">
        <w:t>online, na platformie umożliwiającej bezpłatny do niej dostęp uczestników</w:t>
      </w:r>
      <w:r w:rsidR="00CB3671">
        <w:t xml:space="preserve">, hybrydowo lub stacjonarnie na terenie trójmiasta/ Polski. </w:t>
      </w:r>
    </w:p>
    <w:p w14:paraId="17D3FE67" w14:textId="230DE3A8" w:rsidR="00CD3A56" w:rsidRPr="00CB3671" w:rsidRDefault="00CD3A56" w:rsidP="00CB367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</w: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CA768E" wp14:editId="5433157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0" name="Pole tekstow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1484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54F9866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996669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49EA40B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</w:t>
                            </w: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ACA768E" id="_x0000_t202" coordsize="21600,21600" o:spt="202" path="m,l,21600r21600,l21600,xe">
                <v:stroke joinstyle="miter"/>
                <v:path gradientshapeok="t" o:connecttype="rect"/>
              </v:shapetype>
              <v:shape id="Pole tekstowe 70" o:spid="_x0000_s1026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/rtA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gCc/rtAIA&#10;ALE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7C51484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54F9866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996669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49EA40B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</w:t>
                      </w: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347C58" wp14:editId="472143D2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2" name="Pole tekstow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A10B4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465FAD32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5F842EE7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D0848A7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347C58" id="Pole tekstowe 72" o:spid="_x0000_s1027" type="#_x0000_t202" style="position:absolute;left:0;text-align:left;margin-left:264.3pt;margin-top:765.7pt;width:163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Z0M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Ffl&#10;nQy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5AFA10B4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465FAD32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5F842EE7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D0848A7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B30F27" wp14:editId="1A590B1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3" name="Pole tekstow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82EB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0D85330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4A030921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182074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B30F27" id="Pole tekstowe 73" o:spid="_x0000_s1028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BDZ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n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YBqErSifgcJSAMGAjLD+QKiF/IFRD6skxer7nkiKUfORwxiYvTMJchK2k0B4AU9TrDEaxbUe99O+&#10;k2xXA/I4aFzcwqhUzJLYzNQYxXHAYD3YXI6rzOyfl//W6rxwV78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PDY&#10;ENm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71D82EB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0D85330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4A030921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182074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0AFC25" wp14:editId="7177F74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4" name="Pole tekstow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F571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89DBF4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56C045D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2944E9F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0AFC25" id="Pole tekstowe 74" o:spid="_x0000_s1029" type="#_x0000_t202" style="position:absolute;left:0;text-align:left;margin-left:264.3pt;margin-top:765.7pt;width:163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eRc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l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7I&#10;bBqErSifgcJSAMGAjLD+QKiF/IFRD6skxer7nkiKUfORwxiYvTMJchK2k0B4AU9TrDEaxbUe99O+&#10;k2xXA/I4aFzcwqhUzJLYzNQYxXHAYD3YXI6rzOyfl//W6rxwV78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39&#10;5Fy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245F571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89DBF4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56C045D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2944E9F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561E7C" wp14:editId="5CDC3DCE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75" name="Pole tekstow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D0181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 xml:space="preserve">POLITECHNIKA </w:t>
                            </w: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GDAŃSKA</w:t>
                            </w:r>
                          </w:p>
                          <w:p w14:paraId="7139447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3D0514E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06FEA853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561E7C" id="Pole tekstowe 75" o:spid="_x0000_s1030" type="#_x0000_t202" style="position:absolute;left:0;text-align:left;margin-left:159.15pt;margin-top:765.95pt;width:94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oduA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13RK&#10;HbgCAAC4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53D0181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 xml:space="preserve">POLITECHNIKA </w:t>
                      </w: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GDAŃSKA</w:t>
                      </w:r>
                    </w:p>
                    <w:p w14:paraId="7139447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3D0514E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06FEA853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3C01F9" wp14:editId="012463C9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76" name="Pole tekstow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C2E8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06E2AC1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40F1CD1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1755F587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3C01F9" id="Pole tekstowe 76" o:spid="_x0000_s1031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HY1uA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vh2&#10;NbgCAAC4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728C2E8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06E2AC1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40F1CD1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1755F587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4BD94" wp14:editId="72B9D35F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7" name="Pole tekstow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8ED6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6C79169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7C65385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52300B9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14BD94" id="Pole tekstowe 77" o:spid="_x0000_s1032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W9&#10;Avm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57B8ED6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6C79169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7C65385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52300B9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EECB96" wp14:editId="2D051EDF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78" name="Pole tekstow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39AEE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77F75783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66E5320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01BC1C1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EECB96" id="Pole tekstowe 78" o:spid="_x0000_s1033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/ltw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pte/l&#10;twIAALgFAAAOAAAAAAAAAAAAAAAAAC4CAABkcnMvZTJvRG9jLnhtbFBLAQItABQABgAIAAAAIQDu&#10;EQOp4gAAAA0BAAAPAAAAAAAAAAAAAAAAABEFAABkcnMvZG93bnJldi54bWxQSwUGAAAAAAQABADz&#10;AAAAIAYAAAAA&#10;" filled="f" stroked="f">
                <v:textbox inset="0,0,0,0">
                  <w:txbxContent>
                    <w:p w14:paraId="1839AEE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77F75783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66E5320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01BC1C1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7E21A3" wp14:editId="59DD2EC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9" name="Pole tekstow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F76E1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22D05043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CA3DF8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25C1FE14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7E21A3" id="Pole tekstowe 79" o:spid="_x0000_s1034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4Vk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Pij&#10;hWS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288F76E1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22D05043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CA3DF8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25C1FE14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58437D" wp14:editId="7621D8EA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80" name="Pole tekstow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D112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27C8788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50C4F86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2F7AA96A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80-233 G</w:t>
                            </w: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58437D" id="Pole tekstowe 80" o:spid="_x0000_s1035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O3YT&#10;/rgCAAC4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1E3D112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27C8788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50C4F86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2F7AA96A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80-233 G</w:t>
                      </w: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8B864B" wp14:editId="02AB935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81" name="Pole tekstow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C2161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23D6F86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0904652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08A96BE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8B864B" id="Pole tekstowe 81" o:spid="_x0000_s1036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wFMuA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Va8B&#10;TLgCAAC5BQAADgAAAAAAAAAAAAAAAAAuAgAAZHJzL2Uyb0RvYy54bWxQSwECLQAUAAYACAAAACEA&#10;Ou7ZD+IAAAANAQAADwAAAAAAAAAAAAAAAAASBQAAZHJzL2Rvd25yZXYueG1sUEsFBgAAAAAEAAQA&#10;8wAAACEGAAAAAA==&#10;" filled="f" stroked="f">
                <v:textbox inset="0,0,0,0">
                  <w:txbxContent>
                    <w:p w14:paraId="0FC2161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23D6F86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0904652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08A96BE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40048A" wp14:editId="31FAE1C0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82" name="Pole tekstow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E2602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5C24FC6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11F502C6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7F780E3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40048A" id="Pole tekstowe 82" o:spid="_x0000_s1037" type="#_x0000_t202" style="position:absolute;left:0;text-align:left;margin-left:159.15pt;margin-top:765.95pt;width:94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qmguA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0m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DjR8ciKZ1eBa1K61hjA+2s9KYdM/lwLaPTXaKdaKdJSrOWwO7oWE&#10;Ts9WzhtZP4GGlQSFgRph/oHRSvUDowFmSY719x1RFCP+UcA7sINnMtRkbCaDiAqu5thgNJorMw6o&#10;Xa/YtgXk8aUJeQNvpWFOxecsji8M5oMjc5xldgA9/3de54m7/A0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6eap&#10;oLgCAAC5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669E2602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5C24FC6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11F502C6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7F780E3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B35564" wp14:editId="7ADF8EF7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83" name="Pole tekstow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72FB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637EA5E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0CAF2C4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742F484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B35564" id="Pole tekstowe 83" o:spid="_x0000_s1038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GVAuQ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p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4HDJyOSGA5ueGlbqwlrRvlFKUz451JAu6dGW8Yako501cN2sBPi&#10;B9MkbEX5DByWAhgGbIT9B0It5A+MetglKVbf90RSjJqPHObALJ5JkJOwnQTCC3iaYo3RKK71uKD2&#10;nWS7GpDHSePiFmalYpbFZqjGKI4TBvvBJnPcZWYBvfy3VueNu/oN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AaI&#10;ZUC5AgAAuQ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3BC72FB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637EA5E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0CAF2C4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742F484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7C93AD" wp14:editId="5F3A3DDF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84" name="Pole tekstow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AB396E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29C703C2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52E7F84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282D7F1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7C93AD" id="Pole tekstowe 84" o:spid="_x0000_s1039" type="#_x0000_t202" style="position:absolute;left:0;text-align:left;margin-left:159.15pt;margin-top:765.95pt;width:94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985uAIAALk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UPf&#10;ObgCAAC5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1EAB396E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29C703C2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52E7F84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282D7F1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46EC0" wp14:editId="1FF994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85" name="Pole tekstow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2268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A3D866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0558EFAA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FEEF79E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646EC0" id="Pole tekstowe 85" o:spid="_x0000_s1040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clU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PPh&#10;yVS5AgAAuQ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7472268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A3D866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0558EFAA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FEEF79E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i/>
          <w:iCs/>
        </w:rPr>
        <w:t>Projekt „</w:t>
      </w:r>
      <w:proofErr w:type="spellStart"/>
      <w:r w:rsidR="00CB3671" w:rsidRPr="00CB3671">
        <w:rPr>
          <w:i/>
          <w:iCs/>
        </w:rPr>
        <w:t>SezAM</w:t>
      </w:r>
      <w:proofErr w:type="spellEnd"/>
      <w:r w:rsidR="00CB3671" w:rsidRPr="00CB3671">
        <w:rPr>
          <w:i/>
          <w:iCs/>
        </w:rPr>
        <w:t xml:space="preserve"> wiedzy, kompetencji i umiejętności” jest współfinansowany przez Unię Europejską ze środków Europejskiego Funduszu Społecznego w ramach Programu Operacyjnego Wiedza Edukacja Rozwój (</w:t>
      </w:r>
      <w:r w:rsidR="00CB3671" w:rsidRPr="00CB3671">
        <w:t>POWR.03.05.00-00-Z218/17)</w:t>
      </w:r>
      <w:r w:rsidR="00CB3671">
        <w:t>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Pr="00CB367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 xml:space="preserve">Wykonawca jest zobowiązany do </w:t>
      </w:r>
      <w:r w:rsidR="001B1BCA" w:rsidRPr="00CB3671">
        <w:rPr>
          <w:rFonts w:cs="Calibri"/>
          <w:lang w:eastAsia="ar-SA"/>
        </w:rPr>
        <w:t>realizacji</w:t>
      </w:r>
      <w:r w:rsidRPr="00CB3671">
        <w:rPr>
          <w:rFonts w:cs="Calibri"/>
          <w:lang w:eastAsia="ar-SA"/>
        </w:rPr>
        <w:t xml:space="preserve"> zamówienia z największą starannością.</w:t>
      </w:r>
    </w:p>
    <w:p w14:paraId="4995FC9D" w14:textId="01644E69" w:rsidR="00AE5B12" w:rsidRPr="00CB3671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 w:rsidRPr="00CB3671">
          <w:rPr>
            <w:rFonts w:cs="Calibri"/>
            <w:lang w:eastAsia="ar-SA"/>
          </w:rPr>
          <w:t xml:space="preserve"> </w:t>
        </w:r>
      </w:ins>
      <w:r w:rsidRPr="00CB3671">
        <w:rPr>
          <w:rFonts w:cs="Calibri"/>
          <w:lang w:eastAsia="ar-SA"/>
        </w:rPr>
        <w:t>jakość i terminowość prowadzonych zajęć</w:t>
      </w:r>
      <w:r w:rsidR="001B1BCA" w:rsidRPr="00CB3671">
        <w:rPr>
          <w:rFonts w:cs="Calibri"/>
          <w:lang w:eastAsia="ar-SA"/>
        </w:rPr>
        <w:t>.</w:t>
      </w:r>
    </w:p>
    <w:p w14:paraId="6CDDE8A0" w14:textId="17D883A4" w:rsidR="004F21E9" w:rsidRPr="00CB3671" w:rsidRDefault="004F21E9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 xml:space="preserve">Wykonawca zapewni uczestnikom szkolenia materiały szkoleniowe. </w:t>
      </w:r>
    </w:p>
    <w:p w14:paraId="683EE372" w14:textId="10266D73" w:rsidR="004F21E9" w:rsidRPr="00CB3671" w:rsidRDefault="004F21E9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 xml:space="preserve">Wykonawca wystawi uczestnikom certyfikaty lub zaświadczenia, świadczące o ukończeniu </w:t>
      </w:r>
      <w:r w:rsidR="00CB3671">
        <w:rPr>
          <w:rFonts w:cs="Calibri"/>
          <w:lang w:eastAsia="ar-SA"/>
        </w:rPr>
        <w:t>studiów</w:t>
      </w:r>
      <w:r w:rsidRPr="00CB3671">
        <w:rPr>
          <w:rFonts w:cs="Calibri"/>
          <w:lang w:eastAsia="ar-SA"/>
        </w:rPr>
        <w:t xml:space="preserve">. </w:t>
      </w:r>
    </w:p>
    <w:p w14:paraId="451AEA5A" w14:textId="5BE351CC" w:rsidR="00AE5B12" w:rsidRPr="00CB3671" w:rsidRDefault="00AE5B12" w:rsidP="00CB36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</w:pPr>
      <w:r w:rsidRPr="00CB3671">
        <w:t xml:space="preserve">Wykonawca jest zobowiązany do prowadzenia i przekazania Zamawiającemu po zakończeniu szkolenia kompletu dokumentacji, tj. </w:t>
      </w:r>
      <w:r w:rsidR="00CB3671" w:rsidRPr="00CB3671">
        <w:rPr>
          <w:color w:val="000000"/>
        </w:rPr>
        <w:t xml:space="preserve">zbiorczej listy obecności uczestnika/uczestników studiów podyplomowych oraz kart zajęć zawierających plan zajęć, ilość przeprowadzonych godzin, potwierdzenie obecności uczestnika/uczestników studiów, ustalonych z Zamawiającym ankiet przed i po studiach, zaświadczeń o ukończonych studiach wraz z certyfikatem jeśli dotyczy, protokołu odbioru. Wszystkie dokumenty powinny zostać oznaczone odpowiednimi logotypami i dopiskami ustalonymi z Zamawiającym zgodnie z aktualnymi wytycznymi w zakresie informacji i promocji projektu </w:t>
      </w:r>
      <w:r w:rsidRPr="00CB3671">
        <w:t xml:space="preserve">pt.: </w:t>
      </w:r>
      <w:proofErr w:type="spellStart"/>
      <w:r w:rsidR="00CB3671" w:rsidRPr="00CB3671">
        <w:rPr>
          <w:color w:val="000000"/>
        </w:rPr>
        <w:t>SezAM</w:t>
      </w:r>
      <w:proofErr w:type="spellEnd"/>
      <w:r w:rsidR="00CB3671" w:rsidRPr="00CB3671">
        <w:rPr>
          <w:color w:val="000000"/>
        </w:rPr>
        <w:t xml:space="preserve"> wiedzy, kompetencji i umiejętności” jest współfinansowany przez Unię Europejską ze środków Europejskiego Funduszu Społecznego w ramach Programu Operacyjnego Wiedza Edukacja Rozwój (POWR.03.05.00-00-Z218/17).</w:t>
      </w:r>
    </w:p>
    <w:p w14:paraId="5F2FD4AA" w14:textId="77777777" w:rsidR="00CB3671" w:rsidRPr="00CB3671" w:rsidRDefault="00AE5B12" w:rsidP="00CB36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</w:pPr>
      <w:r w:rsidRPr="00CB3671">
        <w:t xml:space="preserve">Wykonawca, z którym zostanie zawarta umowa na realizację zamówienia zobowiązany jest do przestrzegania postanowień umowy o dofinansowanie projektu pt.: </w:t>
      </w:r>
      <w:proofErr w:type="spellStart"/>
      <w:r w:rsidR="00CB3671" w:rsidRPr="00CB3671">
        <w:rPr>
          <w:color w:val="000000"/>
        </w:rPr>
        <w:t>SezAM</w:t>
      </w:r>
      <w:proofErr w:type="spellEnd"/>
      <w:r w:rsidR="00CB3671" w:rsidRPr="00CB3671">
        <w:rPr>
          <w:color w:val="000000"/>
        </w:rPr>
        <w:t xml:space="preserve"> wiedzy, kompetencji i umiejętności” jest współfinansowany przez Unię Europejską ze środków Europejskiego Funduszu Społecznego w ramach Programu Operacyjnego Wiedza Edukacja Rozwój (POWR.03.05.00-00-Z218/17).</w:t>
      </w:r>
    </w:p>
    <w:p w14:paraId="225193E8" w14:textId="6264AF58" w:rsidR="00CD3A56" w:rsidRPr="00CB3671" w:rsidRDefault="00CD3A56" w:rsidP="00CB3671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79FF3BE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lastRenderedPageBreak/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4F21E9">
        <w:rPr>
          <w:rFonts w:eastAsia="TimesNewRoman" w:cs="Calibri"/>
          <w:lang w:eastAsia="ar-SA"/>
        </w:rPr>
        <w:t>4 i 5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38A2D18" w14:textId="41085F50" w:rsidR="004F21E9" w:rsidRPr="006153BE" w:rsidRDefault="00CD3A56" w:rsidP="00216B47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209B2928" w14:textId="77777777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97A7030" w:rsidR="00402391" w:rsidRPr="00216B47" w:rsidRDefault="00CD3A56" w:rsidP="00216B47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41483E26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9C3FE6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6CC05CB7" w14:textId="0C0C7520" w:rsidR="00812B2A" w:rsidRPr="004B023A" w:rsidRDefault="00CD3A56" w:rsidP="004B023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3D45B7D6" w14:textId="77777777" w:rsidR="009C3FE6" w:rsidRDefault="009C3FE6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16531CA9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216B47">
        <w:rPr>
          <w:rFonts w:cs="Calibri"/>
          <w:b/>
          <w:bCs/>
          <w:lang w:eastAsia="ar-SA"/>
        </w:rPr>
        <w:t>3</w:t>
      </w:r>
      <w:r w:rsidR="004F21E9">
        <w:rPr>
          <w:rFonts w:cs="Calibri"/>
          <w:b/>
          <w:bCs/>
          <w:lang w:eastAsia="ar-SA"/>
        </w:rPr>
        <w:t>1</w:t>
      </w:r>
      <w:r w:rsidR="00216B47">
        <w:rPr>
          <w:rFonts w:cs="Calibri"/>
          <w:b/>
          <w:bCs/>
          <w:lang w:eastAsia="ar-SA"/>
        </w:rPr>
        <w:t>.</w:t>
      </w:r>
      <w:r w:rsidR="006153BE">
        <w:rPr>
          <w:rFonts w:cs="Calibri"/>
          <w:b/>
          <w:bCs/>
          <w:lang w:eastAsia="ar-SA"/>
        </w:rPr>
        <w:t>07</w:t>
      </w:r>
      <w:r w:rsidR="00216B47">
        <w:rPr>
          <w:rFonts w:cs="Calibri"/>
          <w:b/>
          <w:bCs/>
          <w:lang w:eastAsia="ar-SA"/>
        </w:rPr>
        <w:t>.202</w:t>
      </w:r>
      <w:r w:rsidR="006153BE">
        <w:rPr>
          <w:rFonts w:cs="Calibri"/>
          <w:b/>
          <w:bCs/>
          <w:lang w:eastAsia="ar-SA"/>
        </w:rPr>
        <w:t>2</w:t>
      </w:r>
      <w:r w:rsidR="00216B47">
        <w:rPr>
          <w:rFonts w:cs="Calibri"/>
          <w:b/>
          <w:bCs/>
          <w:lang w:eastAsia="ar-SA"/>
        </w:rPr>
        <w:t xml:space="preserve"> r. </w:t>
      </w:r>
    </w:p>
    <w:p w14:paraId="5EC85A5A" w14:textId="77777777" w:rsidR="00216B47" w:rsidRPr="00461E7F" w:rsidRDefault="00216B47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213860E" w:rsidR="00AC517F" w:rsidRDefault="00CD3A56" w:rsidP="006153BE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620A7CBC" w14:textId="77777777" w:rsidR="006153BE" w:rsidRDefault="006153BE" w:rsidP="006153BE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</w:p>
    <w:p w14:paraId="0997752A" w14:textId="77777777" w:rsidR="006153BE" w:rsidRPr="006153BE" w:rsidRDefault="006153BE" w:rsidP="006153BE">
      <w:pPr>
        <w:spacing w:after="0" w:line="240" w:lineRule="auto"/>
        <w:ind w:left="360"/>
        <w:jc w:val="both"/>
        <w:outlineLvl w:val="0"/>
        <w:rPr>
          <w:rFonts w:cs="Calibri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lastRenderedPageBreak/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CB3671">
      <w:footerReference w:type="default" r:id="rId9"/>
      <w:headerReference w:type="first" r:id="rId10"/>
      <w:footerReference w:type="first" r:id="rId11"/>
      <w:pgSz w:w="11906" w:h="16838"/>
      <w:pgMar w:top="1782" w:right="1133" w:bottom="2127" w:left="1418" w:header="1135" w:footer="6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A7B05D" w14:textId="77777777" w:rsidR="00852097" w:rsidRDefault="00852097">
      <w:pPr>
        <w:spacing w:after="0" w:line="240" w:lineRule="auto"/>
      </w:pPr>
      <w:r>
        <w:separator/>
      </w:r>
    </w:p>
  </w:endnote>
  <w:endnote w:type="continuationSeparator" w:id="0">
    <w:p w14:paraId="6E4ED549" w14:textId="77777777" w:rsidR="00852097" w:rsidRDefault="00852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11BF958A" w:rsidR="00121AFC" w:rsidRPr="00CB3671" w:rsidRDefault="00CB3671" w:rsidP="00CB3671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5E37D92" wp14:editId="73551E5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86" name="Pole tekstowe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99403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94177B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F9B6DD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8D2C02F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5E37D92" id="_x0000_t202" coordsize="21600,21600" o:spt="202" path="m,l,21600r21600,l21600,xe">
              <v:stroke joinstyle="miter"/>
              <v:path gradientshapeok="t" o:connecttype="rect"/>
            </v:shapetype>
            <v:shape id="Pole tekstowe 86" o:spid="_x0000_s1041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GLqtQIAALE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" filled="f" stroked="f">
              <v:textbox inset="0,0,0,0">
                <w:txbxContent>
                  <w:p w14:paraId="0399403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94177B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F9B6DD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8D2C02F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37989FB" wp14:editId="08AF39A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87" name="Pole tekstowe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E8E25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83FD091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330FD8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97BF0E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37989FB" id="Pole tekstowe 87" o:spid="_x0000_s1042" type="#_x0000_t202" style="position:absolute;left:0;text-align:left;margin-left:335.2pt;margin-top:349.9pt;width:163.1pt;height:34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KE4uA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kHyhOL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33E8E25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83FD091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330FD8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97BF0E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454287FD" wp14:editId="2467DF1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88" name="Pole tekstowe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28B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CEEC29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EABE2DC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32B011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54287FD" id="Pole tekstowe 88" o:spid="_x0000_s1043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zFZ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J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OuDwyYhkloNrUbvWGsL4KD8rhQ3/XApo99Rox1hL0pGu5rA5uAmJ&#10;pkHYyPoJKKwkEAzICOsPhFaqHxgNsEpyrL/viKIY8Y8CxsDunUlQk7CZBCIqeJpjg9Eorsy4n3a9&#10;YtsWkMdBE/IGRqVhjsR2psYojgMG68Hlclxldv88/3dW54W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NMx&#10;W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07328B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CEEC29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EABE2DC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32B011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FE6113B" wp14:editId="782FCDC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89" name="Pole tekstow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7782D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FE27833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E2A021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C9DE8D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FE6113B" id="Pole tekstowe 89" o:spid="_x0000_s1044" type="#_x0000_t202" style="position:absolute;left:0;text-align:left;margin-left:264.3pt;margin-top:765.7pt;width:163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+kn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o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cDhkxFJDAc3vLSt1YQ1o/yiFCb8cymg3VOjLWMNSUe66mE72AmZ&#10;TYOwFeUzUFgKIBiQEdYfCLWQPzDqYZWkWH3fE0kxaj5yGAOzdyZBTsJ2Eggv4GmKNUajuNbjftp3&#10;ku1qQB4HjYtbGJWKWRKbmRqjOA4YrAeby3GVmf3z8t9a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UL&#10;6Se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1C7782D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FE27833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E2A021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C9DE8D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5CF6918D" wp14:editId="7A3AC00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0" name="Pole tekstow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2A347D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62C667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062DE63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BFA2DA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CF6918D" id="Pole tekstowe 90" o:spid="_x0000_s1045" type="#_x0000_t202" style="position:absolute;left:0;text-align:left;margin-left:264.3pt;margin-top:765.7pt;width:163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5BuQ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TN&#10;fk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82A347D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62C667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062DE63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BFA2DA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E6161A" wp14:editId="27EAAE9A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1" name="Pole tekstowe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FF4C3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E1BEBF1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037501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50896DD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AE6161A" id="Pole tekstowe 91" o:spid="_x0000_s1046" type="#_x0000_t202" style="position:absolute;left:0;text-align:left;margin-left:159.15pt;margin-top:765.95pt;width:94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8m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lbV8m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35FF4C3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E1BEBF1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037501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50896DD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71390489" wp14:editId="336FFD9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2" name="Pole tekstowe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21BA8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2FD6757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E726B7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690AB31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1390489" id="Pole tekstowe 92" o:spid="_x0000_s1047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Dal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px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cC9WTQb&#10;2XQO+lVugfve5kayjhlYIZx1OU5ORiSzHFyL2rXWEMZH+VkpbPjnUkC7p0Y7xlqSjnQ1h83BTch8&#10;GoSNrJ+AwkoCwYCMsP5AaKX6gdEAqyTH+vuOKIoR/yhgDOzemQQ1CZtJIKKCpzk2GI3iyoz7adcr&#10;tm0BeRw0IW9gVBrmSGxnaoziOGCwHlwux1Vm98/zf2d1XrjL3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5gQ2&#10;p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221BA8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2FD6757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E726B7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690AB31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6A618E5B" wp14:editId="3B9F31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3" name="Pole tekstowe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4C5F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A7AD60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571301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4EDDF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A618E5B" id="Pole tekstowe 93" o:spid="_x0000_s1048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BfC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5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j1wbx7M&#10;Rzadg36Vm2e/t7mRpGUaVkjD2hRHJyOSGA5ueGlbqwlrRvlFKUz451JAu6dGW8Yako501cN2sBOy&#10;nAZhK8pnoLAUQDAgI6w/EGohf2DUwypJsfq+J5Ji1HzkMAZm70yCnITtJBBewNMUa4xGca3H/bTv&#10;JNvVgDwOGhe3MCoVsyQ2MzVGcRwwWA82l+MqM/vn5b+1Oi/c1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ek&#10;F8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7494C5F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A7AD60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571301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4EDDF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547FDD0" wp14:editId="15E1064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4" name="Pole tekstowe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F1C6D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9655B07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061F56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0F824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547FDD0" id="Pole tekstowe 94" o:spid="_x0000_s1049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1G4tw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6T1G4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6FF1C6D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9655B07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061F56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0F824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4BBADD5" wp14:editId="5F08B9D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5" name="Pole tekstowe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19684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4811B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2DC18BB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0AD9ED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4BBADD5" id="Pole tekstowe 95" o:spid="_x0000_s1050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3Df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b73Df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27919684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4811B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2DC18BB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0AD9ED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CCF4C4B" wp14:editId="67AEC07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6" name="Pole tekstowe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C2C70F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E5B559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EFD5E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EDDA6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CCF4C4B" id="Pole tekstowe 96" o:spid="_x0000_s1051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6Om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SB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A/am8/m&#10;o5rOSb/iFrjvLTeStszACOGszXB8ciKp1eBGVK61hjA+2s9KYdM/lwLaPTXaKdaKdJSrGbaDeyGh&#10;05qV81ZWT6BhJUFhoEaYf2A0Uv3AqIdZkmH9fU8UxYh/FPAO7OCZDDUZ28kgooSrGTYYjebajANq&#10;3ym2awB5fGlC3sBbqZlT8TmL4wuD+eDIHGeZHUDP/53XeeKufg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oW+j&#10;p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2FC2C70F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E5B559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EFD5E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EDDA6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61BADAA" wp14:editId="5EE2315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7" name="Pole tekstowe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68F0A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9E555B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E17257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9058FC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61BADAA" id="Pole tekstowe 97" o:spid="_x0000_s1052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Drt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jk&#10;Ou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7968F0A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9E555B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E17257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9058FC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68AD31C" wp14:editId="36D1951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8" name="Pole tekstowe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167FBB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D2EDE0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09B6F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1BD39E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68AD31C" id="Pole tekstowe 98" o:spid="_x0000_s1053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HO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zsiB&#10;z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0F167FBB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D2EDE0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09B6F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1BD39E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21525F5D" wp14:editId="702146D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9" name="Pole tekstowe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7018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C2DE3B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D441C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BEBEF3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1525F5D" id="Pole tekstowe 99" o:spid="_x0000_s1054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xiFuQ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4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R64Nw/m&#10;I5vOQb/KzbPf29xI0jINK6RhbYqjkxFJDAc3vLSt1YQ1o/yiFCb8cymg3VOjLWMNSUe66mE72Anx&#10;Z9MkbEX5DByWAhgGbIT9B0It5A+MetglKVbf90RSjJqPHObALJ5JkJOwnQTCC3iaYo3RKK71uKD2&#10;nWS7GpDHSePiFmalYpbFZqjGKI4TBvvBJnPcZWYBvfy3VueNu/oN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dD&#10;GIW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9B7018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C2DE3B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D441C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BEBEF3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7A811C1" wp14:editId="15BDFCF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100" name="Pole tekstowe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A5B5C7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43B45F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0F726A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49301C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7A811C1" id="Pole tekstowe 100" o:spid="_x0000_s1055" type="#_x0000_t202" style="position:absolute;left:0;text-align:left;margin-left:159.15pt;margin-top:765.95pt;width:94.1pt;height:132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Q7AtwIAALs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ZsQ7A&#10;twIAALs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A5B5C7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43B45F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0F726A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49301C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49F7AFC" wp14:editId="653DDFC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01" name="Pole tekstowe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69177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2B6456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591BFC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377586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49F7AFC" id="Pole tekstowe 101" o:spid="_x0000_s105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kM&#10;DJu5AgAAu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869177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2B6456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591BFC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377586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7073AB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BF7AF" w14:textId="3D0773EA" w:rsidR="00121AFC" w:rsidRPr="004640E7" w:rsidRDefault="004640E7" w:rsidP="004640E7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319E6C57" wp14:editId="0A9E341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1DDB0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969AFE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68F235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C4C81D2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19E6C57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57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xtg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g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v5g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F&#10;+xtg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91DDB0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969AFE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68F235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C4C81D2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5AF194D" wp14:editId="0122791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A248C0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CDC20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09A071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00F218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5AF194D" id="Pole tekstowe 31" o:spid="_x0000_s1058" type="#_x0000_t202" style="position:absolute;left:0;text-align:left;margin-left:335.2pt;margin-top:349.9pt;width:163.1pt;height:3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sWPuQIAALg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RIu&#10;p0bYyeoBJKwkKAzECOMPjEaq7xj1MEoyrL8diKIY8fcC2sDOnclQk7GbDCJKuJphg9Fobsw4nw6d&#10;YvsGkMdGE/IaWqVmTsW2p8YogIJdwHhwZB5HmZ0/52vn9TRw17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IrWxY+5&#10;AgAAuA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14:paraId="44A248C0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CDC20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09A071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00F218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496A74B1" wp14:editId="5E272C5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3C0A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83565B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594D30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97071A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96A74B1" id="Pole tekstowe 30" o:spid="_x0000_s1059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2EhuQIAALk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mEydsJH1E2hYSVAYqBHmHxitVD8wGmCW5Fh/3xFFMeIfBfQBuJjJUJOxmQwiKriaY4PRaK7MOKB2&#10;vWLbFpDHThPyBnqlYU7FtqlGFscOg/nggjnOMjuAnv87r/PE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CP&#10;YSG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F83C0A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83565B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594D30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97071A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140B7C5A" wp14:editId="5D10D62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EDDD4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F4EA37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6E2E32D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9321D5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40B7C5A" id="Pole tekstowe 29" o:spid="_x0000_s1060" type="#_x0000_t202" style="position:absolute;left:0;text-align:left;margin-left:264.3pt;margin-top:765.7pt;width:163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A39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yl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eJqEjayfgMNKAsOAjbD/QGil+oHRALskx/r7jiiKEf8oYA7s4pkENQmbSSCigqc5NhiN4sqMC2rX&#10;K7ZtAXmcNCFvYFYa5lhsh2qM4jhhsB9cMsddZhfQ839ndd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7k&#10;Df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BEDDD4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F4EA37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6E2E32D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9321D5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7AE3834" wp14:editId="2446D36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2516E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3EC3DD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0E05A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AA9C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7AE3834" id="Pole tekstowe 28" o:spid="_x0000_s1061" type="#_x0000_t202" style="position:absolute;left:0;text-align:left;margin-left:264.3pt;margin-top:765.7pt;width:163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Q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Ay&#10;BCC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22516E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3EC3DD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0E05A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AA9C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1AEDC83" wp14:editId="244F9F0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4DE6C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079C796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8EA34F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6BFECBA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1AEDC83" id="Pole tekstowe 27" o:spid="_x0000_s1062" type="#_x0000_t202" style="position:absolute;left:0;text-align:left;margin-left:159.15pt;margin-top:765.95pt;width:94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+qouA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Pvq&#10;q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04DE6C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079C796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8EA34F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6BFECBA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C4E5B36" wp14:editId="65FA3D34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329D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9F83EB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38A119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D1F9B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C4E5B36" id="Pole tekstowe 26" o:spid="_x0000_s1063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jXo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44RE&#10;0yRsZP0EHFYSGAZshP0HQivVD4wG2CU51t93RFGM+EcBc2AXzy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f441&#10;6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22D329D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9F83EB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38A119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D1F9B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50E2DB6" wp14:editId="2E051CF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C8FE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A69A01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300A1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AFF1B5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50E2DB6" id="Pole tekstowe 25" o:spid="_x0000_s1064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D&#10;x50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C3C8FE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A69A01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300A1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AFF1B5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FC8C23" wp14:editId="39E747A4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EF83C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9A0581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475F631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16A0855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BFC8C23" id="Pole tekstowe 24" o:spid="_x0000_s1065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Ytptw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M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TC8E&#10;0KycN7J+Ag0rCQoDNcL8A6OV6gdGA8ySHOvvO6IoRvyjgHdgB89kqMnYTAYRFVzNscFoNFdmHFC7&#10;XrFtC8jjSxPyBt5Kw5yKz1kcXxjMB0fmOMvsAHr+77zOE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hZYtp&#10;twIAALk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2EF83C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9A0581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475F631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16A0855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98FF91" wp14:editId="49015C1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0E7F7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93CE10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92B45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A1D812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298FF91" id="Pole tekstowe 23" o:spid="_x0000_s1066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jEQuQ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YZyQ&#10;+TQJW1E+A4elAIYBG2H/gVAL+QOjHnZJitX3PZEUo+Yjhzkwi2cS5CRsJ4HwAp6mWGM0ims9Lqh9&#10;J9muBuRx0ri4hVmpmGWxGaoxiuOEwX6wyRx3mVlAL/+t1Xnjrn4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Dau&#10;MRC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A0E7F7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93CE10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92B45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A1D812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2914A65" wp14:editId="49BA4ED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94F3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F0FECF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41024B0B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005CF3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2914A65" id="Pole tekstowe 22" o:spid="_x0000_s1067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3w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aHcULm&#10;0yRsZP0EHFYSGAZshP0HQivVD4wG2CU51t93RFGM+EcBc2AXzy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2cD9&#10;8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6C694F3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F0FECF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41024B0B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005CF3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ADFF409" wp14:editId="2A681BE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21F6F5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80BC22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625733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5C205A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ADFF409" id="Pole tekstowe 21" o:spid="_x0000_s1068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Uc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vD2CGL&#10;qRM2sn4ADSsJCgM1wvwDo5XqB0YDzJIc6+87oihG/KOAPrCDZzLUZGwmg4gKrubYYDSaKzMOqF2v&#10;2LYF5LHThLyCXmmYU7FtqjEKoGAXMB8cmadZZgfQ6dp5PU/c5S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WJ&#10;VR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E21F6F5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80BC22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625733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5C205A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CA1D3F6" wp14:editId="6D36FFCC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B5CD1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48AEEBB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0F57F4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520D70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CA1D3F6" id="Pole tekstowe 20" o:spid="_x0000_s1069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Iex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YwTkgy&#10;TcJG1k/AYSWBYcBG2H8gtFL9wGiAXZJj/X1HFMWIfxQwB2BiJkFNwmYSiKjgaY4NRqO4MuOC2vWK&#10;bVtAHidNyBuYlYY5FtuhGqM4ThjsB5fMcZfZBfT831mdN+7yN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XLSH&#10;sb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7B5CD1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48AEEBB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0F57F4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520D70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4D6447" wp14:editId="1D022B0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892B0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54061F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1FB66D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A5610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74D6447" id="Pole tekstowe 19" o:spid="_x0000_s1070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eybuA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zHs&#10;m7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19892B0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54061F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1FB66D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A5610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0CBE74" wp14:editId="2BF446EC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3D5D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050A3E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0ACB13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C17F5E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F0CBE74" id="Pole tekstowe 3" o:spid="_x0000_s1071" type="#_x0000_t202" style="position:absolute;left:0;text-align:left;margin-left:159.15pt;margin-top:765.95pt;width:94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ZTMUC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A3D5D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050A3E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0ACB13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C17F5E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6F326A1" wp14:editId="5BEA79A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D08C15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B9ACC42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C9AD68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B247E4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6F326A1" id="Pole tekstowe 2" o:spid="_x0000_s1072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+RKuAIAALc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9fvk&#10;S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0D08C15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B9ACC42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C9AD68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B247E4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7073AB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6541FC" w14:textId="77777777" w:rsidR="00852097" w:rsidRDefault="00852097">
      <w:pPr>
        <w:spacing w:after="0" w:line="240" w:lineRule="auto"/>
      </w:pPr>
      <w:r>
        <w:separator/>
      </w:r>
    </w:p>
  </w:footnote>
  <w:footnote w:type="continuationSeparator" w:id="0">
    <w:p w14:paraId="1617D6C7" w14:textId="77777777" w:rsidR="00852097" w:rsidRDefault="00852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CE127" w14:textId="4E179A9B" w:rsidR="00121AFC" w:rsidRPr="004640E7" w:rsidRDefault="004640E7" w:rsidP="004640E7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BE383C5" wp14:editId="6164E349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37" name="Obraz 3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16B47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3139"/>
    <w:rsid w:val="003715F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0E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023A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21E9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47DF"/>
    <w:rsid w:val="005553BA"/>
    <w:rsid w:val="0056636D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53BE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2BA9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79CA"/>
    <w:rsid w:val="00780FC9"/>
    <w:rsid w:val="00783B33"/>
    <w:rsid w:val="007941AD"/>
    <w:rsid w:val="00794D4C"/>
    <w:rsid w:val="007A33C3"/>
    <w:rsid w:val="007B2918"/>
    <w:rsid w:val="007B432D"/>
    <w:rsid w:val="007C3F3B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097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796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FE6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05795"/>
    <w:rsid w:val="00B1379B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6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273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0DE3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F9AE4-7062-4699-A3C4-5E2A71480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1387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Anna Kolesińska</cp:lastModifiedBy>
  <cp:revision>2</cp:revision>
  <cp:lastPrinted>2021-07-30T05:23:00Z</cp:lastPrinted>
  <dcterms:created xsi:type="dcterms:W3CDTF">2021-09-30T10:26:00Z</dcterms:created>
  <dcterms:modified xsi:type="dcterms:W3CDTF">2021-09-30T10:26:00Z</dcterms:modified>
</cp:coreProperties>
</file>