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CC46B5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06C14C8C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40A25294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2E46C8B1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C8DE85E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1B185596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0F9823A7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5A9C6E12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3E378F6B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7485BE68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49E68102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2AF012DA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571008F7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1D34C86B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0CF97ECD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5A822E5A" w14:textId="77777777" w:rsidR="00324335" w:rsidRDefault="0097361C" w:rsidP="00324335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="00324335" w:rsidRPr="00324335">
        <w:rPr>
          <w:rFonts w:ascii="Verdana" w:hAnsi="Verdana" w:cs="Verdana"/>
          <w:sz w:val="18"/>
          <w:szCs w:val="18"/>
        </w:rPr>
        <w:t>trybie podstawowym z możliwością negocjacji</w:t>
      </w:r>
      <w:r w:rsidR="00A0264F">
        <w:rPr>
          <w:rFonts w:ascii="Verdana" w:hAnsi="Verdana" w:cs="Verdana"/>
          <w:sz w:val="18"/>
          <w:szCs w:val="18"/>
        </w:rPr>
        <w:t xml:space="preserve"> (w postępowaniu nr </w:t>
      </w:r>
      <w:r w:rsidR="00A0264F" w:rsidRPr="002E2CF0">
        <w:rPr>
          <w:rFonts w:ascii="Verdana" w:hAnsi="Verdana" w:cs="Verdana"/>
          <w:sz w:val="18"/>
          <w:szCs w:val="18"/>
        </w:rPr>
        <w:t>K</w:t>
      </w:r>
      <w:r w:rsidR="00A0264F">
        <w:rPr>
          <w:rFonts w:ascii="Verdana" w:hAnsi="Verdana" w:cs="Verdana"/>
          <w:sz w:val="18"/>
          <w:szCs w:val="18"/>
        </w:rPr>
        <w:t>C</w:t>
      </w:r>
      <w:r w:rsidR="00A0264F" w:rsidRPr="002E2CF0">
        <w:rPr>
          <w:rFonts w:ascii="Verdana" w:hAnsi="Verdana" w:cs="Verdana"/>
          <w:sz w:val="18"/>
          <w:szCs w:val="18"/>
        </w:rPr>
        <w:t>-zp</w:t>
      </w:r>
      <w:r w:rsidR="00A0264F">
        <w:rPr>
          <w:rFonts w:ascii="Verdana" w:hAnsi="Verdana" w:cs="Verdana"/>
          <w:sz w:val="18"/>
          <w:szCs w:val="18"/>
        </w:rPr>
        <w:t>.272</w:t>
      </w:r>
      <w:r w:rsidR="00A0264F" w:rsidRPr="00E57156">
        <w:rPr>
          <w:rFonts w:ascii="Verdana" w:hAnsi="Verdana" w:cs="Verdana"/>
          <w:sz w:val="18"/>
          <w:szCs w:val="18"/>
        </w:rPr>
        <w:t>-………/……… )</w:t>
      </w:r>
      <w:r w:rsidR="00324335" w:rsidRPr="00E57156">
        <w:rPr>
          <w:rFonts w:ascii="Verdana" w:hAnsi="Verdana" w:cs="Verdana"/>
          <w:sz w:val="18"/>
          <w:szCs w:val="18"/>
        </w:rPr>
        <w:t>,</w:t>
      </w:r>
      <w:r w:rsidR="00324335" w:rsidRPr="00324335">
        <w:rPr>
          <w:rFonts w:ascii="Verdana" w:hAnsi="Verdana" w:cs="Verdana"/>
          <w:sz w:val="18"/>
          <w:szCs w:val="18"/>
        </w:rPr>
        <w:t xml:space="preserve"> o którym mowa w art. 275 pkt 2 ustawy P</w:t>
      </w:r>
      <w:r w:rsidR="00324335">
        <w:rPr>
          <w:rFonts w:ascii="Verdana" w:hAnsi="Verdana" w:cs="Verdana"/>
          <w:sz w:val="18"/>
          <w:szCs w:val="18"/>
        </w:rPr>
        <w:t xml:space="preserve">rawo zamówień publicznych, </w:t>
      </w:r>
      <w:r w:rsidR="00324335"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4F390F28" w14:textId="77777777" w:rsidR="00324335" w:rsidRDefault="00324335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2B8039D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286F7960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E57156" w:rsidRPr="008A6295">
        <w:rPr>
          <w:rFonts w:ascii="Verdana" w:hAnsi="Verdana" w:cs="Verdana"/>
          <w:b/>
          <w:bCs/>
          <w:iCs/>
          <w:sz w:val="20"/>
        </w:rPr>
        <w:t>Przeniesienie kotła gazowego wraz z odprowadzeniem spalin w lab. 03 (łącznik</w:t>
      </w:r>
      <w:r w:rsidR="00E57156">
        <w:rPr>
          <w:rFonts w:ascii="Verdana" w:hAnsi="Verdana" w:cs="Verdana"/>
          <w:b/>
          <w:bCs/>
          <w:iCs/>
          <w:sz w:val="20"/>
        </w:rPr>
        <w:t xml:space="preserve">  </w:t>
      </w:r>
      <w:r w:rsidR="00E57156" w:rsidRPr="008A6295">
        <w:rPr>
          <w:rFonts w:ascii="Verdana" w:hAnsi="Verdana" w:cs="Verdana"/>
          <w:b/>
          <w:bCs/>
          <w:iCs/>
          <w:sz w:val="20"/>
        </w:rPr>
        <w:t>B2-B3) dla potrzeb KSEIUOŚ</w:t>
      </w:r>
      <w:r w:rsidR="00E57156">
        <w:rPr>
          <w:rFonts w:ascii="Verdana" w:hAnsi="Verdana" w:cs="Verdana"/>
          <w:b/>
          <w:bCs/>
          <w:iCs/>
          <w:sz w:val="20"/>
        </w:rPr>
        <w:t xml:space="preserve"> </w:t>
      </w:r>
      <w:r w:rsidRPr="00E57156">
        <w:rPr>
          <w:rFonts w:ascii="Verdana" w:hAnsi="Verdana" w:cs="Verdana"/>
          <w:bCs/>
          <w:sz w:val="18"/>
          <w:szCs w:val="18"/>
        </w:rPr>
        <w:t>(zwanej dalej Umową)</w:t>
      </w:r>
      <w:r w:rsidR="00E57156">
        <w:rPr>
          <w:rFonts w:ascii="Verdana" w:hAnsi="Verdana" w:cs="Verdana"/>
          <w:b/>
          <w:bCs/>
          <w:sz w:val="18"/>
          <w:szCs w:val="18"/>
        </w:rPr>
        <w:t>.</w:t>
      </w:r>
      <w:r w:rsidRPr="00001768">
        <w:rPr>
          <w:rFonts w:ascii="Verdana" w:hAnsi="Verdana" w:cs="Verdana"/>
          <w:b/>
          <w:bCs/>
          <w:sz w:val="18"/>
          <w:szCs w:val="18"/>
        </w:rPr>
        <w:t xml:space="preserve"> </w:t>
      </w:r>
      <w:r w:rsidRPr="00001768">
        <w:rPr>
          <w:rFonts w:ascii="Verdana" w:hAnsi="Verdana" w:cs="Verdana"/>
          <w:bCs/>
          <w:sz w:val="18"/>
          <w:szCs w:val="18"/>
        </w:rPr>
        <w:t xml:space="preserve">                                  </w:t>
      </w:r>
    </w:p>
    <w:p w14:paraId="57901B76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4597D708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6D211FF3" w14:textId="77777777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151AC05D" w14:textId="0CECC1E1" w:rsidR="00DA74D3" w:rsidRPr="008E14AA" w:rsidRDefault="0049684D" w:rsidP="00282D16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8E14AA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3E5264FC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79F8F009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5E1D76F7" w14:textId="77777777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 w:rsidRPr="004F487C">
        <w:rPr>
          <w:rFonts w:ascii="Verdana" w:hAnsi="Verdana" w:cs="Verdana"/>
          <w:sz w:val="18"/>
          <w:szCs w:val="18"/>
        </w:rPr>
        <w:t xml:space="preserve">dni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2B69B893" w14:textId="77777777" w:rsidR="0097361C" w:rsidRPr="00753980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11DAA6E3" w14:textId="77777777" w:rsidR="000A3637" w:rsidRDefault="000A3637" w:rsidP="000A3637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37316D58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7E3C8821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733F5EE9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6128F379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7B115945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639AB6FB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416AB265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354AA628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BD521BA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0A7BA435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44572B3E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5F22C6E2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5434B261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 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04AC0AC2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57256DF2" w14:textId="77777777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51F7C2F7" w14:textId="77777777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istotnych warunków zamówienia.</w:t>
      </w:r>
    </w:p>
    <w:p w14:paraId="28FF66B5" w14:textId="77777777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6913F396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3D74A66C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3F214A6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roboczego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7B307B6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roboczego dziennika budowy.</w:t>
      </w:r>
    </w:p>
    <w:p w14:paraId="0DFC0A46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1922D4B5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846DCD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01935A69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0D001F00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roboczego dziennika budowy. W przypadku braku takiego zgłoszenia, Wykonawca jest zobowiązany, na żądanie Inspektora Nadzoru, odkryć wykonane fragmenty robót, a następnie przywrócić stan poprzedni na własny koszt. </w:t>
      </w:r>
    </w:p>
    <w:p w14:paraId="58B206F6" w14:textId="77777777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roboczego dziennika budowy.</w:t>
      </w:r>
    </w:p>
    <w:p w14:paraId="40C1E70B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69C960B8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6D9056DF" w14:textId="77777777" w:rsidR="00D2087F" w:rsidRPr="00E11042" w:rsidRDefault="0097361C" w:rsidP="008357B1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11042">
        <w:rPr>
          <w:rFonts w:ascii="Verdana" w:hAnsi="Verdana"/>
          <w:sz w:val="18"/>
          <w:szCs w:val="18"/>
        </w:rPr>
        <w:t xml:space="preserve">Przeprowadzenie </w:t>
      </w:r>
      <w:r w:rsidR="00F73C5A" w:rsidRPr="00E11042">
        <w:rPr>
          <w:rFonts w:ascii="Verdana" w:hAnsi="Verdana"/>
          <w:sz w:val="18"/>
          <w:szCs w:val="18"/>
        </w:rPr>
        <w:t xml:space="preserve">i uzyskanie </w:t>
      </w:r>
      <w:r w:rsidRPr="00E11042">
        <w:rPr>
          <w:rFonts w:ascii="Verdana" w:hAnsi="Verdana"/>
          <w:sz w:val="18"/>
          <w:szCs w:val="18"/>
        </w:rPr>
        <w:t>wynikających z obowiązujących przepisów oraz zapisów specyfikacji istotnych warunków zamówienia</w:t>
      </w:r>
      <w:r w:rsidR="005B6B14" w:rsidRPr="00E11042">
        <w:rPr>
          <w:rFonts w:ascii="Verdana" w:hAnsi="Verdana"/>
          <w:sz w:val="18"/>
          <w:szCs w:val="18"/>
        </w:rPr>
        <w:t>:</w:t>
      </w:r>
      <w:r w:rsidR="00E11042">
        <w:rPr>
          <w:rFonts w:ascii="Verdana" w:hAnsi="Verdana"/>
          <w:sz w:val="18"/>
          <w:szCs w:val="18"/>
        </w:rPr>
        <w:t xml:space="preserve"> </w:t>
      </w:r>
      <w:r w:rsidR="00CB0BCB" w:rsidRPr="00E11042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556195A8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BB7368F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5EB4CE56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595C9088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4F21A2B2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586B7914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2E10DC1E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57D93B4C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43C4A8A1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lastRenderedPageBreak/>
        <w:t xml:space="preserve">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6A85F00B" w14:textId="77777777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2F56C1BF" w14:textId="77777777" w:rsidR="002E353E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>Stosowanie widocznego oznakowania pracowników przebywających na terenie budowy (oznakowanie ubrań roboczych, kamizelek odblaskowych), samochodów, ciężkiego sprzętu, itp.</w:t>
      </w:r>
    </w:p>
    <w:p w14:paraId="531C75C4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05DEBB3F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4CC20799" w14:textId="77777777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7B1229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4AAA5CC3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04B57910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40F21495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220C73B2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52BF25CA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0A19A415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14B86A1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termin wykonania robót przez Podwykonawcę winien być zgodny z terminem wykonania przedmiotu Umowy zawartej pomiędzy Zamawiającym a Wykonawcą, chronologią robót wynikających z procesu technologicznego i zasad sztuki budowlanej, stanowiących przedmiot Umowy zawartej pomiędzy Zamawiającym a Wykonawcą; </w:t>
      </w:r>
    </w:p>
    <w:p w14:paraId="01CB7BA8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76539A72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>, w oparciu o umowę 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058ED06" w14:textId="77777777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6E89AF0E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330DAEEA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sz w:val="18"/>
          <w:szCs w:val="18"/>
        </w:rPr>
        <w:t>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2EFC0E6A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</w:t>
      </w:r>
      <w:r w:rsidRPr="00C44DCE">
        <w:rPr>
          <w:rFonts w:ascii="Verdana" w:hAnsi="Verdana" w:cs="Verdana"/>
          <w:sz w:val="18"/>
          <w:szCs w:val="18"/>
        </w:rPr>
        <w:lastRenderedPageBreak/>
        <w:t xml:space="preserve">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16C1D652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2547CB27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4E4955F5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6E737A15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F1F6EEA" w14:textId="77777777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53EEE771" w14:textId="77777777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0F31AB20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7F7EB2A1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3A97B9AF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69BB3754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4E4679AA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0B65B09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6ECF0770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175D431C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6FE44C15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2447A356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6B51EEAF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413EA49D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1B3DEA63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</w:t>
      </w:r>
      <w:r w:rsidRPr="008601CF">
        <w:rPr>
          <w:rFonts w:ascii="Verdana" w:hAnsi="Verdana" w:cs="Verdana"/>
          <w:sz w:val="18"/>
          <w:szCs w:val="18"/>
        </w:rPr>
        <w:lastRenderedPageBreak/>
        <w:t>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31559927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3BE1480E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4C96279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377991EA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DDF917A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14DCDC80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7803D28B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45B1199A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3630139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6D6B8DB8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5228C93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01BB7F0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1104C65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7F391A0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CA827AE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6A070D6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B9A4EC3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59CC4B9B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F93DE6">
        <w:rPr>
          <w:rFonts w:ascii="Verdana" w:hAnsi="Verdana" w:cs="Verdana"/>
          <w:i/>
          <w:sz w:val="18"/>
          <w:szCs w:val="18"/>
        </w:rPr>
        <w:t>późn</w:t>
      </w:r>
      <w:proofErr w:type="spellEnd"/>
      <w:r w:rsidRPr="00F93DE6">
        <w:rPr>
          <w:rFonts w:ascii="Verdana" w:hAnsi="Verdana" w:cs="Verdana"/>
          <w:i/>
          <w:sz w:val="18"/>
          <w:szCs w:val="18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0D7D5F11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1DB4B5EB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38B3A853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5F4D5B95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zaakceptowaną przez Zamawiającego umowę o Podwykonawstwo, której przedmiotem są </w:t>
      </w:r>
      <w:r w:rsidRPr="00250F05">
        <w:rPr>
          <w:rFonts w:ascii="Verdana" w:hAnsi="Verdana" w:cs="Verdana"/>
          <w:sz w:val="18"/>
          <w:szCs w:val="18"/>
        </w:rPr>
        <w:lastRenderedPageBreak/>
        <w:t>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35BF3E64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04C96550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 xml:space="preserve">§ 3 KC wraz z </w:t>
      </w:r>
      <w:proofErr w:type="spellStart"/>
      <w:r w:rsidR="003255AB" w:rsidRPr="00AC35AA">
        <w:rPr>
          <w:rFonts w:ascii="Verdana" w:hAnsi="Verdana" w:cs="Verdana"/>
          <w:sz w:val="18"/>
          <w:szCs w:val="18"/>
        </w:rPr>
        <w:t>poźn</w:t>
      </w:r>
      <w:proofErr w:type="spellEnd"/>
      <w:r w:rsidR="003255AB" w:rsidRPr="00AC35AA">
        <w:rPr>
          <w:rFonts w:ascii="Verdana" w:hAnsi="Verdana" w:cs="Verdana"/>
          <w:sz w:val="18"/>
          <w:szCs w:val="18"/>
        </w:rPr>
        <w:t>. zm.</w:t>
      </w:r>
    </w:p>
    <w:p w14:paraId="3D405F84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99D204B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4BECD92D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58547DD2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3C6BBF66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0C9A8B4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1FDE6A8E" w14:textId="77777777" w:rsidR="00BC3E26" w:rsidRPr="00BC3E26" w:rsidRDefault="0097361C" w:rsidP="005660E6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32AA86CE" w14:textId="77777777" w:rsidR="00BC3E26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53024FAC" w14:textId="77777777" w:rsidR="001F46BF" w:rsidRPr="00BC3E26" w:rsidRDefault="0097361C" w:rsidP="00111C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1AB7543A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0626E747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1D8336BB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4DD776A7" w14:textId="77777777" w:rsidR="001F46BF" w:rsidRPr="0069798B" w:rsidRDefault="0097361C" w:rsidP="00AD0E9C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5DEFD2E3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547A2FB9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6E859D34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 szczeg</w:t>
      </w:r>
      <w:r w:rsidR="00D57CF9" w:rsidRPr="00AC35AA">
        <w:rPr>
          <w:rFonts w:ascii="Verdana" w:hAnsi="Verdana" w:cs="Verdana"/>
          <w:sz w:val="18"/>
          <w:szCs w:val="18"/>
        </w:rPr>
        <w:t>ółowo określony w </w:t>
      </w:r>
      <w:r w:rsidR="00C53025" w:rsidRPr="00AC35AA">
        <w:rPr>
          <w:rFonts w:ascii="Verdana" w:hAnsi="Verdana" w:cs="Verdana"/>
          <w:sz w:val="18"/>
          <w:szCs w:val="18"/>
        </w:rPr>
        <w:t>§1 i</w:t>
      </w:r>
      <w:r w:rsidRPr="00AC35AA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AC35AA">
        <w:rPr>
          <w:rFonts w:ascii="Verdana" w:hAnsi="Verdana" w:cs="Verdana"/>
          <w:sz w:val="18"/>
          <w:szCs w:val="18"/>
        </w:rPr>
        <w:t>……………………</w:t>
      </w:r>
      <w:r w:rsidRPr="00AC35AA">
        <w:rPr>
          <w:rFonts w:ascii="Verdana" w:hAnsi="Verdana" w:cs="Verdana"/>
          <w:sz w:val="18"/>
          <w:szCs w:val="18"/>
        </w:rPr>
        <w:t xml:space="preserve"> zł</w:t>
      </w:r>
      <w:r w:rsidRPr="00AC35AA">
        <w:rPr>
          <w:rFonts w:ascii="Verdana" w:hAnsi="Verdana"/>
          <w:bCs/>
          <w:sz w:val="18"/>
          <w:szCs w:val="18"/>
        </w:rPr>
        <w:t xml:space="preserve"> </w:t>
      </w:r>
      <w:r w:rsidRPr="00AC35AA">
        <w:rPr>
          <w:rFonts w:ascii="Verdana" w:hAnsi="Verdana" w:cs="Verdana"/>
          <w:sz w:val="18"/>
          <w:szCs w:val="18"/>
        </w:rPr>
        <w:t>(s</w:t>
      </w:r>
      <w:r w:rsidR="00D57CF9" w:rsidRPr="00AC35AA">
        <w:rPr>
          <w:rFonts w:ascii="Verdana" w:hAnsi="Verdana" w:cs="Verdana"/>
          <w:sz w:val="18"/>
          <w:szCs w:val="18"/>
        </w:rPr>
        <w:t xml:space="preserve">łownie: </w:t>
      </w:r>
      <w:r w:rsidR="002E2CF0" w:rsidRPr="00AC35AA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AC35AA">
        <w:rPr>
          <w:rFonts w:ascii="Verdana" w:hAnsi="Verdana" w:cs="Verdana"/>
          <w:sz w:val="18"/>
          <w:szCs w:val="18"/>
        </w:rPr>
        <w:t>).</w:t>
      </w:r>
    </w:p>
    <w:p w14:paraId="16ECBB4B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8A44DC">
        <w:rPr>
          <w:rFonts w:ascii="Verdana" w:hAnsi="Verdana" w:cs="Verdana"/>
          <w:sz w:val="18"/>
          <w:szCs w:val="18"/>
        </w:rPr>
        <w:t>.</w:t>
      </w:r>
    </w:p>
    <w:p w14:paraId="12D9F933" w14:textId="77777777" w:rsidR="00225363" w:rsidRPr="00AC35AA" w:rsidRDefault="0097361C" w:rsidP="00997F1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6"/>
        </w:rPr>
      </w:pPr>
      <w:r w:rsidRPr="00AC35AA">
        <w:rPr>
          <w:rFonts w:ascii="Verdana" w:hAnsi="Verdana" w:cs="Verdana"/>
          <w:sz w:val="18"/>
          <w:szCs w:val="18"/>
        </w:rPr>
        <w:t xml:space="preserve">Strony ustalają, że rozliczenie Wykonawcy za przedmiot </w:t>
      </w:r>
      <w:r w:rsidR="00D57CF9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 xml:space="preserve">mowy </w:t>
      </w:r>
      <w:r w:rsidR="00023151" w:rsidRPr="00AC35AA">
        <w:rPr>
          <w:rFonts w:ascii="Verdana" w:hAnsi="Verdana" w:cs="Verdana"/>
          <w:sz w:val="18"/>
          <w:szCs w:val="18"/>
        </w:rPr>
        <w:t>nastąpi jednorazow</w:t>
      </w:r>
      <w:r w:rsidR="0034009B" w:rsidRPr="00AC35AA">
        <w:rPr>
          <w:rFonts w:ascii="Verdana" w:hAnsi="Verdana" w:cs="Verdana"/>
          <w:sz w:val="18"/>
          <w:szCs w:val="18"/>
        </w:rPr>
        <w:t>o,</w:t>
      </w:r>
      <w:r w:rsidR="00023151" w:rsidRPr="00AC35AA">
        <w:rPr>
          <w:rFonts w:ascii="Verdana" w:hAnsi="Verdana" w:cs="Verdana"/>
          <w:sz w:val="18"/>
          <w:szCs w:val="18"/>
        </w:rPr>
        <w:t xml:space="preserve"> fakturą końcową, wystawioną po wykonaniu wszystkich prac, na podstawie końcowego protokołu odbioru robót i protokołu potwierdzającego usunięcie ewentualnych wad stwierdzonych przy odbiorze końcowym, podpisanego przez </w:t>
      </w:r>
      <w:r w:rsidR="00023151" w:rsidRPr="00B23C21">
        <w:rPr>
          <w:rFonts w:ascii="Verdana" w:hAnsi="Verdana" w:cs="Verdana"/>
          <w:sz w:val="18"/>
          <w:szCs w:val="18"/>
        </w:rPr>
        <w:t xml:space="preserve">Kierownika </w:t>
      </w:r>
      <w:r w:rsidR="00B23C21" w:rsidRPr="00B23C21">
        <w:rPr>
          <w:rFonts w:ascii="Verdana" w:hAnsi="Verdana" w:cs="Verdana"/>
          <w:sz w:val="18"/>
          <w:szCs w:val="18"/>
        </w:rPr>
        <w:t>budowy</w:t>
      </w:r>
      <w:r w:rsidR="00023151" w:rsidRPr="00B23C21">
        <w:rPr>
          <w:rFonts w:ascii="Verdana" w:hAnsi="Verdana" w:cs="Verdana"/>
          <w:sz w:val="18"/>
          <w:szCs w:val="18"/>
        </w:rPr>
        <w:t xml:space="preserve"> i nadzór Zamawiającego.</w:t>
      </w:r>
      <w:r w:rsidR="00225363" w:rsidRPr="00B23C21">
        <w:rPr>
          <w:rFonts w:ascii="Verdana" w:hAnsi="Verdana" w:cs="Verdana"/>
          <w:sz w:val="16"/>
          <w:szCs w:val="16"/>
        </w:rPr>
        <w:t xml:space="preserve"> </w:t>
      </w:r>
      <w:r w:rsidR="00225363" w:rsidRPr="00B23C21">
        <w:rPr>
          <w:rFonts w:ascii="Verdana" w:hAnsi="Verdana" w:cs="Verdana"/>
          <w:sz w:val="18"/>
          <w:szCs w:val="16"/>
        </w:rPr>
        <w:t>W protokole odbioru, winien być określony kwotowy udział robót, dostaw</w:t>
      </w:r>
      <w:r w:rsidR="00225363" w:rsidRPr="00AC35AA">
        <w:rPr>
          <w:rFonts w:ascii="Verdana" w:hAnsi="Verdana" w:cs="Verdana"/>
          <w:sz w:val="18"/>
          <w:szCs w:val="16"/>
        </w:rPr>
        <w:t xml:space="preserve"> lub usług wykonanych przez podwykonawcę/ów. Zapłata nie może przekroczyć wysokości wynagrodzenia należnego Wykonawcy z tytułu wykonanych robót, dostaw lub usług, któr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został</w:t>
      </w:r>
      <w:r w:rsidR="00FA1B70" w:rsidRPr="00AC35AA">
        <w:rPr>
          <w:rFonts w:ascii="Verdana" w:hAnsi="Verdana" w:cs="Verdana"/>
          <w:sz w:val="18"/>
          <w:szCs w:val="16"/>
        </w:rPr>
        <w:t>o</w:t>
      </w:r>
      <w:r w:rsidR="00225363" w:rsidRPr="00AC35AA">
        <w:rPr>
          <w:rFonts w:ascii="Verdana" w:hAnsi="Verdana" w:cs="Verdana"/>
          <w:sz w:val="18"/>
          <w:szCs w:val="16"/>
        </w:rPr>
        <w:t xml:space="preserve"> określon</w:t>
      </w:r>
      <w:r w:rsidR="00FA1B70" w:rsidRPr="00AC35AA">
        <w:rPr>
          <w:rFonts w:ascii="Verdana" w:hAnsi="Verdana" w:cs="Verdana"/>
          <w:sz w:val="18"/>
          <w:szCs w:val="16"/>
        </w:rPr>
        <w:t>e</w:t>
      </w:r>
      <w:r w:rsidR="00225363" w:rsidRPr="00AC35AA">
        <w:rPr>
          <w:rFonts w:ascii="Verdana" w:hAnsi="Verdana" w:cs="Verdana"/>
          <w:sz w:val="18"/>
          <w:szCs w:val="16"/>
        </w:rPr>
        <w:t xml:space="preserve"> w umowie pomiędzy Zamawiającym a Wykonawcą.</w:t>
      </w:r>
    </w:p>
    <w:p w14:paraId="4F39E1E8" w14:textId="77777777" w:rsidR="002E1C4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nie może dokonywać cesji wierzytelności wynikających z niniejszej </w:t>
      </w:r>
      <w:r w:rsidR="000E16C7" w:rsidRPr="00AC35AA">
        <w:rPr>
          <w:rFonts w:ascii="Verdana" w:hAnsi="Verdana" w:cs="Verdana"/>
          <w:sz w:val="18"/>
          <w:szCs w:val="18"/>
        </w:rPr>
        <w:t>U</w:t>
      </w:r>
      <w:r w:rsidRPr="00AC35AA">
        <w:rPr>
          <w:rFonts w:ascii="Verdana" w:hAnsi="Verdana" w:cs="Verdana"/>
          <w:sz w:val="18"/>
          <w:szCs w:val="18"/>
        </w:rPr>
        <w:t>mowy</w:t>
      </w:r>
      <w:r w:rsidRPr="00AC35AA">
        <w:rPr>
          <w:rFonts w:ascii="Verdana" w:hAnsi="Verdana"/>
          <w:sz w:val="18"/>
          <w:szCs w:val="18"/>
        </w:rPr>
        <w:t>.</w:t>
      </w:r>
    </w:p>
    <w:p w14:paraId="7A9C6CF3" w14:textId="77777777" w:rsidR="00753980" w:rsidRPr="00F93DE6" w:rsidRDefault="0097361C" w:rsidP="0075398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A0E79">
        <w:rPr>
          <w:rFonts w:ascii="Verdana" w:hAnsi="Verdana" w:cs="Verdana"/>
          <w:sz w:val="18"/>
          <w:szCs w:val="18"/>
        </w:rPr>
        <w:lastRenderedPageBreak/>
        <w:t>Strony uzgodniły, że należnoś</w:t>
      </w:r>
      <w:r w:rsidR="0034009B" w:rsidRPr="00CA0E79">
        <w:rPr>
          <w:rFonts w:ascii="Verdana" w:hAnsi="Verdana" w:cs="Verdana"/>
          <w:sz w:val="18"/>
          <w:szCs w:val="18"/>
        </w:rPr>
        <w:t>ć</w:t>
      </w:r>
      <w:r w:rsidRPr="00CA0E79">
        <w:rPr>
          <w:rFonts w:ascii="Verdana" w:hAnsi="Verdana" w:cs="Verdana"/>
          <w:sz w:val="18"/>
          <w:szCs w:val="18"/>
        </w:rPr>
        <w:t xml:space="preserve"> za roboty będ</w:t>
      </w:r>
      <w:r w:rsidR="0034009B" w:rsidRPr="00CA0E79">
        <w:rPr>
          <w:rFonts w:ascii="Verdana" w:hAnsi="Verdana" w:cs="Verdana"/>
          <w:sz w:val="18"/>
          <w:szCs w:val="18"/>
        </w:rPr>
        <w:t>zie</w:t>
      </w:r>
      <w:r w:rsidR="00C53025" w:rsidRPr="00CA0E79">
        <w:rPr>
          <w:rFonts w:ascii="Verdana" w:hAnsi="Verdana" w:cs="Verdana"/>
          <w:sz w:val="18"/>
          <w:szCs w:val="18"/>
        </w:rPr>
        <w:t xml:space="preserve"> realizowan</w:t>
      </w:r>
      <w:r w:rsidR="0034009B" w:rsidRPr="00CA0E79">
        <w:rPr>
          <w:rFonts w:ascii="Verdana" w:hAnsi="Verdana" w:cs="Verdana"/>
          <w:sz w:val="18"/>
          <w:szCs w:val="18"/>
        </w:rPr>
        <w:t>a</w:t>
      </w:r>
      <w:r w:rsidR="00C53025" w:rsidRPr="00CA0E79">
        <w:rPr>
          <w:rFonts w:ascii="Verdana" w:hAnsi="Verdana" w:cs="Verdana"/>
          <w:sz w:val="18"/>
          <w:szCs w:val="18"/>
        </w:rPr>
        <w:t xml:space="preserve"> w formie przelewu</w:t>
      </w:r>
      <w:r w:rsidRPr="00CA0E79">
        <w:rPr>
          <w:rFonts w:ascii="Verdana" w:hAnsi="Verdana" w:cs="Verdana"/>
          <w:sz w:val="18"/>
          <w:szCs w:val="18"/>
        </w:rPr>
        <w:t xml:space="preserve"> w terminie</w:t>
      </w:r>
      <w:r w:rsidR="00A35AC9" w:rsidRPr="00CA0E79">
        <w:rPr>
          <w:rFonts w:ascii="Verdana" w:hAnsi="Verdana" w:cs="Verdana"/>
          <w:sz w:val="18"/>
          <w:szCs w:val="18"/>
        </w:rPr>
        <w:t xml:space="preserve"> do</w:t>
      </w:r>
      <w:r w:rsidRPr="00CA0E79">
        <w:rPr>
          <w:rFonts w:ascii="Verdana" w:hAnsi="Verdana" w:cs="Verdana"/>
          <w:sz w:val="18"/>
          <w:szCs w:val="18"/>
        </w:rPr>
        <w:t xml:space="preserve"> 21 dni od daty otrzymania </w:t>
      </w:r>
      <w:r w:rsidR="000E16C7"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CA0E79">
        <w:rPr>
          <w:rFonts w:ascii="Verdana" w:hAnsi="Verdana" w:cs="Verdana"/>
          <w:sz w:val="18"/>
          <w:szCs w:val="18"/>
        </w:rPr>
        <w:t>prawidłowo wystawio</w:t>
      </w:r>
      <w:r w:rsidR="00270995" w:rsidRPr="00CA0E79">
        <w:rPr>
          <w:rFonts w:ascii="Verdana" w:hAnsi="Verdana" w:cs="Verdana"/>
          <w:sz w:val="18"/>
          <w:szCs w:val="18"/>
        </w:rPr>
        <w:t>n</w:t>
      </w:r>
      <w:r w:rsidR="0034009B" w:rsidRPr="00CA0E79">
        <w:rPr>
          <w:rFonts w:ascii="Verdana" w:hAnsi="Verdana" w:cs="Verdana"/>
          <w:sz w:val="18"/>
          <w:szCs w:val="18"/>
        </w:rPr>
        <w:t>ej</w:t>
      </w:r>
      <w:r w:rsidR="00270995" w:rsidRPr="00CA0E79">
        <w:rPr>
          <w:rFonts w:ascii="Verdana" w:hAnsi="Verdana" w:cs="Verdana"/>
          <w:sz w:val="18"/>
          <w:szCs w:val="18"/>
        </w:rPr>
        <w:t xml:space="preserve"> faktur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34009B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będzie dołączon</w:t>
      </w:r>
      <w:r w:rsidR="0034009B" w:rsidRPr="00CA0E79">
        <w:rPr>
          <w:rFonts w:ascii="Verdana" w:hAnsi="Verdana" w:cs="Verdana"/>
          <w:sz w:val="18"/>
          <w:szCs w:val="18"/>
        </w:rPr>
        <w:t>y</w:t>
      </w:r>
      <w:r w:rsidRPr="00CA0E79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="000E16C7" w:rsidRPr="00CA0E79">
        <w:rPr>
          <w:rFonts w:ascii="Verdana" w:hAnsi="Verdana" w:cs="Verdana"/>
          <w:sz w:val="18"/>
          <w:szCs w:val="18"/>
        </w:rPr>
        <w:t>P</w:t>
      </w:r>
      <w:r w:rsidRPr="00CA0E79">
        <w:rPr>
          <w:rFonts w:ascii="Verdana" w:hAnsi="Verdana" w:cs="Verdana"/>
          <w:sz w:val="18"/>
          <w:szCs w:val="18"/>
        </w:rPr>
        <w:t>odwykonawcy o otrzymaniu zapłaty wynagrodzenia zostanie przedłoż</w:t>
      </w:r>
      <w:r w:rsidR="000E16C7" w:rsidRPr="00CA0E79">
        <w:rPr>
          <w:rFonts w:ascii="Verdana" w:hAnsi="Verdana" w:cs="Verdana"/>
          <w:sz w:val="18"/>
          <w:szCs w:val="18"/>
        </w:rPr>
        <w:t>ony w </w:t>
      </w:r>
      <w:r w:rsidRPr="00CA0E79">
        <w:rPr>
          <w:rFonts w:ascii="Verdana" w:hAnsi="Verdana" w:cs="Verdana"/>
          <w:sz w:val="18"/>
          <w:szCs w:val="18"/>
        </w:rPr>
        <w:t>19,20,21</w:t>
      </w:r>
      <w:r w:rsidR="000E16C7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>dniu licząc od daty otrzymania faktury</w:t>
      </w:r>
      <w:r w:rsidR="00425404" w:rsidRPr="00CA0E79">
        <w:rPr>
          <w:rFonts w:ascii="Verdana" w:hAnsi="Verdana" w:cs="Verdana"/>
          <w:sz w:val="18"/>
          <w:szCs w:val="18"/>
        </w:rPr>
        <w:t xml:space="preserve"> </w:t>
      </w:r>
      <w:r w:rsidRPr="00CA0E79">
        <w:rPr>
          <w:rFonts w:ascii="Verdana" w:hAnsi="Verdana" w:cs="Verdana"/>
          <w:sz w:val="18"/>
          <w:szCs w:val="18"/>
        </w:rPr>
        <w:t xml:space="preserve">przez Zamawiającego </w:t>
      </w:r>
      <w:r w:rsidRPr="00F93DE6">
        <w:rPr>
          <w:rFonts w:ascii="Verdana" w:hAnsi="Verdana" w:cs="Verdana"/>
          <w:sz w:val="18"/>
          <w:szCs w:val="18"/>
        </w:rPr>
        <w:t>w takim p</w:t>
      </w:r>
      <w:r w:rsidR="00425404" w:rsidRPr="00F93DE6">
        <w:rPr>
          <w:rFonts w:ascii="Verdana" w:hAnsi="Verdana" w:cs="Verdana"/>
          <w:sz w:val="18"/>
          <w:szCs w:val="18"/>
        </w:rPr>
        <w:t>rzypadku termin zapłaty faktury</w:t>
      </w:r>
      <w:r w:rsidRPr="00F93DE6">
        <w:rPr>
          <w:rFonts w:ascii="Verdana" w:hAnsi="Verdana" w:cs="Verdana"/>
          <w:sz w:val="18"/>
          <w:szCs w:val="18"/>
        </w:rPr>
        <w:t xml:space="preserve"> ulega wydłużeniu odpowiednio od 1 do 3 dni bez naliczania odsetek. </w:t>
      </w:r>
      <w:r w:rsidR="00CA0E79" w:rsidRPr="00F93DE6">
        <w:rPr>
          <w:rFonts w:ascii="Verdana" w:hAnsi="Verdana" w:cs="Verdana"/>
          <w:sz w:val="18"/>
          <w:szCs w:val="18"/>
        </w:rPr>
        <w:t xml:space="preserve">Zapłata wynagrodzenia nastąpi przelewem na rachunek Wykonawcy </w:t>
      </w:r>
      <w:r w:rsidR="00FD16DF" w:rsidRPr="00F93DE6">
        <w:rPr>
          <w:rFonts w:ascii="Verdana" w:hAnsi="Verdana" w:cs="Verdana"/>
          <w:sz w:val="18"/>
          <w:szCs w:val="18"/>
        </w:rPr>
        <w:t>wskazany</w:t>
      </w:r>
      <w:r w:rsidR="00CA0E79" w:rsidRPr="00F93DE6">
        <w:rPr>
          <w:rFonts w:ascii="Verdana" w:hAnsi="Verdana" w:cs="Verdana"/>
          <w:sz w:val="18"/>
          <w:szCs w:val="18"/>
        </w:rPr>
        <w:t xml:space="preserve"> na dzień zlecenia przelewu w wykazie podmiotów o którym mowa w art. 96b ust. 1) Ustawy o podatku od towarów i usług.</w:t>
      </w:r>
      <w:r w:rsidR="00753980" w:rsidRPr="00F93DE6">
        <w:rPr>
          <w:rFonts w:ascii="Verdana" w:hAnsi="Verdana" w:cs="Verdana"/>
          <w:sz w:val="18"/>
          <w:szCs w:val="18"/>
        </w:rPr>
        <w:t xml:space="preserve"> W przypadku braku, na dzień zapłaty, numeru rachunku w powyższym wykazie nie mają zastosowania zapisy dotyczące naliczania odsetek ustawowych za nieterminową zapłatę o których mowa w ust. 8</w:t>
      </w:r>
    </w:p>
    <w:p w14:paraId="5E0CA727" w14:textId="77777777" w:rsidR="002E1C4C" w:rsidRPr="00F93DE6" w:rsidRDefault="0097361C" w:rsidP="0069798B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Warunkiem zapłaty przez Zamawiającego należnego wynagrodzenia za odebrane roboty budowlane jest przedstawienie dowodów zapłaty wymagalnego wynagrodzenia podwykonawcom</w:t>
      </w:r>
      <w:r w:rsidR="0069798B">
        <w:rPr>
          <w:rFonts w:ascii="Verdana" w:hAnsi="Verdana" w:cs="Verdana"/>
          <w:sz w:val="18"/>
          <w:szCs w:val="18"/>
        </w:rPr>
        <w:t xml:space="preserve"> </w:t>
      </w:r>
      <w:r w:rsidR="0069798B" w:rsidRPr="0069798B">
        <w:rPr>
          <w:rFonts w:ascii="Verdana" w:hAnsi="Verdana" w:cs="Verdana"/>
          <w:sz w:val="18"/>
          <w:szCs w:val="18"/>
        </w:rPr>
        <w:t>i dalszym podwykonawcom</w:t>
      </w:r>
      <w:r w:rsidRPr="00F93DE6">
        <w:rPr>
          <w:rFonts w:ascii="Verdana" w:hAnsi="Verdana" w:cs="Verdana"/>
          <w:sz w:val="18"/>
          <w:szCs w:val="18"/>
        </w:rPr>
        <w:t xml:space="preserve">, o których mowa w art. </w:t>
      </w:r>
      <w:r w:rsidR="00921E0A">
        <w:rPr>
          <w:rFonts w:ascii="Verdana" w:hAnsi="Verdana" w:cs="Verdana"/>
          <w:sz w:val="18"/>
          <w:szCs w:val="18"/>
        </w:rPr>
        <w:t>447</w:t>
      </w:r>
      <w:r w:rsidRPr="00F93DE6">
        <w:rPr>
          <w:rFonts w:ascii="Verdana" w:hAnsi="Verdana" w:cs="Verdana"/>
          <w:sz w:val="18"/>
          <w:szCs w:val="18"/>
        </w:rPr>
        <w:t xml:space="preserve"> ust. 1</w:t>
      </w:r>
      <w:r w:rsidR="00921E0A">
        <w:rPr>
          <w:rFonts w:ascii="Verdana" w:hAnsi="Verdana" w:cs="Verdana"/>
          <w:sz w:val="18"/>
          <w:szCs w:val="18"/>
        </w:rPr>
        <w:t xml:space="preserve"> pkt 1</w:t>
      </w:r>
      <w:r w:rsidRPr="00F93DE6">
        <w:rPr>
          <w:rFonts w:ascii="Verdana" w:hAnsi="Verdana" w:cs="Verdana"/>
          <w:sz w:val="18"/>
          <w:szCs w:val="18"/>
        </w:rPr>
        <w:t>, biorącym udział w realizacji robót budowlanych</w:t>
      </w:r>
      <w:r w:rsidR="00252349" w:rsidRPr="00F93DE6">
        <w:rPr>
          <w:rFonts w:ascii="Verdana" w:hAnsi="Verdana" w:cs="Verdana"/>
          <w:sz w:val="18"/>
          <w:szCs w:val="18"/>
        </w:rPr>
        <w:t>.</w:t>
      </w:r>
    </w:p>
    <w:p w14:paraId="26756D32" w14:textId="77777777" w:rsidR="002E1C4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nieprzedstawienia przez Wykon</w:t>
      </w:r>
      <w:r w:rsidR="007D72F2" w:rsidRPr="00F93DE6">
        <w:rPr>
          <w:rFonts w:ascii="Verdana" w:hAnsi="Verdana" w:cs="Verdana"/>
          <w:sz w:val="18"/>
          <w:szCs w:val="18"/>
        </w:rPr>
        <w:t>awcę wszystkich dowodów zapłaty</w:t>
      </w:r>
      <w:r w:rsidRPr="00F93DE6">
        <w:rPr>
          <w:rFonts w:ascii="Verdana" w:hAnsi="Verdana" w:cs="Verdana"/>
          <w:sz w:val="18"/>
          <w:szCs w:val="18"/>
        </w:rPr>
        <w:t xml:space="preserve">, o których mowa w </w:t>
      </w:r>
      <w:r w:rsidR="00034462" w:rsidRPr="00F93DE6">
        <w:rPr>
          <w:rFonts w:ascii="Verdana" w:hAnsi="Verdana" w:cs="Verdana"/>
          <w:sz w:val="18"/>
          <w:szCs w:val="18"/>
        </w:rPr>
        <w:t>ust.</w:t>
      </w:r>
      <w:r w:rsidRPr="00F93DE6">
        <w:rPr>
          <w:rFonts w:ascii="Verdana" w:hAnsi="Verdana" w:cs="Verdana"/>
          <w:sz w:val="18"/>
          <w:szCs w:val="18"/>
        </w:rPr>
        <w:t xml:space="preserve"> </w:t>
      </w:r>
      <w:r w:rsidR="00997F10" w:rsidRPr="00F93DE6">
        <w:rPr>
          <w:rFonts w:ascii="Verdana" w:hAnsi="Verdana" w:cs="Verdana"/>
          <w:sz w:val="18"/>
          <w:szCs w:val="18"/>
        </w:rPr>
        <w:t>6</w:t>
      </w:r>
      <w:r w:rsidRPr="00F93DE6">
        <w:rPr>
          <w:rFonts w:ascii="Verdana" w:hAnsi="Verdana" w:cs="Verdana"/>
          <w:sz w:val="18"/>
          <w:szCs w:val="18"/>
        </w:rPr>
        <w:t>, wstrzymuje się wypłatę należnego wynagrodzenia</w:t>
      </w:r>
      <w:r w:rsidR="002E1C4C" w:rsidRPr="00F93DE6">
        <w:rPr>
          <w:rFonts w:ascii="Verdana" w:hAnsi="Verdana" w:cs="Verdana"/>
          <w:sz w:val="18"/>
          <w:szCs w:val="18"/>
        </w:rPr>
        <w:t xml:space="preserve"> za odebrane roboty budowlane w </w:t>
      </w:r>
      <w:r w:rsidRPr="00F93DE6">
        <w:rPr>
          <w:rFonts w:ascii="Verdana" w:hAnsi="Verdana" w:cs="Verdana"/>
          <w:sz w:val="18"/>
          <w:szCs w:val="18"/>
        </w:rPr>
        <w:t>części równej sumie kwot wynikających z nieprzedstawionych dowodów zapłaty</w:t>
      </w:r>
      <w:r w:rsidR="00FA1B7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z 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uwzględnieniem treści art. 647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vertAlign w:val="superscript"/>
          <w:lang w:eastAsia="pl-PL"/>
        </w:rPr>
        <w:t xml:space="preserve">1 </w:t>
      </w:r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§ 3 KC wraz z </w:t>
      </w:r>
      <w:proofErr w:type="spellStart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poźn</w:t>
      </w:r>
      <w:proofErr w:type="spellEnd"/>
      <w:r w:rsidR="00997F10" w:rsidRPr="00F93DE6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 zm.</w:t>
      </w:r>
    </w:p>
    <w:p w14:paraId="01EACB78" w14:textId="77777777" w:rsidR="0097361C" w:rsidRPr="00F93DE6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/>
          <w:sz w:val="18"/>
          <w:szCs w:val="18"/>
        </w:rPr>
        <w:t xml:space="preserve">Strony postanawiają, że zapłata następuje w dniu obciążenia rachunku </w:t>
      </w:r>
      <w:r w:rsidR="00252349" w:rsidRPr="00F93DE6">
        <w:rPr>
          <w:rFonts w:ascii="Verdana" w:hAnsi="Verdana"/>
          <w:sz w:val="18"/>
          <w:szCs w:val="18"/>
        </w:rPr>
        <w:t>bankowego Zamawiającego</w:t>
      </w:r>
      <w:r w:rsidRPr="00F93DE6">
        <w:rPr>
          <w:rFonts w:ascii="Verdana" w:hAnsi="Verdana"/>
          <w:sz w:val="18"/>
          <w:szCs w:val="18"/>
        </w:rPr>
        <w:t xml:space="preserve">. W przypadku nieterminowej płatności należności Wykonawca ma prawo </w:t>
      </w:r>
      <w:r w:rsidR="00252349" w:rsidRPr="00F93DE6">
        <w:rPr>
          <w:rFonts w:ascii="Verdana" w:hAnsi="Verdana"/>
          <w:sz w:val="18"/>
          <w:szCs w:val="18"/>
        </w:rPr>
        <w:t>naliczyć Zamawiającemu</w:t>
      </w:r>
      <w:r w:rsidRPr="00F93DE6">
        <w:rPr>
          <w:rFonts w:ascii="Verdana" w:hAnsi="Verdana"/>
          <w:sz w:val="18"/>
          <w:szCs w:val="18"/>
        </w:rPr>
        <w:t xml:space="preserve"> odsetki ustawowe za każdy dzień zwłoki.</w:t>
      </w:r>
    </w:p>
    <w:p w14:paraId="278C65D4" w14:textId="77777777" w:rsidR="00CA0E79" w:rsidRPr="00F93DE6" w:rsidRDefault="00CA0E79" w:rsidP="00CA0E79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Jednostką Zamawiającego właściwą do odbioru od Wykonawcy faktur, oświadczeń Podwykonawcy o otrzymaniu zapłaty oraz innych dokumentów księgowych jest Dział Ekonomiczny AGH.</w:t>
      </w:r>
    </w:p>
    <w:p w14:paraId="502B4870" w14:textId="77777777" w:rsidR="0097361C" w:rsidRDefault="0097361C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7B6773F1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4AD7DB3D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materiałów, 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i </w:t>
      </w:r>
      <w:r w:rsidRPr="00001768">
        <w:rPr>
          <w:rFonts w:ascii="Verdana" w:hAnsi="Verdana" w:cs="Verdana"/>
          <w:kern w:val="2"/>
          <w:sz w:val="18"/>
          <w:szCs w:val="18"/>
        </w:rPr>
        <w:t>wyposażenia zgodnych z dokumentacją projektową. Zast</w:t>
      </w:r>
      <w:r w:rsidR="00252349">
        <w:rPr>
          <w:rFonts w:ascii="Verdana" w:hAnsi="Verdana" w:cs="Verdana"/>
          <w:kern w:val="2"/>
          <w:sz w:val="18"/>
          <w:szCs w:val="18"/>
        </w:rPr>
        <w:t>osowane materiały, urządzenia i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wyposażenie 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56028235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394A1D4C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6B52B19E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5E74DF66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44AB4690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79BEDB79" w14:textId="77777777" w:rsidR="00A03D4B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Inspektorzy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Nadzoru:</w:t>
      </w:r>
    </w:p>
    <w:p w14:paraId="29F6B701" w14:textId="77777777" w:rsidR="00A03D4B" w:rsidRPr="002E2CF0" w:rsidRDefault="0097361C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2E2CF0">
        <w:rPr>
          <w:rFonts w:ascii="Verdana" w:hAnsi="Verdana" w:cs="Verdana"/>
          <w:sz w:val="18"/>
          <w:szCs w:val="18"/>
        </w:rPr>
        <w:t>wnienia budowlane</w:t>
      </w:r>
      <w:r w:rsidR="00FA6526" w:rsidRPr="002E2CF0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2E2CF0">
        <w:rPr>
          <w:rFonts w:ascii="Verdana" w:hAnsi="Verdana" w:cs="Verdana"/>
          <w:sz w:val="18"/>
          <w:szCs w:val="18"/>
        </w:rPr>
        <w:t>…………………</w:t>
      </w:r>
      <w:r w:rsidR="00FA6526" w:rsidRPr="002E2CF0">
        <w:rPr>
          <w:rFonts w:ascii="Verdana" w:hAnsi="Verdana" w:cs="Verdana"/>
          <w:sz w:val="18"/>
          <w:szCs w:val="18"/>
        </w:rPr>
        <w:t>……</w:t>
      </w:r>
      <w:r w:rsidR="00A03D4B" w:rsidRPr="002E2CF0">
        <w:rPr>
          <w:rFonts w:ascii="Verdana" w:hAnsi="Verdana" w:cs="Verdana"/>
          <w:sz w:val="18"/>
          <w:szCs w:val="18"/>
        </w:rPr>
        <w:t>,</w:t>
      </w:r>
    </w:p>
    <w:p w14:paraId="78D7798D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7D5F0E67" w14:textId="77777777" w:rsidR="00FA6526" w:rsidRPr="002E2CF0" w:rsidRDefault="00FA6526" w:rsidP="0007152F">
      <w:pPr>
        <w:numPr>
          <w:ilvl w:val="2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…………………………… posiadający uprawnienia budowlane w specjalności………………………,</w:t>
      </w:r>
    </w:p>
    <w:p w14:paraId="42B8931C" w14:textId="77777777" w:rsidR="0097361C" w:rsidRPr="008A44DC" w:rsidRDefault="0097361C" w:rsidP="008A44DC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A44DC">
        <w:rPr>
          <w:rFonts w:ascii="Verdana" w:hAnsi="Verdana" w:cs="Verdana"/>
          <w:sz w:val="18"/>
          <w:szCs w:val="18"/>
        </w:rPr>
        <w:t>a w przypadku ich nieobecności inne osoby wyznaczone przez Zamawiającego.</w:t>
      </w:r>
    </w:p>
    <w:p w14:paraId="3DF05F3B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49822DE7" w14:textId="77777777" w:rsidR="0097361C" w:rsidRPr="002E2CF0" w:rsidRDefault="0097361C" w:rsidP="0007152F">
      <w:pPr>
        <w:numPr>
          <w:ilvl w:val="0"/>
          <w:numId w:val="11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budowy jest ………………………………………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/>
          <w:sz w:val="18"/>
          <w:szCs w:val="18"/>
        </w:rPr>
        <w:t>posi</w:t>
      </w:r>
      <w:r w:rsidR="00FA6526" w:rsidRPr="002E2CF0">
        <w:rPr>
          <w:rFonts w:ascii="Verdana" w:hAnsi="Verdana"/>
          <w:sz w:val="18"/>
          <w:szCs w:val="18"/>
        </w:rPr>
        <w:t>adający uprawnienia budowlane w </w:t>
      </w:r>
      <w:r w:rsidRPr="002E2CF0">
        <w:rPr>
          <w:rFonts w:ascii="Verdana" w:hAnsi="Verdana"/>
          <w:sz w:val="18"/>
          <w:szCs w:val="18"/>
        </w:rPr>
        <w:t>specjalności ……………………</w:t>
      </w:r>
      <w:r w:rsidR="00FA6526" w:rsidRPr="002E2CF0">
        <w:rPr>
          <w:rFonts w:ascii="Verdana" w:hAnsi="Verdana"/>
          <w:sz w:val="18"/>
          <w:szCs w:val="18"/>
        </w:rPr>
        <w:t>…………</w:t>
      </w:r>
      <w:r w:rsidRPr="002E2CF0">
        <w:rPr>
          <w:rFonts w:ascii="Verdana" w:hAnsi="Verdana" w:cs="Verdana"/>
          <w:sz w:val="18"/>
          <w:szCs w:val="18"/>
        </w:rPr>
        <w:t xml:space="preserve"> </w:t>
      </w:r>
    </w:p>
    <w:p w14:paraId="2227DE19" w14:textId="77777777" w:rsidR="001F1F6B" w:rsidRPr="002E2CF0" w:rsidRDefault="0097361C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Kierownikiem robót </w:t>
      </w:r>
      <w:r w:rsidR="008A44DC">
        <w:rPr>
          <w:rFonts w:ascii="Verdana" w:hAnsi="Verdana" w:cs="Verdana"/>
          <w:sz w:val="18"/>
          <w:szCs w:val="18"/>
        </w:rPr>
        <w:t xml:space="preserve">budowlanych </w:t>
      </w:r>
      <w:r w:rsidRPr="002E2CF0">
        <w:rPr>
          <w:rFonts w:ascii="Verdana" w:hAnsi="Verdana" w:cs="Verdana"/>
          <w:sz w:val="18"/>
          <w:szCs w:val="18"/>
        </w:rPr>
        <w:t>jest …………</w:t>
      </w:r>
      <w:r w:rsidR="00FA6526" w:rsidRPr="002E2CF0">
        <w:rPr>
          <w:rFonts w:ascii="Verdana" w:hAnsi="Verdana" w:cs="Verdana"/>
          <w:sz w:val="18"/>
          <w:szCs w:val="18"/>
        </w:rPr>
        <w:t xml:space="preserve">………………………. </w:t>
      </w:r>
      <w:r w:rsidRPr="002E2CF0">
        <w:rPr>
          <w:rFonts w:ascii="Verdana" w:hAnsi="Verdana" w:cs="Verdana"/>
          <w:sz w:val="18"/>
          <w:szCs w:val="18"/>
        </w:rPr>
        <w:t>posiadający uprawnieni</w:t>
      </w:r>
      <w:r w:rsidR="00FA1AAE" w:rsidRPr="002E2CF0">
        <w:rPr>
          <w:rFonts w:ascii="Verdana" w:hAnsi="Verdana" w:cs="Verdana"/>
          <w:sz w:val="18"/>
          <w:szCs w:val="18"/>
        </w:rPr>
        <w:t>a budowlane w </w:t>
      </w:r>
      <w:r w:rsidR="00FA6526" w:rsidRPr="002E2CF0">
        <w:rPr>
          <w:rFonts w:ascii="Verdana" w:hAnsi="Verdana" w:cs="Verdana"/>
          <w:sz w:val="18"/>
          <w:szCs w:val="18"/>
        </w:rPr>
        <w:t>specjalności ………………………………</w:t>
      </w:r>
    </w:p>
    <w:p w14:paraId="6E801D20" w14:textId="77777777" w:rsidR="0097361C" w:rsidRPr="002E2CF0" w:rsidRDefault="001F1F6B" w:rsidP="0007152F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color w:val="FF0000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Kierownikiem robót elektrycznych jest ………</w:t>
      </w:r>
      <w:r w:rsidR="00FA6526" w:rsidRPr="002E2CF0">
        <w:rPr>
          <w:rFonts w:ascii="Verdana" w:hAnsi="Verdana" w:cs="Verdana"/>
          <w:sz w:val="18"/>
          <w:szCs w:val="18"/>
        </w:rPr>
        <w:t>……………………</w:t>
      </w:r>
      <w:r w:rsidRPr="002E2CF0">
        <w:rPr>
          <w:rFonts w:ascii="Verdana" w:hAnsi="Verdana" w:cs="Verdana"/>
          <w:sz w:val="18"/>
          <w:szCs w:val="18"/>
        </w:rPr>
        <w:t>… posi</w:t>
      </w:r>
      <w:r w:rsidR="00FA1AAE" w:rsidRPr="002E2CF0">
        <w:rPr>
          <w:rFonts w:ascii="Verdana" w:hAnsi="Verdana" w:cs="Verdana"/>
          <w:sz w:val="18"/>
          <w:szCs w:val="18"/>
        </w:rPr>
        <w:t>adający uprawnienia budowlane w </w:t>
      </w:r>
      <w:r w:rsidRPr="002E2CF0">
        <w:rPr>
          <w:rFonts w:ascii="Verdana" w:hAnsi="Verdana" w:cs="Verdana"/>
          <w:sz w:val="18"/>
          <w:szCs w:val="18"/>
        </w:rPr>
        <w:t>specjalności …………</w:t>
      </w:r>
      <w:r w:rsidR="00FA6526" w:rsidRPr="002E2CF0">
        <w:rPr>
          <w:rFonts w:ascii="Verdana" w:hAnsi="Verdana" w:cs="Verdana"/>
          <w:sz w:val="18"/>
          <w:szCs w:val="18"/>
        </w:rPr>
        <w:t>……………….</w:t>
      </w:r>
    </w:p>
    <w:p w14:paraId="43EA4FBB" w14:textId="77777777" w:rsidR="0097361C" w:rsidRDefault="0097361C" w:rsidP="00261BFF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0F01A38F" w14:textId="77777777" w:rsidR="00463875" w:rsidRDefault="007A1D4B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</w:t>
      </w:r>
      <w:r w:rsidR="00463875" w:rsidRPr="00001768">
        <w:rPr>
          <w:rFonts w:ascii="Verdana" w:hAnsi="Verdana" w:cs="Verdana"/>
          <w:kern w:val="1"/>
          <w:sz w:val="18"/>
          <w:szCs w:val="18"/>
          <w:lang w:eastAsia="zh-CN"/>
        </w:rPr>
        <w:t>10</w:t>
      </w:r>
    </w:p>
    <w:p w14:paraId="4CEC6AA2" w14:textId="77777777" w:rsidR="001B4EED" w:rsidRPr="000F392F" w:rsidRDefault="001B4EED" w:rsidP="00FA1AAE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eastAsia="Calibri" w:hAnsi="Verdana" w:cs="Verdana"/>
          <w:kern w:val="1"/>
          <w:sz w:val="18"/>
          <w:szCs w:val="18"/>
          <w:lang w:eastAsia="zh-CN"/>
        </w:rPr>
        <w:t xml:space="preserve">Wykonawca oświadcza, że posiada </w:t>
      </w: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ubezpiecz</w:t>
      </w:r>
      <w:r w:rsidR="002D4A4B" w:rsidRPr="000F392F">
        <w:rPr>
          <w:rFonts w:ascii="Verdana" w:hAnsi="Verdana" w:cs="Verdana"/>
          <w:kern w:val="1"/>
          <w:sz w:val="18"/>
          <w:szCs w:val="18"/>
          <w:lang w:eastAsia="zh-CN"/>
        </w:rPr>
        <w:t>enie odpowiedzialności cywilnej</w:t>
      </w:r>
      <w:r w:rsidR="008A44DC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24C39FD8" w14:textId="77777777" w:rsidR="001B4EED" w:rsidRDefault="001B4EED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</w:p>
    <w:p w14:paraId="4BA8C96D" w14:textId="77777777" w:rsidR="00463875" w:rsidRDefault="00463875" w:rsidP="002C0903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1"/>
          <w:sz w:val="18"/>
          <w:szCs w:val="18"/>
          <w:lang w:eastAsia="zh-CN"/>
        </w:rPr>
      </w:pPr>
      <w:r w:rsidRPr="00001768">
        <w:rPr>
          <w:rFonts w:ascii="Verdana" w:hAnsi="Verdana" w:cs="Verdana"/>
          <w:kern w:val="1"/>
          <w:sz w:val="18"/>
          <w:szCs w:val="18"/>
          <w:lang w:eastAsia="zh-CN"/>
        </w:rPr>
        <w:t>§11</w:t>
      </w:r>
    </w:p>
    <w:p w14:paraId="2544400D" w14:textId="77777777" w:rsidR="00FA1AAE" w:rsidRPr="000F392F" w:rsidRDefault="00EC4B6D" w:rsidP="002A703D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kern w:val="1"/>
          <w:sz w:val="18"/>
          <w:szCs w:val="18"/>
          <w:lang w:eastAsia="zh-CN"/>
        </w:rPr>
      </w:pPr>
      <w:r w:rsidRPr="000F392F">
        <w:rPr>
          <w:rFonts w:ascii="Verdana" w:hAnsi="Verdana" w:cs="Verdana"/>
          <w:kern w:val="1"/>
          <w:sz w:val="18"/>
          <w:szCs w:val="18"/>
          <w:lang w:eastAsia="zh-CN"/>
        </w:rPr>
        <w:t>Niniejsza Umowa nie wymaga wniesienia zabezpieczenia należytego wykonania umowy</w:t>
      </w:r>
      <w:r w:rsidR="008A44DC">
        <w:rPr>
          <w:rFonts w:ascii="Verdana" w:hAnsi="Verdana" w:cs="Verdana"/>
          <w:kern w:val="1"/>
          <w:sz w:val="18"/>
          <w:szCs w:val="18"/>
          <w:lang w:eastAsia="zh-CN"/>
        </w:rPr>
        <w:t>.</w:t>
      </w:r>
    </w:p>
    <w:p w14:paraId="50FE5137" w14:textId="77777777" w:rsidR="00E11042" w:rsidRDefault="00E11042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</w:p>
    <w:p w14:paraId="477E9454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5E0D4330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3DD77F20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0F34BDAD" w14:textId="77777777" w:rsidR="00C82D21" w:rsidRPr="00F22C59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 xml:space="preserve">Wykonawca (Kierownik budowy) zgłosi Zamawiającemu pisemnie gotowość do odbioru końcowego (wpisem do roboczego dziennika budowy oraz odrębnym pismem złożonym w Zespole Obsługi </w:t>
      </w:r>
      <w:r w:rsidRPr="00F22C59">
        <w:rPr>
          <w:rFonts w:ascii="Verdana" w:hAnsi="Verdana" w:cs="Verdana"/>
          <w:sz w:val="18"/>
          <w:szCs w:val="18"/>
        </w:rPr>
        <w:t xml:space="preserve">Zadań (z siedzibą w Krakowie przy ul. Reymonta 7, budynek U-2 AGH, pok. 014), co najmniej na </w:t>
      </w:r>
      <w:r w:rsidR="008A44DC" w:rsidRPr="00F22C59">
        <w:rPr>
          <w:rFonts w:ascii="Verdana" w:hAnsi="Verdana"/>
          <w:sz w:val="18"/>
          <w:szCs w:val="18"/>
        </w:rPr>
        <w:lastRenderedPageBreak/>
        <w:t>5</w:t>
      </w:r>
      <w:r w:rsidRPr="00F22C59">
        <w:rPr>
          <w:rFonts w:ascii="Verdana" w:hAnsi="Verdana" w:cs="Verdana"/>
          <w:sz w:val="18"/>
          <w:szCs w:val="18"/>
        </w:rPr>
        <w:t> dni</w:t>
      </w:r>
      <w:r w:rsidR="00F22C59" w:rsidRPr="00F22C59">
        <w:rPr>
          <w:rFonts w:ascii="Verdana" w:hAnsi="Verdana" w:cs="Verdana"/>
          <w:sz w:val="18"/>
          <w:szCs w:val="18"/>
        </w:rPr>
        <w:t xml:space="preserve"> roboczych</w:t>
      </w:r>
      <w:r w:rsidRPr="00F22C59">
        <w:rPr>
          <w:rFonts w:ascii="Verdana" w:hAnsi="Verdana" w:cs="Verdana"/>
          <w:sz w:val="18"/>
          <w:szCs w:val="18"/>
        </w:rPr>
        <w:t xml:space="preserve"> przed terminem określonym w §3 ust.</w:t>
      </w:r>
      <w:r w:rsidRPr="00F22C59">
        <w:rPr>
          <w:rFonts w:ascii="Verdana" w:hAnsi="Verdana"/>
          <w:sz w:val="18"/>
          <w:szCs w:val="18"/>
        </w:rPr>
        <w:t xml:space="preserve"> </w:t>
      </w:r>
      <w:r w:rsidRPr="00F22C59">
        <w:rPr>
          <w:rFonts w:ascii="Verdana" w:hAnsi="Verdana" w:cs="Verdana"/>
          <w:sz w:val="18"/>
          <w:szCs w:val="18"/>
        </w:rPr>
        <w:t>2</w:t>
      </w:r>
      <w:r w:rsidRPr="00F22C59">
        <w:rPr>
          <w:rFonts w:ascii="Verdana" w:hAnsi="Verdana"/>
          <w:sz w:val="18"/>
          <w:szCs w:val="18"/>
        </w:rPr>
        <w:t>.</w:t>
      </w:r>
      <w:r w:rsidRPr="00F22C59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</w:t>
      </w:r>
      <w:r w:rsidR="00F22C59" w:rsidRPr="00F22C59">
        <w:rPr>
          <w:rFonts w:ascii="Verdana" w:hAnsi="Verdana" w:cs="Verdana"/>
          <w:sz w:val="18"/>
          <w:szCs w:val="18"/>
        </w:rPr>
        <w:t>roboczych</w:t>
      </w:r>
      <w:r w:rsidR="00F22C59">
        <w:rPr>
          <w:rFonts w:ascii="Verdana" w:hAnsi="Verdana" w:cs="Verdana"/>
          <w:sz w:val="18"/>
          <w:szCs w:val="18"/>
        </w:rPr>
        <w:t xml:space="preserve"> </w:t>
      </w:r>
      <w:r w:rsidRPr="00F22C59">
        <w:rPr>
          <w:rFonts w:ascii="Verdana" w:hAnsi="Verdana" w:cs="Verdana"/>
          <w:sz w:val="18"/>
          <w:szCs w:val="18"/>
        </w:rPr>
        <w:t xml:space="preserve">od daty dokonania zgłoszenia oznaczać będzie osiągnięcie przez Wykonawcę gotowości do odbioru w dacie pisemnego zgłoszenia. </w:t>
      </w:r>
    </w:p>
    <w:p w14:paraId="755D6186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F22C59">
        <w:rPr>
          <w:rFonts w:ascii="Verdana" w:hAnsi="Verdana" w:cs="Verdana"/>
          <w:sz w:val="18"/>
          <w:szCs w:val="18"/>
        </w:rPr>
        <w:t xml:space="preserve">Zamawiający wyznaczy termin i rozpocznie odbiór końcowy przedmiotu Umowy w ciągu </w:t>
      </w:r>
      <w:r w:rsidR="00F22C59" w:rsidRPr="00F22C59">
        <w:rPr>
          <w:rFonts w:ascii="Verdana" w:hAnsi="Verdana" w:cs="Verdana"/>
          <w:sz w:val="18"/>
          <w:szCs w:val="18"/>
        </w:rPr>
        <w:t>2</w:t>
      </w:r>
      <w:r w:rsidRPr="00F22C59">
        <w:rPr>
          <w:rFonts w:ascii="Verdana" w:hAnsi="Verdana" w:cs="Verdana"/>
          <w:sz w:val="18"/>
          <w:szCs w:val="18"/>
        </w:rPr>
        <w:t xml:space="preserve">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</w:t>
      </w:r>
      <w:r w:rsidRPr="00753980">
        <w:rPr>
          <w:rFonts w:ascii="Verdana" w:hAnsi="Verdana" w:cs="Verdana"/>
          <w:sz w:val="18"/>
          <w:szCs w:val="18"/>
        </w:rPr>
        <w:t xml:space="preserve"> zakończy się nie później niż w terminie określonym w §3 ust. 2. </w:t>
      </w:r>
    </w:p>
    <w:p w14:paraId="1A733D0E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51FA00CD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7EFD9395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6113B689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C4E85E7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7B73CA7A" w14:textId="77777777" w:rsidR="00B005D3" w:rsidRPr="00B005D3" w:rsidRDefault="00B005D3" w:rsidP="00E2051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242BA92D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3A05EAC1" w14:textId="77777777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istotnych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100BCBED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2F9B0676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69539BA8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47875E1D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2F324F76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381F1BF0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atesty na zamontowane materiały, urządzenia i wyposażenie</w:t>
      </w:r>
      <w:r w:rsidR="002A703D">
        <w:rPr>
          <w:rFonts w:ascii="Verdana" w:hAnsi="Verdana"/>
          <w:sz w:val="18"/>
          <w:szCs w:val="18"/>
        </w:rPr>
        <w:t>;</w:t>
      </w:r>
    </w:p>
    <w:p w14:paraId="1C7F9743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65DAAD58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1138F82A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51952C03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62C6573D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6E0DAB6E" w14:textId="77777777" w:rsidR="00C466EA" w:rsidRPr="00C466EA" w:rsidRDefault="00C466EA" w:rsidP="00C466EA">
      <w:pPr>
        <w:pStyle w:val="Akapitzlist"/>
        <w:numPr>
          <w:ilvl w:val="1"/>
          <w:numId w:val="12"/>
        </w:numPr>
        <w:spacing w:after="0" w:line="240" w:lineRule="auto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1D7686DC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</w:t>
      </w:r>
      <w:proofErr w:type="spellStart"/>
      <w:r w:rsidRPr="00B07CCD">
        <w:rPr>
          <w:rFonts w:ascii="Verdana" w:hAnsi="Verdana" w:cs="Verdana"/>
          <w:sz w:val="18"/>
          <w:szCs w:val="18"/>
        </w:rPr>
        <w:t>Portable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Pr="00B07CCD">
        <w:rPr>
          <w:rFonts w:ascii="Verdana" w:hAnsi="Verdana" w:cs="Verdana"/>
          <w:sz w:val="18"/>
          <w:szCs w:val="18"/>
        </w:rPr>
        <w:t>Document</w:t>
      </w:r>
      <w:proofErr w:type="spellEnd"/>
      <w:r w:rsidRPr="00B07CCD">
        <w:rPr>
          <w:rFonts w:ascii="Verdana" w:hAnsi="Verdana" w:cs="Verdana"/>
          <w:sz w:val="18"/>
          <w:szCs w:val="18"/>
        </w:rPr>
        <w:t xml:space="preserve"> Format).</w:t>
      </w:r>
    </w:p>
    <w:p w14:paraId="67206EFA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624E4A7B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708C2C78" w14:textId="77777777" w:rsidR="00B07CCD" w:rsidRPr="00B07CCD" w:rsidRDefault="00B07CCD" w:rsidP="00B07CCD">
      <w:pPr>
        <w:suppressAutoHyphens/>
        <w:spacing w:after="0" w:line="240" w:lineRule="auto"/>
        <w:ind w:left="567"/>
        <w:jc w:val="both"/>
        <w:rPr>
          <w:rFonts w:ascii="Verdana" w:hAnsi="Verdana"/>
          <w:sz w:val="18"/>
          <w:szCs w:val="18"/>
        </w:rPr>
      </w:pPr>
    </w:p>
    <w:p w14:paraId="4C92E4FD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A679F3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454E57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7F4CFB1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5D086A0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6BC99358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F26946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617E99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E692C36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3D1CBE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287AD1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A090FD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08B2ABCA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9752CB0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F4040A4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4EFCB236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4F4DAB44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71B02DE3" w14:textId="77777777" w:rsidR="009A26D3" w:rsidRPr="00F22C59" w:rsidRDefault="007A7EA1" w:rsidP="007A7EA1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7A7EA1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okresu </w:t>
      </w:r>
      <w:r w:rsidRPr="00F22C59">
        <w:rPr>
          <w:rFonts w:ascii="Verdana" w:hAnsi="Verdana" w:cs="Times New Roman"/>
          <w:color w:val="000000" w:themeColor="text1"/>
          <w:sz w:val="18"/>
          <w:szCs w:val="18"/>
        </w:rPr>
        <w:t>trzech lat. Okres rękojmi rozpoczyna się z dniem końcowego odbioru przedmiotu Umowy rozumianego, jako data podpisania protokołu odbioru końcowego przedmiotu Umowy.</w:t>
      </w:r>
    </w:p>
    <w:p w14:paraId="0EDD43AC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5979C7AB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2FEDCF14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512DF194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6A99A742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>nąć 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23B28FC8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1442A85A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5C413D1D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4DD2791F" w14:textId="77777777" w:rsidR="00680BA8" w:rsidRDefault="00680BA8" w:rsidP="00680BA8">
      <w:pPr>
        <w:suppressAutoHyphens/>
        <w:spacing w:after="0" w:line="240" w:lineRule="auto"/>
        <w:ind w:left="851"/>
        <w:jc w:val="both"/>
        <w:rPr>
          <w:rFonts w:ascii="Verdana" w:hAnsi="Verdana" w:cs="Verdana"/>
          <w:kern w:val="2"/>
          <w:sz w:val="18"/>
          <w:szCs w:val="18"/>
        </w:rPr>
      </w:pPr>
    </w:p>
    <w:p w14:paraId="4D4661D7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202464FA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2F428591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260ACEB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7A9F1F2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1DB376C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8DF998A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ronie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5120B4B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047ECA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24E832F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190B649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651F99E7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 xml:space="preserve">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08600C9C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67D08068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4DAF76A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1F526AFC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37DF1858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4B5B6CC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4A3266E2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0AA1BD7A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79EEAED5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54B62673" w14:textId="77777777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przez którąkolwiek ze stron z przyczyn występujących po stronie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6AEDFA64" w14:textId="7777777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>mowy w części przez którąkolwiek ze stron z przyczyn występujących po stroni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e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46ABCEC1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4827A8D7" w14:textId="77777777" w:rsidR="009F62C2" w:rsidRPr="00C83C45" w:rsidRDefault="009F62C2" w:rsidP="00C83C45">
      <w:pPr>
        <w:pStyle w:val="Akapitzlist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wysokość kar umownych nie przekroczy</w:t>
      </w:r>
      <w:r w:rsidR="00C83C45" w:rsidRP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25% całkowitego wynagrodzenia brutto określonego w §7 ust. 1</w:t>
      </w:r>
      <w:r w:rsidR="00C83C45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.</w:t>
      </w:r>
    </w:p>
    <w:p w14:paraId="34851B12" w14:textId="77777777" w:rsidR="0097361C" w:rsidRPr="009F62C2" w:rsidRDefault="0097361C" w:rsidP="00C83C45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716C48A5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622BCA3D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44FA805E" w14:textId="77777777" w:rsidR="001E25BE" w:rsidRPr="00001768" w:rsidRDefault="001E25BE" w:rsidP="001E25BE">
      <w:pPr>
        <w:suppressAutoHyphens/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0E1C9DA5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7AD87331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5CC81E1A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0437BCAA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694D8AD7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5ED44613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10913D4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przerwał realizację robót bez uzasadnienia oraz nie kontynuuje ich pomimo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2EE9196C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 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3F812066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57C4AC9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2F1D0367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07186043" w14:textId="7777777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4D3195A6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0246DAB3" w14:textId="77777777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7340ACE3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1335729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479A11D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492686FD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66156D40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5F0D2C2E" w14:textId="77777777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E60201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1764CB30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10D3A830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22E7F24F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3747955E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503A1ABA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60203AC5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F7B724E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DDCF2E7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305F5638" w14:textId="77777777" w:rsidR="00723C31" w:rsidRDefault="00723C31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1F46D509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7B677529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4B069D41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57CBAE17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3BE27C47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7AC6740D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lastRenderedPageBreak/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2A5F02C5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19FA16B6" w14:textId="77777777" w:rsidR="00DC3587" w:rsidRDefault="00DC3587" w:rsidP="00DC3587">
      <w:pPr>
        <w:pStyle w:val="Akapitzlist"/>
        <w:suppressAutoHyphens/>
        <w:spacing w:after="0" w:line="240" w:lineRule="auto"/>
        <w:ind w:left="907"/>
        <w:jc w:val="both"/>
        <w:rPr>
          <w:rFonts w:ascii="Verdana" w:hAnsi="Verdana" w:cs="Verdana"/>
          <w:bCs/>
          <w:kern w:val="2"/>
          <w:sz w:val="18"/>
          <w:szCs w:val="18"/>
        </w:rPr>
      </w:pPr>
    </w:p>
    <w:p w14:paraId="2A46011C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5AA56377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15E5B356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81D9B52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12DC71A8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2E00FDD8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771709B4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49DC2E1C" w14:textId="77777777" w:rsidR="0097361C" w:rsidRPr="006C0440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6C0440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1EE1BB6B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54DFCA24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285AB1DA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3A65CBD1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6E48DFAC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7CB9C603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7DEE5D18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3C76533C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226405D5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72407878" w14:textId="77777777" w:rsidR="0038627F" w:rsidRPr="006E0DA7" w:rsidRDefault="0038627F" w:rsidP="007B6EEA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2E5A875C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6207A053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599E6A11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2D57E6D1" w14:textId="77777777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</w:t>
      </w:r>
      <w:r w:rsidRPr="0064738E">
        <w:rPr>
          <w:rFonts w:ascii="Verdana" w:hAnsi="Verdana" w:cs="Verdana"/>
          <w:b/>
          <w:kern w:val="2"/>
          <w:sz w:val="18"/>
          <w:szCs w:val="18"/>
        </w:rPr>
        <w:lastRenderedPageBreak/>
        <w:t xml:space="preserve">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203EB532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20BA0DC4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1CAEE070" w14:textId="77777777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7A7EA1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7BE4E00E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16748235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0EB3EE51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27CA62B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>uzyskanych 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1A3985F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2BD4D76E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1F595F1F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42A2D8AA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7C5ED8A2" w14:textId="77777777" w:rsidR="00DC1EFC" w:rsidRDefault="00DC1EFC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509555FA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0C1040E0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669577D0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0F224760" w14:textId="77777777" w:rsidR="00DC1EF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>Umowę sporządzono w trzech jednobrzmiących egzemplarzach, w tym dwa dla Zamawiającego oraz jeden dla Wykonawcy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3118D510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0B2A094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7FC71877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402911B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18586A9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A8BD0AB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0D110B5" w14:textId="77777777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0F7AA867" w14:textId="77777777" w:rsidR="00E11042" w:rsidRDefault="00E11042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F9B372E" w14:textId="77777777" w:rsidR="00E11042" w:rsidRDefault="00E11042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30A0CFA8" w14:textId="77777777" w:rsidR="00E11042" w:rsidRDefault="00E11042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4E5CB5D7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314A3F84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4EFA1C9D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9EDC7D7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5D676DED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3209BB26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2D5F72D3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36ED2792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6B9ACF1A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25E960A1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21E39B2B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14D73B8A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33731FA1" w14:textId="77777777" w:rsidR="008E14AA" w:rsidRDefault="008E14AA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244B21E5" w14:textId="2013D22F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71601B11" w14:textId="77777777" w:rsidR="00512D5F" w:rsidRPr="00EC7C7C" w:rsidRDefault="00512D5F" w:rsidP="00512D5F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EFB42F4" w14:textId="77777777" w:rsidR="00E11042" w:rsidRDefault="00E11042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</w:p>
    <w:p w14:paraId="58445425" w14:textId="77777777" w:rsidR="00B005D3" w:rsidRPr="00EC7C7C" w:rsidRDefault="00B005D3" w:rsidP="00B005D3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505CF08C" w14:textId="77777777" w:rsidR="00B005D3" w:rsidRPr="00EC7C7C" w:rsidRDefault="00B005D3" w:rsidP="00B005D3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18851449" w14:textId="77777777" w:rsidR="00F22C59" w:rsidRDefault="00F22C59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14:paraId="4467FDCD" w14:textId="77777777" w:rsidR="00F22C59" w:rsidRDefault="00F22C59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</w:p>
    <w:p w14:paraId="64806DAC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DFC554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44602696" w14:textId="77777777" w:rsidR="00B005D3" w:rsidRPr="00EC7C7C" w:rsidRDefault="00B005D3" w:rsidP="00B005D3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37B51F43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3A7D0DDB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F22C59" w:rsidRPr="008A6295">
        <w:rPr>
          <w:rFonts w:ascii="Verdana" w:hAnsi="Verdana" w:cs="Verdana"/>
          <w:b/>
          <w:bCs/>
          <w:iCs/>
          <w:sz w:val="20"/>
        </w:rPr>
        <w:t>Przeniesienie kotła gazowego wraz z odprowadzeniem spalin w lab. 03 (łącznik</w:t>
      </w:r>
      <w:r w:rsidR="00F22C59">
        <w:rPr>
          <w:rFonts w:ascii="Verdana" w:hAnsi="Verdana" w:cs="Verdana"/>
          <w:b/>
          <w:bCs/>
          <w:iCs/>
          <w:sz w:val="20"/>
        </w:rPr>
        <w:t xml:space="preserve">  </w:t>
      </w:r>
      <w:r w:rsidR="00F22C59" w:rsidRPr="008A6295">
        <w:rPr>
          <w:rFonts w:ascii="Verdana" w:hAnsi="Verdana" w:cs="Verdana"/>
          <w:b/>
          <w:bCs/>
          <w:iCs/>
          <w:sz w:val="20"/>
        </w:rPr>
        <w:t>B2-B3) dla potrzeb KSEIUOŚ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6A894D18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305F76F3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59630AF6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47A87288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43EAC3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13618789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1F99462C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5625D0B0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03C3CD74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09AD82A2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07929C3" w14:textId="77777777" w:rsidR="00B005D3" w:rsidRPr="00EC7C7C" w:rsidRDefault="00B005D3" w:rsidP="00F22C5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F22C59">
        <w:rPr>
          <w:rFonts w:ascii="Verdana" w:hAnsi="Verdana"/>
          <w:sz w:val="18"/>
          <w:szCs w:val="18"/>
        </w:rPr>
        <w:t>„</w:t>
      </w:r>
      <w:r w:rsidR="00F22C59" w:rsidRPr="00F22C59">
        <w:rPr>
          <w:rFonts w:ascii="Verdana" w:hAnsi="Verdana"/>
          <w:i/>
          <w:sz w:val="18"/>
          <w:szCs w:val="18"/>
        </w:rPr>
        <w:t>Przeniesienie kotła gazowego wraz z odprowadzeniem spalin w lab. 03 (łącznik  B2-B3) dla potrzeb KSEIUOŚ</w:t>
      </w:r>
      <w:r w:rsidRPr="00F22C59">
        <w:rPr>
          <w:rFonts w:ascii="Verdana" w:hAnsi="Verdana"/>
          <w:i/>
          <w:sz w:val="18"/>
          <w:szCs w:val="18"/>
        </w:rPr>
        <w:t>”</w:t>
      </w:r>
      <w:r w:rsidRPr="00F22C59">
        <w:rPr>
          <w:rFonts w:ascii="Verdana" w:hAnsi="Verdana"/>
          <w:sz w:val="18"/>
          <w:szCs w:val="18"/>
        </w:rPr>
        <w:t>,</w:t>
      </w:r>
      <w:r w:rsidRPr="00EC7C7C">
        <w:rPr>
          <w:rFonts w:ascii="Verdana" w:hAnsi="Verdana"/>
          <w:sz w:val="18"/>
          <w:szCs w:val="18"/>
        </w:rPr>
        <w:t xml:space="preserve"> znajdujące się na terenie AGH w Krakowie przy al. Mickiewicza 30.</w:t>
      </w:r>
    </w:p>
    <w:p w14:paraId="2343FE6D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0284543F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29A0B4A7" w14:textId="77777777" w:rsidR="00B005D3" w:rsidRPr="00EC7C7C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153F3441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34C453F7" w14:textId="77777777" w:rsidR="00B005D3" w:rsidRPr="00EC7C7C" w:rsidRDefault="00B005D3" w:rsidP="00B005D3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6AD606F7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2FD62293" w14:textId="77777777" w:rsidR="00B005D3" w:rsidRPr="008958D6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44F92A28" w14:textId="77777777" w:rsidR="00B005D3" w:rsidRPr="00F22C59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22C59">
        <w:rPr>
          <w:rFonts w:ascii="Verdana" w:hAnsi="Verdana"/>
          <w:sz w:val="18"/>
          <w:szCs w:val="18"/>
        </w:rPr>
        <w:t>niezbędnych do zgodnego z prawem użytkowania elementów i urządzeń podlegających uregulowaniu w polskim prawie,</w:t>
      </w:r>
    </w:p>
    <w:p w14:paraId="25D328AF" w14:textId="77777777" w:rsidR="00B005D3" w:rsidRPr="00F22C59" w:rsidRDefault="00B005D3" w:rsidP="00B005D3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F22C59">
        <w:rPr>
          <w:rFonts w:ascii="Verdana" w:hAnsi="Verdana"/>
          <w:sz w:val="18"/>
          <w:szCs w:val="18"/>
        </w:rPr>
        <w:t>zapewniających pozostawanie eksploatowanych elementów w niepogorszonej (w stosunku do wynikających z normalnej eksploatacji) funkcjonalności i stanie,</w:t>
      </w:r>
    </w:p>
    <w:p w14:paraId="30CC877C" w14:textId="77777777" w:rsidR="00B005D3" w:rsidRPr="008958D6" w:rsidRDefault="00C83C45" w:rsidP="00B005D3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C83C45">
        <w:rPr>
          <w:rFonts w:ascii="Verdana" w:hAnsi="Verdana"/>
          <w:sz w:val="18"/>
          <w:szCs w:val="18"/>
        </w:rPr>
        <w:t>Koszty tych czynności (materiał, robocizna, urządzenia, elementy, części itp.) ponosi Wykonawca-Gwarant, a Zamawiający wyłącznie koszty materiałów eksploatacyjnych wynikających z dokumentacji urządzenia.</w:t>
      </w:r>
      <w:r w:rsidR="00B005D3" w:rsidRPr="008958D6">
        <w:rPr>
          <w:rFonts w:ascii="Verdana" w:hAnsi="Verdana"/>
          <w:sz w:val="18"/>
          <w:szCs w:val="18"/>
        </w:rPr>
        <w:t xml:space="preserve"> Prowadzenie przez Zamawiającego pozostałych czynności eksploatacyjnych urządzeń nie powoduje utraty praw gwarancyjnych.</w:t>
      </w:r>
    </w:p>
    <w:p w14:paraId="31766595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 xml:space="preserve">Wykonawca-Gwarant, zobowiązany jest do opracowania i przekazania </w:t>
      </w:r>
      <w:r w:rsidRPr="00EC7C7C">
        <w:rPr>
          <w:rFonts w:ascii="Verdana" w:hAnsi="Verdana"/>
          <w:sz w:val="18"/>
          <w:szCs w:val="18"/>
        </w:rPr>
        <w:t xml:space="preserve">Zamawiającemu, wraz z dokumentacją powykonawczą, szczegółowego harmonogramu czynności konserwacyjnych, o których mowa w lit. c).  </w:t>
      </w:r>
    </w:p>
    <w:p w14:paraId="2623CE30" w14:textId="77777777" w:rsidR="00B005D3" w:rsidRPr="00F22C59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wad zagrażających bezpieczeństwu ludzi lub mienia lub wyłączających z eksploatacji budynek, jego część lub element Wykonawca-Gwarant w trybie </w:t>
      </w:r>
      <w:r w:rsidRPr="00F22C59">
        <w:rPr>
          <w:rFonts w:ascii="Verdana" w:hAnsi="Verdana"/>
          <w:sz w:val="18"/>
          <w:szCs w:val="18"/>
        </w:rPr>
        <w:t>natychmiastowym zabezpieczy miejsce wystąpienia wady i w czasie nie dłuższym niż 3 godziny od powiadomienia o wadzie telefonicznie lub e-mailem przystąpi do usuwania wady i zakończy jej usuwanie w uzasadnionym technicznie terminie wyznaczonym przez Zamawiającego.</w:t>
      </w:r>
    </w:p>
    <w:p w14:paraId="46A9BEBC" w14:textId="77777777" w:rsidR="00B005D3" w:rsidRPr="00F22C59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F22C59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79070E15" w14:textId="77777777" w:rsidR="00B005D3" w:rsidRPr="00F22C59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F22C59">
        <w:rPr>
          <w:rFonts w:ascii="Verdana" w:hAnsi="Verdana"/>
          <w:sz w:val="18"/>
          <w:szCs w:val="18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1EB42907" w14:textId="77777777" w:rsidR="00B005D3" w:rsidRPr="00EC7C7C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0096AC84" w14:textId="77777777" w:rsidR="00B005D3" w:rsidRDefault="00B005D3" w:rsidP="00B005D3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2F64F58F" w14:textId="77777777" w:rsidR="00B005D3" w:rsidRDefault="00B005D3" w:rsidP="00B005D3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4F2D2BDE" w14:textId="77777777" w:rsidR="00B005D3" w:rsidRPr="00635F1E" w:rsidRDefault="00B005D3" w:rsidP="00B005D3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12F8BC7B" w14:textId="77777777" w:rsidR="00B005D3" w:rsidRPr="00635F1E" w:rsidRDefault="00B005D3" w:rsidP="00B005D3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6B6367CA" w14:textId="77777777" w:rsidR="00B005D3" w:rsidRPr="00635F1E" w:rsidRDefault="00B005D3" w:rsidP="00F22C59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F91978F" w14:textId="77777777" w:rsidR="00B005D3" w:rsidRPr="00635F1E" w:rsidRDefault="00B005D3" w:rsidP="00F22C59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6F70276E" w14:textId="77777777" w:rsidR="00B005D3" w:rsidRPr="00635F1E" w:rsidRDefault="00B005D3" w:rsidP="00B005D3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Wykonawca-Gwarant zobowiązany jest każdorazowo po usunięciu zgłoszonej przez Zamawiającego wady do złożenia w Zespole Obsługi Zadań (z siedzibą w Krakowie przy ul. Reymonta 7, budynek U-2 AGH, pok. 014), protokołu</w:t>
      </w:r>
      <w:r w:rsidR="0EFC2A5A" w:rsidRPr="7F8D5596">
        <w:rPr>
          <w:rFonts w:ascii="Verdana" w:hAnsi="Verdana" w:cs="Verdana"/>
          <w:sz w:val="18"/>
          <w:szCs w:val="18"/>
        </w:rPr>
        <w:t>,</w:t>
      </w:r>
      <w:r w:rsidRPr="7F8D5596">
        <w:rPr>
          <w:rFonts w:ascii="Verdana" w:hAnsi="Verdana" w:cs="Verdana"/>
          <w:sz w:val="18"/>
          <w:szCs w:val="18"/>
        </w:rPr>
        <w:t xml:space="preserve"> o którym mowa w pkt. 4 wraz z kopią powiadomienia o wystąpieniu wady. </w:t>
      </w:r>
    </w:p>
    <w:p w14:paraId="3CA5A909" w14:textId="77777777" w:rsidR="00F22C59" w:rsidRDefault="00F22C59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14:paraId="3A52A4B2" w14:textId="77777777" w:rsidR="00F22C59" w:rsidRDefault="00F22C59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</w:p>
    <w:p w14:paraId="0F85261F" w14:textId="77777777" w:rsidR="00B005D3" w:rsidRPr="00635F1E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 w:rsidR="0049684D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0214247E" w14:textId="77777777" w:rsidR="00B005D3" w:rsidRPr="00635F1E" w:rsidRDefault="00B005D3" w:rsidP="7F8D5596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</w:t>
      </w:r>
      <w:r w:rsidR="0049684D"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, instrukcji obsługi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 xml:space="preserve">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59C8B636" w14:textId="77777777" w:rsidR="00B005D3" w:rsidRDefault="00B005D3" w:rsidP="00B005D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0403178E" w14:textId="77777777" w:rsidR="00B005D3" w:rsidRPr="00EC7C7C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Miejscowość, …………………………., dnia ……………………………</w:t>
      </w:r>
    </w:p>
    <w:p w14:paraId="05AB5637" w14:textId="77777777" w:rsidR="00B005D3" w:rsidRDefault="00B005D3" w:rsidP="00B005D3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1917353A" w14:textId="77777777" w:rsidR="00B005D3" w:rsidRPr="00EC7C7C" w:rsidRDefault="00B005D3" w:rsidP="00B005D3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2A61C338" w14:textId="77777777" w:rsidR="00B005D3" w:rsidRPr="00001768" w:rsidRDefault="00B005D3" w:rsidP="00B005D3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p w14:paraId="038B0A52" w14:textId="77777777" w:rsidR="00512D5F" w:rsidRPr="00001768" w:rsidRDefault="00512D5F" w:rsidP="00B005D3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</w:p>
    <w:sectPr w:rsidR="00512D5F" w:rsidRPr="00001768" w:rsidSect="00F22C59">
      <w:footerReference w:type="default" r:id="rId14"/>
      <w:pgSz w:w="11905" w:h="16838"/>
      <w:pgMar w:top="567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B33016" w14:textId="77777777" w:rsidR="009D7986" w:rsidRDefault="009D7986" w:rsidP="00467FC3">
      <w:pPr>
        <w:spacing w:after="0" w:line="240" w:lineRule="auto"/>
      </w:pPr>
      <w:r>
        <w:separator/>
      </w:r>
    </w:p>
  </w:endnote>
  <w:endnote w:type="continuationSeparator" w:id="0">
    <w:p w14:paraId="2A81796A" w14:textId="77777777" w:rsidR="009D7986" w:rsidRDefault="009D7986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1C3B0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4E9D2E39" w14:textId="77777777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7A7EA1"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7B081" w14:textId="77777777" w:rsidR="009D7986" w:rsidRDefault="009D7986" w:rsidP="00467FC3">
      <w:pPr>
        <w:spacing w:after="0" w:line="240" w:lineRule="auto"/>
      </w:pPr>
      <w:r>
        <w:separator/>
      </w:r>
    </w:p>
  </w:footnote>
  <w:footnote w:type="continuationSeparator" w:id="0">
    <w:p w14:paraId="5BF4F01E" w14:textId="77777777" w:rsidR="009D7986" w:rsidRDefault="009D7986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</w:num>
  <w:num w:numId="6">
    <w:abstractNumId w:val="58"/>
  </w:num>
  <w:num w:numId="7">
    <w:abstractNumId w:val="34"/>
  </w:num>
  <w:num w:numId="8">
    <w:abstractNumId w:val="43"/>
    <w:lvlOverride w:ilvl="0"/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0"/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0"/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0"/>
  </w:num>
  <w:num w:numId="30">
    <w:abstractNumId w:val="49"/>
    <w:lvlOverride w:ilvl="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4335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1C5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B2A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A7EA1"/>
    <w:rsid w:val="007B1229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4DC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D1461"/>
    <w:rsid w:val="008D1613"/>
    <w:rsid w:val="008D1BF7"/>
    <w:rsid w:val="008D224F"/>
    <w:rsid w:val="008D6E29"/>
    <w:rsid w:val="008D6E9E"/>
    <w:rsid w:val="008E14AA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D7986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4F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3C21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1042"/>
    <w:rsid w:val="00E1403C"/>
    <w:rsid w:val="00E14A51"/>
    <w:rsid w:val="00E16289"/>
    <w:rsid w:val="00E1666E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57156"/>
    <w:rsid w:val="00E6020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2C59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519F71EB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05F213-A73A-496B-8286-D72FBA82D0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3AAC028-7BE8-4968-BEFE-6E5E6D6A1F9C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8619</Words>
  <Characters>57241</Characters>
  <Application>Microsoft Office Word</Application>
  <DocSecurity>0</DocSecurity>
  <Lines>477</Lines>
  <Paragraphs>131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Bonia</dc:creator>
  <cp:lastModifiedBy>Sylwia Lempart</cp:lastModifiedBy>
  <cp:revision>2</cp:revision>
  <cp:lastPrinted>2021-09-16T07:25:00Z</cp:lastPrinted>
  <dcterms:created xsi:type="dcterms:W3CDTF">2021-09-16T07:25:00Z</dcterms:created>
  <dcterms:modified xsi:type="dcterms:W3CDTF">2021-09-16T07:25:00Z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