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F1005" w14:textId="77777777" w:rsidR="00B70CD2" w:rsidRDefault="00B70CD2" w:rsidP="00B70CD2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50F67E69" w14:textId="77777777" w:rsidR="00B70CD2" w:rsidRDefault="00B70CD2" w:rsidP="00B70CD2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1B5C5FE2" w14:textId="77777777" w:rsidR="00B70CD2" w:rsidRDefault="00B70CD2" w:rsidP="00B70CD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41D71D7E" w14:textId="77777777" w:rsidR="00B70CD2" w:rsidRDefault="00B70CD2" w:rsidP="00B70CD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7493540B" w14:textId="77777777" w:rsidR="00B70CD2" w:rsidRDefault="00B70CD2" w:rsidP="00B70CD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530C3211" w14:textId="77777777" w:rsidR="00B70CD2" w:rsidRDefault="00B70CD2" w:rsidP="00B70CD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15E98A9F" w14:textId="77777777" w:rsidR="00B70CD2" w:rsidRDefault="00B70CD2" w:rsidP="00B70CD2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3B77C470" w14:textId="77777777" w:rsidR="00B70CD2" w:rsidRDefault="00B70CD2" w:rsidP="00B70CD2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7CB7CBE2" w14:textId="77777777" w:rsidR="00B70CD2" w:rsidRDefault="00B70CD2" w:rsidP="00B70CD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32159D15" w14:textId="77777777" w:rsidR="00B70CD2" w:rsidRDefault="00B70CD2" w:rsidP="00B70CD2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0237EB66" w14:textId="77777777" w:rsidR="00B70CD2" w:rsidRDefault="00B70CD2" w:rsidP="00B70CD2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364E6772" w14:textId="77777777" w:rsidR="00B70CD2" w:rsidRDefault="00B70CD2" w:rsidP="00B70CD2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78E34D84" w14:textId="77777777" w:rsidR="00B70CD2" w:rsidRDefault="00B70CD2" w:rsidP="00B70CD2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4321AE46" w14:textId="77777777" w:rsidR="00B70CD2" w:rsidRDefault="00B70CD2" w:rsidP="00B70CD2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7E278DDD" w14:textId="77777777" w:rsidR="00B70CD2" w:rsidRDefault="00B70CD2" w:rsidP="00B70CD2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4E7A60B4" w14:textId="3C51EB3B" w:rsidR="00B70CD2" w:rsidRDefault="00B70CD2" w:rsidP="00B70CD2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8992"/>
      <w:bookmarkStart w:id="1" w:name="_Hlk65755762"/>
      <w:r w:rsidRPr="00B70CD2">
        <w:rPr>
          <w:rFonts w:cs="Calibri"/>
          <w:b/>
          <w:bCs/>
          <w:iCs/>
          <w:sz w:val="22"/>
          <w:szCs w:val="22"/>
          <w:lang w:eastAsia="pl-PL"/>
        </w:rPr>
        <w:t>Przeniesienie kotła gazowego wraz z odprowadzeniem spalin w lab. 03 (łącznik B2-B3) dla potrzeb KSEIUOŚ - KC-zp.272-49</w:t>
      </w:r>
      <w:r w:rsidRPr="00B70CD2">
        <w:rPr>
          <w:rFonts w:cs="Calibri"/>
          <w:b/>
          <w:bCs/>
          <w:iCs/>
          <w:sz w:val="22"/>
          <w:szCs w:val="22"/>
          <w:lang w:eastAsia="pl-PL"/>
        </w:rPr>
        <w:t>4</w:t>
      </w:r>
      <w:r w:rsidRPr="00B70CD2">
        <w:rPr>
          <w:rFonts w:cs="Calibri"/>
          <w:b/>
          <w:bCs/>
          <w:iCs/>
          <w:sz w:val="22"/>
          <w:szCs w:val="22"/>
          <w:lang w:eastAsia="pl-PL"/>
        </w:rPr>
        <w:t>/21</w:t>
      </w:r>
      <w:bookmarkEnd w:id="0"/>
      <w:bookmarkEnd w:id="1"/>
      <w:r w:rsidRPr="00B70CD2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14:paraId="47DCB853" w14:textId="77777777" w:rsidR="00B70CD2" w:rsidRDefault="00B70CD2" w:rsidP="00B70CD2">
      <w:pPr>
        <w:jc w:val="both"/>
        <w:rPr>
          <w:b/>
          <w:sz w:val="22"/>
          <w:szCs w:val="22"/>
        </w:rPr>
      </w:pPr>
    </w:p>
    <w:p w14:paraId="7998274F" w14:textId="77777777" w:rsidR="00B70CD2" w:rsidRPr="00117406" w:rsidRDefault="00B70CD2" w:rsidP="00B70CD2">
      <w:pPr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Cena brutto: .........................................................................PLN</w:t>
      </w:r>
    </w:p>
    <w:p w14:paraId="5D28F5C3" w14:textId="77777777" w:rsidR="00B70CD2" w:rsidRPr="00117406" w:rsidRDefault="00B70CD2" w:rsidP="00B70CD2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769219F" w14:textId="77777777" w:rsidR="00B70CD2" w:rsidRPr="00117406" w:rsidRDefault="00B70CD2" w:rsidP="00B70CD2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14:paraId="673B73D3" w14:textId="77777777" w:rsidR="00B70CD2" w:rsidRDefault="00B70CD2" w:rsidP="00B70CD2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14:paraId="6ED76627" w14:textId="77777777" w:rsidR="00B70CD2" w:rsidRDefault="00B70CD2" w:rsidP="00B70CD2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30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5876D3B6" w14:textId="77777777" w:rsidR="00B70CD2" w:rsidRDefault="00B70CD2" w:rsidP="00B70CD2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61A4DC89" w14:textId="77777777" w:rsidR="00B70CD2" w:rsidRDefault="00B70CD2" w:rsidP="00B70CD2">
      <w:pPr>
        <w:ind w:right="-47"/>
        <w:jc w:val="both"/>
        <w:rPr>
          <w:b/>
          <w:sz w:val="22"/>
          <w:szCs w:val="22"/>
        </w:rPr>
      </w:pPr>
    </w:p>
    <w:p w14:paraId="0CAD516F" w14:textId="77777777" w:rsidR="00B70CD2" w:rsidRDefault="00B70CD2" w:rsidP="00B70CD2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019C4BF" w14:textId="77777777" w:rsidR="00B70CD2" w:rsidRDefault="00B70CD2" w:rsidP="00B70CD2">
      <w:pPr>
        <w:ind w:right="-47"/>
        <w:jc w:val="both"/>
      </w:pPr>
    </w:p>
    <w:p w14:paraId="279DC0C9" w14:textId="77777777" w:rsidR="00B70CD2" w:rsidRDefault="00B70CD2" w:rsidP="00B70CD2">
      <w:r>
        <w:rPr>
          <w:b/>
          <w:sz w:val="22"/>
          <w:szCs w:val="22"/>
          <w:u w:val="single"/>
        </w:rPr>
        <w:t>Jednocześnie oświadczamy, że:</w:t>
      </w:r>
    </w:p>
    <w:p w14:paraId="69F999FC" w14:textId="77777777" w:rsidR="00B70CD2" w:rsidRDefault="00B70CD2" w:rsidP="00B70CD2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279556E1" w14:textId="77777777" w:rsidR="00B70CD2" w:rsidRDefault="00B70CD2" w:rsidP="00B70CD2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2732B2A8" w14:textId="77777777" w:rsidR="00B70CD2" w:rsidRDefault="00B70CD2" w:rsidP="00B70CD2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5EFCA45B" w14:textId="77777777" w:rsidR="00B70CD2" w:rsidRDefault="00B70CD2" w:rsidP="00B70CD2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1D3A2249" w14:textId="77777777" w:rsidR="00B70CD2" w:rsidRPr="00962C64" w:rsidRDefault="00B70CD2" w:rsidP="00B70CD2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14:paraId="5A41FB39" w14:textId="77777777" w:rsidR="00B70CD2" w:rsidRPr="00B70CD2" w:rsidRDefault="00B70CD2" w:rsidP="00B70CD2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B70CD2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B70CD2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B70CD2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B70CD2">
        <w:rPr>
          <w:bCs/>
          <w:iCs/>
          <w:sz w:val="22"/>
          <w:szCs w:val="22"/>
        </w:rPr>
        <w:t>zgodnie z zapisami SWZ.</w:t>
      </w:r>
    </w:p>
    <w:p w14:paraId="304F9618" w14:textId="77777777" w:rsidR="00B70CD2" w:rsidRPr="00962C64" w:rsidRDefault="00B70CD2" w:rsidP="00B70CD2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83DEF22" w14:textId="77777777" w:rsidR="00B70CD2" w:rsidRDefault="00B70CD2" w:rsidP="00B70CD2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7B0BD213" w14:textId="77777777" w:rsidR="00B70CD2" w:rsidRDefault="00B70CD2" w:rsidP="00B70CD2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0F87244F" w14:textId="77777777" w:rsidR="00B70CD2" w:rsidRDefault="00B70CD2" w:rsidP="00B70CD2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4E88927C" w14:textId="77777777" w:rsidR="00B70CD2" w:rsidRDefault="00B70CD2" w:rsidP="00B70CD2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8688A31" w14:textId="77777777" w:rsidR="00B70CD2" w:rsidRDefault="00B70CD2" w:rsidP="00B70CD2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0D8A7044" w14:textId="77777777" w:rsidR="00B70CD2" w:rsidRDefault="00B70CD2" w:rsidP="00B70CD2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019ADA" w14:textId="77777777" w:rsidR="00B70CD2" w:rsidRDefault="00B70CD2" w:rsidP="00B70CD2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9E4EE0" w14:textId="77777777" w:rsidR="00B70CD2" w:rsidRDefault="00B70CD2" w:rsidP="00B70CD2">
      <w:pPr>
        <w:pStyle w:val="NormalnyWeb"/>
        <w:ind w:left="142" w:hanging="142"/>
        <w:jc w:val="both"/>
      </w:pPr>
    </w:p>
    <w:p w14:paraId="3744AB43" w14:textId="77777777" w:rsidR="00B70CD2" w:rsidRPr="00FE342A" w:rsidRDefault="00B70CD2" w:rsidP="00B70CD2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06AF28B" w14:textId="77777777" w:rsidR="00B70CD2" w:rsidRDefault="00B70CD2" w:rsidP="00B70CD2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70CD2" w14:paraId="48CC21A8" w14:textId="77777777" w:rsidTr="005260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1E7AA19" w14:textId="77777777" w:rsidR="00B70CD2" w:rsidRDefault="00B70CD2" w:rsidP="005260D8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F752E44" w14:textId="77777777" w:rsidR="00B70CD2" w:rsidRDefault="00B70CD2" w:rsidP="005260D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D7CAE7D" w14:textId="77777777" w:rsidR="00B70CD2" w:rsidRDefault="00B70CD2" w:rsidP="005260D8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EBC56" w14:textId="77777777" w:rsidR="00B70CD2" w:rsidRDefault="00B70CD2" w:rsidP="005260D8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70CD2" w14:paraId="4D0F6D13" w14:textId="77777777" w:rsidTr="005260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A3411F5" w14:textId="77777777" w:rsidR="00B70CD2" w:rsidRDefault="00B70CD2" w:rsidP="005260D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AA1BB5F" w14:textId="77777777" w:rsidR="00B70CD2" w:rsidRDefault="00B70CD2" w:rsidP="005260D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DFD68" w14:textId="77777777" w:rsidR="00B70CD2" w:rsidRDefault="00B70CD2" w:rsidP="005260D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3D85A20" w14:textId="77777777" w:rsidR="00B70CD2" w:rsidRPr="005978B9" w:rsidRDefault="00B70CD2" w:rsidP="00B70CD2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70CD2" w14:paraId="49C7FD88" w14:textId="77777777" w:rsidTr="005260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E0670DC" w14:textId="77777777" w:rsidR="00B70CD2" w:rsidRDefault="00B70CD2" w:rsidP="005260D8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824B60F" w14:textId="77777777" w:rsidR="00B70CD2" w:rsidRDefault="00B70CD2" w:rsidP="005260D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94D52" w14:textId="77777777" w:rsidR="00B70CD2" w:rsidRDefault="00B70CD2" w:rsidP="005260D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70CD2" w14:paraId="1E1B5302" w14:textId="77777777" w:rsidTr="005260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5633D5" w14:textId="77777777" w:rsidR="00B70CD2" w:rsidRDefault="00B70CD2" w:rsidP="005260D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0F3BA9" w14:textId="77777777" w:rsidR="00B70CD2" w:rsidRDefault="00B70CD2" w:rsidP="005260D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08E98" w14:textId="77777777" w:rsidR="00B70CD2" w:rsidRDefault="00B70CD2" w:rsidP="005260D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70CD2" w14:paraId="216D1795" w14:textId="77777777" w:rsidTr="005260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94C3BE3" w14:textId="77777777" w:rsidR="00B70CD2" w:rsidRDefault="00B70CD2" w:rsidP="005260D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A223DF" w14:textId="77777777" w:rsidR="00B70CD2" w:rsidRDefault="00B70CD2" w:rsidP="005260D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6E287" w14:textId="77777777" w:rsidR="00B70CD2" w:rsidRDefault="00B70CD2" w:rsidP="005260D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12E6DFE" w14:textId="77777777" w:rsidR="00B70CD2" w:rsidRDefault="00B70CD2" w:rsidP="00B70CD2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1D3E9253" w14:textId="77777777" w:rsidR="00B70CD2" w:rsidRDefault="00B70CD2" w:rsidP="00B70CD2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480471C" w14:textId="77777777" w:rsidR="00B70CD2" w:rsidRDefault="00B70CD2" w:rsidP="00B70CD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48349F30" w14:textId="77777777" w:rsidR="00B70CD2" w:rsidRDefault="00B70CD2" w:rsidP="00B70CD2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5CBE01D" w14:textId="77777777" w:rsidR="00B70CD2" w:rsidRDefault="00B70CD2" w:rsidP="00B70CD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9616CB0" w14:textId="77777777" w:rsidR="00B70CD2" w:rsidRDefault="00B70CD2" w:rsidP="00B70CD2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9935F99" w14:textId="77777777" w:rsidR="00B70CD2" w:rsidRDefault="00B70CD2" w:rsidP="00B70CD2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14:paraId="35C74B3F" w14:textId="77777777" w:rsidR="00B70CD2" w:rsidRDefault="00B70CD2" w:rsidP="00B70CD2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399E817C" w14:textId="77777777" w:rsidR="00B70CD2" w:rsidRDefault="00B70CD2" w:rsidP="00B70CD2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0DA4479" w14:textId="77777777" w:rsidR="00B70CD2" w:rsidRDefault="00B70CD2" w:rsidP="00B70CD2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08181F1" w14:textId="77777777" w:rsidR="00B70CD2" w:rsidRDefault="00B70CD2" w:rsidP="00B70CD2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2362C5EE" w14:textId="77777777" w:rsidR="00B70CD2" w:rsidRPr="00423B06" w:rsidRDefault="00B70CD2" w:rsidP="00B70CD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F500AF6" w14:textId="77777777" w:rsidR="00B70CD2" w:rsidRPr="00EC66A0" w:rsidRDefault="00B70CD2" w:rsidP="00B70CD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CC14E7D" w14:textId="77777777" w:rsidR="00B70CD2" w:rsidRPr="00962C64" w:rsidRDefault="00B70CD2" w:rsidP="00B70CD2"/>
    <w:p w14:paraId="7EED0A6A" w14:textId="77777777" w:rsidR="00B70CD2" w:rsidRPr="009F7183" w:rsidRDefault="00B70CD2" w:rsidP="00B70CD2"/>
    <w:p w14:paraId="35A9F22E" w14:textId="77777777" w:rsidR="00FE545C" w:rsidRPr="00B70CD2" w:rsidRDefault="00FE545C" w:rsidP="00B70CD2"/>
    <w:sectPr w:rsidR="00FE545C" w:rsidRPr="00B70C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AFD70" w14:textId="77777777" w:rsidR="0010460E" w:rsidRDefault="0010460E">
      <w:r>
        <w:separator/>
      </w:r>
    </w:p>
  </w:endnote>
  <w:endnote w:type="continuationSeparator" w:id="0">
    <w:p w14:paraId="49ADC6DB" w14:textId="77777777" w:rsidR="0010460E" w:rsidRDefault="00104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DAB70" w14:textId="77777777" w:rsidR="00816ED1" w:rsidRDefault="00816E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B91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249B1" w14:textId="77777777" w:rsidR="00816ED1" w:rsidRDefault="00816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C59C5" w14:textId="77777777" w:rsidR="0010460E" w:rsidRDefault="0010460E">
      <w:r>
        <w:separator/>
      </w:r>
    </w:p>
  </w:footnote>
  <w:footnote w:type="continuationSeparator" w:id="0">
    <w:p w14:paraId="265B1748" w14:textId="77777777" w:rsidR="0010460E" w:rsidRDefault="0010460E">
      <w:r>
        <w:continuationSeparator/>
      </w:r>
    </w:p>
  </w:footnote>
  <w:footnote w:id="1">
    <w:p w14:paraId="66B5921F" w14:textId="77777777" w:rsidR="00B70CD2" w:rsidRDefault="00B70CD2" w:rsidP="00B70CD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EB394CA" w14:textId="77777777" w:rsidR="00B70CD2" w:rsidRDefault="00B70CD2" w:rsidP="00B70CD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8B707" w14:textId="77777777" w:rsidR="00816ED1" w:rsidRDefault="00816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3C15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D9D30" w14:textId="77777777" w:rsidR="00816ED1" w:rsidRDefault="00816E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60E"/>
    <w:rsid w:val="00012286"/>
    <w:rsid w:val="00071CCC"/>
    <w:rsid w:val="000B731D"/>
    <w:rsid w:val="000D6134"/>
    <w:rsid w:val="000E09C7"/>
    <w:rsid w:val="000F6589"/>
    <w:rsid w:val="0010460E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16ED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0CD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230B0EA"/>
  <w15:chartTrackingRefBased/>
  <w15:docId w15:val="{E5776270-9520-48AE-AD43-E44FCA13D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0CD2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70CD2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697</Words>
  <Characters>5291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2021-09-16T07:07:00Z</dcterms:created>
  <dcterms:modified xsi:type="dcterms:W3CDTF">2021-09-16T07:22:00Z</dcterms:modified>
</cp:coreProperties>
</file>