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D90" w:rsidRDefault="00724D90" w:rsidP="00724D90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724D90" w:rsidRDefault="00724D90" w:rsidP="00724D90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724D90" w:rsidRDefault="00724D90" w:rsidP="00724D9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724D90" w:rsidRDefault="00724D90" w:rsidP="00724D9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724D90" w:rsidRDefault="00724D90" w:rsidP="00724D9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724D90" w:rsidRDefault="00724D90" w:rsidP="00724D9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724D90" w:rsidRDefault="00724D90" w:rsidP="00724D90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724D90" w:rsidRDefault="00724D90" w:rsidP="00724D90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724D90" w:rsidRDefault="00724D90" w:rsidP="00724D9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724D90" w:rsidRDefault="00724D90" w:rsidP="00724D90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724D90" w:rsidRDefault="00724D90" w:rsidP="00724D90">
      <w:pPr>
        <w:ind w:right="-110"/>
      </w:pPr>
      <w:r>
        <w:rPr>
          <w:b/>
          <w:sz w:val="22"/>
          <w:szCs w:val="22"/>
        </w:rPr>
        <w:t>Akademia Górniczo - Hutnicza</w:t>
      </w:r>
    </w:p>
    <w:p w:rsidR="00724D90" w:rsidRDefault="00724D90" w:rsidP="00724D90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724D90" w:rsidRDefault="00724D90" w:rsidP="00724D90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724D90" w:rsidRDefault="00724D90" w:rsidP="00724D90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724D90" w:rsidRDefault="00724D90" w:rsidP="00724D90">
      <w:r>
        <w:rPr>
          <w:b/>
          <w:sz w:val="22"/>
          <w:szCs w:val="22"/>
        </w:rPr>
        <w:t xml:space="preserve">30-059 Kraków,  </w:t>
      </w:r>
    </w:p>
    <w:p w:rsidR="00724D90" w:rsidRDefault="00724D90" w:rsidP="00724D90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724D90" w:rsidRPr="00446BEC" w:rsidRDefault="00724D90" w:rsidP="00724D90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8992"/>
      <w:r w:rsidRPr="0025076D">
        <w:rPr>
          <w:b/>
          <w:sz w:val="22"/>
          <w:szCs w:val="22"/>
        </w:rPr>
        <w:t>Remont instalacji elektrycznych w lokalach mieszkalnych stanowiących własność AGH przy ul. Czarnowiejskiej 103 oraz Skarbińskiego 2 w Krakowie</w:t>
      </w:r>
      <w:r w:rsidRPr="0025076D">
        <w:rPr>
          <w:b/>
          <w:bCs/>
          <w:iCs/>
          <w:sz w:val="22"/>
          <w:szCs w:val="22"/>
        </w:rPr>
        <w:t xml:space="preserve"> </w:t>
      </w:r>
      <w:r w:rsidRPr="003C5AC3">
        <w:rPr>
          <w:b/>
          <w:bCs/>
          <w:iCs/>
          <w:sz w:val="22"/>
          <w:szCs w:val="22"/>
        </w:rPr>
        <w:t>- KC-zp.272</w:t>
      </w:r>
      <w:r w:rsidRPr="00142737">
        <w:rPr>
          <w:b/>
          <w:bCs/>
          <w:iCs/>
          <w:sz w:val="22"/>
          <w:szCs w:val="22"/>
        </w:rPr>
        <w:t>-</w:t>
      </w:r>
      <w:r>
        <w:rPr>
          <w:b/>
          <w:bCs/>
          <w:iCs/>
          <w:sz w:val="22"/>
          <w:szCs w:val="22"/>
        </w:rPr>
        <w:t>493</w:t>
      </w:r>
      <w:r w:rsidRPr="00142737">
        <w:rPr>
          <w:b/>
          <w:bCs/>
          <w:iCs/>
          <w:sz w:val="22"/>
          <w:szCs w:val="22"/>
        </w:rPr>
        <w:t>/21</w:t>
      </w:r>
      <w:bookmarkEnd w:id="0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724D90" w:rsidRPr="00446BEC" w:rsidTr="00D620E3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90" w:rsidRPr="00446BEC" w:rsidRDefault="00724D90" w:rsidP="00D620E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90" w:rsidRPr="00446BEC" w:rsidRDefault="00724D90" w:rsidP="00D620E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90" w:rsidRPr="00446BEC" w:rsidRDefault="00724D90" w:rsidP="00D620E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90" w:rsidRPr="00446BEC" w:rsidRDefault="00724D90" w:rsidP="00D620E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w tym VAT [zł]</w:t>
            </w:r>
          </w:p>
        </w:tc>
      </w:tr>
      <w:tr w:rsidR="00724D90" w:rsidRPr="00446BEC" w:rsidTr="00D620E3">
        <w:trPr>
          <w:trHeight w:val="6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90" w:rsidRPr="00446BEC" w:rsidRDefault="00724D90" w:rsidP="00D620E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90" w:rsidRPr="00E86259" w:rsidRDefault="00724D90" w:rsidP="00D620E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86259">
              <w:rPr>
                <w:iCs/>
                <w:sz w:val="22"/>
                <w:szCs w:val="22"/>
              </w:rPr>
              <w:t xml:space="preserve">Remont instalacji elektrycznych w lokalach mieszkalnych przy ul. Czarnowiejskiej 103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D90" w:rsidRPr="00446BEC" w:rsidRDefault="00724D90" w:rsidP="00D620E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90" w:rsidRPr="00446BEC" w:rsidRDefault="00724D90" w:rsidP="00D620E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D90" w:rsidRPr="00446BEC" w:rsidRDefault="00724D90" w:rsidP="00D620E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24D90" w:rsidRPr="00446BEC" w:rsidTr="00D620E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90" w:rsidRDefault="00724D90" w:rsidP="00D620E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</w:p>
          <w:p w:rsidR="00724D90" w:rsidRPr="00446BEC" w:rsidRDefault="00724D90" w:rsidP="00D620E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90" w:rsidRPr="00531A6E" w:rsidRDefault="00724D90" w:rsidP="00D620E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86259">
              <w:rPr>
                <w:iCs/>
                <w:sz w:val="22"/>
                <w:szCs w:val="22"/>
              </w:rPr>
              <w:t>Remont instalacji elektrycznych w lokalach mieszkalnych przy ul.  Skarbińskiego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D90" w:rsidRPr="00446BEC" w:rsidRDefault="00724D90" w:rsidP="00D620E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90" w:rsidRPr="003C5AC3" w:rsidRDefault="00724D90" w:rsidP="00D620E3">
            <w:pPr>
              <w:spacing w:line="276" w:lineRule="auto"/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D90" w:rsidRPr="00446BEC" w:rsidRDefault="00724D90" w:rsidP="00D620E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24D90" w:rsidRPr="00446BEC" w:rsidTr="00D620E3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D90" w:rsidRPr="00446BEC" w:rsidRDefault="00724D90" w:rsidP="00D620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I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D90" w:rsidRPr="00446BEC" w:rsidRDefault="00724D90" w:rsidP="00D620E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724D90" w:rsidRDefault="00724D90" w:rsidP="00724D90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724D90" w:rsidRDefault="00724D90" w:rsidP="00724D90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724D90" w:rsidRDefault="00724D90" w:rsidP="00724D90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</w:t>
      </w:r>
      <w:bookmarkStart w:id="1" w:name="_Hlk69709602"/>
      <w:r>
        <w:rPr>
          <w:b/>
          <w:sz w:val="22"/>
          <w:szCs w:val="22"/>
        </w:rPr>
        <w:t xml:space="preserve">2 miesięcy </w:t>
      </w:r>
      <w:r>
        <w:rPr>
          <w:b/>
          <w:bCs/>
          <w:iCs/>
          <w:color w:val="000000"/>
          <w:sz w:val="22"/>
          <w:szCs w:val="22"/>
        </w:rPr>
        <w:t>od daty podpisania umowy</w:t>
      </w:r>
      <w:bookmarkEnd w:id="1"/>
      <w:r>
        <w:rPr>
          <w:b/>
          <w:bCs/>
          <w:iCs/>
          <w:color w:val="000000"/>
          <w:sz w:val="22"/>
          <w:szCs w:val="22"/>
        </w:rPr>
        <w:t xml:space="preserve">,  </w:t>
      </w:r>
    </w:p>
    <w:p w:rsidR="00724D90" w:rsidRDefault="00724D90" w:rsidP="00724D90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724D90" w:rsidRPr="00555E83" w:rsidRDefault="00724D90" w:rsidP="00724D90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724D90" w:rsidRDefault="00724D90" w:rsidP="00724D90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724D90" w:rsidRDefault="00724D90" w:rsidP="00724D90">
      <w:r>
        <w:rPr>
          <w:b/>
          <w:sz w:val="22"/>
          <w:szCs w:val="22"/>
          <w:u w:val="single"/>
        </w:rPr>
        <w:t>Jednocześnie oświadczamy, że:</w:t>
      </w:r>
    </w:p>
    <w:p w:rsidR="00724D90" w:rsidRDefault="00724D90" w:rsidP="00724D90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724D90" w:rsidRDefault="00724D90" w:rsidP="00724D90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724D90" w:rsidRDefault="00724D90" w:rsidP="00724D90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724D90" w:rsidRDefault="00724D90" w:rsidP="00724D90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724D90" w:rsidRDefault="00724D90" w:rsidP="00724D90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724D90" w:rsidRPr="00531A6E" w:rsidRDefault="00724D90" w:rsidP="00724D90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724D90" w:rsidRDefault="00724D90" w:rsidP="00724D90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724D90" w:rsidRDefault="00724D90" w:rsidP="00724D90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724D90" w:rsidRDefault="00724D90" w:rsidP="00724D90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724D90" w:rsidRDefault="00724D90" w:rsidP="00724D90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724D90" w:rsidRDefault="00724D90" w:rsidP="00724D90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724D90" w:rsidRDefault="00724D90" w:rsidP="00724D90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724D90" w:rsidRDefault="00724D90" w:rsidP="00724D90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24D90" w:rsidRDefault="00724D90" w:rsidP="00724D90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24D90" w:rsidRDefault="00724D90" w:rsidP="00724D90">
      <w:pPr>
        <w:pStyle w:val="NormalnyWeb"/>
        <w:ind w:left="142" w:hanging="142"/>
        <w:jc w:val="both"/>
      </w:pPr>
    </w:p>
    <w:p w:rsidR="00724D90" w:rsidRPr="00FE342A" w:rsidRDefault="00724D90" w:rsidP="00724D90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724D90" w:rsidRDefault="00724D90" w:rsidP="00724D90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24D90" w:rsidTr="00D620E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24D90" w:rsidRDefault="00724D90" w:rsidP="00D620E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24D90" w:rsidRDefault="00724D90" w:rsidP="00D620E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724D90" w:rsidRDefault="00724D90" w:rsidP="00D620E3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4D90" w:rsidRDefault="00724D90" w:rsidP="00D620E3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724D90" w:rsidTr="00D620E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24D90" w:rsidRDefault="00724D90" w:rsidP="00D620E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24D90" w:rsidRDefault="00724D90" w:rsidP="00D620E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4D90" w:rsidRDefault="00724D90" w:rsidP="00D620E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724D90" w:rsidRPr="005978B9" w:rsidRDefault="00724D90" w:rsidP="00724D90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24D90" w:rsidTr="00D620E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24D90" w:rsidRDefault="00724D90" w:rsidP="00D620E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24D90" w:rsidRDefault="00724D90" w:rsidP="00D620E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4D90" w:rsidRDefault="00724D90" w:rsidP="00D620E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724D90" w:rsidTr="00D620E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24D90" w:rsidRDefault="00724D90" w:rsidP="00D620E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24D90" w:rsidRDefault="00724D90" w:rsidP="00D620E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4D90" w:rsidRDefault="00724D90" w:rsidP="00D620E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24D90" w:rsidTr="00D620E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24D90" w:rsidRDefault="00724D90" w:rsidP="00D620E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24D90" w:rsidRDefault="00724D90" w:rsidP="00D620E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4D90" w:rsidRDefault="00724D90" w:rsidP="00D620E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724D90" w:rsidRDefault="00724D90" w:rsidP="00724D90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724D90" w:rsidRDefault="00724D90" w:rsidP="00724D90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724D90" w:rsidRDefault="00724D90" w:rsidP="00724D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724D90" w:rsidRDefault="00724D90" w:rsidP="00724D90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24D90" w:rsidRDefault="00724D90" w:rsidP="00724D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24D90" w:rsidRDefault="00724D90" w:rsidP="00724D90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24D90" w:rsidRDefault="00724D90" w:rsidP="00724D90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724D90" w:rsidRDefault="00724D90" w:rsidP="00724D90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724D90" w:rsidRDefault="00724D90" w:rsidP="00724D90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24D90" w:rsidRDefault="00724D90" w:rsidP="00724D90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24D90" w:rsidRDefault="00724D90" w:rsidP="00724D90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724D90" w:rsidRPr="00423B06" w:rsidRDefault="00724D90" w:rsidP="00724D9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724D90" w:rsidRPr="00EC66A0" w:rsidRDefault="00724D90" w:rsidP="00724D9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724D90" w:rsidRDefault="00FE545C" w:rsidP="00724D90">
      <w:bookmarkStart w:id="2" w:name="_GoBack"/>
      <w:bookmarkEnd w:id="2"/>
    </w:p>
    <w:sectPr w:rsidR="00FE545C" w:rsidRPr="00724D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D6E" w:rsidRDefault="00AF0D6E">
      <w:r>
        <w:separator/>
      </w:r>
    </w:p>
  </w:endnote>
  <w:endnote w:type="continuationSeparator" w:id="0">
    <w:p w:rsidR="00AF0D6E" w:rsidRDefault="00AF0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372" w:rsidRDefault="008E23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372" w:rsidRDefault="008E23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D6E" w:rsidRDefault="00AF0D6E">
      <w:r>
        <w:separator/>
      </w:r>
    </w:p>
  </w:footnote>
  <w:footnote w:type="continuationSeparator" w:id="0">
    <w:p w:rsidR="00AF0D6E" w:rsidRDefault="00AF0D6E">
      <w:r>
        <w:continuationSeparator/>
      </w:r>
    </w:p>
  </w:footnote>
  <w:footnote w:id="1">
    <w:p w:rsidR="00724D90" w:rsidRDefault="00724D90" w:rsidP="00724D9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724D90" w:rsidRDefault="00724D90" w:rsidP="00724D9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372" w:rsidRDefault="008E23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372" w:rsidRDefault="008E23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D6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4D90"/>
    <w:rsid w:val="007748F0"/>
    <w:rsid w:val="007A4321"/>
    <w:rsid w:val="00833933"/>
    <w:rsid w:val="00853083"/>
    <w:rsid w:val="008B2F0C"/>
    <w:rsid w:val="008B4928"/>
    <w:rsid w:val="008D2AB8"/>
    <w:rsid w:val="008E2372"/>
    <w:rsid w:val="008F1C66"/>
    <w:rsid w:val="00970FE4"/>
    <w:rsid w:val="00A0022B"/>
    <w:rsid w:val="00A346FE"/>
    <w:rsid w:val="00A47B4D"/>
    <w:rsid w:val="00A83018"/>
    <w:rsid w:val="00AF0D6E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96F5301-8BAF-456B-BD22-512D3FA9C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4D90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724D90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A6BA7-747A-4DD3-AC7A-0D7C9D8C3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726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2021-09-09T05:05:00Z</dcterms:created>
  <dcterms:modified xsi:type="dcterms:W3CDTF">2021-09-09T05:05:00Z</dcterms:modified>
</cp:coreProperties>
</file>