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</w:t>
      </w:r>
      <w:bookmarkStart w:id="0" w:name="_GoBack"/>
      <w:bookmarkEnd w:id="0"/>
      <w:r>
        <w:rPr>
          <w:sz w:val="22"/>
          <w:szCs w:val="22"/>
        </w:rPr>
        <w:t>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C13DFF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Pr="00144D89">
        <w:rPr>
          <w:b/>
          <w:bCs/>
          <w:iCs/>
          <w:sz w:val="22"/>
          <w:szCs w:val="22"/>
        </w:rPr>
        <w:t>Budowa budynku Studenckiego Centrum Konstrukcyjnego AGH w Krakowie - KC-zp.272-475/21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C13DFF" w:rsidRDefault="00C13DFF" w:rsidP="00C13DFF">
      <w:pPr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EB38B4">
        <w:rPr>
          <w:b/>
          <w:color w:val="FF0000"/>
          <w:sz w:val="22"/>
          <w:szCs w:val="22"/>
        </w:rPr>
        <w:t xml:space="preserve">do </w:t>
      </w:r>
      <w:r>
        <w:rPr>
          <w:b/>
          <w:color w:val="FF0000"/>
          <w:sz w:val="22"/>
          <w:szCs w:val="22"/>
        </w:rPr>
        <w:t>12 miesięcy</w:t>
      </w:r>
      <w:r w:rsidRPr="00EB38B4">
        <w:rPr>
          <w:b/>
          <w:color w:val="FF0000"/>
          <w:sz w:val="22"/>
          <w:szCs w:val="22"/>
        </w:rPr>
        <w:t xml:space="preserve"> od</w:t>
      </w:r>
      <w:r>
        <w:rPr>
          <w:b/>
          <w:sz w:val="22"/>
          <w:szCs w:val="22"/>
        </w:rPr>
        <w:t xml:space="preserve"> daty podpisania umowy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  <w:r w:rsidRPr="00555E83">
        <w:rPr>
          <w:sz w:val="22"/>
          <w:szCs w:val="22"/>
        </w:rPr>
        <w:t>z wyjątkiem okresu udzielonej gwarancji na:</w:t>
      </w:r>
    </w:p>
    <w:p w:rsidR="00C13DFF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4E0748">
        <w:rPr>
          <w:sz w:val="22"/>
          <w:szCs w:val="22"/>
        </w:rPr>
        <w:t>achu i elewacji</w:t>
      </w:r>
      <w:r w:rsidRPr="00555E83">
        <w:rPr>
          <w:sz w:val="22"/>
          <w:szCs w:val="22"/>
        </w:rPr>
        <w:t>:…………………………….…...miesięcy</w:t>
      </w:r>
    </w:p>
    <w:p w:rsidR="00C13DFF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4E0748">
        <w:rPr>
          <w:sz w:val="22"/>
          <w:szCs w:val="22"/>
        </w:rPr>
        <w:t>kien i drzwi zewnętrznych</w:t>
      </w:r>
      <w:r>
        <w:rPr>
          <w:sz w:val="22"/>
          <w:szCs w:val="22"/>
        </w:rPr>
        <w:t>: …………………….miesięcy</w:t>
      </w:r>
    </w:p>
    <w:p w:rsidR="00C13DFF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Pr="004E0748">
        <w:rPr>
          <w:sz w:val="22"/>
          <w:szCs w:val="22"/>
        </w:rPr>
        <w:t>nstalacji sieci strukturalnych</w:t>
      </w:r>
      <w:r>
        <w:rPr>
          <w:sz w:val="22"/>
          <w:szCs w:val="22"/>
        </w:rPr>
        <w:t>: ……………………miesięcy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531A6E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142737" w:rsidRDefault="00C13DFF" w:rsidP="00C13DFF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C13DFF" w:rsidRPr="00142737" w:rsidRDefault="00C13DFF" w:rsidP="00C13DFF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lastRenderedPageBreak/>
        <w:t>po zakończeniu postępowania wadium należy zwrócić.</w:t>
      </w:r>
      <w:r w:rsidRPr="00142737">
        <w:rPr>
          <w:sz w:val="20"/>
          <w:szCs w:val="22"/>
          <w:vertAlign w:val="superscript"/>
          <w:lang w:eastAsia="pl-PL"/>
        </w:rPr>
        <w:footnoteReference w:id="3"/>
      </w:r>
    </w:p>
    <w:p w:rsidR="00C13DFF" w:rsidRPr="00142737" w:rsidRDefault="00C13DFF" w:rsidP="00C13DFF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Bank: ........................................................................</w:t>
      </w:r>
    </w:p>
    <w:p w:rsidR="00C13DFF" w:rsidRPr="00142737" w:rsidRDefault="00C13DFF" w:rsidP="00C13DFF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Nr konta ....................................................................</w:t>
      </w:r>
    </w:p>
    <w:p w:rsidR="00C13DFF" w:rsidRPr="00555E83" w:rsidRDefault="00C13DFF" w:rsidP="00C13DFF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Inne ...........................................................................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64D" w:rsidRDefault="008D564D">
      <w:r>
        <w:separator/>
      </w:r>
    </w:p>
  </w:endnote>
  <w:endnote w:type="continuationSeparator" w:id="0">
    <w:p w:rsidR="008D564D" w:rsidRDefault="008D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64D" w:rsidRDefault="008D564D">
      <w:r>
        <w:separator/>
      </w:r>
    </w:p>
  </w:footnote>
  <w:footnote w:type="continuationSeparator" w:id="0">
    <w:p w:rsidR="008D564D" w:rsidRDefault="008D564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C13DFF" w:rsidRDefault="00C13DFF" w:rsidP="00C13DFF">
      <w:pPr>
        <w:pStyle w:val="Tekstprzypisudolnego"/>
        <w:numPr>
          <w:ilvl w:val="0"/>
          <w:numId w:val="4"/>
        </w:numPr>
        <w:suppressAutoHyphens w:val="0"/>
        <w:ind w:left="426"/>
      </w:pPr>
      <w:r>
        <w:t>niepotrzebne skreślić</w:t>
      </w:r>
    </w:p>
    <w:p w:rsidR="00C13DFF" w:rsidRDefault="00C13DFF" w:rsidP="00C13DF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D564D"/>
    <w:rsid w:val="008F1C66"/>
    <w:rsid w:val="00970FE4"/>
    <w:rsid w:val="00A0022B"/>
    <w:rsid w:val="00A07A18"/>
    <w:rsid w:val="00A346FE"/>
    <w:rsid w:val="00A47B4D"/>
    <w:rsid w:val="00A83018"/>
    <w:rsid w:val="00B774DC"/>
    <w:rsid w:val="00C13DFF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41B62-1A06-4D97-BA3C-556D3022A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734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1899-12-31T23:00:00Z</cp:lastPrinted>
  <dcterms:created xsi:type="dcterms:W3CDTF">2021-08-30T04:54:00Z</dcterms:created>
  <dcterms:modified xsi:type="dcterms:W3CDTF">2021-08-30T06:06:00Z</dcterms:modified>
</cp:coreProperties>
</file>