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38030B" w14:textId="5FA2D1B7" w:rsidR="00C32B26" w:rsidRPr="0062521A" w:rsidRDefault="00C32B26" w:rsidP="00C32B26">
      <w:pPr>
        <w:pStyle w:val="Nagwek"/>
      </w:pPr>
      <w:r w:rsidRPr="00C178DE">
        <w:rPr>
          <w:noProof/>
        </w:rPr>
        <w:drawing>
          <wp:inline distT="0" distB="0" distL="0" distR="0" wp14:anchorId="4029809E" wp14:editId="26ECA5D6">
            <wp:extent cx="5705475" cy="742823"/>
            <wp:effectExtent l="0" t="0" r="9525" b="635"/>
            <wp:docPr id="1" name="Obraz 1"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8">
                      <a:extLst>
                        <a:ext uri="{28A0092B-C50C-407E-A947-70E740481C1C}">
                          <a14:useLocalDpi xmlns:a14="http://schemas.microsoft.com/office/drawing/2010/main" val="0"/>
                        </a:ext>
                      </a:extLst>
                    </a:blip>
                    <a:stretch>
                      <a:fillRect/>
                    </a:stretch>
                  </pic:blipFill>
                  <pic:spPr>
                    <a:xfrm>
                      <a:off x="0" y="0"/>
                      <a:ext cx="5705475" cy="742315"/>
                    </a:xfrm>
                    <a:prstGeom prst="rect">
                      <a:avLst/>
                    </a:prstGeom>
                  </pic:spPr>
                </pic:pic>
              </a:graphicData>
            </a:graphic>
          </wp:inline>
        </w:drawing>
      </w:r>
    </w:p>
    <w:p w14:paraId="6AB9280E" w14:textId="77777777" w:rsidR="00C32B26" w:rsidRDefault="00C32B26" w:rsidP="00317054">
      <w:pPr>
        <w:jc w:val="center"/>
        <w:rPr>
          <w:rFonts w:ascii="Arial" w:hAnsi="Arial" w:cs="Arial"/>
          <w:b/>
          <w:szCs w:val="22"/>
        </w:rPr>
      </w:pPr>
    </w:p>
    <w:p w14:paraId="7ED157FD" w14:textId="77777777" w:rsidR="00C32B26" w:rsidRDefault="00C32B26" w:rsidP="00317054">
      <w:pPr>
        <w:jc w:val="center"/>
        <w:rPr>
          <w:rFonts w:ascii="Arial" w:hAnsi="Arial" w:cs="Arial"/>
          <w:b/>
          <w:szCs w:val="22"/>
        </w:rPr>
      </w:pPr>
    </w:p>
    <w:p w14:paraId="1BB51685" w14:textId="5C428411" w:rsidR="00940EC0" w:rsidRPr="003839CF" w:rsidRDefault="00437D97" w:rsidP="00317054">
      <w:pPr>
        <w:jc w:val="center"/>
        <w:rPr>
          <w:rFonts w:ascii="Arial" w:hAnsi="Arial" w:cs="Arial"/>
          <w:b/>
          <w:szCs w:val="22"/>
        </w:rPr>
      </w:pPr>
      <w:r>
        <w:rPr>
          <w:rFonts w:ascii="Arial" w:hAnsi="Arial" w:cs="Arial"/>
          <w:b/>
          <w:szCs w:val="22"/>
        </w:rPr>
        <w:t>Projektowane</w:t>
      </w:r>
      <w:r w:rsidR="00940EC0" w:rsidRPr="003839CF">
        <w:rPr>
          <w:rFonts w:ascii="Arial" w:hAnsi="Arial" w:cs="Arial"/>
          <w:b/>
          <w:szCs w:val="22"/>
        </w:rPr>
        <w:t xml:space="preserve"> postanowienia umowy</w:t>
      </w:r>
      <w:r w:rsidR="00861A21">
        <w:rPr>
          <w:rFonts w:ascii="Arial" w:hAnsi="Arial" w:cs="Arial"/>
          <w:b/>
          <w:szCs w:val="22"/>
        </w:rPr>
        <w:t xml:space="preserve"> </w:t>
      </w:r>
    </w:p>
    <w:p w14:paraId="68D748CD" w14:textId="77777777" w:rsidR="00AB4693" w:rsidRPr="003839CF" w:rsidRDefault="00AB4693" w:rsidP="00AB4693">
      <w:pPr>
        <w:jc w:val="center"/>
        <w:rPr>
          <w:rFonts w:ascii="Arial" w:hAnsi="Arial" w:cs="Arial"/>
          <w:b/>
          <w:szCs w:val="22"/>
        </w:rPr>
      </w:pPr>
    </w:p>
    <w:p w14:paraId="0D2DB321" w14:textId="77777777" w:rsidR="00940EC0" w:rsidRPr="002768B5" w:rsidRDefault="00940EC0" w:rsidP="00940EC0">
      <w:pPr>
        <w:jc w:val="center"/>
        <w:rPr>
          <w:rFonts w:ascii="Arial" w:hAnsi="Arial" w:cs="Arial"/>
          <w:b/>
          <w:sz w:val="22"/>
          <w:szCs w:val="22"/>
        </w:rPr>
      </w:pPr>
    </w:p>
    <w:p w14:paraId="2D3D9F0E" w14:textId="6833749E" w:rsidR="00940EC0" w:rsidRPr="002768B5" w:rsidRDefault="00940EC0" w:rsidP="00940EC0">
      <w:pPr>
        <w:rPr>
          <w:rFonts w:ascii="Arial" w:hAnsi="Arial" w:cs="Arial"/>
          <w:sz w:val="22"/>
          <w:szCs w:val="22"/>
        </w:rPr>
      </w:pPr>
      <w:r w:rsidRPr="002768B5">
        <w:rPr>
          <w:rFonts w:ascii="Arial" w:hAnsi="Arial" w:cs="Arial"/>
          <w:sz w:val="22"/>
          <w:szCs w:val="22"/>
        </w:rPr>
        <w:t>Zawarta ........................... 20</w:t>
      </w:r>
      <w:r w:rsidR="00437D97">
        <w:rPr>
          <w:rFonts w:ascii="Arial" w:hAnsi="Arial" w:cs="Arial"/>
          <w:sz w:val="22"/>
          <w:szCs w:val="22"/>
        </w:rPr>
        <w:t>21</w:t>
      </w:r>
      <w:r w:rsidRPr="002768B5">
        <w:rPr>
          <w:rFonts w:ascii="Arial" w:hAnsi="Arial" w:cs="Arial"/>
          <w:sz w:val="22"/>
          <w:szCs w:val="22"/>
        </w:rPr>
        <w:t xml:space="preserve"> r.  pomiędzy:</w:t>
      </w:r>
    </w:p>
    <w:p w14:paraId="300B9A0E" w14:textId="77777777" w:rsidR="00940EC0" w:rsidRPr="00482198" w:rsidRDefault="00940EC0" w:rsidP="00940EC0">
      <w:pPr>
        <w:rPr>
          <w:rFonts w:ascii="Arial" w:hAnsi="Arial" w:cs="Arial"/>
          <w:color w:val="FF0000"/>
          <w:sz w:val="22"/>
          <w:szCs w:val="22"/>
        </w:rPr>
      </w:pPr>
    </w:p>
    <w:p w14:paraId="4821C6E1" w14:textId="77777777" w:rsidR="00940EC0" w:rsidRPr="0057304D" w:rsidRDefault="00940EC0" w:rsidP="00940EC0">
      <w:pPr>
        <w:jc w:val="both"/>
        <w:rPr>
          <w:rFonts w:ascii="Arial" w:hAnsi="Arial" w:cs="Arial"/>
          <w:sz w:val="22"/>
          <w:szCs w:val="22"/>
        </w:rPr>
      </w:pPr>
      <w:r w:rsidRPr="0057304D">
        <w:rPr>
          <w:rFonts w:ascii="Arial" w:hAnsi="Arial" w:cs="Arial"/>
          <w:b/>
          <w:sz w:val="22"/>
          <w:szCs w:val="22"/>
        </w:rPr>
        <w:t>Uniwersytetem im. Adama Mickiewicza w Poznaniu,</w:t>
      </w:r>
      <w:r w:rsidRPr="0057304D">
        <w:rPr>
          <w:rFonts w:ascii="Arial" w:hAnsi="Arial" w:cs="Arial"/>
          <w:sz w:val="22"/>
          <w:szCs w:val="22"/>
        </w:rPr>
        <w:t xml:space="preserve"> </w:t>
      </w:r>
      <w:r w:rsidRPr="0057304D">
        <w:rPr>
          <w:rFonts w:ascii="Arial" w:hAnsi="Arial" w:cs="Arial"/>
          <w:b/>
          <w:sz w:val="22"/>
          <w:szCs w:val="22"/>
        </w:rPr>
        <w:t xml:space="preserve">ul. H. Wieniawskiego 1, 61-712 Poznań, </w:t>
      </w:r>
      <w:r w:rsidRPr="0057304D">
        <w:rPr>
          <w:rFonts w:ascii="Arial" w:hAnsi="Arial" w:cs="Arial"/>
          <w:sz w:val="22"/>
          <w:szCs w:val="22"/>
        </w:rPr>
        <w:t>posiadającym NIP:</w:t>
      </w:r>
      <w:r w:rsidRPr="0057304D">
        <w:rPr>
          <w:rFonts w:ascii="Arial" w:hAnsi="Arial" w:cs="Arial"/>
          <w:b/>
          <w:sz w:val="22"/>
          <w:szCs w:val="22"/>
        </w:rPr>
        <w:t xml:space="preserve"> </w:t>
      </w:r>
      <w:r w:rsidRPr="0057304D">
        <w:rPr>
          <w:rFonts w:ascii="Arial" w:hAnsi="Arial" w:cs="Arial"/>
          <w:sz w:val="22"/>
          <w:szCs w:val="22"/>
        </w:rPr>
        <w:t>777-00-06-350, zwanym dalej „Zamawiającym” reprezentowanym przez:</w:t>
      </w:r>
    </w:p>
    <w:p w14:paraId="32B0298A" w14:textId="77777777" w:rsidR="008E0BA3" w:rsidRDefault="008E0BA3" w:rsidP="00940EC0">
      <w:pPr>
        <w:jc w:val="both"/>
        <w:rPr>
          <w:rFonts w:ascii="Arial" w:hAnsi="Arial" w:cs="Arial"/>
          <w:sz w:val="22"/>
          <w:szCs w:val="22"/>
        </w:rPr>
      </w:pPr>
    </w:p>
    <w:p w14:paraId="52D77DA1" w14:textId="15C1463C" w:rsidR="00940EC0" w:rsidRPr="0057304D" w:rsidRDefault="00940EC0" w:rsidP="00940EC0">
      <w:pPr>
        <w:jc w:val="both"/>
        <w:rPr>
          <w:rFonts w:ascii="Arial" w:hAnsi="Arial" w:cs="Arial"/>
          <w:sz w:val="22"/>
          <w:szCs w:val="22"/>
        </w:rPr>
      </w:pPr>
      <w:r w:rsidRPr="0057304D">
        <w:rPr>
          <w:rFonts w:ascii="Arial" w:hAnsi="Arial" w:cs="Arial"/>
          <w:sz w:val="22"/>
          <w:szCs w:val="22"/>
        </w:rPr>
        <w:t>..............................</w:t>
      </w:r>
    </w:p>
    <w:p w14:paraId="2FFB65CD"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przy kontrasygnacie Kwestora – …………………………….</w:t>
      </w:r>
    </w:p>
    <w:p w14:paraId="5A7D3AEB" w14:textId="77777777" w:rsidR="00940EC0" w:rsidRPr="0057304D" w:rsidRDefault="00940EC0" w:rsidP="00940EC0">
      <w:pPr>
        <w:rPr>
          <w:rFonts w:ascii="Arial" w:hAnsi="Arial" w:cs="Arial"/>
          <w:sz w:val="22"/>
          <w:szCs w:val="22"/>
        </w:rPr>
      </w:pPr>
    </w:p>
    <w:p w14:paraId="114A3439" w14:textId="03128304" w:rsidR="00940EC0" w:rsidRDefault="003839CF" w:rsidP="00940EC0">
      <w:pPr>
        <w:rPr>
          <w:rFonts w:ascii="Arial" w:hAnsi="Arial" w:cs="Arial"/>
          <w:sz w:val="22"/>
          <w:szCs w:val="22"/>
        </w:rPr>
      </w:pPr>
      <w:r>
        <w:rPr>
          <w:rFonts w:ascii="Arial" w:hAnsi="Arial" w:cs="Arial"/>
          <w:sz w:val="22"/>
          <w:szCs w:val="22"/>
        </w:rPr>
        <w:t>a</w:t>
      </w:r>
    </w:p>
    <w:p w14:paraId="4C0CF84D" w14:textId="77777777" w:rsidR="003839CF" w:rsidRPr="0057304D" w:rsidRDefault="003839CF" w:rsidP="00940EC0">
      <w:pPr>
        <w:rPr>
          <w:rFonts w:ascii="Arial" w:hAnsi="Arial" w:cs="Arial"/>
          <w:sz w:val="22"/>
          <w:szCs w:val="22"/>
        </w:rPr>
      </w:pPr>
    </w:p>
    <w:p w14:paraId="66C222EE"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firmą ....................................................................</w:t>
      </w:r>
    </w:p>
    <w:p w14:paraId="40C2F574"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reprezentowaną  przez:</w:t>
      </w:r>
    </w:p>
    <w:p w14:paraId="124F39B0"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w:t>
      </w:r>
    </w:p>
    <w:p w14:paraId="0464C08D"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zwaną dalej „Wykonawcą”</w:t>
      </w:r>
    </w:p>
    <w:p w14:paraId="3B365FFF" w14:textId="77777777" w:rsidR="003839CF" w:rsidRDefault="003839CF" w:rsidP="00940EC0">
      <w:pPr>
        <w:pStyle w:val="Nagwek5"/>
        <w:ind w:left="0"/>
        <w:jc w:val="right"/>
      </w:pPr>
    </w:p>
    <w:p w14:paraId="75C91061" w14:textId="720BC2A2" w:rsidR="00FC295C" w:rsidRPr="00D766BB" w:rsidRDefault="00437D97" w:rsidP="00D766BB">
      <w:pPr>
        <w:pStyle w:val="Nagwek5"/>
        <w:spacing w:line="240" w:lineRule="auto"/>
        <w:ind w:left="0" w:right="0"/>
        <w:rPr>
          <w:rFonts w:cs="Arial"/>
          <w:bCs w:val="0"/>
          <w:i w:val="0"/>
          <w:sz w:val="20"/>
          <w:szCs w:val="20"/>
        </w:rPr>
      </w:pPr>
      <w:r w:rsidRPr="00D766BB">
        <w:rPr>
          <w:rFonts w:cs="Arial"/>
          <w:i w:val="0"/>
          <w:sz w:val="22"/>
          <w:szCs w:val="22"/>
        </w:rPr>
        <w:t xml:space="preserve">W wyniku postępowania o udzielenie zamówienia publicznego prowadzonego w trybie przetargu nieograniczonego – art. 132 ustawy z dnia 11 września 2019 r. Prawo zamówień publicznych (Dz. U. 2019, poz. 2019 z </w:t>
      </w:r>
      <w:proofErr w:type="spellStart"/>
      <w:r w:rsidRPr="00D766BB">
        <w:rPr>
          <w:rFonts w:cs="Arial"/>
          <w:i w:val="0"/>
          <w:sz w:val="22"/>
          <w:szCs w:val="22"/>
        </w:rPr>
        <w:t>późn</w:t>
      </w:r>
      <w:proofErr w:type="spellEnd"/>
      <w:r w:rsidRPr="00D766BB">
        <w:rPr>
          <w:rFonts w:cs="Arial"/>
          <w:i w:val="0"/>
          <w:sz w:val="22"/>
          <w:szCs w:val="22"/>
        </w:rPr>
        <w:t>. zm.</w:t>
      </w:r>
      <w:r w:rsidR="007632A3">
        <w:rPr>
          <w:rFonts w:cs="Arial"/>
          <w:i w:val="0"/>
          <w:sz w:val="22"/>
          <w:szCs w:val="22"/>
        </w:rPr>
        <w:t xml:space="preserve">, dalej: </w:t>
      </w:r>
      <w:proofErr w:type="spellStart"/>
      <w:r w:rsidR="007632A3">
        <w:rPr>
          <w:rFonts w:cs="Arial"/>
          <w:i w:val="0"/>
          <w:sz w:val="22"/>
          <w:szCs w:val="22"/>
        </w:rPr>
        <w:t>p.z.p</w:t>
      </w:r>
      <w:proofErr w:type="spellEnd"/>
      <w:r w:rsidR="007632A3">
        <w:rPr>
          <w:rFonts w:cs="Arial"/>
          <w:i w:val="0"/>
          <w:sz w:val="22"/>
          <w:szCs w:val="22"/>
        </w:rPr>
        <w:t>.</w:t>
      </w:r>
      <w:r w:rsidRPr="00D766BB">
        <w:rPr>
          <w:rFonts w:cs="Arial"/>
          <w:i w:val="0"/>
          <w:sz w:val="22"/>
          <w:szCs w:val="22"/>
        </w:rPr>
        <w:t>) została zawarta umowa następującej treści:</w:t>
      </w:r>
    </w:p>
    <w:p w14:paraId="1219556E" w14:textId="77777777" w:rsidR="003839CF" w:rsidRPr="00D766BB" w:rsidRDefault="003839CF" w:rsidP="00D766BB">
      <w:pPr>
        <w:tabs>
          <w:tab w:val="left" w:pos="851"/>
        </w:tabs>
        <w:jc w:val="both"/>
        <w:rPr>
          <w:rFonts w:ascii="Arial" w:hAnsi="Arial" w:cs="Arial"/>
          <w:b/>
          <w:bCs/>
          <w:sz w:val="22"/>
          <w:szCs w:val="22"/>
        </w:rPr>
      </w:pPr>
    </w:p>
    <w:p w14:paraId="3D863D7E"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w:t>
      </w:r>
      <w:r w:rsidR="00E616B5" w:rsidRPr="0057304D">
        <w:rPr>
          <w:rFonts w:ascii="Arial" w:hAnsi="Arial" w:cs="Arial"/>
          <w:b/>
          <w:bCs/>
          <w:sz w:val="22"/>
          <w:szCs w:val="22"/>
        </w:rPr>
        <w:t xml:space="preserve">1. </w:t>
      </w:r>
      <w:r w:rsidRPr="0057304D">
        <w:rPr>
          <w:rFonts w:ascii="Arial" w:hAnsi="Arial" w:cs="Arial"/>
          <w:b/>
          <w:bCs/>
          <w:sz w:val="22"/>
          <w:szCs w:val="22"/>
        </w:rPr>
        <w:t>PRZEDMIOT UMOWY</w:t>
      </w:r>
    </w:p>
    <w:p w14:paraId="61F1E61C" w14:textId="77777777" w:rsidR="00FC295C" w:rsidRPr="00482198" w:rsidRDefault="00FC295C" w:rsidP="00FC295C">
      <w:pPr>
        <w:rPr>
          <w:rFonts w:ascii="Arial" w:hAnsi="Arial" w:cs="Arial"/>
          <w:b/>
          <w:bCs/>
          <w:color w:val="FF0000"/>
          <w:sz w:val="22"/>
          <w:szCs w:val="22"/>
        </w:rPr>
      </w:pPr>
      <w:r w:rsidRPr="00482198">
        <w:rPr>
          <w:rFonts w:ascii="Arial" w:hAnsi="Arial" w:cs="Arial"/>
          <w:b/>
          <w:bCs/>
          <w:color w:val="FF0000"/>
          <w:sz w:val="22"/>
          <w:szCs w:val="22"/>
        </w:rPr>
        <w:tab/>
      </w:r>
      <w:r w:rsidRPr="00482198">
        <w:rPr>
          <w:rFonts w:ascii="Arial" w:hAnsi="Arial" w:cs="Arial"/>
          <w:b/>
          <w:bCs/>
          <w:color w:val="FF0000"/>
          <w:sz w:val="22"/>
          <w:szCs w:val="22"/>
        </w:rPr>
        <w:tab/>
      </w:r>
    </w:p>
    <w:p w14:paraId="3113079F" w14:textId="5ABCA8CB" w:rsidR="008E0BA3" w:rsidRPr="0054237F" w:rsidRDefault="008E0BA3" w:rsidP="008E0BA3">
      <w:pPr>
        <w:jc w:val="both"/>
        <w:rPr>
          <w:rFonts w:ascii="Arial" w:hAnsi="Arial" w:cs="Arial"/>
          <w:b/>
          <w:bCs/>
          <w:sz w:val="22"/>
          <w:szCs w:val="22"/>
        </w:rPr>
      </w:pPr>
      <w:r>
        <w:rPr>
          <w:rFonts w:ascii="Arial" w:hAnsi="Arial" w:cs="Arial"/>
          <w:b/>
          <w:sz w:val="22"/>
          <w:szCs w:val="20"/>
        </w:rPr>
        <w:t xml:space="preserve">Dostawa sprzętu komputerowego </w:t>
      </w:r>
      <w:r w:rsidR="00EC55AD" w:rsidRPr="0054237F">
        <w:rPr>
          <w:rFonts w:ascii="Arial" w:hAnsi="Arial" w:cs="Arial"/>
          <w:b/>
          <w:sz w:val="22"/>
          <w:szCs w:val="20"/>
        </w:rPr>
        <w:t xml:space="preserve">i serwerów </w:t>
      </w:r>
      <w:r w:rsidR="00437D97" w:rsidRPr="0054237F">
        <w:rPr>
          <w:rFonts w:ascii="Arial" w:hAnsi="Arial" w:cs="Arial"/>
          <w:b/>
          <w:bCs/>
          <w:sz w:val="22"/>
          <w:szCs w:val="22"/>
        </w:rPr>
        <w:t>dla jednostek Uniwersytetu im. Adama Mickiewicza w Poznaniu</w:t>
      </w:r>
      <w:r w:rsidRPr="0054237F">
        <w:rPr>
          <w:rFonts w:ascii="Arial" w:hAnsi="Arial" w:cs="Arial"/>
          <w:b/>
          <w:bCs/>
          <w:sz w:val="22"/>
          <w:szCs w:val="22"/>
        </w:rPr>
        <w:t xml:space="preserve"> – przedmiot z</w:t>
      </w:r>
      <w:r w:rsidR="00861A21" w:rsidRPr="0054237F">
        <w:rPr>
          <w:rFonts w:ascii="Arial" w:hAnsi="Arial" w:cs="Arial"/>
          <w:b/>
          <w:bCs/>
          <w:sz w:val="22"/>
          <w:szCs w:val="22"/>
        </w:rPr>
        <w:t xml:space="preserve">amówienia został podzielony na </w:t>
      </w:r>
      <w:r w:rsidR="00CF48DB" w:rsidRPr="0054237F">
        <w:rPr>
          <w:rFonts w:ascii="Arial" w:hAnsi="Arial" w:cs="Arial"/>
          <w:b/>
          <w:bCs/>
          <w:sz w:val="22"/>
          <w:szCs w:val="22"/>
        </w:rPr>
        <w:t>5</w:t>
      </w:r>
      <w:r w:rsidRPr="0054237F">
        <w:rPr>
          <w:rFonts w:ascii="Arial" w:hAnsi="Arial" w:cs="Arial"/>
          <w:b/>
          <w:bCs/>
          <w:sz w:val="22"/>
          <w:szCs w:val="22"/>
        </w:rPr>
        <w:t xml:space="preserve"> części:</w:t>
      </w:r>
    </w:p>
    <w:p w14:paraId="1815AA20" w14:textId="544175F1" w:rsidR="00650940" w:rsidRPr="0054237F" w:rsidRDefault="00650940" w:rsidP="00650940">
      <w:pPr>
        <w:jc w:val="both"/>
        <w:rPr>
          <w:rFonts w:ascii="Arial" w:hAnsi="Arial" w:cs="Arial"/>
          <w:b/>
          <w:sz w:val="22"/>
          <w:szCs w:val="20"/>
        </w:rPr>
      </w:pPr>
    </w:p>
    <w:p w14:paraId="17E3A353" w14:textId="2C19F708" w:rsidR="00AD1E7B" w:rsidRPr="0054237F" w:rsidRDefault="00AD1E7B" w:rsidP="00AD1E7B">
      <w:pPr>
        <w:jc w:val="both"/>
        <w:rPr>
          <w:rFonts w:ascii="Arial" w:hAnsi="Arial" w:cs="Arial"/>
          <w:b/>
          <w:bCs/>
          <w:iCs/>
          <w:sz w:val="22"/>
          <w:szCs w:val="22"/>
        </w:rPr>
      </w:pPr>
      <w:r w:rsidRPr="0054237F">
        <w:rPr>
          <w:rFonts w:ascii="Arial" w:hAnsi="Arial" w:cs="Arial"/>
          <w:b/>
          <w:bCs/>
          <w:iCs/>
          <w:sz w:val="22"/>
          <w:szCs w:val="22"/>
        </w:rPr>
        <w:t xml:space="preserve">część 1: dostawa </w:t>
      </w:r>
      <w:r w:rsidR="007021E9" w:rsidRPr="0054237F">
        <w:rPr>
          <w:rFonts w:ascii="Arial" w:hAnsi="Arial" w:cs="Arial"/>
          <w:b/>
          <w:bCs/>
          <w:iCs/>
          <w:sz w:val="22"/>
          <w:szCs w:val="22"/>
        </w:rPr>
        <w:t>serwera plików</w:t>
      </w:r>
      <w:r w:rsidRPr="0054237F">
        <w:rPr>
          <w:rFonts w:ascii="Arial" w:hAnsi="Arial" w:cs="Arial"/>
          <w:b/>
          <w:bCs/>
          <w:iCs/>
          <w:sz w:val="22"/>
          <w:szCs w:val="22"/>
        </w:rPr>
        <w:t xml:space="preserve"> dla Wydziału </w:t>
      </w:r>
      <w:r w:rsidR="00C32B26" w:rsidRPr="0054237F">
        <w:rPr>
          <w:rFonts w:ascii="Arial" w:hAnsi="Arial" w:cs="Arial"/>
          <w:b/>
          <w:bCs/>
          <w:iCs/>
          <w:sz w:val="22"/>
          <w:szCs w:val="22"/>
        </w:rPr>
        <w:t xml:space="preserve">Biologii </w:t>
      </w:r>
      <w:r w:rsidRPr="0054237F">
        <w:rPr>
          <w:rFonts w:ascii="Arial" w:hAnsi="Arial" w:cs="Arial"/>
          <w:b/>
          <w:bCs/>
          <w:iCs/>
          <w:sz w:val="22"/>
          <w:szCs w:val="22"/>
        </w:rPr>
        <w:t>UAM w Poznaniu</w:t>
      </w:r>
    </w:p>
    <w:p w14:paraId="202DFA43" w14:textId="48F0A3C8" w:rsidR="00AD1E7B" w:rsidRPr="0054237F" w:rsidRDefault="00AD1E7B" w:rsidP="00AD1E7B">
      <w:pPr>
        <w:jc w:val="both"/>
        <w:rPr>
          <w:rFonts w:ascii="Arial" w:hAnsi="Arial" w:cs="Arial"/>
          <w:b/>
          <w:bCs/>
          <w:iCs/>
          <w:sz w:val="22"/>
          <w:szCs w:val="22"/>
        </w:rPr>
      </w:pPr>
      <w:r w:rsidRPr="0054237F">
        <w:rPr>
          <w:rFonts w:ascii="Arial" w:hAnsi="Arial" w:cs="Arial"/>
          <w:b/>
          <w:bCs/>
          <w:iCs/>
          <w:sz w:val="22"/>
          <w:szCs w:val="22"/>
        </w:rPr>
        <w:t xml:space="preserve">część 2: dostawa sprzętu komputerowego dla Wydziału </w:t>
      </w:r>
      <w:r w:rsidR="00437D97" w:rsidRPr="0054237F">
        <w:rPr>
          <w:rFonts w:ascii="Arial" w:hAnsi="Arial" w:cs="Arial"/>
          <w:b/>
          <w:bCs/>
          <w:iCs/>
          <w:sz w:val="22"/>
          <w:szCs w:val="22"/>
        </w:rPr>
        <w:t xml:space="preserve"> </w:t>
      </w:r>
      <w:r w:rsidR="00C32B26" w:rsidRPr="0054237F">
        <w:rPr>
          <w:rFonts w:ascii="Arial" w:hAnsi="Arial" w:cs="Arial"/>
          <w:b/>
          <w:sz w:val="22"/>
        </w:rPr>
        <w:t xml:space="preserve">Psychologii i </w:t>
      </w:r>
      <w:proofErr w:type="spellStart"/>
      <w:r w:rsidR="00C32B26" w:rsidRPr="0054237F">
        <w:rPr>
          <w:rFonts w:ascii="Arial" w:hAnsi="Arial" w:cs="Arial"/>
          <w:b/>
          <w:sz w:val="22"/>
        </w:rPr>
        <w:t>Kognitywistyki</w:t>
      </w:r>
      <w:proofErr w:type="spellEnd"/>
      <w:r w:rsidR="00C32B26" w:rsidRPr="0054237F">
        <w:rPr>
          <w:rFonts w:ascii="Arial" w:hAnsi="Arial" w:cs="Arial"/>
          <w:b/>
          <w:bCs/>
          <w:iCs/>
          <w:sz w:val="20"/>
          <w:szCs w:val="22"/>
        </w:rPr>
        <w:t xml:space="preserve"> </w:t>
      </w:r>
      <w:r w:rsidR="00861A21" w:rsidRPr="0054237F">
        <w:rPr>
          <w:rFonts w:ascii="Arial" w:hAnsi="Arial" w:cs="Arial"/>
          <w:b/>
          <w:bCs/>
          <w:iCs/>
          <w:sz w:val="22"/>
          <w:szCs w:val="22"/>
        </w:rPr>
        <w:t>U</w:t>
      </w:r>
      <w:r w:rsidRPr="0054237F">
        <w:rPr>
          <w:rFonts w:ascii="Arial" w:hAnsi="Arial" w:cs="Arial"/>
          <w:b/>
          <w:bCs/>
          <w:iCs/>
          <w:sz w:val="22"/>
          <w:szCs w:val="22"/>
        </w:rPr>
        <w:t>AM w Poznaniu,</w:t>
      </w:r>
    </w:p>
    <w:p w14:paraId="0F364A72" w14:textId="0F8C68C8" w:rsidR="00AD1E7B" w:rsidRPr="0054237F" w:rsidRDefault="00AD1E7B" w:rsidP="00AD1E7B">
      <w:pPr>
        <w:jc w:val="both"/>
        <w:rPr>
          <w:rFonts w:ascii="Arial" w:hAnsi="Arial" w:cs="Arial"/>
          <w:b/>
          <w:bCs/>
          <w:iCs/>
          <w:sz w:val="22"/>
          <w:szCs w:val="22"/>
        </w:rPr>
      </w:pPr>
      <w:r w:rsidRPr="0054237F">
        <w:rPr>
          <w:rFonts w:ascii="Arial" w:hAnsi="Arial" w:cs="Arial"/>
          <w:b/>
          <w:bCs/>
          <w:iCs/>
          <w:sz w:val="22"/>
          <w:szCs w:val="22"/>
        </w:rPr>
        <w:t xml:space="preserve">część 3: dostawa sprzętu komputerowego dla Wydziału </w:t>
      </w:r>
      <w:r w:rsidR="00C32B26" w:rsidRPr="0054237F">
        <w:rPr>
          <w:rFonts w:ascii="Arial" w:hAnsi="Arial" w:cs="Arial"/>
          <w:b/>
          <w:bCs/>
          <w:iCs/>
          <w:sz w:val="22"/>
          <w:szCs w:val="22"/>
        </w:rPr>
        <w:t xml:space="preserve">Matematyki i Informatyki </w:t>
      </w:r>
      <w:r w:rsidRPr="0054237F">
        <w:rPr>
          <w:rFonts w:ascii="Arial" w:hAnsi="Arial" w:cs="Arial"/>
          <w:b/>
          <w:bCs/>
          <w:iCs/>
          <w:sz w:val="22"/>
          <w:szCs w:val="22"/>
        </w:rPr>
        <w:t xml:space="preserve">UAM w Poznaniu </w:t>
      </w:r>
    </w:p>
    <w:p w14:paraId="1C51C5BF" w14:textId="7B26A75F" w:rsidR="00AD1E7B" w:rsidRDefault="005B200C" w:rsidP="00AD1E7B">
      <w:pPr>
        <w:jc w:val="both"/>
        <w:rPr>
          <w:rFonts w:ascii="Arial" w:hAnsi="Arial" w:cs="Arial"/>
          <w:b/>
          <w:bCs/>
          <w:iCs/>
          <w:sz w:val="22"/>
          <w:szCs w:val="22"/>
        </w:rPr>
      </w:pPr>
      <w:r w:rsidRPr="0054237F">
        <w:rPr>
          <w:rFonts w:ascii="Arial" w:hAnsi="Arial" w:cs="Arial"/>
          <w:b/>
          <w:bCs/>
          <w:iCs/>
          <w:sz w:val="22"/>
          <w:szCs w:val="22"/>
        </w:rPr>
        <w:t xml:space="preserve">część </w:t>
      </w:r>
      <w:r w:rsidR="00AD1E7B" w:rsidRPr="0054237F">
        <w:rPr>
          <w:rFonts w:ascii="Arial" w:hAnsi="Arial" w:cs="Arial"/>
          <w:b/>
          <w:bCs/>
          <w:iCs/>
          <w:sz w:val="22"/>
          <w:szCs w:val="22"/>
        </w:rPr>
        <w:t xml:space="preserve">4: dostawa </w:t>
      </w:r>
      <w:r w:rsidR="007021E9" w:rsidRPr="0054237F">
        <w:rPr>
          <w:rFonts w:ascii="Arial" w:hAnsi="Arial" w:cs="Arial"/>
          <w:b/>
          <w:bCs/>
          <w:iCs/>
          <w:sz w:val="22"/>
          <w:szCs w:val="22"/>
        </w:rPr>
        <w:t>serwera aplikacji</w:t>
      </w:r>
      <w:r w:rsidR="00AD1E7B" w:rsidRPr="0054237F">
        <w:rPr>
          <w:rFonts w:ascii="Arial" w:hAnsi="Arial" w:cs="Arial"/>
          <w:b/>
          <w:bCs/>
          <w:iCs/>
          <w:sz w:val="22"/>
          <w:szCs w:val="22"/>
        </w:rPr>
        <w:t xml:space="preserve"> d</w:t>
      </w:r>
      <w:r w:rsidR="00AD1E7B" w:rsidRPr="00DD5859">
        <w:rPr>
          <w:rFonts w:ascii="Arial" w:hAnsi="Arial" w:cs="Arial"/>
          <w:b/>
          <w:bCs/>
          <w:iCs/>
          <w:sz w:val="22"/>
          <w:szCs w:val="22"/>
        </w:rPr>
        <w:t xml:space="preserve">la </w:t>
      </w:r>
      <w:r w:rsidR="00AD1E7B">
        <w:rPr>
          <w:rFonts w:ascii="Arial" w:hAnsi="Arial" w:cs="Arial"/>
          <w:b/>
          <w:bCs/>
          <w:iCs/>
          <w:sz w:val="22"/>
          <w:szCs w:val="22"/>
        </w:rPr>
        <w:t xml:space="preserve">Wydziału </w:t>
      </w:r>
      <w:r w:rsidR="00C32B26">
        <w:rPr>
          <w:rFonts w:ascii="Arial" w:hAnsi="Arial" w:cs="Arial"/>
          <w:b/>
          <w:bCs/>
          <w:iCs/>
          <w:sz w:val="22"/>
          <w:szCs w:val="22"/>
        </w:rPr>
        <w:t xml:space="preserve">Biologii </w:t>
      </w:r>
      <w:r w:rsidR="00AD1E7B">
        <w:rPr>
          <w:rFonts w:ascii="Arial" w:hAnsi="Arial" w:cs="Arial"/>
          <w:b/>
          <w:bCs/>
          <w:iCs/>
          <w:sz w:val="22"/>
          <w:szCs w:val="22"/>
        </w:rPr>
        <w:t>UAM w Poznaniu</w:t>
      </w:r>
    </w:p>
    <w:p w14:paraId="492047FA" w14:textId="13C0DDF4" w:rsidR="00861A21" w:rsidRDefault="00AD1E7B" w:rsidP="00AD1E7B">
      <w:pPr>
        <w:jc w:val="both"/>
        <w:rPr>
          <w:rFonts w:ascii="Arial" w:hAnsi="Arial" w:cs="Arial"/>
          <w:b/>
          <w:bCs/>
          <w:iCs/>
          <w:sz w:val="22"/>
          <w:szCs w:val="22"/>
        </w:rPr>
      </w:pPr>
      <w:r>
        <w:rPr>
          <w:rFonts w:ascii="Arial" w:hAnsi="Arial" w:cs="Arial"/>
          <w:b/>
          <w:bCs/>
          <w:iCs/>
          <w:sz w:val="22"/>
          <w:szCs w:val="22"/>
        </w:rPr>
        <w:t>część 5</w:t>
      </w:r>
      <w:r w:rsidRPr="00DD5859">
        <w:rPr>
          <w:rFonts w:ascii="Arial" w:hAnsi="Arial" w:cs="Arial"/>
          <w:b/>
          <w:bCs/>
          <w:iCs/>
          <w:sz w:val="22"/>
          <w:szCs w:val="22"/>
        </w:rPr>
        <w:t xml:space="preserve">: dostawa </w:t>
      </w:r>
      <w:r w:rsidR="00861A21">
        <w:rPr>
          <w:rFonts w:ascii="Arial" w:hAnsi="Arial" w:cs="Arial"/>
          <w:b/>
          <w:bCs/>
          <w:iCs/>
          <w:sz w:val="22"/>
          <w:szCs w:val="22"/>
        </w:rPr>
        <w:t xml:space="preserve">sprzętu komputerowego dla </w:t>
      </w:r>
      <w:r w:rsidR="000115CE">
        <w:rPr>
          <w:rFonts w:ascii="Arial" w:hAnsi="Arial" w:cs="Arial"/>
          <w:b/>
          <w:bCs/>
          <w:iCs/>
          <w:sz w:val="22"/>
          <w:szCs w:val="22"/>
        </w:rPr>
        <w:t xml:space="preserve">Wydziału </w:t>
      </w:r>
      <w:r w:rsidR="00C32B26">
        <w:rPr>
          <w:rFonts w:ascii="Arial" w:hAnsi="Arial" w:cs="Arial"/>
          <w:b/>
          <w:bCs/>
          <w:iCs/>
          <w:sz w:val="22"/>
          <w:szCs w:val="22"/>
        </w:rPr>
        <w:t xml:space="preserve">Filologii Polskiej i Klasycznej </w:t>
      </w:r>
      <w:r>
        <w:rPr>
          <w:rFonts w:ascii="Arial" w:hAnsi="Arial" w:cs="Arial"/>
          <w:b/>
          <w:bCs/>
          <w:iCs/>
          <w:sz w:val="22"/>
          <w:szCs w:val="22"/>
        </w:rPr>
        <w:t>UAM w Poznaniu</w:t>
      </w:r>
      <w:r w:rsidR="00B801A2">
        <w:rPr>
          <w:rFonts w:ascii="Arial" w:hAnsi="Arial" w:cs="Arial"/>
          <w:b/>
          <w:bCs/>
          <w:iCs/>
          <w:sz w:val="22"/>
          <w:szCs w:val="22"/>
        </w:rPr>
        <w:t xml:space="preserve"> </w:t>
      </w:r>
      <w:r w:rsidR="00696A40">
        <w:rPr>
          <w:rFonts w:ascii="Arial" w:hAnsi="Arial" w:cs="Arial"/>
          <w:b/>
          <w:bCs/>
          <w:iCs/>
          <w:sz w:val="22"/>
          <w:szCs w:val="22"/>
        </w:rPr>
        <w:t xml:space="preserve">ramach </w:t>
      </w:r>
      <w:r w:rsidR="00B801A2">
        <w:rPr>
          <w:rFonts w:ascii="Arial" w:hAnsi="Arial" w:cs="Arial"/>
          <w:b/>
          <w:bCs/>
          <w:iCs/>
          <w:sz w:val="22"/>
          <w:szCs w:val="22"/>
        </w:rPr>
        <w:t>projektu Uniwersytet Jutra II- zintegrowany program rozwoju Uniwersytetu im. Adama Mickiewicza w Poznaniu nr POWR.03.05.00-00-Z303/18</w:t>
      </w:r>
    </w:p>
    <w:p w14:paraId="122C3AF6" w14:textId="51974968" w:rsidR="00650940" w:rsidRPr="0057304D" w:rsidRDefault="00650940" w:rsidP="00650940">
      <w:pPr>
        <w:jc w:val="both"/>
        <w:rPr>
          <w:rFonts w:ascii="Arial" w:hAnsi="Arial" w:cs="Arial"/>
          <w:sz w:val="22"/>
          <w:szCs w:val="22"/>
        </w:rPr>
      </w:pPr>
    </w:p>
    <w:p w14:paraId="45DE9EB9" w14:textId="1F45AB9C" w:rsidR="00650940" w:rsidRPr="005B200C" w:rsidRDefault="00650940" w:rsidP="00650940">
      <w:pPr>
        <w:jc w:val="both"/>
        <w:rPr>
          <w:rFonts w:ascii="Arial" w:hAnsi="Arial" w:cs="Arial"/>
          <w:sz w:val="22"/>
          <w:szCs w:val="22"/>
        </w:rPr>
      </w:pPr>
      <w:r w:rsidRPr="005B200C">
        <w:rPr>
          <w:rFonts w:ascii="Arial" w:hAnsi="Arial" w:cs="Arial"/>
          <w:sz w:val="22"/>
          <w:szCs w:val="22"/>
        </w:rPr>
        <w:t>Zgodnie z ofertą Wykonawcy z dnia …………...... r., złożoną w przetargu nieograniczonym nr </w:t>
      </w:r>
      <w:r w:rsidR="00DE7B05" w:rsidRPr="005B200C">
        <w:rPr>
          <w:rFonts w:ascii="Arial" w:hAnsi="Arial" w:cs="Arial"/>
          <w:sz w:val="22"/>
          <w:szCs w:val="22"/>
        </w:rPr>
        <w:t>ZP/</w:t>
      </w:r>
      <w:r w:rsidR="00C32B26">
        <w:rPr>
          <w:rFonts w:ascii="Arial" w:hAnsi="Arial" w:cs="Arial"/>
          <w:b/>
          <w:sz w:val="22"/>
          <w:szCs w:val="22"/>
        </w:rPr>
        <w:t>1809</w:t>
      </w:r>
      <w:r w:rsidR="004E47AB" w:rsidRPr="005B200C">
        <w:rPr>
          <w:rFonts w:ascii="Arial" w:hAnsi="Arial" w:cs="Arial"/>
          <w:b/>
          <w:sz w:val="22"/>
          <w:szCs w:val="22"/>
        </w:rPr>
        <w:t>/D/2</w:t>
      </w:r>
      <w:r w:rsidR="000115CE" w:rsidRPr="005B200C">
        <w:rPr>
          <w:rFonts w:ascii="Arial" w:hAnsi="Arial" w:cs="Arial"/>
          <w:b/>
          <w:sz w:val="22"/>
          <w:szCs w:val="22"/>
        </w:rPr>
        <w:t>1</w:t>
      </w:r>
      <w:r w:rsidR="0082333E" w:rsidRPr="005B200C">
        <w:rPr>
          <w:rFonts w:ascii="Arial" w:hAnsi="Arial" w:cs="Arial"/>
          <w:sz w:val="22"/>
          <w:szCs w:val="22"/>
        </w:rPr>
        <w:t>, stanowiącą załącznik nr 1 do niniejszej umowy,</w:t>
      </w:r>
      <w:r w:rsidRPr="005B200C">
        <w:rPr>
          <w:rFonts w:ascii="Arial" w:hAnsi="Arial" w:cs="Arial"/>
          <w:sz w:val="22"/>
          <w:szCs w:val="22"/>
        </w:rPr>
        <w:t xml:space="preserve"> wymogami </w:t>
      </w:r>
      <w:r w:rsidR="0082333E" w:rsidRPr="005B200C">
        <w:rPr>
          <w:rFonts w:ascii="Arial" w:hAnsi="Arial" w:cs="Arial"/>
          <w:sz w:val="22"/>
          <w:szCs w:val="22"/>
        </w:rPr>
        <w:t xml:space="preserve">i warunkami </w:t>
      </w:r>
      <w:r w:rsidRPr="005B200C">
        <w:rPr>
          <w:rFonts w:ascii="Arial" w:hAnsi="Arial" w:cs="Arial"/>
          <w:sz w:val="22"/>
          <w:szCs w:val="22"/>
        </w:rPr>
        <w:t>określonymi w SWZ</w:t>
      </w:r>
      <w:r w:rsidR="0082333E" w:rsidRPr="005B200C">
        <w:rPr>
          <w:rFonts w:ascii="Arial" w:hAnsi="Arial" w:cs="Arial"/>
          <w:sz w:val="22"/>
          <w:szCs w:val="22"/>
        </w:rPr>
        <w:t>, stanowiącymi załącznik nr 2 do niniejszej umowy</w:t>
      </w:r>
      <w:r w:rsidRPr="005B200C">
        <w:rPr>
          <w:rFonts w:ascii="Arial" w:hAnsi="Arial" w:cs="Arial"/>
          <w:sz w:val="22"/>
          <w:szCs w:val="22"/>
        </w:rPr>
        <w:t xml:space="preserve"> oraz formularzem cenowym stanowiącym załącznik nr </w:t>
      </w:r>
      <w:r w:rsidR="0082333E" w:rsidRPr="005B200C">
        <w:rPr>
          <w:rFonts w:ascii="Arial" w:hAnsi="Arial" w:cs="Arial"/>
          <w:sz w:val="22"/>
          <w:szCs w:val="22"/>
        </w:rPr>
        <w:t>3</w:t>
      </w:r>
      <w:r w:rsidRPr="005B200C">
        <w:rPr>
          <w:rFonts w:ascii="Arial" w:hAnsi="Arial" w:cs="Arial"/>
          <w:sz w:val="22"/>
          <w:szCs w:val="22"/>
        </w:rPr>
        <w:t xml:space="preserve"> do niniejszej umowy.</w:t>
      </w:r>
    </w:p>
    <w:p w14:paraId="087BF142" w14:textId="77777777" w:rsidR="00F543CC" w:rsidRPr="005B200C" w:rsidRDefault="00F543CC" w:rsidP="00F543CC">
      <w:pPr>
        <w:suppressAutoHyphens/>
        <w:jc w:val="both"/>
        <w:rPr>
          <w:rFonts w:ascii="Arial" w:hAnsi="Arial" w:cs="Arial"/>
          <w:bCs/>
          <w:color w:val="000000" w:themeColor="text1"/>
          <w:sz w:val="22"/>
          <w:szCs w:val="22"/>
        </w:rPr>
      </w:pPr>
    </w:p>
    <w:p w14:paraId="2BA326D9" w14:textId="5FDFC640" w:rsidR="00FC295C" w:rsidRPr="0057304D" w:rsidRDefault="00FC295C" w:rsidP="00890718">
      <w:pPr>
        <w:tabs>
          <w:tab w:val="left" w:pos="709"/>
          <w:tab w:val="left" w:pos="851"/>
        </w:tabs>
        <w:ind w:right="-1"/>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2.</w:t>
      </w:r>
      <w:r w:rsidR="00E616B5" w:rsidRPr="0057304D">
        <w:rPr>
          <w:rFonts w:ascii="Arial" w:hAnsi="Arial" w:cs="Arial"/>
          <w:b/>
          <w:bCs/>
          <w:sz w:val="22"/>
          <w:szCs w:val="22"/>
        </w:rPr>
        <w:t xml:space="preserve"> </w:t>
      </w:r>
      <w:r w:rsidRPr="0057304D">
        <w:rPr>
          <w:rFonts w:ascii="Arial" w:hAnsi="Arial" w:cs="Arial"/>
          <w:b/>
          <w:bCs/>
          <w:sz w:val="22"/>
          <w:szCs w:val="22"/>
        </w:rPr>
        <w:t>CAŁKOWITA WARTOŚĆ UMOWY</w:t>
      </w:r>
    </w:p>
    <w:p w14:paraId="2D160A5B" w14:textId="77777777" w:rsidR="00921B78" w:rsidRPr="00482198" w:rsidRDefault="00921B78" w:rsidP="00FC295C">
      <w:pPr>
        <w:tabs>
          <w:tab w:val="left" w:pos="709"/>
          <w:tab w:val="left" w:pos="851"/>
        </w:tabs>
        <w:ind w:left="567" w:right="-1" w:hanging="567"/>
        <w:jc w:val="both"/>
        <w:rPr>
          <w:rFonts w:ascii="Arial" w:hAnsi="Arial" w:cs="Arial"/>
          <w:b/>
          <w:bCs/>
          <w:color w:val="FF0000"/>
          <w:sz w:val="22"/>
          <w:szCs w:val="22"/>
        </w:rPr>
      </w:pPr>
    </w:p>
    <w:p w14:paraId="41980F63" w14:textId="77777777" w:rsidR="00EF718C" w:rsidRPr="0057304D" w:rsidRDefault="00EF718C" w:rsidP="00EF718C">
      <w:pPr>
        <w:tabs>
          <w:tab w:val="left" w:pos="709"/>
          <w:tab w:val="left" w:pos="851"/>
        </w:tabs>
        <w:spacing w:line="276" w:lineRule="auto"/>
        <w:ind w:right="-1"/>
        <w:jc w:val="both"/>
        <w:rPr>
          <w:rFonts w:ascii="Arial" w:hAnsi="Arial" w:cs="Arial"/>
          <w:b/>
          <w:sz w:val="22"/>
          <w:szCs w:val="22"/>
          <w:u w:val="single"/>
        </w:rPr>
      </w:pPr>
      <w:r w:rsidRPr="0057304D">
        <w:rPr>
          <w:rFonts w:ascii="Arial" w:hAnsi="Arial" w:cs="Arial"/>
          <w:b/>
          <w:sz w:val="22"/>
          <w:szCs w:val="22"/>
          <w:u w:val="single"/>
        </w:rPr>
        <w:t>Część: ……</w:t>
      </w:r>
    </w:p>
    <w:p w14:paraId="01932A00" w14:textId="77777777" w:rsidR="00EF718C" w:rsidRPr="0057304D" w:rsidRDefault="00EF718C" w:rsidP="00EF718C">
      <w:pPr>
        <w:tabs>
          <w:tab w:val="left" w:pos="709"/>
          <w:tab w:val="left" w:pos="851"/>
        </w:tabs>
        <w:spacing w:line="276" w:lineRule="auto"/>
        <w:ind w:right="-1"/>
        <w:jc w:val="both"/>
        <w:rPr>
          <w:rFonts w:ascii="Arial" w:hAnsi="Arial" w:cs="Arial"/>
          <w:b/>
          <w:sz w:val="22"/>
          <w:szCs w:val="22"/>
        </w:rPr>
      </w:pPr>
      <w:r w:rsidRPr="0057304D">
        <w:rPr>
          <w:rFonts w:ascii="Arial" w:hAnsi="Arial" w:cs="Arial"/>
          <w:b/>
          <w:sz w:val="22"/>
          <w:szCs w:val="22"/>
          <w:u w:val="single"/>
        </w:rPr>
        <w:t>Cena brutto:</w:t>
      </w:r>
      <w:r w:rsidRPr="0057304D">
        <w:rPr>
          <w:rFonts w:ascii="Arial" w:hAnsi="Arial" w:cs="Arial"/>
          <w:b/>
          <w:sz w:val="22"/>
          <w:szCs w:val="22"/>
        </w:rPr>
        <w:t xml:space="preserve"> …………………………PLN  </w:t>
      </w:r>
    </w:p>
    <w:p w14:paraId="05BEFE19" w14:textId="77777777" w:rsidR="00EF718C" w:rsidRPr="0057304D" w:rsidRDefault="00EF718C" w:rsidP="00EF718C">
      <w:pPr>
        <w:tabs>
          <w:tab w:val="left" w:pos="709"/>
          <w:tab w:val="left" w:pos="851"/>
        </w:tabs>
        <w:spacing w:line="276" w:lineRule="auto"/>
        <w:ind w:right="-1"/>
        <w:jc w:val="both"/>
        <w:rPr>
          <w:rFonts w:ascii="Arial" w:hAnsi="Arial" w:cs="Arial"/>
          <w:sz w:val="22"/>
          <w:szCs w:val="22"/>
        </w:rPr>
      </w:pPr>
      <w:r w:rsidRPr="0057304D">
        <w:rPr>
          <w:rFonts w:ascii="Arial" w:hAnsi="Arial" w:cs="Arial"/>
          <w:sz w:val="22"/>
          <w:szCs w:val="22"/>
        </w:rPr>
        <w:t>słownie: ………………………………………</w:t>
      </w:r>
    </w:p>
    <w:p w14:paraId="0B26AC20" w14:textId="77777777" w:rsidR="00EF718C" w:rsidRPr="0057304D" w:rsidRDefault="00EF718C" w:rsidP="00EF718C">
      <w:pPr>
        <w:spacing w:line="276" w:lineRule="auto"/>
        <w:ind w:left="284" w:right="-1" w:hanging="284"/>
        <w:jc w:val="both"/>
        <w:rPr>
          <w:rFonts w:ascii="Arial" w:hAnsi="Arial" w:cs="Arial"/>
          <w:bCs/>
          <w:sz w:val="22"/>
          <w:szCs w:val="22"/>
        </w:rPr>
      </w:pPr>
      <w:r w:rsidRPr="0057304D">
        <w:rPr>
          <w:rFonts w:ascii="Arial" w:hAnsi="Arial" w:cs="Arial"/>
          <w:bCs/>
          <w:sz w:val="22"/>
          <w:szCs w:val="22"/>
        </w:rPr>
        <w:lastRenderedPageBreak/>
        <w:t>Cena netto : ………………………. PLN</w:t>
      </w:r>
    </w:p>
    <w:p w14:paraId="65A5F896" w14:textId="3099BF88" w:rsidR="00EF718C" w:rsidRDefault="00EF718C" w:rsidP="00EF718C">
      <w:pPr>
        <w:spacing w:line="276" w:lineRule="auto"/>
        <w:ind w:left="284" w:right="-1" w:hanging="284"/>
        <w:jc w:val="both"/>
        <w:rPr>
          <w:rFonts w:ascii="Arial" w:hAnsi="Arial" w:cs="Arial"/>
          <w:bCs/>
          <w:sz w:val="22"/>
          <w:szCs w:val="22"/>
        </w:rPr>
      </w:pPr>
      <w:r w:rsidRPr="0057304D">
        <w:rPr>
          <w:rFonts w:ascii="Arial" w:hAnsi="Arial" w:cs="Arial"/>
          <w:bCs/>
          <w:sz w:val="22"/>
          <w:szCs w:val="22"/>
        </w:rPr>
        <w:t>słownie: ……………………………………………………………… zł</w:t>
      </w:r>
    </w:p>
    <w:p w14:paraId="662315A0" w14:textId="77777777" w:rsidR="00D766BB" w:rsidRDefault="00D766BB" w:rsidP="000115CE">
      <w:pPr>
        <w:tabs>
          <w:tab w:val="left" w:pos="709"/>
          <w:tab w:val="left" w:pos="851"/>
        </w:tabs>
        <w:ind w:right="-1"/>
        <w:jc w:val="both"/>
        <w:rPr>
          <w:rFonts w:ascii="Arial" w:hAnsi="Arial" w:cs="Arial"/>
          <w:bCs/>
          <w:sz w:val="22"/>
          <w:szCs w:val="22"/>
        </w:rPr>
      </w:pPr>
    </w:p>
    <w:p w14:paraId="35342594" w14:textId="662CF796" w:rsidR="000115CE" w:rsidRDefault="000115CE" w:rsidP="000115CE">
      <w:pPr>
        <w:tabs>
          <w:tab w:val="left" w:pos="709"/>
          <w:tab w:val="left" w:pos="851"/>
        </w:tabs>
        <w:ind w:right="-1"/>
        <w:jc w:val="both"/>
        <w:rPr>
          <w:rFonts w:ascii="Arial" w:hAnsi="Arial" w:cs="Arial"/>
          <w:sz w:val="22"/>
          <w:szCs w:val="22"/>
        </w:rPr>
      </w:pPr>
      <w:r>
        <w:rPr>
          <w:rFonts w:ascii="Arial" w:hAnsi="Arial" w:cs="Arial"/>
          <w:b/>
          <w:sz w:val="22"/>
          <w:szCs w:val="22"/>
          <w:u w:val="single"/>
        </w:rPr>
        <w:t>Łączną wartością wynagrodzenia Wykonawcy</w:t>
      </w:r>
      <w:r>
        <w:rPr>
          <w:rFonts w:ascii="Arial" w:hAnsi="Arial" w:cs="Arial"/>
          <w:sz w:val="22"/>
          <w:szCs w:val="22"/>
        </w:rPr>
        <w:t xml:space="preserve"> jest kwotą stanowiącą sumę kwot wskazanych dla część ……………… i wynosi łącznie:</w:t>
      </w:r>
    </w:p>
    <w:p w14:paraId="2C926FC4" w14:textId="0147F28E" w:rsidR="000115CE" w:rsidRPr="0057304D" w:rsidRDefault="000115CE" w:rsidP="000115CE">
      <w:pPr>
        <w:tabs>
          <w:tab w:val="left" w:pos="709"/>
          <w:tab w:val="left" w:pos="851"/>
        </w:tabs>
        <w:spacing w:line="276" w:lineRule="auto"/>
        <w:ind w:right="-1"/>
        <w:jc w:val="both"/>
        <w:rPr>
          <w:rFonts w:ascii="Arial" w:hAnsi="Arial" w:cs="Arial"/>
          <w:b/>
          <w:sz w:val="22"/>
          <w:szCs w:val="22"/>
        </w:rPr>
      </w:pPr>
      <w:r w:rsidRPr="0057304D">
        <w:rPr>
          <w:rFonts w:ascii="Arial" w:hAnsi="Arial" w:cs="Arial"/>
          <w:b/>
          <w:sz w:val="22"/>
          <w:szCs w:val="22"/>
          <w:u w:val="single"/>
        </w:rPr>
        <w:t>Cena brutto:</w:t>
      </w:r>
      <w:r w:rsidRPr="0057304D">
        <w:rPr>
          <w:rFonts w:ascii="Arial" w:hAnsi="Arial" w:cs="Arial"/>
          <w:b/>
          <w:sz w:val="22"/>
          <w:szCs w:val="22"/>
        </w:rPr>
        <w:t xml:space="preserve"> </w:t>
      </w:r>
      <w:r>
        <w:rPr>
          <w:rFonts w:ascii="Arial" w:hAnsi="Arial" w:cs="Arial"/>
          <w:b/>
          <w:sz w:val="22"/>
          <w:szCs w:val="22"/>
        </w:rPr>
        <w:t>……………….P</w:t>
      </w:r>
      <w:r w:rsidRPr="0057304D">
        <w:rPr>
          <w:rFonts w:ascii="Arial" w:hAnsi="Arial" w:cs="Arial"/>
          <w:b/>
          <w:sz w:val="22"/>
          <w:szCs w:val="22"/>
        </w:rPr>
        <w:t xml:space="preserve">LN  </w:t>
      </w:r>
    </w:p>
    <w:p w14:paraId="48A6BD4B" w14:textId="174AF8B1" w:rsidR="000115CE" w:rsidRDefault="000115CE" w:rsidP="000115CE">
      <w:pPr>
        <w:tabs>
          <w:tab w:val="left" w:pos="709"/>
          <w:tab w:val="left" w:pos="851"/>
        </w:tabs>
        <w:spacing w:line="276" w:lineRule="auto"/>
        <w:ind w:right="-1"/>
        <w:jc w:val="both"/>
        <w:rPr>
          <w:rFonts w:ascii="Arial" w:hAnsi="Arial" w:cs="Arial"/>
          <w:sz w:val="22"/>
          <w:szCs w:val="22"/>
        </w:rPr>
      </w:pPr>
      <w:r w:rsidRPr="0057304D">
        <w:rPr>
          <w:rFonts w:ascii="Arial" w:hAnsi="Arial" w:cs="Arial"/>
          <w:sz w:val="22"/>
          <w:szCs w:val="22"/>
        </w:rPr>
        <w:t xml:space="preserve">słownie: </w:t>
      </w:r>
      <w:r>
        <w:rPr>
          <w:rFonts w:ascii="Arial" w:hAnsi="Arial" w:cs="Arial"/>
          <w:sz w:val="22"/>
          <w:szCs w:val="22"/>
        </w:rPr>
        <w:t>…………………………..</w:t>
      </w:r>
    </w:p>
    <w:p w14:paraId="260FDE7A" w14:textId="7DAB3F1B" w:rsidR="000115CE" w:rsidRPr="0057304D" w:rsidRDefault="000115CE" w:rsidP="000115CE">
      <w:pPr>
        <w:tabs>
          <w:tab w:val="left" w:pos="709"/>
          <w:tab w:val="left" w:pos="851"/>
        </w:tabs>
        <w:spacing w:line="276" w:lineRule="auto"/>
        <w:ind w:right="-1"/>
        <w:jc w:val="both"/>
        <w:rPr>
          <w:rFonts w:ascii="Arial" w:hAnsi="Arial" w:cs="Arial"/>
          <w:bCs/>
          <w:sz w:val="22"/>
          <w:szCs w:val="22"/>
        </w:rPr>
      </w:pPr>
      <w:r w:rsidRPr="0057304D">
        <w:rPr>
          <w:rFonts w:ascii="Arial" w:hAnsi="Arial" w:cs="Arial"/>
          <w:bCs/>
          <w:sz w:val="22"/>
          <w:szCs w:val="22"/>
        </w:rPr>
        <w:t>Cena netto :</w:t>
      </w:r>
      <w:r>
        <w:rPr>
          <w:rFonts w:ascii="Arial" w:hAnsi="Arial" w:cs="Arial"/>
          <w:bCs/>
          <w:sz w:val="22"/>
          <w:szCs w:val="22"/>
        </w:rPr>
        <w:t xml:space="preserve"> ………………</w:t>
      </w:r>
      <w:r>
        <w:rPr>
          <w:rFonts w:ascii="Arial" w:hAnsi="Arial" w:cs="Arial"/>
          <w:b/>
          <w:sz w:val="22"/>
          <w:szCs w:val="22"/>
        </w:rPr>
        <w:t xml:space="preserve"> </w:t>
      </w:r>
      <w:r w:rsidRPr="0057304D">
        <w:rPr>
          <w:rFonts w:ascii="Arial" w:hAnsi="Arial" w:cs="Arial"/>
          <w:bCs/>
          <w:sz w:val="22"/>
          <w:szCs w:val="22"/>
        </w:rPr>
        <w:t>PLN</w:t>
      </w:r>
    </w:p>
    <w:p w14:paraId="49D6B6B3" w14:textId="74DA09B0" w:rsidR="000115CE" w:rsidRPr="0057304D" w:rsidRDefault="000115CE" w:rsidP="000115CE">
      <w:pPr>
        <w:spacing w:line="276" w:lineRule="auto"/>
        <w:ind w:left="284" w:right="-1" w:hanging="284"/>
        <w:jc w:val="both"/>
        <w:rPr>
          <w:rFonts w:ascii="Arial" w:hAnsi="Arial" w:cs="Arial"/>
          <w:bCs/>
          <w:sz w:val="22"/>
          <w:szCs w:val="22"/>
        </w:rPr>
      </w:pPr>
      <w:r w:rsidRPr="0057304D">
        <w:rPr>
          <w:rFonts w:ascii="Arial" w:hAnsi="Arial" w:cs="Arial"/>
          <w:bCs/>
          <w:sz w:val="22"/>
          <w:szCs w:val="22"/>
        </w:rPr>
        <w:t xml:space="preserve">słownie: </w:t>
      </w:r>
      <w:r>
        <w:rPr>
          <w:rFonts w:ascii="Arial" w:hAnsi="Arial" w:cs="Arial"/>
          <w:bCs/>
          <w:sz w:val="22"/>
          <w:szCs w:val="22"/>
        </w:rPr>
        <w:t>………………………………………………..</w:t>
      </w:r>
    </w:p>
    <w:p w14:paraId="2B3E6C77" w14:textId="6BB29D7F" w:rsidR="00EF718C" w:rsidRPr="0057304D" w:rsidRDefault="00EF718C" w:rsidP="00EF718C">
      <w:pPr>
        <w:tabs>
          <w:tab w:val="left" w:pos="851"/>
        </w:tabs>
        <w:ind w:right="-1"/>
        <w:jc w:val="both"/>
        <w:rPr>
          <w:rFonts w:ascii="Arial" w:hAnsi="Arial" w:cs="Arial"/>
          <w:sz w:val="22"/>
          <w:szCs w:val="22"/>
        </w:rPr>
      </w:pPr>
    </w:p>
    <w:p w14:paraId="79C2EC44" w14:textId="55B91C38" w:rsidR="003B57CC" w:rsidRPr="004D3AF7" w:rsidRDefault="00EF718C" w:rsidP="000115CE">
      <w:pPr>
        <w:tabs>
          <w:tab w:val="left" w:pos="851"/>
        </w:tabs>
        <w:ind w:right="-1"/>
        <w:jc w:val="both"/>
        <w:rPr>
          <w:rFonts w:ascii="Arial" w:hAnsi="Arial" w:cs="Arial"/>
          <w:sz w:val="22"/>
          <w:szCs w:val="22"/>
        </w:rPr>
      </w:pPr>
      <w:r w:rsidRPr="004D0FE7">
        <w:rPr>
          <w:rFonts w:ascii="Arial" w:hAnsi="Arial" w:cs="Arial"/>
          <w:b/>
          <w:sz w:val="22"/>
          <w:szCs w:val="22"/>
        </w:rPr>
        <w:t xml:space="preserve">Umowa zawiera podatek VAT w wysokości </w:t>
      </w:r>
      <w:r w:rsidR="00504B6C" w:rsidRPr="004D0FE7">
        <w:rPr>
          <w:rFonts w:ascii="Arial" w:hAnsi="Arial" w:cs="Arial"/>
          <w:b/>
          <w:sz w:val="22"/>
          <w:szCs w:val="22"/>
        </w:rPr>
        <w:t>23% na sprzęt komputerowy</w:t>
      </w:r>
      <w:r w:rsidR="004D0FE7">
        <w:rPr>
          <w:rFonts w:ascii="Arial" w:hAnsi="Arial" w:cs="Arial"/>
          <w:sz w:val="22"/>
          <w:szCs w:val="22"/>
        </w:rPr>
        <w:t xml:space="preserve"> opisany w Załączniku A do SWZ</w:t>
      </w:r>
      <w:r w:rsidR="00C32B26">
        <w:rPr>
          <w:rFonts w:ascii="Arial" w:hAnsi="Arial" w:cs="Arial"/>
          <w:sz w:val="22"/>
          <w:szCs w:val="22"/>
        </w:rPr>
        <w:t xml:space="preserve"> tj.: część 2: </w:t>
      </w:r>
      <w:r w:rsidR="005664DD">
        <w:rPr>
          <w:rFonts w:ascii="Arial" w:hAnsi="Arial" w:cs="Arial"/>
          <w:sz w:val="22"/>
          <w:szCs w:val="22"/>
        </w:rPr>
        <w:t>poz. nr 1-</w:t>
      </w:r>
      <w:r w:rsidR="00C32B26">
        <w:rPr>
          <w:rFonts w:ascii="Arial" w:hAnsi="Arial" w:cs="Arial"/>
          <w:sz w:val="22"/>
          <w:szCs w:val="22"/>
        </w:rPr>
        <w:t xml:space="preserve">laptop – 1 szt., część 5 tj. : </w:t>
      </w:r>
      <w:r w:rsidR="005664DD">
        <w:rPr>
          <w:rFonts w:ascii="Arial" w:hAnsi="Arial" w:cs="Arial"/>
          <w:sz w:val="22"/>
          <w:szCs w:val="22"/>
        </w:rPr>
        <w:t xml:space="preserve">poz. nr </w:t>
      </w:r>
      <w:proofErr w:type="spellStart"/>
      <w:r w:rsidR="005664DD">
        <w:rPr>
          <w:rFonts w:ascii="Arial" w:hAnsi="Arial" w:cs="Arial"/>
          <w:sz w:val="22"/>
          <w:szCs w:val="22"/>
        </w:rPr>
        <w:t>nr</w:t>
      </w:r>
      <w:proofErr w:type="spellEnd"/>
      <w:r w:rsidR="005664DD">
        <w:rPr>
          <w:rFonts w:ascii="Arial" w:hAnsi="Arial" w:cs="Arial"/>
          <w:sz w:val="22"/>
          <w:szCs w:val="22"/>
        </w:rPr>
        <w:t xml:space="preserve"> 1-</w:t>
      </w:r>
      <w:r w:rsidR="00C32B26">
        <w:rPr>
          <w:rFonts w:ascii="Arial" w:hAnsi="Arial" w:cs="Arial"/>
          <w:sz w:val="22"/>
          <w:szCs w:val="22"/>
        </w:rPr>
        <w:t>laptop –</w:t>
      </w:r>
      <w:r w:rsidR="005664DD">
        <w:rPr>
          <w:rFonts w:ascii="Arial" w:hAnsi="Arial" w:cs="Arial"/>
          <w:sz w:val="22"/>
          <w:szCs w:val="22"/>
        </w:rPr>
        <w:t xml:space="preserve"> 1</w:t>
      </w:r>
      <w:r w:rsidR="00C32B26">
        <w:rPr>
          <w:rFonts w:ascii="Arial" w:hAnsi="Arial" w:cs="Arial"/>
          <w:sz w:val="22"/>
          <w:szCs w:val="22"/>
        </w:rPr>
        <w:t xml:space="preserve"> szt., </w:t>
      </w:r>
      <w:r w:rsidR="005664DD">
        <w:rPr>
          <w:rFonts w:ascii="Arial" w:hAnsi="Arial" w:cs="Arial"/>
          <w:sz w:val="22"/>
          <w:szCs w:val="22"/>
        </w:rPr>
        <w:t xml:space="preserve">poz. nr 2 – laptop – 1 szt. , poz. nr 3- </w:t>
      </w:r>
      <w:r w:rsidR="00C32B26">
        <w:rPr>
          <w:rFonts w:ascii="Arial" w:hAnsi="Arial" w:cs="Arial"/>
          <w:sz w:val="22"/>
          <w:szCs w:val="22"/>
        </w:rPr>
        <w:t xml:space="preserve">mysz – 2 szt., </w:t>
      </w:r>
      <w:r w:rsidR="005664DD">
        <w:rPr>
          <w:rFonts w:ascii="Arial" w:hAnsi="Arial" w:cs="Arial"/>
          <w:sz w:val="22"/>
          <w:szCs w:val="22"/>
        </w:rPr>
        <w:t xml:space="preserve">poz. nr 4- </w:t>
      </w:r>
      <w:r w:rsidR="00C32B26">
        <w:rPr>
          <w:rFonts w:ascii="Arial" w:hAnsi="Arial" w:cs="Arial"/>
          <w:sz w:val="22"/>
          <w:szCs w:val="22"/>
        </w:rPr>
        <w:t xml:space="preserve">słuchawki bezprzewodowe- 2 szt. </w:t>
      </w:r>
      <w:r w:rsidR="000115CE">
        <w:rPr>
          <w:rFonts w:ascii="Arial" w:hAnsi="Arial" w:cs="Arial"/>
          <w:sz w:val="22"/>
          <w:szCs w:val="22"/>
        </w:rPr>
        <w:t xml:space="preserve"> </w:t>
      </w:r>
    </w:p>
    <w:p w14:paraId="331DEA09" w14:textId="6FD66F01" w:rsidR="00EF718C" w:rsidRDefault="00EF718C" w:rsidP="00EF718C">
      <w:pPr>
        <w:jc w:val="both"/>
        <w:rPr>
          <w:rFonts w:ascii="Arial" w:hAnsi="Arial" w:cs="Arial"/>
          <w:color w:val="00B050"/>
          <w:sz w:val="22"/>
          <w:szCs w:val="22"/>
        </w:rPr>
      </w:pPr>
    </w:p>
    <w:p w14:paraId="60668B60" w14:textId="716EA3C0" w:rsidR="005664DD" w:rsidRDefault="005664DD" w:rsidP="005664DD">
      <w:pPr>
        <w:jc w:val="both"/>
        <w:rPr>
          <w:rFonts w:ascii="Arial" w:hAnsi="Arial" w:cs="Arial"/>
          <w:sz w:val="22"/>
          <w:szCs w:val="22"/>
        </w:rPr>
      </w:pPr>
      <w:r w:rsidRPr="004D0FE7">
        <w:rPr>
          <w:rFonts w:ascii="Arial" w:hAnsi="Arial" w:cs="Arial"/>
          <w:b/>
          <w:sz w:val="22"/>
          <w:szCs w:val="22"/>
        </w:rPr>
        <w:t>Wykonawca zobowiązuje się zastosować stawkę 0% podatku VAT</w:t>
      </w:r>
      <w:r w:rsidRPr="004D0FE7">
        <w:rPr>
          <w:rFonts w:ascii="Arial" w:hAnsi="Arial" w:cs="Arial"/>
          <w:sz w:val="22"/>
          <w:szCs w:val="22"/>
        </w:rPr>
        <w:t xml:space="preserve"> na sprzęt </w:t>
      </w:r>
      <w:r>
        <w:rPr>
          <w:rFonts w:ascii="Arial" w:hAnsi="Arial" w:cs="Arial"/>
          <w:sz w:val="22"/>
          <w:szCs w:val="22"/>
        </w:rPr>
        <w:t xml:space="preserve">komputerowy opisany w Załączniku A do SIWZ tj.: </w:t>
      </w:r>
      <w:r w:rsidRPr="005664DD">
        <w:rPr>
          <w:rFonts w:ascii="Arial" w:hAnsi="Arial" w:cs="Arial"/>
          <w:b/>
          <w:sz w:val="22"/>
          <w:szCs w:val="22"/>
        </w:rPr>
        <w:t>część 1:</w:t>
      </w:r>
      <w:r>
        <w:rPr>
          <w:rFonts w:ascii="Arial" w:hAnsi="Arial" w:cs="Arial"/>
          <w:sz w:val="22"/>
          <w:szCs w:val="22"/>
        </w:rPr>
        <w:t xml:space="preserve"> poz. nr 1: serwer plików – 1 szt., </w:t>
      </w:r>
      <w:r w:rsidRPr="005664DD">
        <w:rPr>
          <w:rFonts w:ascii="Arial" w:hAnsi="Arial" w:cs="Arial"/>
          <w:b/>
          <w:sz w:val="22"/>
          <w:szCs w:val="22"/>
        </w:rPr>
        <w:t>część 3</w:t>
      </w:r>
      <w:r>
        <w:rPr>
          <w:rFonts w:ascii="Arial" w:hAnsi="Arial" w:cs="Arial"/>
          <w:sz w:val="22"/>
          <w:szCs w:val="22"/>
        </w:rPr>
        <w:t xml:space="preserve">: poz. nr 1- komputery stacjonarne – 15 szt. , poz. nr 2- monitory komputerowe – 15 szt. , poz. nr 3- drukarki – 2 szt. , poz. nr 4- komputery stacjonarne – 30 szt. , poz. nr 5- monitory komputerowe- 60 szt. oraz część 4: poz. nr 1- serwer aplikacji – 1 szt. </w:t>
      </w:r>
    </w:p>
    <w:p w14:paraId="6614E71D" w14:textId="77777777" w:rsidR="005664DD" w:rsidRDefault="005664DD" w:rsidP="005664DD">
      <w:pPr>
        <w:jc w:val="both"/>
        <w:rPr>
          <w:rFonts w:ascii="Arial" w:hAnsi="Arial" w:cs="Arial"/>
          <w:sz w:val="22"/>
          <w:szCs w:val="22"/>
        </w:rPr>
      </w:pPr>
    </w:p>
    <w:p w14:paraId="1DBD379D" w14:textId="77777777" w:rsidR="005664DD" w:rsidRPr="0057304D" w:rsidRDefault="005664DD" w:rsidP="005664DD">
      <w:pPr>
        <w:jc w:val="both"/>
        <w:rPr>
          <w:rFonts w:ascii="Arial" w:hAnsi="Arial" w:cs="Arial"/>
          <w:b/>
          <w:sz w:val="22"/>
          <w:szCs w:val="22"/>
        </w:rPr>
      </w:pPr>
      <w:r w:rsidRPr="004D0FE7">
        <w:rPr>
          <w:rFonts w:ascii="Arial" w:hAnsi="Arial" w:cs="Arial"/>
          <w:sz w:val="22"/>
          <w:szCs w:val="22"/>
        </w:rPr>
        <w:t>pod</w:t>
      </w:r>
      <w:r w:rsidRPr="0057304D">
        <w:rPr>
          <w:rFonts w:ascii="Arial" w:hAnsi="Arial" w:cs="Arial"/>
          <w:sz w:val="22"/>
          <w:szCs w:val="22"/>
        </w:rPr>
        <w:t xml:space="preserve"> warunkiem otrzymania od Zamawiającego, będącego placówką oświatową zamówienia, które będzie potwierdzone przez właściwy organ nadzorujący Zamawiającego zgodnie z art. 83 ust. 14 pkt 1 w związku z art. 83 ust.1 pkt 26 </w:t>
      </w:r>
      <w:proofErr w:type="spellStart"/>
      <w:r w:rsidRPr="0057304D">
        <w:rPr>
          <w:rFonts w:ascii="Arial" w:hAnsi="Arial" w:cs="Arial"/>
          <w:sz w:val="22"/>
          <w:szCs w:val="22"/>
        </w:rPr>
        <w:t>lit.a</w:t>
      </w:r>
      <w:proofErr w:type="spellEnd"/>
      <w:r w:rsidRPr="0057304D">
        <w:rPr>
          <w:rFonts w:ascii="Arial" w:hAnsi="Arial" w:cs="Arial"/>
          <w:sz w:val="22"/>
          <w:szCs w:val="22"/>
        </w:rPr>
        <w:t xml:space="preserve">) ustawy z dnia 11 marca 2004 r. o podatku od towarów i usług (tekst jednolity Dz.U. </w:t>
      </w:r>
      <w:proofErr w:type="spellStart"/>
      <w:r>
        <w:rPr>
          <w:rFonts w:ascii="Arial" w:hAnsi="Arial" w:cs="Arial"/>
          <w:sz w:val="22"/>
          <w:szCs w:val="22"/>
        </w:rPr>
        <w:t>t.j</w:t>
      </w:r>
      <w:proofErr w:type="spellEnd"/>
      <w:r>
        <w:rPr>
          <w:rFonts w:ascii="Arial" w:hAnsi="Arial" w:cs="Arial"/>
          <w:sz w:val="22"/>
          <w:szCs w:val="22"/>
        </w:rPr>
        <w:t>.</w:t>
      </w:r>
      <w:r w:rsidRPr="0057304D">
        <w:rPr>
          <w:rFonts w:ascii="Arial" w:hAnsi="Arial" w:cs="Arial"/>
          <w:sz w:val="22"/>
          <w:szCs w:val="22"/>
        </w:rPr>
        <w:t xml:space="preserve"> z </w:t>
      </w:r>
      <w:r>
        <w:rPr>
          <w:rFonts w:ascii="Arial" w:hAnsi="Arial" w:cs="Arial"/>
          <w:sz w:val="22"/>
          <w:szCs w:val="22"/>
        </w:rPr>
        <w:t>2020 r , poz. 106)</w:t>
      </w:r>
      <w:r w:rsidRPr="0057304D">
        <w:rPr>
          <w:rFonts w:ascii="Arial" w:hAnsi="Arial" w:cs="Arial"/>
          <w:b/>
          <w:sz w:val="22"/>
          <w:szCs w:val="22"/>
        </w:rPr>
        <w:t>.</w:t>
      </w:r>
    </w:p>
    <w:p w14:paraId="106D7752" w14:textId="77777777" w:rsidR="004D3AF7" w:rsidRPr="009E77EE" w:rsidRDefault="004D3AF7" w:rsidP="00EF718C">
      <w:pPr>
        <w:jc w:val="both"/>
        <w:rPr>
          <w:rFonts w:ascii="Arial" w:hAnsi="Arial" w:cs="Arial"/>
          <w:color w:val="00B050"/>
          <w:sz w:val="22"/>
          <w:szCs w:val="22"/>
        </w:rPr>
      </w:pPr>
    </w:p>
    <w:p w14:paraId="1DA81B43" w14:textId="546DB439" w:rsidR="00EF718C" w:rsidRDefault="00EF718C" w:rsidP="00EF718C">
      <w:pPr>
        <w:tabs>
          <w:tab w:val="left" w:pos="851"/>
        </w:tabs>
        <w:ind w:right="-1"/>
        <w:jc w:val="both"/>
        <w:rPr>
          <w:rFonts w:ascii="Arial" w:hAnsi="Arial" w:cs="Arial"/>
          <w:sz w:val="22"/>
          <w:szCs w:val="22"/>
        </w:rPr>
      </w:pPr>
      <w:r w:rsidRPr="0057304D">
        <w:rPr>
          <w:rFonts w:ascii="Arial" w:hAnsi="Arial" w:cs="Arial"/>
          <w:sz w:val="22"/>
          <w:szCs w:val="22"/>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w:t>
      </w:r>
      <w:r w:rsidR="00E749BF">
        <w:rPr>
          <w:rFonts w:ascii="Arial" w:hAnsi="Arial" w:cs="Arial"/>
          <w:sz w:val="22"/>
          <w:szCs w:val="22"/>
        </w:rPr>
        <w:t xml:space="preserve">, </w:t>
      </w:r>
      <w:r w:rsidR="00E749BF" w:rsidRPr="00E749BF">
        <w:rPr>
          <w:rFonts w:ascii="Arial" w:hAnsi="Arial" w:cs="Arial"/>
          <w:sz w:val="22"/>
          <w:szCs w:val="22"/>
        </w:rPr>
        <w:t>zgodnie z p</w:t>
      </w:r>
      <w:r w:rsidR="00E749BF">
        <w:rPr>
          <w:rFonts w:ascii="Arial" w:hAnsi="Arial" w:cs="Arial"/>
          <w:sz w:val="22"/>
          <w:szCs w:val="22"/>
        </w:rPr>
        <w:t xml:space="preserve">ostanowieniami § 9 ust. 2 pkt. </w:t>
      </w:r>
      <w:r w:rsidR="00F30CFC">
        <w:rPr>
          <w:rFonts w:ascii="Arial" w:hAnsi="Arial" w:cs="Arial"/>
          <w:sz w:val="22"/>
          <w:szCs w:val="22"/>
        </w:rPr>
        <w:t>d</w:t>
      </w:r>
      <w:r w:rsidR="00E749BF" w:rsidRPr="00E749BF">
        <w:rPr>
          <w:rFonts w:ascii="Arial" w:hAnsi="Arial" w:cs="Arial"/>
          <w:sz w:val="22"/>
          <w:szCs w:val="22"/>
        </w:rPr>
        <w:t>).</w:t>
      </w:r>
    </w:p>
    <w:p w14:paraId="30BDB77A" w14:textId="79348ED8" w:rsidR="00504B6C" w:rsidRDefault="00504B6C" w:rsidP="00EF718C">
      <w:pPr>
        <w:tabs>
          <w:tab w:val="left" w:pos="851"/>
        </w:tabs>
        <w:ind w:right="-1"/>
        <w:jc w:val="both"/>
        <w:rPr>
          <w:rFonts w:ascii="Arial" w:hAnsi="Arial" w:cs="Arial"/>
          <w:sz w:val="22"/>
          <w:szCs w:val="22"/>
        </w:rPr>
      </w:pPr>
    </w:p>
    <w:p w14:paraId="7058F844" w14:textId="3F53E0FC" w:rsidR="00504B6C" w:rsidRDefault="00504B6C" w:rsidP="00EF718C">
      <w:pPr>
        <w:tabs>
          <w:tab w:val="left" w:pos="851"/>
        </w:tabs>
        <w:ind w:right="-1"/>
        <w:jc w:val="both"/>
        <w:rPr>
          <w:rFonts w:ascii="Arial" w:hAnsi="Arial" w:cs="Arial"/>
          <w:sz w:val="22"/>
          <w:szCs w:val="22"/>
        </w:rPr>
      </w:pPr>
      <w:r w:rsidRPr="0057304D">
        <w:rPr>
          <w:rFonts w:ascii="Arial" w:hAnsi="Arial" w:cs="Arial"/>
          <w:sz w:val="22"/>
          <w:szCs w:val="22"/>
        </w:rPr>
        <w:t xml:space="preserve">Ubezpieczenie, </w:t>
      </w:r>
      <w:r w:rsidRPr="00A0052E">
        <w:rPr>
          <w:rFonts w:ascii="Arial" w:hAnsi="Arial" w:cs="Arial"/>
          <w:sz w:val="22"/>
          <w:szCs w:val="22"/>
        </w:rPr>
        <w:t>transport, instalacja, opakowanie</w:t>
      </w:r>
      <w:r w:rsidRPr="0057304D">
        <w:rPr>
          <w:rFonts w:ascii="Arial" w:hAnsi="Arial" w:cs="Arial"/>
          <w:sz w:val="22"/>
          <w:szCs w:val="22"/>
        </w:rPr>
        <w:t>, znakowanie, dokumentacja użytkownika zawarte są w cenie.</w:t>
      </w:r>
    </w:p>
    <w:p w14:paraId="73DCE119" w14:textId="6C30983E" w:rsidR="002E3BC4" w:rsidRPr="0057304D" w:rsidRDefault="002E3BC4" w:rsidP="00EF718C">
      <w:pPr>
        <w:tabs>
          <w:tab w:val="left" w:pos="851"/>
        </w:tabs>
        <w:ind w:right="-1"/>
        <w:jc w:val="both"/>
        <w:rPr>
          <w:rFonts w:ascii="Arial" w:hAnsi="Arial" w:cs="Arial"/>
          <w:sz w:val="22"/>
          <w:szCs w:val="22"/>
        </w:rPr>
      </w:pPr>
    </w:p>
    <w:p w14:paraId="552A9176" w14:textId="77777777" w:rsidR="00226C6F" w:rsidRPr="00482198" w:rsidRDefault="00226C6F" w:rsidP="00226C6F">
      <w:pPr>
        <w:tabs>
          <w:tab w:val="left" w:pos="360"/>
        </w:tabs>
        <w:ind w:left="360" w:right="-1" w:hanging="360"/>
        <w:jc w:val="center"/>
        <w:rPr>
          <w:rFonts w:ascii="Arial" w:hAnsi="Arial" w:cs="Arial"/>
          <w:color w:val="FF0000"/>
          <w:sz w:val="20"/>
          <w:szCs w:val="19"/>
        </w:rPr>
      </w:pPr>
    </w:p>
    <w:p w14:paraId="5D1B3794" w14:textId="77777777" w:rsidR="00FC295C"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3.</w:t>
      </w:r>
      <w:r w:rsidRPr="0057304D">
        <w:rPr>
          <w:rFonts w:ascii="Arial" w:hAnsi="Arial" w:cs="Arial"/>
          <w:b/>
          <w:bCs/>
          <w:sz w:val="22"/>
          <w:szCs w:val="22"/>
        </w:rPr>
        <w:tab/>
        <w:t>TERMIN DOSTAWY.</w:t>
      </w:r>
    </w:p>
    <w:p w14:paraId="78300F31" w14:textId="77777777" w:rsidR="00A12E32" w:rsidRDefault="00A12E32" w:rsidP="00FC295C">
      <w:pPr>
        <w:tabs>
          <w:tab w:val="left" w:pos="851"/>
        </w:tabs>
        <w:ind w:left="567" w:right="-1" w:hanging="567"/>
        <w:jc w:val="both"/>
        <w:rPr>
          <w:rFonts w:ascii="Arial" w:hAnsi="Arial" w:cs="Arial"/>
          <w:b/>
          <w:bCs/>
          <w:sz w:val="22"/>
          <w:szCs w:val="22"/>
        </w:rPr>
      </w:pPr>
    </w:p>
    <w:p w14:paraId="6B359BD1" w14:textId="317105AD" w:rsidR="00AB4693" w:rsidRPr="00AB4693" w:rsidRDefault="00A12E32" w:rsidP="00AB4693">
      <w:pPr>
        <w:pStyle w:val="Akapitzlist"/>
        <w:numPr>
          <w:ilvl w:val="0"/>
          <w:numId w:val="47"/>
        </w:numPr>
        <w:ind w:left="284" w:hanging="284"/>
        <w:jc w:val="both"/>
        <w:rPr>
          <w:rFonts w:ascii="Arial" w:hAnsi="Arial" w:cs="Arial"/>
        </w:rPr>
      </w:pPr>
      <w:r w:rsidRPr="00AB4693">
        <w:rPr>
          <w:rFonts w:ascii="Arial" w:hAnsi="Arial" w:cs="Arial"/>
        </w:rPr>
        <w:t xml:space="preserve">Przedmiot </w:t>
      </w:r>
      <w:r w:rsidR="00E9499B" w:rsidRPr="00AB4693">
        <w:rPr>
          <w:rFonts w:ascii="Arial" w:hAnsi="Arial" w:cs="Arial"/>
        </w:rPr>
        <w:t xml:space="preserve">umowy </w:t>
      </w:r>
      <w:r w:rsidRPr="00AB4693">
        <w:rPr>
          <w:rFonts w:ascii="Arial" w:hAnsi="Arial" w:cs="Arial"/>
        </w:rPr>
        <w:t>będzie dostarczony</w:t>
      </w:r>
      <w:r w:rsidR="002E3BC4">
        <w:rPr>
          <w:rFonts w:ascii="Arial" w:hAnsi="Arial" w:cs="Arial"/>
        </w:rPr>
        <w:t xml:space="preserve"> w stanie fabrycznie nowym</w:t>
      </w:r>
      <w:r w:rsidRPr="00AB4693">
        <w:rPr>
          <w:rFonts w:ascii="Arial" w:hAnsi="Arial" w:cs="Arial"/>
        </w:rPr>
        <w:t xml:space="preserve"> do miejsca dostawy (wskazanego w ust. 5) w terminie nie dłuższym niż: </w:t>
      </w:r>
    </w:p>
    <w:p w14:paraId="66C3B040" w14:textId="6748A60A" w:rsidR="00A12E32" w:rsidRDefault="00A12E32" w:rsidP="000115CE">
      <w:pPr>
        <w:pStyle w:val="Akapitzlist"/>
        <w:ind w:left="284"/>
        <w:jc w:val="both"/>
        <w:rPr>
          <w:rFonts w:ascii="Arial" w:hAnsi="Arial" w:cs="Arial"/>
        </w:rPr>
      </w:pPr>
      <w:r w:rsidRPr="00AB4693">
        <w:rPr>
          <w:rFonts w:ascii="Arial" w:hAnsi="Arial" w:cs="Arial"/>
        </w:rPr>
        <w:t>Część</w:t>
      </w:r>
      <w:r w:rsidR="005664DD">
        <w:rPr>
          <w:rFonts w:ascii="Arial" w:hAnsi="Arial" w:cs="Arial"/>
        </w:rPr>
        <w:t xml:space="preserve"> 2,5 </w:t>
      </w:r>
      <w:r w:rsidRPr="00AB4693">
        <w:rPr>
          <w:rFonts w:ascii="Arial" w:hAnsi="Arial" w:cs="Arial"/>
        </w:rPr>
        <w:t xml:space="preserve"> - ………  dni od daty zawarcia umowy</w:t>
      </w:r>
      <w:r w:rsidR="000115CE">
        <w:rPr>
          <w:rFonts w:ascii="Arial" w:hAnsi="Arial" w:cs="Arial"/>
        </w:rPr>
        <w:t xml:space="preserve">. </w:t>
      </w:r>
    </w:p>
    <w:p w14:paraId="12F2A264" w14:textId="0CF4CD90" w:rsidR="005664DD" w:rsidRDefault="005664DD" w:rsidP="000115CE">
      <w:pPr>
        <w:pStyle w:val="Akapitzlist"/>
        <w:ind w:left="284"/>
        <w:jc w:val="both"/>
        <w:rPr>
          <w:rFonts w:ascii="Arial" w:hAnsi="Arial" w:cs="Arial"/>
          <w:b/>
        </w:rPr>
      </w:pPr>
      <w:r>
        <w:rPr>
          <w:rFonts w:ascii="Arial" w:hAnsi="Arial" w:cs="Arial"/>
        </w:rPr>
        <w:t>Część 1,3,4 - ………..</w:t>
      </w:r>
      <w:r w:rsidRPr="005664DD">
        <w:rPr>
          <w:rFonts w:ascii="Arial" w:hAnsi="Arial" w:cs="Arial"/>
        </w:rPr>
        <w:t xml:space="preserve"> </w:t>
      </w:r>
      <w:r w:rsidRPr="00AB4693">
        <w:rPr>
          <w:rFonts w:ascii="Arial" w:hAnsi="Arial" w:cs="Arial"/>
        </w:rPr>
        <w:t xml:space="preserve">od daty zawarcia umowy i otrzymania przez Wykonawcę odpowiedniego zamówienia wraz z potwierdzeniem właściwego organu nadzorującego Zamawiającego zgodnie z art. 83 ust. 14 pkt 1 w związku z art. 83 ust.1 pkt 26 lit. a) ustawy z dnia 11 marca 2004 r. o podatku od towarów i usług (tekst jednolity Dz.U. </w:t>
      </w:r>
      <w:proofErr w:type="spellStart"/>
      <w:r w:rsidRPr="00AB4693">
        <w:rPr>
          <w:rFonts w:ascii="Arial" w:hAnsi="Arial" w:cs="Arial"/>
        </w:rPr>
        <w:t>t.j</w:t>
      </w:r>
      <w:proofErr w:type="spellEnd"/>
      <w:r w:rsidRPr="00AB4693">
        <w:rPr>
          <w:rFonts w:ascii="Arial" w:hAnsi="Arial" w:cs="Arial"/>
        </w:rPr>
        <w:t>. z 2020 r. poz. 106</w:t>
      </w:r>
      <w:r>
        <w:rPr>
          <w:rFonts w:ascii="Arial" w:hAnsi="Arial" w:cs="Arial"/>
        </w:rPr>
        <w:t>)</w:t>
      </w:r>
      <w:r w:rsidRPr="00AB4693">
        <w:rPr>
          <w:rFonts w:ascii="Arial" w:hAnsi="Arial" w:cs="Arial"/>
        </w:rPr>
        <w:t xml:space="preserve"> dotyczy</w:t>
      </w:r>
      <w:r w:rsidRPr="00AB4693">
        <w:rPr>
          <w:rFonts w:ascii="Arial" w:hAnsi="Arial" w:cs="Arial"/>
          <w:b/>
        </w:rPr>
        <w:t xml:space="preserve"> </w:t>
      </w:r>
      <w:r w:rsidRPr="004D0FE7">
        <w:rPr>
          <w:rFonts w:ascii="Arial" w:hAnsi="Arial" w:cs="Arial"/>
        </w:rPr>
        <w:t>sprzęt</w:t>
      </w:r>
      <w:r>
        <w:rPr>
          <w:rFonts w:ascii="Arial" w:hAnsi="Arial" w:cs="Arial"/>
        </w:rPr>
        <w:t>u</w:t>
      </w:r>
      <w:r w:rsidRPr="004D0FE7">
        <w:rPr>
          <w:rFonts w:ascii="Arial" w:hAnsi="Arial" w:cs="Arial"/>
        </w:rPr>
        <w:t xml:space="preserve"> </w:t>
      </w:r>
      <w:r>
        <w:rPr>
          <w:rFonts w:ascii="Arial" w:hAnsi="Arial" w:cs="Arial"/>
        </w:rPr>
        <w:t>komputerowego opisanego w Załączniku A do SIWZ</w:t>
      </w:r>
    </w:p>
    <w:p w14:paraId="1BAB809A" w14:textId="4F15F3D4" w:rsidR="001F5C34" w:rsidRPr="00AD1E7B" w:rsidRDefault="001F5C34" w:rsidP="00AD1E7B">
      <w:pPr>
        <w:pStyle w:val="Akapitzlist"/>
        <w:ind w:left="284"/>
        <w:jc w:val="both"/>
        <w:rPr>
          <w:rFonts w:ascii="Arial" w:hAnsi="Arial" w:cs="Arial"/>
          <w:b/>
          <w:color w:val="00B050"/>
        </w:rPr>
      </w:pPr>
      <w:r>
        <w:rPr>
          <w:rFonts w:ascii="Arial" w:hAnsi="Arial" w:cs="Arial"/>
          <w:b/>
        </w:rPr>
        <w:t xml:space="preserve">(Termin dostawy stanowi jedno z kryterium oceny ofert, maksymalny termin dostawy </w:t>
      </w:r>
      <w:r w:rsidR="006304C2">
        <w:rPr>
          <w:rFonts w:ascii="Arial" w:hAnsi="Arial" w:cs="Arial"/>
          <w:b/>
        </w:rPr>
        <w:t xml:space="preserve">dla części </w:t>
      </w:r>
      <w:r w:rsidR="000115CE">
        <w:rPr>
          <w:rFonts w:ascii="Arial" w:hAnsi="Arial" w:cs="Arial"/>
          <w:b/>
        </w:rPr>
        <w:t xml:space="preserve">od 1 do </w:t>
      </w:r>
      <w:r w:rsidR="006304C2">
        <w:rPr>
          <w:rFonts w:ascii="Arial" w:hAnsi="Arial" w:cs="Arial"/>
          <w:b/>
        </w:rPr>
        <w:t>6</w:t>
      </w:r>
      <w:r w:rsidR="00623823">
        <w:rPr>
          <w:rFonts w:ascii="Arial" w:hAnsi="Arial" w:cs="Arial"/>
          <w:b/>
        </w:rPr>
        <w:t xml:space="preserve"> </w:t>
      </w:r>
      <w:r>
        <w:rPr>
          <w:rFonts w:ascii="Arial" w:hAnsi="Arial" w:cs="Arial"/>
          <w:b/>
        </w:rPr>
        <w:t xml:space="preserve">wynosi </w:t>
      </w:r>
      <w:r w:rsidR="00AD1E7B">
        <w:rPr>
          <w:rFonts w:ascii="Arial" w:hAnsi="Arial" w:cs="Arial"/>
          <w:b/>
        </w:rPr>
        <w:t xml:space="preserve">maksymalnie </w:t>
      </w:r>
      <w:r>
        <w:rPr>
          <w:rFonts w:ascii="Arial" w:hAnsi="Arial" w:cs="Arial"/>
          <w:b/>
        </w:rPr>
        <w:t>21 dni</w:t>
      </w:r>
      <w:r w:rsidR="00AD1E7B">
        <w:rPr>
          <w:rFonts w:ascii="Arial" w:hAnsi="Arial" w:cs="Arial"/>
          <w:b/>
        </w:rPr>
        <w:t>)</w:t>
      </w:r>
      <w:r w:rsidR="006304C2">
        <w:rPr>
          <w:rFonts w:ascii="Arial" w:hAnsi="Arial" w:cs="Arial"/>
          <w:b/>
        </w:rPr>
        <w:t>.</w:t>
      </w:r>
    </w:p>
    <w:p w14:paraId="7C4D855A" w14:textId="77777777" w:rsidR="00A12E32" w:rsidRPr="0057304D" w:rsidRDefault="00A12E32" w:rsidP="00A12E32">
      <w:pPr>
        <w:tabs>
          <w:tab w:val="num" w:pos="284"/>
        </w:tabs>
        <w:ind w:left="284" w:right="-1" w:hanging="284"/>
        <w:jc w:val="both"/>
        <w:outlineLvl w:val="0"/>
        <w:rPr>
          <w:rFonts w:ascii="Arial" w:hAnsi="Arial" w:cs="Arial"/>
          <w:sz w:val="22"/>
          <w:szCs w:val="22"/>
        </w:rPr>
      </w:pPr>
      <w:r w:rsidRPr="0057304D">
        <w:rPr>
          <w:rFonts w:ascii="Arial" w:hAnsi="Arial" w:cs="Arial"/>
          <w:sz w:val="22"/>
          <w:szCs w:val="22"/>
        </w:rPr>
        <w:t>2. Wykonawca dostarczy przedmiot umowy na własny koszt i ryzyko do miejsc dostawy wskazanych w ust. 5.</w:t>
      </w:r>
    </w:p>
    <w:p w14:paraId="4501C26F" w14:textId="57F397E9" w:rsidR="00A12E32" w:rsidRPr="0057304D" w:rsidRDefault="00A12E32" w:rsidP="00A12E32">
      <w:pPr>
        <w:tabs>
          <w:tab w:val="num" w:pos="284"/>
        </w:tabs>
        <w:ind w:left="284" w:right="-1" w:hanging="284"/>
        <w:jc w:val="both"/>
        <w:outlineLvl w:val="0"/>
        <w:rPr>
          <w:rFonts w:ascii="Arial" w:hAnsi="Arial" w:cs="Arial"/>
          <w:sz w:val="22"/>
          <w:szCs w:val="22"/>
        </w:rPr>
      </w:pPr>
      <w:r w:rsidRPr="0057304D">
        <w:rPr>
          <w:rFonts w:ascii="Arial" w:hAnsi="Arial" w:cs="Arial"/>
          <w:sz w:val="22"/>
          <w:szCs w:val="22"/>
        </w:rPr>
        <w:t>3.</w:t>
      </w:r>
      <w:r w:rsidRPr="0057304D">
        <w:rPr>
          <w:rFonts w:ascii="Arial" w:eastAsia="Calibri" w:hAnsi="Arial" w:cs="Arial"/>
          <w:sz w:val="22"/>
          <w:szCs w:val="22"/>
          <w:lang w:eastAsia="ar-SA"/>
        </w:rPr>
        <w:t xml:space="preserve"> Po realizacji danej części przedmiotu </w:t>
      </w:r>
      <w:r w:rsidR="00301850">
        <w:rPr>
          <w:rFonts w:ascii="Arial" w:eastAsia="Calibri" w:hAnsi="Arial" w:cs="Arial"/>
          <w:sz w:val="22"/>
          <w:szCs w:val="22"/>
          <w:lang w:eastAsia="ar-SA"/>
        </w:rPr>
        <w:t>umowy</w:t>
      </w:r>
      <w:r w:rsidR="00301850" w:rsidRPr="0057304D">
        <w:rPr>
          <w:rFonts w:ascii="Arial" w:eastAsia="Calibri" w:hAnsi="Arial" w:cs="Arial"/>
          <w:sz w:val="22"/>
          <w:szCs w:val="22"/>
          <w:lang w:eastAsia="ar-SA"/>
        </w:rPr>
        <w:t xml:space="preserve"> </w:t>
      </w:r>
      <w:r w:rsidRPr="0057304D">
        <w:rPr>
          <w:rFonts w:ascii="Arial" w:eastAsia="Calibri" w:hAnsi="Arial" w:cs="Arial"/>
          <w:sz w:val="22"/>
          <w:szCs w:val="22"/>
          <w:lang w:eastAsia="ar-SA"/>
        </w:rPr>
        <w:t>w danym miejscu użytkowania</w:t>
      </w:r>
      <w:r w:rsidR="002E3BC4">
        <w:rPr>
          <w:rFonts w:ascii="Arial" w:eastAsia="Calibri" w:hAnsi="Arial" w:cs="Arial"/>
          <w:sz w:val="22"/>
          <w:szCs w:val="22"/>
          <w:lang w:eastAsia="ar-SA"/>
        </w:rPr>
        <w:t>,</w:t>
      </w:r>
      <w:r w:rsidRPr="0057304D">
        <w:rPr>
          <w:rFonts w:ascii="Arial" w:eastAsia="Calibri" w:hAnsi="Arial" w:cs="Arial"/>
          <w:sz w:val="22"/>
          <w:szCs w:val="22"/>
          <w:lang w:eastAsia="ar-SA"/>
        </w:rPr>
        <w:t xml:space="preserve"> obie strony podpiszą  protokół  odbioru w 3 egzemplarzach. Protokół ten będzie opatrzony datą, </w:t>
      </w:r>
      <w:r w:rsidRPr="0057304D">
        <w:rPr>
          <w:rFonts w:ascii="Arial" w:eastAsia="Calibri" w:hAnsi="Arial" w:cs="Arial"/>
          <w:sz w:val="22"/>
          <w:szCs w:val="22"/>
          <w:lang w:eastAsia="ar-SA"/>
        </w:rPr>
        <w:lastRenderedPageBreak/>
        <w:t>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w:t>
      </w:r>
      <w:r w:rsidRPr="0057304D">
        <w:rPr>
          <w:rFonts w:ascii="Arial" w:hAnsi="Arial" w:cs="Arial"/>
          <w:sz w:val="22"/>
          <w:szCs w:val="22"/>
        </w:rPr>
        <w:t xml:space="preserve"> </w:t>
      </w:r>
      <w:r w:rsidRPr="0057304D">
        <w:rPr>
          <w:rFonts w:ascii="Arial" w:hAnsi="Arial" w:cs="Arial"/>
          <w:sz w:val="22"/>
          <w:szCs w:val="19"/>
        </w:rPr>
        <w:t xml:space="preserve">Protokół będzie również zawierał informację o sprawdzeniu poprawności działania urządzenia. </w:t>
      </w:r>
    </w:p>
    <w:p w14:paraId="6F8CF629" w14:textId="337B1DDC" w:rsidR="00A12E32" w:rsidRDefault="00A12E32" w:rsidP="00A12E32">
      <w:pPr>
        <w:tabs>
          <w:tab w:val="num" w:pos="0"/>
          <w:tab w:val="num" w:pos="284"/>
        </w:tabs>
        <w:ind w:left="284" w:hanging="284"/>
        <w:jc w:val="both"/>
        <w:outlineLvl w:val="0"/>
        <w:rPr>
          <w:rFonts w:ascii="Arial" w:hAnsi="Arial" w:cs="Arial"/>
          <w:sz w:val="22"/>
          <w:szCs w:val="22"/>
        </w:rPr>
      </w:pPr>
      <w:r w:rsidRPr="0057304D">
        <w:rPr>
          <w:rFonts w:ascii="Arial" w:hAnsi="Arial" w:cs="Arial"/>
          <w:sz w:val="22"/>
          <w:szCs w:val="22"/>
        </w:rPr>
        <w:t>4. Jeden egzemplarz protokołu Wykonawca przekaże użytkownikowi, drugi Wykonawca dostarczy w ciągu 2 dni roboczych od daty podpisania do Sekcji Zakupów UAM ul. </w:t>
      </w:r>
      <w:r w:rsidR="000115CE">
        <w:rPr>
          <w:rFonts w:ascii="Arial" w:hAnsi="Arial" w:cs="Arial"/>
          <w:sz w:val="22"/>
          <w:szCs w:val="22"/>
        </w:rPr>
        <w:t>Wieniawskiego 1</w:t>
      </w:r>
      <w:r w:rsidRPr="0057304D">
        <w:rPr>
          <w:rFonts w:ascii="Arial" w:hAnsi="Arial" w:cs="Arial"/>
          <w:sz w:val="22"/>
          <w:szCs w:val="22"/>
        </w:rPr>
        <w:t>, 61-</w:t>
      </w:r>
      <w:r w:rsidR="000115CE">
        <w:rPr>
          <w:rFonts w:ascii="Arial" w:hAnsi="Arial" w:cs="Arial"/>
          <w:sz w:val="22"/>
          <w:szCs w:val="22"/>
        </w:rPr>
        <w:t>712</w:t>
      </w:r>
      <w:r w:rsidRPr="0057304D">
        <w:rPr>
          <w:rFonts w:ascii="Arial" w:hAnsi="Arial" w:cs="Arial"/>
          <w:sz w:val="22"/>
          <w:szCs w:val="22"/>
        </w:rPr>
        <w:t xml:space="preserve"> Poznań, a trzeci zachowuje dla siebie.</w:t>
      </w:r>
    </w:p>
    <w:p w14:paraId="34879A6F" w14:textId="77777777" w:rsidR="00680136" w:rsidRPr="0057304D" w:rsidRDefault="00680136" w:rsidP="00A12E32">
      <w:pPr>
        <w:tabs>
          <w:tab w:val="num" w:pos="0"/>
          <w:tab w:val="num" w:pos="284"/>
        </w:tabs>
        <w:ind w:left="284" w:hanging="284"/>
        <w:jc w:val="both"/>
        <w:outlineLvl w:val="0"/>
        <w:rPr>
          <w:rFonts w:ascii="Arial" w:hAnsi="Arial" w:cs="Arial"/>
          <w:sz w:val="22"/>
          <w:szCs w:val="22"/>
        </w:rPr>
      </w:pPr>
    </w:p>
    <w:p w14:paraId="0DCC7AEF" w14:textId="77777777" w:rsidR="00A12E32" w:rsidRPr="0057304D" w:rsidRDefault="00A12E32" w:rsidP="00A12E32">
      <w:pPr>
        <w:tabs>
          <w:tab w:val="num" w:pos="0"/>
          <w:tab w:val="num" w:pos="284"/>
        </w:tabs>
        <w:ind w:left="284" w:right="-1" w:hanging="284"/>
        <w:jc w:val="both"/>
        <w:outlineLvl w:val="0"/>
        <w:rPr>
          <w:rFonts w:ascii="Arial" w:hAnsi="Arial" w:cs="Arial"/>
          <w:sz w:val="22"/>
          <w:szCs w:val="22"/>
        </w:rPr>
      </w:pPr>
      <w:r w:rsidRPr="0057304D">
        <w:rPr>
          <w:rFonts w:ascii="Arial" w:hAnsi="Arial" w:cs="Arial"/>
          <w:sz w:val="22"/>
          <w:szCs w:val="22"/>
        </w:rPr>
        <w:t>5. Wykonawca zobowiązuje się do powiadomienia Zamawiającego o wysyłce przedmiotu umowy nie później niż 3 dni robocze przed planowanym terminem dostawy.</w:t>
      </w:r>
    </w:p>
    <w:p w14:paraId="7894D5FF" w14:textId="77777777" w:rsidR="00A12E32" w:rsidRPr="0057304D" w:rsidRDefault="00A12E32" w:rsidP="00A12E32">
      <w:pPr>
        <w:tabs>
          <w:tab w:val="num" w:pos="284"/>
          <w:tab w:val="left" w:pos="851"/>
        </w:tabs>
        <w:ind w:left="284" w:right="-1" w:hanging="284"/>
        <w:outlineLvl w:val="0"/>
        <w:rPr>
          <w:rFonts w:ascii="Arial" w:hAnsi="Arial" w:cs="Arial"/>
          <w:bCs/>
          <w:sz w:val="22"/>
          <w:szCs w:val="22"/>
        </w:rPr>
      </w:pPr>
      <w:r w:rsidRPr="0057304D">
        <w:rPr>
          <w:rFonts w:ascii="Arial" w:hAnsi="Arial" w:cs="Arial"/>
          <w:b/>
          <w:bCs/>
          <w:sz w:val="22"/>
          <w:szCs w:val="22"/>
        </w:rPr>
        <w:t xml:space="preserve">    </w:t>
      </w:r>
      <w:r w:rsidRPr="0057304D">
        <w:rPr>
          <w:rFonts w:ascii="Arial" w:hAnsi="Arial" w:cs="Arial"/>
          <w:bCs/>
          <w:sz w:val="22"/>
          <w:szCs w:val="22"/>
        </w:rPr>
        <w:t>Miejsca dostawy i osoby uprawnione do kontaktu z Wykonawcą i odbioru sprzętu (Użytkownicy):</w:t>
      </w:r>
    </w:p>
    <w:p w14:paraId="4566CCD8" w14:textId="5100178A" w:rsidR="00D4797F" w:rsidRPr="00D4797F" w:rsidRDefault="00D4797F" w:rsidP="00D4797F">
      <w:pPr>
        <w:ind w:left="240"/>
        <w:jc w:val="both"/>
        <w:rPr>
          <w:rFonts w:ascii="Arial" w:hAnsi="Arial" w:cs="Arial"/>
          <w:bCs/>
          <w:iCs/>
          <w:sz w:val="22"/>
          <w:szCs w:val="22"/>
        </w:rPr>
      </w:pPr>
      <w:r w:rsidRPr="00D4797F">
        <w:rPr>
          <w:rFonts w:ascii="Arial" w:hAnsi="Arial" w:cs="Arial"/>
          <w:bCs/>
          <w:iCs/>
          <w:sz w:val="22"/>
          <w:szCs w:val="22"/>
        </w:rPr>
        <w:t xml:space="preserve">część 1: dostawa </w:t>
      </w:r>
      <w:r w:rsidR="00D2372D" w:rsidRPr="00D2372D">
        <w:rPr>
          <w:rFonts w:ascii="Arial" w:hAnsi="Arial" w:cs="Arial"/>
          <w:bCs/>
          <w:iCs/>
          <w:color w:val="FF0000"/>
          <w:sz w:val="22"/>
          <w:szCs w:val="22"/>
        </w:rPr>
        <w:t xml:space="preserve">serwera plików </w:t>
      </w:r>
      <w:r w:rsidRPr="00D4797F">
        <w:rPr>
          <w:rFonts w:ascii="Arial" w:hAnsi="Arial" w:cs="Arial"/>
          <w:bCs/>
          <w:iCs/>
          <w:sz w:val="22"/>
          <w:szCs w:val="22"/>
        </w:rPr>
        <w:t xml:space="preserve">dla Wydziału </w:t>
      </w:r>
      <w:r w:rsidR="005664DD">
        <w:rPr>
          <w:rFonts w:ascii="Arial" w:hAnsi="Arial" w:cs="Arial"/>
          <w:bCs/>
          <w:iCs/>
          <w:sz w:val="22"/>
          <w:szCs w:val="22"/>
        </w:rPr>
        <w:t>Biologii</w:t>
      </w:r>
      <w:r w:rsidRPr="00D4797F">
        <w:rPr>
          <w:rFonts w:ascii="Arial" w:hAnsi="Arial" w:cs="Arial"/>
          <w:bCs/>
          <w:iCs/>
          <w:sz w:val="22"/>
          <w:szCs w:val="22"/>
        </w:rPr>
        <w:t xml:space="preserve"> UAM w Poznaniu, Pan/ Pani……………………</w:t>
      </w:r>
      <w:r w:rsidR="000D38E2">
        <w:rPr>
          <w:rFonts w:ascii="Arial" w:hAnsi="Arial" w:cs="Arial"/>
          <w:bCs/>
          <w:iCs/>
          <w:sz w:val="22"/>
          <w:szCs w:val="22"/>
        </w:rPr>
        <w:t xml:space="preserve">tel. </w:t>
      </w:r>
      <w:r w:rsidRPr="00D4797F">
        <w:rPr>
          <w:rFonts w:ascii="Arial" w:hAnsi="Arial" w:cs="Arial"/>
          <w:bCs/>
          <w:iCs/>
          <w:sz w:val="22"/>
          <w:szCs w:val="22"/>
        </w:rPr>
        <w:t>…………………………</w:t>
      </w:r>
      <w:r w:rsidR="000D38E2">
        <w:rPr>
          <w:rFonts w:ascii="Arial" w:hAnsi="Arial" w:cs="Arial"/>
          <w:bCs/>
          <w:iCs/>
          <w:sz w:val="22"/>
          <w:szCs w:val="22"/>
        </w:rPr>
        <w:t>e-mail:</w:t>
      </w:r>
      <w:r w:rsidRPr="00D4797F">
        <w:rPr>
          <w:rFonts w:ascii="Arial" w:hAnsi="Arial" w:cs="Arial"/>
          <w:bCs/>
          <w:iCs/>
          <w:sz w:val="22"/>
          <w:szCs w:val="22"/>
        </w:rPr>
        <w:t>……………………</w:t>
      </w:r>
    </w:p>
    <w:p w14:paraId="13CD6013" w14:textId="77777777" w:rsidR="00D4797F" w:rsidRPr="00D4797F" w:rsidRDefault="00D4797F" w:rsidP="00D4797F">
      <w:pPr>
        <w:jc w:val="both"/>
        <w:rPr>
          <w:rFonts w:ascii="Arial" w:hAnsi="Arial" w:cs="Arial"/>
          <w:bCs/>
          <w:iCs/>
          <w:sz w:val="22"/>
          <w:szCs w:val="22"/>
        </w:rPr>
      </w:pPr>
    </w:p>
    <w:p w14:paraId="48EB7811" w14:textId="1B2D0B60" w:rsidR="00D4797F" w:rsidRPr="00D4797F" w:rsidRDefault="00D4797F" w:rsidP="000D38E2">
      <w:pPr>
        <w:ind w:left="240"/>
        <w:jc w:val="both"/>
        <w:rPr>
          <w:rFonts w:ascii="Arial" w:hAnsi="Arial" w:cs="Arial"/>
          <w:bCs/>
          <w:iCs/>
          <w:sz w:val="22"/>
          <w:szCs w:val="22"/>
        </w:rPr>
      </w:pPr>
      <w:r w:rsidRPr="00D4797F">
        <w:rPr>
          <w:rFonts w:ascii="Arial" w:hAnsi="Arial" w:cs="Arial"/>
          <w:bCs/>
          <w:iCs/>
          <w:sz w:val="22"/>
          <w:szCs w:val="22"/>
        </w:rPr>
        <w:t xml:space="preserve">część 2: dostawa sprzętu komputerowego dla Wydziału </w:t>
      </w:r>
      <w:r w:rsidR="005664DD" w:rsidRPr="000115CE">
        <w:rPr>
          <w:rFonts w:ascii="Arial" w:hAnsi="Arial" w:cs="Arial"/>
          <w:bCs/>
          <w:iCs/>
          <w:sz w:val="22"/>
          <w:szCs w:val="22"/>
        </w:rPr>
        <w:t xml:space="preserve">Psychologii i </w:t>
      </w:r>
      <w:proofErr w:type="spellStart"/>
      <w:r w:rsidR="005664DD" w:rsidRPr="000115CE">
        <w:rPr>
          <w:rFonts w:ascii="Arial" w:hAnsi="Arial" w:cs="Arial"/>
          <w:bCs/>
          <w:iCs/>
          <w:sz w:val="22"/>
          <w:szCs w:val="22"/>
        </w:rPr>
        <w:t>Kognitywistyki</w:t>
      </w:r>
      <w:proofErr w:type="spellEnd"/>
      <w:r w:rsidR="005664DD" w:rsidRPr="000115CE">
        <w:rPr>
          <w:rFonts w:ascii="Arial" w:hAnsi="Arial" w:cs="Arial"/>
          <w:bCs/>
          <w:iCs/>
          <w:sz w:val="22"/>
          <w:szCs w:val="22"/>
        </w:rPr>
        <w:t xml:space="preserve"> </w:t>
      </w:r>
      <w:r w:rsidRPr="00D4797F">
        <w:rPr>
          <w:rFonts w:ascii="Arial" w:hAnsi="Arial" w:cs="Arial"/>
          <w:bCs/>
          <w:iCs/>
          <w:sz w:val="22"/>
          <w:szCs w:val="22"/>
        </w:rPr>
        <w:t xml:space="preserve">UAM w Poznaniu, </w:t>
      </w:r>
      <w:r w:rsidR="000D38E2" w:rsidRPr="00D4797F">
        <w:rPr>
          <w:rFonts w:ascii="Arial" w:hAnsi="Arial" w:cs="Arial"/>
          <w:bCs/>
          <w:iCs/>
          <w:sz w:val="22"/>
          <w:szCs w:val="22"/>
        </w:rPr>
        <w:t>Pan/ Pani……………………</w:t>
      </w:r>
      <w:r w:rsidR="000D38E2">
        <w:rPr>
          <w:rFonts w:ascii="Arial" w:hAnsi="Arial" w:cs="Arial"/>
          <w:bCs/>
          <w:iCs/>
          <w:sz w:val="22"/>
          <w:szCs w:val="22"/>
        </w:rPr>
        <w:t xml:space="preserve">tel. </w:t>
      </w:r>
      <w:r w:rsidR="000D38E2" w:rsidRPr="00D4797F">
        <w:rPr>
          <w:rFonts w:ascii="Arial" w:hAnsi="Arial" w:cs="Arial"/>
          <w:bCs/>
          <w:iCs/>
          <w:sz w:val="22"/>
          <w:szCs w:val="22"/>
        </w:rPr>
        <w:t>…………………………</w:t>
      </w:r>
      <w:r w:rsidR="000D38E2">
        <w:rPr>
          <w:rFonts w:ascii="Arial" w:hAnsi="Arial" w:cs="Arial"/>
          <w:bCs/>
          <w:iCs/>
          <w:sz w:val="22"/>
          <w:szCs w:val="22"/>
        </w:rPr>
        <w:t>e-mail:</w:t>
      </w:r>
      <w:r w:rsidR="000D38E2" w:rsidRPr="00D4797F">
        <w:rPr>
          <w:rFonts w:ascii="Arial" w:hAnsi="Arial" w:cs="Arial"/>
          <w:bCs/>
          <w:iCs/>
          <w:sz w:val="22"/>
          <w:szCs w:val="22"/>
        </w:rPr>
        <w:t>……………………</w:t>
      </w:r>
    </w:p>
    <w:p w14:paraId="0C6A02BD" w14:textId="77777777" w:rsidR="00D4797F" w:rsidRPr="00D4797F" w:rsidRDefault="00D4797F" w:rsidP="00D4797F">
      <w:pPr>
        <w:jc w:val="both"/>
        <w:rPr>
          <w:rFonts w:ascii="Arial" w:hAnsi="Arial" w:cs="Arial"/>
          <w:bCs/>
          <w:iCs/>
          <w:sz w:val="22"/>
          <w:szCs w:val="22"/>
        </w:rPr>
      </w:pPr>
    </w:p>
    <w:p w14:paraId="59F7C8FA" w14:textId="2F65DF1B" w:rsidR="00D4797F" w:rsidRPr="00D4797F" w:rsidRDefault="00D4797F" w:rsidP="000D38E2">
      <w:pPr>
        <w:ind w:left="240"/>
        <w:jc w:val="both"/>
        <w:rPr>
          <w:rFonts w:ascii="Arial" w:hAnsi="Arial" w:cs="Arial"/>
          <w:bCs/>
          <w:iCs/>
          <w:sz w:val="22"/>
          <w:szCs w:val="22"/>
        </w:rPr>
      </w:pPr>
      <w:r w:rsidRPr="00D4797F">
        <w:rPr>
          <w:rFonts w:ascii="Arial" w:hAnsi="Arial" w:cs="Arial"/>
          <w:bCs/>
          <w:iCs/>
          <w:sz w:val="22"/>
          <w:szCs w:val="22"/>
        </w:rPr>
        <w:t xml:space="preserve">część 3: dostawa sprzętu komputerowego dla Wydziału </w:t>
      </w:r>
      <w:r w:rsidR="005664DD">
        <w:rPr>
          <w:rFonts w:ascii="Arial" w:hAnsi="Arial" w:cs="Arial"/>
          <w:bCs/>
          <w:iCs/>
          <w:sz w:val="22"/>
          <w:szCs w:val="22"/>
        </w:rPr>
        <w:t xml:space="preserve">Matematyki i Informatyki </w:t>
      </w:r>
      <w:r w:rsidRPr="00D4797F">
        <w:rPr>
          <w:rFonts w:ascii="Arial" w:hAnsi="Arial" w:cs="Arial"/>
          <w:bCs/>
          <w:iCs/>
          <w:sz w:val="22"/>
          <w:szCs w:val="22"/>
        </w:rPr>
        <w:t>UAM w Poznaniu</w:t>
      </w:r>
      <w:r w:rsidR="000D38E2">
        <w:rPr>
          <w:rFonts w:ascii="Arial" w:hAnsi="Arial" w:cs="Arial"/>
          <w:bCs/>
          <w:iCs/>
          <w:sz w:val="22"/>
          <w:szCs w:val="22"/>
        </w:rPr>
        <w:t xml:space="preserve">, </w:t>
      </w:r>
      <w:r w:rsidR="000D38E2" w:rsidRPr="00D4797F">
        <w:rPr>
          <w:rFonts w:ascii="Arial" w:hAnsi="Arial" w:cs="Arial"/>
          <w:bCs/>
          <w:iCs/>
          <w:sz w:val="22"/>
          <w:szCs w:val="22"/>
        </w:rPr>
        <w:t>Pan/ Pani……………………</w:t>
      </w:r>
      <w:r w:rsidR="000D38E2">
        <w:rPr>
          <w:rFonts w:ascii="Arial" w:hAnsi="Arial" w:cs="Arial"/>
          <w:bCs/>
          <w:iCs/>
          <w:sz w:val="22"/>
          <w:szCs w:val="22"/>
        </w:rPr>
        <w:t xml:space="preserve">tel. </w:t>
      </w:r>
      <w:r w:rsidR="000D38E2" w:rsidRPr="00D4797F">
        <w:rPr>
          <w:rFonts w:ascii="Arial" w:hAnsi="Arial" w:cs="Arial"/>
          <w:bCs/>
          <w:iCs/>
          <w:sz w:val="22"/>
          <w:szCs w:val="22"/>
        </w:rPr>
        <w:t>…………………………</w:t>
      </w:r>
      <w:r w:rsidR="000D38E2">
        <w:rPr>
          <w:rFonts w:ascii="Arial" w:hAnsi="Arial" w:cs="Arial"/>
          <w:bCs/>
          <w:iCs/>
          <w:sz w:val="22"/>
          <w:szCs w:val="22"/>
        </w:rPr>
        <w:t>e-mail:</w:t>
      </w:r>
      <w:r w:rsidR="000D38E2" w:rsidRPr="00D4797F">
        <w:rPr>
          <w:rFonts w:ascii="Arial" w:hAnsi="Arial" w:cs="Arial"/>
          <w:bCs/>
          <w:iCs/>
          <w:sz w:val="22"/>
          <w:szCs w:val="22"/>
        </w:rPr>
        <w:t>……………………</w:t>
      </w:r>
    </w:p>
    <w:p w14:paraId="11E60121" w14:textId="77777777" w:rsidR="00D4797F" w:rsidRPr="00D4797F" w:rsidRDefault="00D4797F" w:rsidP="00D4797F">
      <w:pPr>
        <w:jc w:val="both"/>
        <w:rPr>
          <w:rFonts w:ascii="Arial" w:hAnsi="Arial" w:cs="Arial"/>
          <w:sz w:val="22"/>
          <w:szCs w:val="22"/>
        </w:rPr>
      </w:pPr>
    </w:p>
    <w:p w14:paraId="3FC60E74" w14:textId="40D5E006" w:rsidR="00D4797F" w:rsidRPr="00D4797F" w:rsidRDefault="00D4797F" w:rsidP="000D38E2">
      <w:pPr>
        <w:ind w:left="240"/>
        <w:jc w:val="both"/>
        <w:rPr>
          <w:rFonts w:ascii="Arial" w:hAnsi="Arial" w:cs="Arial"/>
          <w:bCs/>
          <w:iCs/>
          <w:sz w:val="22"/>
          <w:szCs w:val="22"/>
        </w:rPr>
      </w:pPr>
      <w:r w:rsidRPr="00D4797F">
        <w:rPr>
          <w:rFonts w:ascii="Arial" w:hAnsi="Arial" w:cs="Arial"/>
          <w:bCs/>
          <w:iCs/>
          <w:sz w:val="22"/>
          <w:szCs w:val="22"/>
        </w:rPr>
        <w:t xml:space="preserve">część 4: dostawa </w:t>
      </w:r>
      <w:r w:rsidR="00D2372D" w:rsidRPr="00D2372D">
        <w:rPr>
          <w:rFonts w:ascii="Arial" w:hAnsi="Arial" w:cs="Arial"/>
          <w:bCs/>
          <w:iCs/>
          <w:color w:val="FF0000"/>
          <w:sz w:val="22"/>
          <w:szCs w:val="22"/>
        </w:rPr>
        <w:t xml:space="preserve">serwera aplikacji </w:t>
      </w:r>
      <w:r w:rsidRPr="00D4797F">
        <w:rPr>
          <w:rFonts w:ascii="Arial" w:hAnsi="Arial" w:cs="Arial"/>
          <w:bCs/>
          <w:iCs/>
          <w:sz w:val="22"/>
          <w:szCs w:val="22"/>
        </w:rPr>
        <w:t xml:space="preserve">dla Wydziału </w:t>
      </w:r>
      <w:r w:rsidR="005664DD">
        <w:rPr>
          <w:rFonts w:ascii="Arial" w:hAnsi="Arial" w:cs="Arial"/>
          <w:bCs/>
          <w:iCs/>
          <w:sz w:val="22"/>
          <w:szCs w:val="22"/>
        </w:rPr>
        <w:t xml:space="preserve">Biologii </w:t>
      </w:r>
      <w:r w:rsidRPr="00D4797F">
        <w:rPr>
          <w:rFonts w:ascii="Arial" w:hAnsi="Arial" w:cs="Arial"/>
          <w:bCs/>
          <w:iCs/>
          <w:sz w:val="22"/>
          <w:szCs w:val="22"/>
        </w:rPr>
        <w:t>UAM w Poznaniu</w:t>
      </w:r>
      <w:r w:rsidR="000D38E2">
        <w:rPr>
          <w:rFonts w:ascii="Arial" w:hAnsi="Arial" w:cs="Arial"/>
          <w:bCs/>
          <w:iCs/>
          <w:sz w:val="22"/>
          <w:szCs w:val="22"/>
        </w:rPr>
        <w:t xml:space="preserve">, </w:t>
      </w:r>
      <w:r w:rsidR="000D38E2" w:rsidRPr="00D4797F">
        <w:rPr>
          <w:rFonts w:ascii="Arial" w:hAnsi="Arial" w:cs="Arial"/>
          <w:bCs/>
          <w:iCs/>
          <w:sz w:val="22"/>
          <w:szCs w:val="22"/>
        </w:rPr>
        <w:t>Pan/ Pani……………………</w:t>
      </w:r>
      <w:r w:rsidR="000D38E2">
        <w:rPr>
          <w:rFonts w:ascii="Arial" w:hAnsi="Arial" w:cs="Arial"/>
          <w:bCs/>
          <w:iCs/>
          <w:sz w:val="22"/>
          <w:szCs w:val="22"/>
        </w:rPr>
        <w:t xml:space="preserve">tel. </w:t>
      </w:r>
      <w:r w:rsidR="000D38E2" w:rsidRPr="00D4797F">
        <w:rPr>
          <w:rFonts w:ascii="Arial" w:hAnsi="Arial" w:cs="Arial"/>
          <w:bCs/>
          <w:iCs/>
          <w:sz w:val="22"/>
          <w:szCs w:val="22"/>
        </w:rPr>
        <w:t>…………………………</w:t>
      </w:r>
      <w:r w:rsidR="000D38E2">
        <w:rPr>
          <w:rFonts w:ascii="Arial" w:hAnsi="Arial" w:cs="Arial"/>
          <w:bCs/>
          <w:iCs/>
          <w:sz w:val="22"/>
          <w:szCs w:val="22"/>
        </w:rPr>
        <w:t>e-mail:</w:t>
      </w:r>
      <w:r w:rsidR="000D38E2" w:rsidRPr="00D4797F">
        <w:rPr>
          <w:rFonts w:ascii="Arial" w:hAnsi="Arial" w:cs="Arial"/>
          <w:bCs/>
          <w:iCs/>
          <w:sz w:val="22"/>
          <w:szCs w:val="22"/>
        </w:rPr>
        <w:t>……………………</w:t>
      </w:r>
    </w:p>
    <w:p w14:paraId="2C254C36" w14:textId="77777777" w:rsidR="00D4797F" w:rsidRPr="00D4797F" w:rsidRDefault="00D4797F" w:rsidP="00D4797F">
      <w:pPr>
        <w:jc w:val="both"/>
        <w:rPr>
          <w:rFonts w:ascii="Arial" w:hAnsi="Arial" w:cs="Arial"/>
          <w:bCs/>
          <w:iCs/>
          <w:sz w:val="22"/>
          <w:szCs w:val="22"/>
        </w:rPr>
      </w:pPr>
    </w:p>
    <w:p w14:paraId="46542BA4" w14:textId="3CEB0FAF" w:rsidR="000D38E2" w:rsidRPr="00D4797F" w:rsidRDefault="00D4797F" w:rsidP="000D38E2">
      <w:pPr>
        <w:ind w:left="240"/>
        <w:jc w:val="both"/>
        <w:rPr>
          <w:rFonts w:ascii="Arial" w:hAnsi="Arial" w:cs="Arial"/>
          <w:bCs/>
          <w:iCs/>
          <w:sz w:val="22"/>
          <w:szCs w:val="22"/>
        </w:rPr>
      </w:pPr>
      <w:r w:rsidRPr="00D4797F">
        <w:rPr>
          <w:rFonts w:ascii="Arial" w:hAnsi="Arial" w:cs="Arial"/>
          <w:bCs/>
          <w:iCs/>
          <w:sz w:val="22"/>
          <w:szCs w:val="22"/>
        </w:rPr>
        <w:t xml:space="preserve">część 5: dostawa </w:t>
      </w:r>
      <w:r w:rsidR="00680136">
        <w:rPr>
          <w:rFonts w:ascii="Arial" w:hAnsi="Arial" w:cs="Arial"/>
          <w:bCs/>
          <w:iCs/>
          <w:sz w:val="22"/>
          <w:szCs w:val="22"/>
        </w:rPr>
        <w:t xml:space="preserve">sprzętu komputerowego </w:t>
      </w:r>
      <w:r w:rsidR="00F15BD2">
        <w:rPr>
          <w:rFonts w:ascii="Arial" w:hAnsi="Arial" w:cs="Arial"/>
          <w:bCs/>
          <w:iCs/>
          <w:sz w:val="22"/>
          <w:szCs w:val="22"/>
        </w:rPr>
        <w:t xml:space="preserve">dla </w:t>
      </w:r>
      <w:r w:rsidR="000115CE">
        <w:rPr>
          <w:rFonts w:ascii="Arial" w:hAnsi="Arial" w:cs="Arial"/>
          <w:bCs/>
          <w:iCs/>
          <w:sz w:val="22"/>
          <w:szCs w:val="22"/>
        </w:rPr>
        <w:t xml:space="preserve">Wydziału </w:t>
      </w:r>
      <w:r w:rsidR="005664DD">
        <w:rPr>
          <w:rFonts w:ascii="Arial" w:hAnsi="Arial" w:cs="Arial"/>
          <w:bCs/>
          <w:iCs/>
          <w:sz w:val="22"/>
          <w:szCs w:val="22"/>
        </w:rPr>
        <w:t xml:space="preserve">Filologii Polskiej i Klasycznej </w:t>
      </w:r>
      <w:r w:rsidRPr="00D4797F">
        <w:rPr>
          <w:rFonts w:ascii="Arial" w:hAnsi="Arial" w:cs="Arial"/>
          <w:bCs/>
          <w:iCs/>
          <w:sz w:val="22"/>
          <w:szCs w:val="22"/>
        </w:rPr>
        <w:t>UAM w Poznaniu</w:t>
      </w:r>
      <w:r w:rsidR="000D38E2">
        <w:rPr>
          <w:rFonts w:ascii="Arial" w:hAnsi="Arial" w:cs="Arial"/>
          <w:bCs/>
          <w:iCs/>
          <w:sz w:val="22"/>
          <w:szCs w:val="22"/>
        </w:rPr>
        <w:t xml:space="preserve">, </w:t>
      </w:r>
      <w:r w:rsidR="000D38E2" w:rsidRPr="00D4797F">
        <w:rPr>
          <w:rFonts w:ascii="Arial" w:hAnsi="Arial" w:cs="Arial"/>
          <w:bCs/>
          <w:iCs/>
          <w:sz w:val="22"/>
          <w:szCs w:val="22"/>
        </w:rPr>
        <w:t>Pan/ Pani……………………</w:t>
      </w:r>
      <w:r w:rsidR="000D38E2">
        <w:rPr>
          <w:rFonts w:ascii="Arial" w:hAnsi="Arial" w:cs="Arial"/>
          <w:bCs/>
          <w:iCs/>
          <w:sz w:val="22"/>
          <w:szCs w:val="22"/>
        </w:rPr>
        <w:t xml:space="preserve">tel. </w:t>
      </w:r>
      <w:r w:rsidR="000D38E2" w:rsidRPr="00D4797F">
        <w:rPr>
          <w:rFonts w:ascii="Arial" w:hAnsi="Arial" w:cs="Arial"/>
          <w:bCs/>
          <w:iCs/>
          <w:sz w:val="22"/>
          <w:szCs w:val="22"/>
        </w:rPr>
        <w:t>…………………………</w:t>
      </w:r>
      <w:r w:rsidR="000D38E2">
        <w:rPr>
          <w:rFonts w:ascii="Arial" w:hAnsi="Arial" w:cs="Arial"/>
          <w:bCs/>
          <w:iCs/>
          <w:sz w:val="22"/>
          <w:szCs w:val="22"/>
        </w:rPr>
        <w:t>e-mail:</w:t>
      </w:r>
      <w:r w:rsidR="000D38E2" w:rsidRPr="00D4797F">
        <w:rPr>
          <w:rFonts w:ascii="Arial" w:hAnsi="Arial" w:cs="Arial"/>
          <w:bCs/>
          <w:iCs/>
          <w:sz w:val="22"/>
          <w:szCs w:val="22"/>
        </w:rPr>
        <w:t>……………………</w:t>
      </w:r>
    </w:p>
    <w:p w14:paraId="00E29A2A" w14:textId="7BA6B280" w:rsidR="00A12E32" w:rsidRPr="00D4797F" w:rsidRDefault="00A12E32" w:rsidP="00A12E32">
      <w:pPr>
        <w:tabs>
          <w:tab w:val="num" w:pos="0"/>
          <w:tab w:val="left" w:pos="851"/>
        </w:tabs>
        <w:ind w:right="-1"/>
        <w:jc w:val="both"/>
        <w:outlineLvl w:val="0"/>
        <w:rPr>
          <w:rFonts w:ascii="Arial" w:hAnsi="Arial" w:cs="Arial"/>
          <w:bCs/>
          <w:sz w:val="22"/>
          <w:szCs w:val="22"/>
        </w:rPr>
      </w:pPr>
    </w:p>
    <w:p w14:paraId="41D67EA1" w14:textId="68BB8D34" w:rsidR="00001BB6" w:rsidRDefault="00317054" w:rsidP="005945B0">
      <w:pPr>
        <w:tabs>
          <w:tab w:val="left" w:pos="284"/>
        </w:tabs>
        <w:ind w:left="284" w:right="-1" w:hanging="284"/>
        <w:jc w:val="both"/>
        <w:rPr>
          <w:rFonts w:ascii="Arial" w:hAnsi="Arial" w:cs="Arial"/>
          <w:sz w:val="22"/>
        </w:rPr>
      </w:pPr>
      <w:r w:rsidRPr="000115CE">
        <w:rPr>
          <w:rFonts w:ascii="Arial" w:hAnsi="Arial" w:cs="Arial"/>
          <w:b/>
          <w:bCs/>
          <w:sz w:val="22"/>
          <w:szCs w:val="22"/>
        </w:rPr>
        <w:t>6.</w:t>
      </w:r>
      <w:r w:rsidR="00FD5522" w:rsidRPr="000115CE">
        <w:rPr>
          <w:rFonts w:ascii="Arial" w:hAnsi="Arial" w:cs="Arial"/>
          <w:b/>
          <w:bCs/>
          <w:sz w:val="22"/>
          <w:szCs w:val="22"/>
        </w:rPr>
        <w:t xml:space="preserve"> </w:t>
      </w:r>
      <w:r w:rsidRPr="000115CE">
        <w:rPr>
          <w:rFonts w:ascii="Arial" w:hAnsi="Arial" w:cs="Arial"/>
          <w:bCs/>
          <w:sz w:val="22"/>
          <w:szCs w:val="22"/>
        </w:rPr>
        <w:t xml:space="preserve"> </w:t>
      </w:r>
      <w:r w:rsidR="00FD5522" w:rsidRPr="000115CE">
        <w:rPr>
          <w:rFonts w:ascii="Arial" w:hAnsi="Arial" w:cs="Arial"/>
          <w:sz w:val="22"/>
        </w:rPr>
        <w:t>Przez dni robocze rozumie się dni od poniedziałku do piątku za wyjątkiem dni ustawowo uznanych za wolne od pracy.</w:t>
      </w:r>
    </w:p>
    <w:p w14:paraId="7E24E286" w14:textId="77777777" w:rsidR="00001BB6" w:rsidRDefault="00001BB6" w:rsidP="005945B0">
      <w:pPr>
        <w:tabs>
          <w:tab w:val="left" w:pos="284"/>
        </w:tabs>
        <w:ind w:left="284" w:right="-1" w:hanging="284"/>
        <w:jc w:val="both"/>
        <w:rPr>
          <w:rFonts w:ascii="Arial" w:hAnsi="Arial" w:cs="Arial"/>
          <w:sz w:val="22"/>
        </w:rPr>
      </w:pPr>
    </w:p>
    <w:p w14:paraId="2E7909CC" w14:textId="54E4E0A0" w:rsidR="00001BB6" w:rsidRPr="005664DD" w:rsidRDefault="00001BB6" w:rsidP="005664DD">
      <w:pPr>
        <w:tabs>
          <w:tab w:val="left" w:pos="284"/>
        </w:tabs>
        <w:ind w:left="284" w:right="-1" w:hanging="284"/>
        <w:jc w:val="both"/>
        <w:rPr>
          <w:rFonts w:ascii="Arial" w:hAnsi="Arial" w:cs="Arial"/>
          <w:sz w:val="22"/>
          <w:szCs w:val="22"/>
        </w:rPr>
      </w:pPr>
      <w:r w:rsidRPr="005945B0">
        <w:rPr>
          <w:rFonts w:ascii="Arial" w:hAnsi="Arial" w:cs="Arial"/>
          <w:b/>
          <w:bCs/>
          <w:sz w:val="22"/>
          <w:szCs w:val="22"/>
        </w:rPr>
        <w:t>7.</w:t>
      </w:r>
      <w:r w:rsidRPr="005945B0">
        <w:rPr>
          <w:rFonts w:ascii="Arial" w:hAnsi="Arial" w:cs="Arial"/>
          <w:sz w:val="22"/>
          <w:szCs w:val="22"/>
        </w:rPr>
        <w:t xml:space="preserve"> Jeżeli w trakcie odbioru danej części przedmiotu umowy stwierdzone zostaną wady lub inne zastrzeżenia, to Zamawiającemu przysługuje prawo odmowy odbioru tej części przedmiotu umowy do czasu usunięcia wad lub innych zastrzeżeń. </w:t>
      </w:r>
      <w:r w:rsidRPr="005945B0">
        <w:rPr>
          <w:rFonts w:ascii="Arial" w:hAnsi="Arial" w:cs="Arial"/>
          <w:sz w:val="22"/>
          <w:szCs w:val="22"/>
          <w:lang w:val="x-none"/>
        </w:rPr>
        <w:t xml:space="preserve">W przypadku zgłoszenia przez Zamawiającego zastrzeżeń co do jakości </w:t>
      </w:r>
      <w:r w:rsidRPr="005945B0">
        <w:rPr>
          <w:rFonts w:ascii="Arial" w:hAnsi="Arial" w:cs="Arial"/>
          <w:sz w:val="22"/>
          <w:szCs w:val="22"/>
        </w:rPr>
        <w:t>lub ilości</w:t>
      </w:r>
      <w:r w:rsidRPr="005945B0">
        <w:rPr>
          <w:rFonts w:ascii="Arial" w:hAnsi="Arial" w:cs="Arial"/>
          <w:sz w:val="22"/>
          <w:szCs w:val="22"/>
          <w:lang w:val="x-none"/>
        </w:rPr>
        <w:t xml:space="preserve"> przedmiotu umowy podczas dokonywania jego odbioru, Zamawiający może odmówić podpisania </w:t>
      </w:r>
      <w:r w:rsidRPr="005945B0">
        <w:rPr>
          <w:rFonts w:ascii="Arial" w:hAnsi="Arial" w:cs="Arial"/>
          <w:sz w:val="22"/>
          <w:szCs w:val="22"/>
        </w:rPr>
        <w:t xml:space="preserve">częściowego </w:t>
      </w:r>
      <w:r w:rsidRPr="005945B0">
        <w:rPr>
          <w:rFonts w:ascii="Arial" w:hAnsi="Arial" w:cs="Arial"/>
          <w:sz w:val="22"/>
          <w:szCs w:val="22"/>
          <w:lang w:val="x-none"/>
        </w:rPr>
        <w:t xml:space="preserve">protokołu odbioru, a Wykonawca zobowiązany jest ponownie </w:t>
      </w:r>
      <w:r w:rsidRPr="005945B0">
        <w:rPr>
          <w:rFonts w:ascii="Arial" w:hAnsi="Arial" w:cs="Arial"/>
          <w:sz w:val="22"/>
          <w:szCs w:val="22"/>
        </w:rPr>
        <w:t>dostarczyć zakwestionowaną część przedmiotu umowy</w:t>
      </w:r>
      <w:r w:rsidRPr="005945B0">
        <w:rPr>
          <w:rFonts w:ascii="Arial" w:hAnsi="Arial" w:cs="Arial"/>
          <w:sz w:val="22"/>
          <w:szCs w:val="22"/>
          <w:lang w:val="x-none"/>
        </w:rPr>
        <w:t xml:space="preserve"> w sposób uwzględniający zgłoszone zastrzeżenia</w:t>
      </w:r>
      <w:r w:rsidRPr="005945B0">
        <w:rPr>
          <w:rFonts w:ascii="Arial" w:hAnsi="Arial" w:cs="Arial"/>
          <w:sz w:val="22"/>
          <w:szCs w:val="22"/>
        </w:rPr>
        <w:t>,</w:t>
      </w:r>
      <w:r w:rsidRPr="005945B0">
        <w:rPr>
          <w:rFonts w:ascii="Arial" w:hAnsi="Arial" w:cs="Arial"/>
          <w:sz w:val="22"/>
          <w:szCs w:val="22"/>
          <w:lang w:val="x-none"/>
        </w:rPr>
        <w:t xml:space="preserve"> w terminie </w:t>
      </w:r>
      <w:r w:rsidRPr="005945B0">
        <w:rPr>
          <w:rFonts w:ascii="Arial" w:hAnsi="Arial" w:cs="Arial"/>
          <w:sz w:val="22"/>
          <w:szCs w:val="22"/>
        </w:rPr>
        <w:t>5</w:t>
      </w:r>
      <w:r w:rsidRPr="005945B0">
        <w:rPr>
          <w:rFonts w:ascii="Arial" w:hAnsi="Arial" w:cs="Arial"/>
          <w:sz w:val="22"/>
          <w:szCs w:val="22"/>
          <w:lang w:val="x-none"/>
        </w:rPr>
        <w:t xml:space="preserve"> dni od dnia zgłoszenia zastrzeżeń przez Zamawiającego</w:t>
      </w:r>
      <w:r w:rsidRPr="005945B0">
        <w:rPr>
          <w:rFonts w:ascii="Arial" w:hAnsi="Arial" w:cs="Arial"/>
          <w:sz w:val="22"/>
          <w:szCs w:val="22"/>
        </w:rPr>
        <w:t xml:space="preserve"> (co nie stanowi zmiany terminu wykonania umowy przez Wykonawcę)</w:t>
      </w:r>
      <w:r w:rsidRPr="005945B0">
        <w:rPr>
          <w:rFonts w:ascii="Arial" w:hAnsi="Arial" w:cs="Arial"/>
          <w:sz w:val="22"/>
          <w:szCs w:val="22"/>
          <w:lang w:val="x-none"/>
        </w:rPr>
        <w:t xml:space="preserve">. </w:t>
      </w:r>
      <w:r w:rsidRPr="005945B0">
        <w:rPr>
          <w:rFonts w:ascii="Arial" w:hAnsi="Arial" w:cs="Arial"/>
          <w:sz w:val="22"/>
          <w:szCs w:val="22"/>
        </w:rPr>
        <w:t>Daną część przedmiotu</w:t>
      </w:r>
      <w:r w:rsidRPr="005945B0">
        <w:rPr>
          <w:rFonts w:ascii="Arial" w:hAnsi="Arial" w:cs="Arial"/>
          <w:sz w:val="22"/>
          <w:szCs w:val="22"/>
          <w:lang w:val="x-none"/>
        </w:rPr>
        <w:t xml:space="preserve"> umowy uważa się za odebran</w:t>
      </w:r>
      <w:r w:rsidRPr="005945B0">
        <w:rPr>
          <w:rFonts w:ascii="Arial" w:hAnsi="Arial" w:cs="Arial"/>
          <w:sz w:val="22"/>
          <w:szCs w:val="22"/>
        </w:rPr>
        <w:t>ą</w:t>
      </w:r>
      <w:r w:rsidRPr="005945B0">
        <w:rPr>
          <w:rFonts w:ascii="Arial" w:hAnsi="Arial" w:cs="Arial"/>
          <w:sz w:val="22"/>
          <w:szCs w:val="22"/>
          <w:lang w:val="x-none"/>
        </w:rPr>
        <w:t xml:space="preserve"> w</w:t>
      </w:r>
      <w:r w:rsidRPr="005945B0">
        <w:rPr>
          <w:rFonts w:ascii="Arial" w:hAnsi="Arial" w:cs="Arial"/>
          <w:sz w:val="22"/>
          <w:szCs w:val="22"/>
        </w:rPr>
        <w:t> </w:t>
      </w:r>
      <w:r w:rsidRPr="005945B0">
        <w:rPr>
          <w:rFonts w:ascii="Arial" w:hAnsi="Arial" w:cs="Arial"/>
          <w:sz w:val="22"/>
          <w:szCs w:val="22"/>
          <w:lang w:val="x-none"/>
        </w:rPr>
        <w:t xml:space="preserve">przypadku gdy Zamawiający podpisze </w:t>
      </w:r>
      <w:r w:rsidRPr="005945B0">
        <w:rPr>
          <w:rFonts w:ascii="Arial" w:hAnsi="Arial" w:cs="Arial"/>
          <w:sz w:val="22"/>
          <w:szCs w:val="22"/>
        </w:rPr>
        <w:t xml:space="preserve">częściowy </w:t>
      </w:r>
      <w:r w:rsidRPr="005945B0">
        <w:rPr>
          <w:rFonts w:ascii="Arial" w:hAnsi="Arial" w:cs="Arial"/>
          <w:sz w:val="22"/>
          <w:szCs w:val="22"/>
          <w:lang w:val="x-none"/>
        </w:rPr>
        <w:t>protokół odbioru bez zastrzeżeń.</w:t>
      </w:r>
      <w:r w:rsidRPr="001C26AC">
        <w:rPr>
          <w:rFonts w:ascii="Arial" w:hAnsi="Arial" w:cs="Arial"/>
          <w:sz w:val="20"/>
          <w:szCs w:val="20"/>
          <w:lang w:val="x-none"/>
        </w:rPr>
        <w:t xml:space="preserve"> </w:t>
      </w:r>
    </w:p>
    <w:p w14:paraId="24EE46C4" w14:textId="77777777" w:rsidR="00317054" w:rsidRPr="00317054" w:rsidRDefault="00317054" w:rsidP="00FC295C">
      <w:pPr>
        <w:tabs>
          <w:tab w:val="left" w:pos="851"/>
        </w:tabs>
        <w:ind w:left="567" w:right="-1" w:hanging="567"/>
        <w:jc w:val="both"/>
        <w:rPr>
          <w:rFonts w:ascii="Arial" w:hAnsi="Arial" w:cs="Arial"/>
          <w:b/>
          <w:bCs/>
          <w:sz w:val="22"/>
          <w:szCs w:val="22"/>
        </w:rPr>
      </w:pPr>
    </w:p>
    <w:p w14:paraId="28CD120A"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4.</w:t>
      </w:r>
      <w:r w:rsidR="00A3132B" w:rsidRPr="0057304D">
        <w:rPr>
          <w:rFonts w:ascii="Arial" w:hAnsi="Arial" w:cs="Arial"/>
          <w:b/>
          <w:bCs/>
          <w:sz w:val="22"/>
          <w:szCs w:val="22"/>
        </w:rPr>
        <w:t xml:space="preserve"> </w:t>
      </w:r>
      <w:r w:rsidRPr="0057304D">
        <w:rPr>
          <w:rFonts w:ascii="Arial" w:hAnsi="Arial" w:cs="Arial"/>
          <w:b/>
          <w:bCs/>
          <w:sz w:val="22"/>
          <w:szCs w:val="22"/>
        </w:rPr>
        <w:t>WYMAGANE DOKUMENTY DOSTAWY</w:t>
      </w:r>
    </w:p>
    <w:p w14:paraId="5E39C05E" w14:textId="77777777" w:rsidR="00FC295C" w:rsidRPr="0057304D" w:rsidRDefault="00FC295C" w:rsidP="00FC295C">
      <w:pPr>
        <w:tabs>
          <w:tab w:val="left" w:pos="851"/>
        </w:tabs>
        <w:ind w:left="567" w:right="-1" w:hanging="567"/>
        <w:jc w:val="both"/>
        <w:rPr>
          <w:rFonts w:ascii="Arial" w:hAnsi="Arial" w:cs="Arial"/>
          <w:bCs/>
          <w:sz w:val="22"/>
          <w:szCs w:val="22"/>
        </w:rPr>
      </w:pPr>
    </w:p>
    <w:p w14:paraId="6895B737" w14:textId="6DC43FFF" w:rsidR="00FC295C" w:rsidRPr="0057304D" w:rsidRDefault="00FC295C" w:rsidP="00FC295C">
      <w:pPr>
        <w:tabs>
          <w:tab w:val="left" w:pos="851"/>
        </w:tabs>
        <w:ind w:left="567" w:right="-1" w:hanging="567"/>
        <w:jc w:val="both"/>
        <w:rPr>
          <w:rFonts w:ascii="Arial" w:hAnsi="Arial" w:cs="Arial"/>
          <w:bCs/>
          <w:sz w:val="22"/>
          <w:szCs w:val="22"/>
        </w:rPr>
      </w:pPr>
      <w:r w:rsidRPr="0057304D">
        <w:rPr>
          <w:rFonts w:ascii="Arial" w:hAnsi="Arial" w:cs="Arial"/>
          <w:bCs/>
          <w:sz w:val="22"/>
          <w:szCs w:val="22"/>
        </w:rPr>
        <w:t xml:space="preserve">Oryginał faktury VAT, </w:t>
      </w:r>
      <w:r w:rsidR="00001BB6">
        <w:rPr>
          <w:rFonts w:ascii="Arial" w:hAnsi="Arial" w:cs="Arial"/>
          <w:bCs/>
          <w:sz w:val="22"/>
          <w:szCs w:val="22"/>
        </w:rPr>
        <w:t xml:space="preserve">obustronnie podpisany </w:t>
      </w:r>
      <w:r w:rsidRPr="0057304D">
        <w:rPr>
          <w:rFonts w:ascii="Arial" w:hAnsi="Arial" w:cs="Arial"/>
          <w:bCs/>
          <w:sz w:val="22"/>
          <w:szCs w:val="22"/>
        </w:rPr>
        <w:t>protokół odbioru.</w:t>
      </w:r>
    </w:p>
    <w:p w14:paraId="52A2B210" w14:textId="77777777" w:rsidR="00FC295C" w:rsidRPr="0057304D" w:rsidRDefault="00FC295C" w:rsidP="00FC295C">
      <w:pPr>
        <w:jc w:val="both"/>
        <w:rPr>
          <w:rFonts w:ascii="Arial" w:hAnsi="Arial" w:cs="Arial"/>
          <w:b/>
          <w:sz w:val="22"/>
          <w:szCs w:val="22"/>
          <w:lang w:eastAsia="ar-SA"/>
        </w:rPr>
      </w:pPr>
      <w:r w:rsidRPr="0057304D">
        <w:rPr>
          <w:rFonts w:ascii="Arial" w:hAnsi="Arial" w:cs="Arial"/>
          <w:sz w:val="22"/>
          <w:szCs w:val="22"/>
          <w:lang w:eastAsia="ar-SA"/>
        </w:rPr>
        <w:t xml:space="preserve">Faktura zostanie wystawiona na: </w:t>
      </w:r>
      <w:r w:rsidRPr="0057304D">
        <w:rPr>
          <w:rFonts w:ascii="Arial" w:hAnsi="Arial" w:cs="Arial"/>
          <w:b/>
          <w:sz w:val="22"/>
          <w:szCs w:val="22"/>
        </w:rPr>
        <w:t>Uniwersytet im. Adama Mickiewicza w Poznaniu, ul. Wieniawskiego 1, 61-712 Poznań</w:t>
      </w:r>
      <w:r w:rsidRPr="0057304D">
        <w:rPr>
          <w:rFonts w:ascii="Arial" w:hAnsi="Arial" w:cs="Arial"/>
          <w:b/>
          <w:sz w:val="22"/>
          <w:szCs w:val="22"/>
          <w:lang w:eastAsia="ar-SA"/>
        </w:rPr>
        <w:t>.</w:t>
      </w:r>
    </w:p>
    <w:p w14:paraId="033F5A2B" w14:textId="0FA7C27B" w:rsidR="00FC295C" w:rsidRPr="001F5C34" w:rsidRDefault="00FC295C" w:rsidP="002939AB">
      <w:pPr>
        <w:jc w:val="both"/>
        <w:rPr>
          <w:rFonts w:ascii="Arial" w:hAnsi="Arial" w:cs="Arial"/>
          <w:sz w:val="22"/>
          <w:szCs w:val="22"/>
          <w:lang w:eastAsia="ar-SA"/>
        </w:rPr>
      </w:pPr>
      <w:r w:rsidRPr="0057304D">
        <w:rPr>
          <w:rFonts w:ascii="Arial" w:hAnsi="Arial" w:cs="Arial"/>
          <w:sz w:val="22"/>
          <w:szCs w:val="22"/>
          <w:lang w:eastAsia="ar-SA"/>
        </w:rPr>
        <w:t xml:space="preserve">Faktura musi być opatrzona symbolem sprawy </w:t>
      </w:r>
      <w:r w:rsidR="004C401B" w:rsidRPr="00F15BD2">
        <w:rPr>
          <w:rFonts w:ascii="Arial" w:hAnsi="Arial" w:cs="Arial"/>
          <w:b/>
          <w:sz w:val="22"/>
          <w:szCs w:val="22"/>
        </w:rPr>
        <w:t>ZP/</w:t>
      </w:r>
      <w:r w:rsidR="005664DD">
        <w:rPr>
          <w:rFonts w:ascii="Arial" w:hAnsi="Arial" w:cs="Arial"/>
          <w:b/>
          <w:szCs w:val="22"/>
        </w:rPr>
        <w:t>1809</w:t>
      </w:r>
      <w:r w:rsidR="004E47AB" w:rsidRPr="003839CF">
        <w:rPr>
          <w:rFonts w:ascii="Arial" w:hAnsi="Arial" w:cs="Arial"/>
          <w:b/>
          <w:szCs w:val="22"/>
        </w:rPr>
        <w:t>/D/2</w:t>
      </w:r>
      <w:r w:rsidR="000115CE">
        <w:rPr>
          <w:rFonts w:ascii="Arial" w:hAnsi="Arial" w:cs="Arial"/>
          <w:b/>
          <w:szCs w:val="22"/>
        </w:rPr>
        <w:t>1</w:t>
      </w:r>
      <w:r w:rsidR="00EC0AD7" w:rsidRPr="0057304D">
        <w:rPr>
          <w:rFonts w:ascii="Arial" w:hAnsi="Arial" w:cs="Arial"/>
          <w:sz w:val="22"/>
          <w:szCs w:val="22"/>
        </w:rPr>
        <w:t>,</w:t>
      </w:r>
      <w:r w:rsidR="004C401B" w:rsidRPr="0057304D">
        <w:rPr>
          <w:rFonts w:ascii="Arial" w:hAnsi="Arial" w:cs="Arial"/>
          <w:sz w:val="22"/>
          <w:szCs w:val="22"/>
        </w:rPr>
        <w:t xml:space="preserve"> </w:t>
      </w:r>
      <w:r w:rsidR="00E51874" w:rsidRPr="0057304D">
        <w:rPr>
          <w:rFonts w:ascii="Arial" w:hAnsi="Arial" w:cs="Arial"/>
          <w:sz w:val="22"/>
          <w:szCs w:val="22"/>
          <w:lang w:eastAsia="ar-SA"/>
        </w:rPr>
        <w:t xml:space="preserve">numerem umowy </w:t>
      </w:r>
      <w:r w:rsidR="001F5C34">
        <w:rPr>
          <w:rFonts w:ascii="Arial" w:hAnsi="Arial" w:cs="Arial"/>
          <w:sz w:val="22"/>
          <w:szCs w:val="22"/>
          <w:lang w:eastAsia="ar-SA"/>
        </w:rPr>
        <w:t>…………</w:t>
      </w:r>
      <w:r w:rsidR="00F15BD2">
        <w:rPr>
          <w:rFonts w:ascii="Arial" w:hAnsi="Arial" w:cs="Arial"/>
          <w:sz w:val="22"/>
          <w:szCs w:val="22"/>
          <w:lang w:eastAsia="ar-SA"/>
        </w:rPr>
        <w:t>……</w:t>
      </w:r>
      <w:r w:rsidR="001F5C34">
        <w:rPr>
          <w:rFonts w:ascii="Arial" w:hAnsi="Arial" w:cs="Arial"/>
          <w:sz w:val="22"/>
          <w:szCs w:val="22"/>
          <w:lang w:eastAsia="ar-SA"/>
        </w:rPr>
        <w:t>..</w:t>
      </w:r>
      <w:r w:rsidR="00541772" w:rsidRPr="0057304D">
        <w:rPr>
          <w:rFonts w:ascii="Arial" w:hAnsi="Arial" w:cs="Arial"/>
          <w:sz w:val="22"/>
          <w:szCs w:val="22"/>
          <w:lang w:eastAsia="ar-SA"/>
        </w:rPr>
        <w:t xml:space="preserve">oraz nazwą jednostki, dla której dostarczony został przedmiot umowy oraz wskazywać właściwy rachunek Wykonawcy, o którym mowa w </w:t>
      </w:r>
      <w:r w:rsidR="00541772" w:rsidRPr="0057304D">
        <w:rPr>
          <w:rFonts w:ascii="Arial" w:hAnsi="Arial" w:cs="Arial"/>
          <w:sz w:val="22"/>
          <w:szCs w:val="22"/>
        </w:rPr>
        <w:t>§ 6 ust.</w:t>
      </w:r>
      <w:r w:rsidR="00F30CFC">
        <w:rPr>
          <w:rFonts w:ascii="Arial" w:hAnsi="Arial" w:cs="Arial"/>
          <w:sz w:val="22"/>
          <w:szCs w:val="22"/>
        </w:rPr>
        <w:t>1</w:t>
      </w:r>
      <w:r w:rsidR="00541772" w:rsidRPr="0057304D">
        <w:rPr>
          <w:rFonts w:ascii="Arial" w:hAnsi="Arial" w:cs="Arial"/>
          <w:sz w:val="22"/>
          <w:szCs w:val="22"/>
          <w:lang w:eastAsia="ar-SA"/>
        </w:rPr>
        <w:t>.</w:t>
      </w:r>
    </w:p>
    <w:p w14:paraId="1E1CECF3" w14:textId="77777777" w:rsidR="003839CF" w:rsidRDefault="003839CF" w:rsidP="00FC295C">
      <w:pPr>
        <w:tabs>
          <w:tab w:val="left" w:pos="851"/>
        </w:tabs>
        <w:ind w:left="567" w:right="-1" w:hanging="567"/>
        <w:jc w:val="both"/>
        <w:rPr>
          <w:rFonts w:ascii="Arial" w:hAnsi="Arial" w:cs="Arial"/>
          <w:b/>
          <w:bCs/>
          <w:sz w:val="22"/>
          <w:szCs w:val="22"/>
        </w:rPr>
      </w:pPr>
    </w:p>
    <w:p w14:paraId="3072CE42" w14:textId="70EF0EEF"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5.</w:t>
      </w:r>
      <w:r w:rsidR="00FA25B5" w:rsidRPr="0057304D">
        <w:rPr>
          <w:rFonts w:ascii="Arial" w:hAnsi="Arial" w:cs="Arial"/>
          <w:b/>
          <w:bCs/>
          <w:sz w:val="22"/>
          <w:szCs w:val="22"/>
        </w:rPr>
        <w:t xml:space="preserve"> </w:t>
      </w:r>
      <w:r w:rsidRPr="0057304D">
        <w:rPr>
          <w:rFonts w:ascii="Arial" w:hAnsi="Arial" w:cs="Arial"/>
          <w:b/>
          <w:bCs/>
          <w:sz w:val="22"/>
          <w:szCs w:val="22"/>
        </w:rPr>
        <w:t>GWARANCJA I SERWIS</w:t>
      </w:r>
    </w:p>
    <w:p w14:paraId="3F5F7B04" w14:textId="77777777" w:rsidR="00FC295C" w:rsidRDefault="00FC295C" w:rsidP="00FC295C">
      <w:pPr>
        <w:tabs>
          <w:tab w:val="left" w:pos="851"/>
        </w:tabs>
        <w:ind w:right="-1"/>
        <w:rPr>
          <w:rFonts w:ascii="Arial" w:hAnsi="Arial" w:cs="Arial"/>
          <w:bCs/>
          <w:color w:val="FF0000"/>
          <w:sz w:val="22"/>
          <w:szCs w:val="22"/>
        </w:rPr>
      </w:pPr>
    </w:p>
    <w:p w14:paraId="4CFF2C68" w14:textId="7BA90EE4" w:rsidR="00BC6E14" w:rsidRPr="00594DCE" w:rsidRDefault="00BC6E14" w:rsidP="00301850">
      <w:pPr>
        <w:tabs>
          <w:tab w:val="left" w:pos="284"/>
        </w:tabs>
        <w:ind w:left="284" w:hanging="284"/>
        <w:jc w:val="both"/>
        <w:rPr>
          <w:rFonts w:ascii="Arial" w:hAnsi="Arial" w:cs="Arial"/>
          <w:b/>
          <w:i/>
          <w:sz w:val="22"/>
          <w:szCs w:val="19"/>
        </w:rPr>
      </w:pPr>
      <w:r w:rsidRPr="0057304D">
        <w:rPr>
          <w:rFonts w:ascii="Arial" w:hAnsi="Arial" w:cs="Arial"/>
          <w:sz w:val="22"/>
          <w:szCs w:val="19"/>
        </w:rPr>
        <w:lastRenderedPageBreak/>
        <w:t>1. Gwarancja wynosi …… miesiące od daty podpisania danego protokołu odbioru bez zastrzeżeń.</w:t>
      </w:r>
    </w:p>
    <w:p w14:paraId="74577775" w14:textId="77777777" w:rsidR="00BC6E14" w:rsidRPr="0057304D" w:rsidRDefault="00BC6E14" w:rsidP="00301850">
      <w:pPr>
        <w:tabs>
          <w:tab w:val="left" w:pos="851"/>
        </w:tabs>
        <w:ind w:left="567" w:right="-1" w:hanging="567"/>
        <w:jc w:val="both"/>
        <w:rPr>
          <w:rFonts w:ascii="Arial" w:hAnsi="Arial" w:cs="Arial"/>
          <w:sz w:val="22"/>
          <w:szCs w:val="19"/>
        </w:rPr>
      </w:pPr>
      <w:r w:rsidRPr="0057304D">
        <w:rPr>
          <w:rFonts w:ascii="Arial" w:hAnsi="Arial" w:cs="Arial"/>
          <w:sz w:val="22"/>
          <w:szCs w:val="19"/>
        </w:rPr>
        <w:t xml:space="preserve">2. Gwarancja obejmuje koszt części i serwisu. </w:t>
      </w:r>
    </w:p>
    <w:p w14:paraId="5A8EB000" w14:textId="235A165F" w:rsidR="00BC6E14" w:rsidRPr="0057304D" w:rsidRDefault="00BC6E14" w:rsidP="00301850">
      <w:pPr>
        <w:tabs>
          <w:tab w:val="left" w:pos="851"/>
        </w:tabs>
        <w:ind w:left="284" w:right="-1" w:hanging="284"/>
        <w:jc w:val="both"/>
        <w:rPr>
          <w:rFonts w:ascii="Arial" w:hAnsi="Arial" w:cs="Arial"/>
          <w:sz w:val="22"/>
          <w:szCs w:val="19"/>
        </w:rPr>
      </w:pPr>
      <w:r w:rsidRPr="0057304D">
        <w:rPr>
          <w:rFonts w:ascii="Arial" w:hAnsi="Arial" w:cs="Arial"/>
          <w:sz w:val="22"/>
          <w:szCs w:val="19"/>
        </w:rPr>
        <w:t xml:space="preserve">3. Serwis gwarancyjny w miejscu użytkowania urządzeń </w:t>
      </w:r>
      <w:r w:rsidR="002E3BC4">
        <w:rPr>
          <w:rFonts w:ascii="Arial" w:hAnsi="Arial" w:cs="Arial"/>
          <w:sz w:val="22"/>
          <w:szCs w:val="19"/>
        </w:rPr>
        <w:t xml:space="preserve">realizowany </w:t>
      </w:r>
      <w:r w:rsidRPr="0057304D">
        <w:rPr>
          <w:rFonts w:ascii="Arial" w:hAnsi="Arial" w:cs="Arial"/>
          <w:sz w:val="22"/>
          <w:szCs w:val="19"/>
        </w:rPr>
        <w:t xml:space="preserve">za pośrednictwem Wykonawcy. W przypadku konieczności naprawy poza siedzibą Zamawiającego koszty </w:t>
      </w:r>
      <w:r w:rsidR="002E3BC4">
        <w:rPr>
          <w:rFonts w:ascii="Arial" w:hAnsi="Arial" w:cs="Arial"/>
          <w:sz w:val="22"/>
          <w:szCs w:val="19"/>
        </w:rPr>
        <w:t xml:space="preserve">demontażu, ponownej instalacji i </w:t>
      </w:r>
      <w:r w:rsidRPr="0057304D">
        <w:rPr>
          <w:rFonts w:ascii="Arial" w:hAnsi="Arial" w:cs="Arial"/>
          <w:sz w:val="22"/>
          <w:szCs w:val="19"/>
        </w:rPr>
        <w:t>transportu urządzeń oraz ryzyko utraty lub uszkodzenia urządzeń ponosi Wykonawca.</w:t>
      </w:r>
    </w:p>
    <w:p w14:paraId="2F02CA71" w14:textId="537C8EE6" w:rsidR="00BC6E14" w:rsidRPr="0057304D" w:rsidRDefault="00BC6E14" w:rsidP="00301850">
      <w:pPr>
        <w:tabs>
          <w:tab w:val="left" w:pos="851"/>
        </w:tabs>
        <w:ind w:left="284" w:right="-1" w:hanging="284"/>
        <w:jc w:val="both"/>
        <w:rPr>
          <w:rFonts w:ascii="Arial" w:hAnsi="Arial" w:cs="Arial"/>
          <w:sz w:val="20"/>
          <w:szCs w:val="19"/>
        </w:rPr>
      </w:pPr>
      <w:r w:rsidRPr="0057304D">
        <w:rPr>
          <w:rFonts w:ascii="Arial" w:hAnsi="Arial" w:cs="Arial"/>
          <w:sz w:val="22"/>
          <w:szCs w:val="19"/>
        </w:rPr>
        <w:t xml:space="preserve">4. Czas reakcji serwisu od chwili zgłoszenia awarii – do </w:t>
      </w:r>
      <w:r w:rsidRPr="0057304D">
        <w:rPr>
          <w:rFonts w:ascii="Arial" w:hAnsi="Arial" w:cs="Arial"/>
          <w:sz w:val="20"/>
          <w:szCs w:val="19"/>
        </w:rPr>
        <w:t>……(zgodnie z opisem w zał. nr A</w:t>
      </w:r>
      <w:r w:rsidR="00CE3918">
        <w:rPr>
          <w:rFonts w:ascii="Arial" w:hAnsi="Arial" w:cs="Arial"/>
          <w:sz w:val="20"/>
          <w:szCs w:val="19"/>
        </w:rPr>
        <w:t xml:space="preserve"> do SWZ</w:t>
      </w:r>
      <w:r w:rsidRPr="0057304D">
        <w:rPr>
          <w:rFonts w:ascii="Arial" w:hAnsi="Arial" w:cs="Arial"/>
          <w:sz w:val="20"/>
          <w:szCs w:val="19"/>
        </w:rPr>
        <w:t>).</w:t>
      </w:r>
    </w:p>
    <w:p w14:paraId="5F0E10E2" w14:textId="6C82E96A" w:rsidR="005867BC" w:rsidRPr="00890718" w:rsidRDefault="00BC6E14" w:rsidP="00890718">
      <w:pPr>
        <w:tabs>
          <w:tab w:val="left" w:pos="851"/>
        </w:tabs>
        <w:ind w:left="284" w:right="-1" w:hanging="284"/>
        <w:jc w:val="both"/>
        <w:rPr>
          <w:rFonts w:ascii="Arial" w:hAnsi="Arial" w:cs="Arial"/>
          <w:sz w:val="20"/>
          <w:szCs w:val="19"/>
        </w:rPr>
      </w:pPr>
      <w:r w:rsidRPr="0057304D">
        <w:rPr>
          <w:rFonts w:ascii="Arial" w:hAnsi="Arial" w:cs="Arial"/>
          <w:sz w:val="22"/>
          <w:szCs w:val="19"/>
        </w:rPr>
        <w:t xml:space="preserve">5. Czas naprawy od momentu powiadomienia o awarii – do </w:t>
      </w:r>
      <w:r w:rsidRPr="0057304D">
        <w:rPr>
          <w:rFonts w:ascii="Arial" w:hAnsi="Arial" w:cs="Arial"/>
          <w:sz w:val="20"/>
          <w:szCs w:val="19"/>
        </w:rPr>
        <w:t>…..(zgodnie z opisem w zał. nr A</w:t>
      </w:r>
      <w:r w:rsidR="00CE3918">
        <w:rPr>
          <w:rFonts w:ascii="Arial" w:hAnsi="Arial" w:cs="Arial"/>
          <w:sz w:val="20"/>
          <w:szCs w:val="19"/>
        </w:rPr>
        <w:t xml:space="preserve"> do SWZ</w:t>
      </w:r>
      <w:r w:rsidRPr="0057304D">
        <w:rPr>
          <w:rFonts w:ascii="Arial" w:hAnsi="Arial" w:cs="Arial"/>
          <w:sz w:val="20"/>
          <w:szCs w:val="19"/>
        </w:rPr>
        <w:t>).</w:t>
      </w:r>
    </w:p>
    <w:p w14:paraId="0AA510D0" w14:textId="246385FB" w:rsidR="00BC6E14" w:rsidRPr="0057304D" w:rsidRDefault="00890718" w:rsidP="00301850">
      <w:pPr>
        <w:tabs>
          <w:tab w:val="left" w:pos="851"/>
        </w:tabs>
        <w:ind w:left="284" w:right="-1" w:hanging="284"/>
        <w:jc w:val="both"/>
        <w:rPr>
          <w:rFonts w:ascii="Arial" w:hAnsi="Arial" w:cs="Arial"/>
          <w:sz w:val="22"/>
          <w:szCs w:val="19"/>
        </w:rPr>
      </w:pPr>
      <w:r>
        <w:rPr>
          <w:rFonts w:ascii="Arial" w:hAnsi="Arial" w:cs="Arial"/>
          <w:sz w:val="22"/>
          <w:szCs w:val="19"/>
        </w:rPr>
        <w:t>6</w:t>
      </w:r>
      <w:r w:rsidR="00BC6E14" w:rsidRPr="0057304D">
        <w:rPr>
          <w:rFonts w:ascii="Arial" w:hAnsi="Arial" w:cs="Arial"/>
          <w:sz w:val="22"/>
          <w:szCs w:val="19"/>
        </w:rPr>
        <w:t xml:space="preserve">. Wszelkie informacje dotyczące gwarancji i zgłaszania awarii będą zawarte w karcie  gwarancyjnej dostarczonej użytkownikowi. </w:t>
      </w:r>
    </w:p>
    <w:p w14:paraId="7982A66B" w14:textId="1FAD3951" w:rsidR="00BC6E14" w:rsidRPr="0057304D" w:rsidRDefault="00890718" w:rsidP="00301850">
      <w:pPr>
        <w:tabs>
          <w:tab w:val="left" w:pos="851"/>
        </w:tabs>
        <w:ind w:left="284" w:right="-1" w:hanging="284"/>
        <w:jc w:val="both"/>
        <w:rPr>
          <w:rFonts w:ascii="Arial" w:hAnsi="Arial" w:cs="Arial"/>
          <w:sz w:val="22"/>
          <w:szCs w:val="19"/>
        </w:rPr>
      </w:pPr>
      <w:r>
        <w:rPr>
          <w:rFonts w:ascii="Arial" w:hAnsi="Arial" w:cs="Arial"/>
          <w:sz w:val="22"/>
          <w:szCs w:val="19"/>
        </w:rPr>
        <w:t>7</w:t>
      </w:r>
      <w:r w:rsidR="00BC6E14" w:rsidRPr="0057304D">
        <w:rPr>
          <w:rFonts w:ascii="Arial" w:hAnsi="Arial" w:cs="Arial"/>
          <w:sz w:val="22"/>
          <w:szCs w:val="19"/>
        </w:rPr>
        <w:t xml:space="preserve">. Postanowienia zawarte w karcie gwarancyjnej niezgodne z niniejszą umową </w:t>
      </w:r>
      <w:r w:rsidR="00001BB6">
        <w:rPr>
          <w:rFonts w:ascii="Arial" w:hAnsi="Arial" w:cs="Arial"/>
          <w:sz w:val="22"/>
          <w:szCs w:val="19"/>
        </w:rPr>
        <w:t xml:space="preserve">lub ograniczające uprawnienia </w:t>
      </w:r>
      <w:r w:rsidR="0062016C">
        <w:rPr>
          <w:rFonts w:ascii="Arial" w:hAnsi="Arial" w:cs="Arial"/>
          <w:sz w:val="22"/>
          <w:szCs w:val="19"/>
        </w:rPr>
        <w:t>Zamawiającego wynikające z przepisów K</w:t>
      </w:r>
      <w:r w:rsidR="00001BB6">
        <w:rPr>
          <w:rFonts w:ascii="Arial" w:hAnsi="Arial" w:cs="Arial"/>
          <w:sz w:val="22"/>
          <w:szCs w:val="19"/>
        </w:rPr>
        <w:t xml:space="preserve">odeksu cywilnego o </w:t>
      </w:r>
      <w:r w:rsidR="0062016C">
        <w:rPr>
          <w:rFonts w:ascii="Arial" w:hAnsi="Arial" w:cs="Arial"/>
          <w:sz w:val="22"/>
          <w:szCs w:val="19"/>
        </w:rPr>
        <w:t>gwarancji</w:t>
      </w:r>
      <w:r w:rsidR="00001BB6">
        <w:rPr>
          <w:rFonts w:ascii="Arial" w:hAnsi="Arial" w:cs="Arial"/>
          <w:sz w:val="22"/>
          <w:szCs w:val="19"/>
        </w:rPr>
        <w:t xml:space="preserve"> przy sprzedaży </w:t>
      </w:r>
      <w:r w:rsidR="00BC6E14" w:rsidRPr="0057304D">
        <w:rPr>
          <w:rFonts w:ascii="Arial" w:hAnsi="Arial" w:cs="Arial"/>
          <w:sz w:val="22"/>
          <w:szCs w:val="19"/>
        </w:rPr>
        <w:t>są nieważne. W tym przypadku obowiązują odpowiednie zapisy umowy</w:t>
      </w:r>
      <w:r w:rsidR="0062016C">
        <w:rPr>
          <w:rFonts w:ascii="Arial" w:hAnsi="Arial" w:cs="Arial"/>
          <w:sz w:val="22"/>
          <w:szCs w:val="19"/>
        </w:rPr>
        <w:t xml:space="preserve"> lub Kodeksu cywilnego.</w:t>
      </w:r>
    </w:p>
    <w:p w14:paraId="797ECC5F" w14:textId="51A868BB" w:rsidR="00096057" w:rsidRPr="0057304D" w:rsidRDefault="00890718" w:rsidP="005867BC">
      <w:pPr>
        <w:tabs>
          <w:tab w:val="left" w:pos="851"/>
        </w:tabs>
        <w:ind w:left="284" w:right="-1" w:hanging="284"/>
        <w:jc w:val="both"/>
        <w:rPr>
          <w:rFonts w:ascii="Arial" w:hAnsi="Arial" w:cs="Arial"/>
          <w:sz w:val="22"/>
          <w:szCs w:val="19"/>
        </w:rPr>
      </w:pPr>
      <w:r>
        <w:rPr>
          <w:rFonts w:ascii="Arial" w:hAnsi="Arial" w:cs="Arial"/>
          <w:sz w:val="22"/>
          <w:szCs w:val="19"/>
        </w:rPr>
        <w:t>8</w:t>
      </w:r>
      <w:r w:rsidR="00BC6E14" w:rsidRPr="0057304D">
        <w:rPr>
          <w:rFonts w:ascii="Arial" w:hAnsi="Arial" w:cs="Arial"/>
          <w:sz w:val="22"/>
          <w:szCs w:val="19"/>
        </w:rPr>
        <w:t>. Zamawiający może wykonywać uprawnienia z tytułu gwarancji niezależnie od uprawnień przysługujących z tytułu rękojmi.</w:t>
      </w:r>
    </w:p>
    <w:p w14:paraId="10734F5A" w14:textId="77777777" w:rsidR="00BC6E14" w:rsidRPr="00482198" w:rsidRDefault="00BC6E14" w:rsidP="00FC295C">
      <w:pPr>
        <w:tabs>
          <w:tab w:val="left" w:pos="851"/>
        </w:tabs>
        <w:ind w:right="-1"/>
        <w:rPr>
          <w:rFonts w:ascii="Arial" w:hAnsi="Arial" w:cs="Arial"/>
          <w:bCs/>
          <w:color w:val="FF0000"/>
          <w:sz w:val="22"/>
          <w:szCs w:val="22"/>
        </w:rPr>
      </w:pPr>
    </w:p>
    <w:p w14:paraId="32B7E678" w14:textId="77777777" w:rsidR="00FC295C"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6.</w:t>
      </w:r>
      <w:r w:rsidR="00FA25B5" w:rsidRPr="0057304D">
        <w:rPr>
          <w:rFonts w:ascii="Arial" w:hAnsi="Arial" w:cs="Arial"/>
          <w:b/>
          <w:bCs/>
          <w:sz w:val="22"/>
          <w:szCs w:val="22"/>
        </w:rPr>
        <w:t xml:space="preserve"> </w:t>
      </w:r>
      <w:r w:rsidRPr="0057304D">
        <w:rPr>
          <w:rFonts w:ascii="Arial" w:hAnsi="Arial" w:cs="Arial"/>
          <w:b/>
          <w:bCs/>
          <w:sz w:val="22"/>
          <w:szCs w:val="22"/>
        </w:rPr>
        <w:t>WARUNKI PŁATNOŚCI</w:t>
      </w:r>
    </w:p>
    <w:p w14:paraId="54115AF7" w14:textId="77777777" w:rsidR="0006500B" w:rsidRDefault="0006500B" w:rsidP="00FC295C">
      <w:pPr>
        <w:tabs>
          <w:tab w:val="left" w:pos="851"/>
        </w:tabs>
        <w:ind w:left="567" w:right="-1" w:hanging="567"/>
        <w:jc w:val="both"/>
        <w:rPr>
          <w:rFonts w:ascii="Arial" w:hAnsi="Arial" w:cs="Arial"/>
          <w:b/>
          <w:bCs/>
          <w:sz w:val="22"/>
          <w:szCs w:val="22"/>
        </w:rPr>
      </w:pPr>
    </w:p>
    <w:p w14:paraId="38DB999C" w14:textId="3423A29F" w:rsidR="0006500B" w:rsidRPr="0034386E" w:rsidRDefault="0006500B" w:rsidP="0006500B">
      <w:pPr>
        <w:numPr>
          <w:ilvl w:val="0"/>
          <w:numId w:val="13"/>
        </w:numPr>
        <w:tabs>
          <w:tab w:val="left" w:pos="284"/>
        </w:tabs>
        <w:suppressAutoHyphens/>
        <w:ind w:left="284" w:hanging="284"/>
        <w:jc w:val="both"/>
        <w:rPr>
          <w:rFonts w:ascii="Arial" w:hAnsi="Arial" w:cs="Arial"/>
          <w:sz w:val="22"/>
        </w:rPr>
      </w:pPr>
      <w:r w:rsidRPr="0034386E">
        <w:rPr>
          <w:rFonts w:ascii="Arial" w:eastAsia="Calibri" w:hAnsi="Arial" w:cs="Arial"/>
          <w:sz w:val="22"/>
          <w:lang w:eastAsia="ar-SA"/>
        </w:rPr>
        <w:t xml:space="preserve">Płatność </w:t>
      </w:r>
      <w:r w:rsidR="0062016C" w:rsidRPr="0034386E">
        <w:rPr>
          <w:rFonts w:ascii="Arial" w:hAnsi="Arial" w:cs="Arial"/>
          <w:sz w:val="22"/>
        </w:rPr>
        <w:t xml:space="preserve">po </w:t>
      </w:r>
      <w:r w:rsidR="002E3BC4">
        <w:rPr>
          <w:rFonts w:ascii="Arial" w:hAnsi="Arial" w:cs="Arial"/>
          <w:sz w:val="22"/>
        </w:rPr>
        <w:t xml:space="preserve">prawidłowym </w:t>
      </w:r>
      <w:r w:rsidR="0062016C" w:rsidRPr="0034386E">
        <w:rPr>
          <w:rFonts w:ascii="Arial" w:hAnsi="Arial" w:cs="Arial"/>
          <w:sz w:val="22"/>
        </w:rPr>
        <w:t>zrealizowaniu dostawy oraz po dokonaniu odbioru danej części przedmiotu umowy przez Zamawiającego bez zastrzeżeń</w:t>
      </w:r>
      <w:r w:rsidR="0062016C" w:rsidRPr="0034386E">
        <w:rPr>
          <w:rFonts w:ascii="Arial" w:eastAsia="Calibri" w:hAnsi="Arial" w:cs="Arial"/>
          <w:sz w:val="22"/>
          <w:lang w:eastAsia="ar-SA"/>
        </w:rPr>
        <w:t xml:space="preserve">, </w:t>
      </w:r>
      <w:r w:rsidRPr="0034386E">
        <w:rPr>
          <w:rFonts w:ascii="Arial" w:eastAsia="Calibri" w:hAnsi="Arial" w:cs="Arial"/>
          <w:sz w:val="22"/>
          <w:lang w:eastAsia="ar-SA"/>
        </w:rPr>
        <w:t xml:space="preserve">na podstawie prawidłowo wystawionej faktury (faktur częściowych), przelewem na właściwy rachunek Wykonawcy wskazany w treści faktury </w:t>
      </w:r>
      <w:r w:rsidRPr="0034386E">
        <w:rPr>
          <w:rFonts w:ascii="Arial" w:hAnsi="Arial" w:cs="Arial"/>
          <w:sz w:val="22"/>
        </w:rPr>
        <w:t>(wymagane spełnienie warunku wskazanego w ust. 2)</w:t>
      </w:r>
      <w:r w:rsidRPr="0034386E">
        <w:rPr>
          <w:rFonts w:ascii="Arial" w:eastAsia="Calibri" w:hAnsi="Arial" w:cs="Arial"/>
          <w:sz w:val="22"/>
          <w:lang w:eastAsia="ar-SA"/>
        </w:rPr>
        <w:t xml:space="preserve">, w terminie  ….. dni od daty dostarczenia danego </w:t>
      </w:r>
      <w:r w:rsidR="0062016C" w:rsidRPr="0034386E">
        <w:rPr>
          <w:rFonts w:ascii="Arial" w:eastAsia="Calibri" w:hAnsi="Arial" w:cs="Arial"/>
          <w:sz w:val="22"/>
          <w:lang w:eastAsia="ar-SA"/>
        </w:rPr>
        <w:t xml:space="preserve">obustronnie podpisanego </w:t>
      </w:r>
      <w:r w:rsidRPr="0034386E">
        <w:rPr>
          <w:rFonts w:ascii="Arial" w:eastAsia="Calibri" w:hAnsi="Arial" w:cs="Arial"/>
          <w:sz w:val="22"/>
          <w:lang w:eastAsia="ar-SA"/>
        </w:rPr>
        <w:t>protokołu odbioru do Sekcji Zakupów UAM i otrzymania przez Zamawiającego oryginału odpowiednio wystawionej danej faktury VAT (jeśli oryginał prawidłowo wystawionej faktury zostanie przekazany do Sekcji Zakupów UAM później niż protokół odbioru termin płatności biegnie od tej późniejszej daty)</w:t>
      </w:r>
      <w:r w:rsidR="00594DCE" w:rsidRPr="0034386E">
        <w:rPr>
          <w:rFonts w:ascii="Arial" w:eastAsia="Calibri" w:hAnsi="Arial" w:cs="Arial"/>
          <w:sz w:val="22"/>
          <w:lang w:eastAsia="ar-SA"/>
        </w:rPr>
        <w:t xml:space="preserve"> </w:t>
      </w:r>
      <w:r w:rsidR="00594DCE" w:rsidRPr="0034386E">
        <w:rPr>
          <w:rFonts w:ascii="Arial" w:eastAsia="Calibri" w:hAnsi="Arial" w:cs="Arial"/>
          <w:b/>
          <w:sz w:val="22"/>
          <w:lang w:eastAsia="ar-SA"/>
        </w:rPr>
        <w:t>(termin płatności faktury stanowi jedno z kryterium oceny ofert</w:t>
      </w:r>
      <w:r w:rsidR="005664DD">
        <w:rPr>
          <w:rFonts w:ascii="Arial" w:eastAsia="Calibri" w:hAnsi="Arial" w:cs="Arial"/>
          <w:b/>
          <w:sz w:val="22"/>
          <w:lang w:eastAsia="ar-SA"/>
        </w:rPr>
        <w:t xml:space="preserve"> dla części 1-5</w:t>
      </w:r>
      <w:r w:rsidR="00594DCE" w:rsidRPr="0034386E">
        <w:rPr>
          <w:rFonts w:ascii="Arial" w:eastAsia="Calibri" w:hAnsi="Arial" w:cs="Arial"/>
          <w:b/>
          <w:sz w:val="22"/>
          <w:lang w:eastAsia="ar-SA"/>
        </w:rPr>
        <w:t>)</w:t>
      </w:r>
      <w:r w:rsidR="00594DCE" w:rsidRPr="0034386E">
        <w:rPr>
          <w:rFonts w:ascii="Arial" w:eastAsia="Calibri" w:hAnsi="Arial" w:cs="Arial"/>
          <w:sz w:val="22"/>
          <w:lang w:eastAsia="ar-SA"/>
        </w:rPr>
        <w:t xml:space="preserve">. </w:t>
      </w:r>
    </w:p>
    <w:p w14:paraId="5BA0D461" w14:textId="54E9C792" w:rsidR="0006500B" w:rsidRPr="0057304D" w:rsidRDefault="006B47CE" w:rsidP="0006500B">
      <w:pPr>
        <w:numPr>
          <w:ilvl w:val="0"/>
          <w:numId w:val="13"/>
        </w:numPr>
        <w:ind w:left="284" w:hanging="284"/>
        <w:jc w:val="both"/>
        <w:rPr>
          <w:rFonts w:ascii="Arial" w:hAnsi="Arial" w:cs="Arial"/>
          <w:sz w:val="22"/>
          <w:szCs w:val="22"/>
        </w:rPr>
      </w:pPr>
      <w:r w:rsidRPr="006B47CE">
        <w:rPr>
          <w:rFonts w:ascii="Arial" w:hAnsi="Arial" w:cs="Arial"/>
          <w:sz w:val="22"/>
          <w:szCs w:val="22"/>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r w:rsidR="0006500B" w:rsidRPr="0057304D">
        <w:rPr>
          <w:rFonts w:ascii="Arial" w:hAnsi="Arial" w:cs="Arial"/>
          <w:sz w:val="22"/>
          <w:szCs w:val="22"/>
        </w:rPr>
        <w:t>.</w:t>
      </w:r>
    </w:p>
    <w:p w14:paraId="44007DDB" w14:textId="77777777" w:rsidR="0006500B" w:rsidRPr="0057304D" w:rsidRDefault="0006500B" w:rsidP="0006500B">
      <w:pPr>
        <w:numPr>
          <w:ilvl w:val="0"/>
          <w:numId w:val="13"/>
        </w:numPr>
        <w:suppressAutoHyphens/>
        <w:ind w:left="284" w:hanging="284"/>
        <w:jc w:val="both"/>
        <w:rPr>
          <w:rFonts w:ascii="Arial" w:hAnsi="Arial" w:cs="Arial"/>
          <w:sz w:val="22"/>
          <w:szCs w:val="22"/>
        </w:rPr>
      </w:pPr>
      <w:r w:rsidRPr="0057304D">
        <w:rPr>
          <w:rFonts w:ascii="Arial" w:hAnsi="Arial" w:cs="Arial"/>
          <w:sz w:val="22"/>
          <w:szCs w:val="22"/>
        </w:rPr>
        <w:t>Za datę zapłaty strony ustalają dzień, w którym zamawiający wydał swojemu bankowi polecenie przelewu wynagrodzenia na konto Wykonawcy.</w:t>
      </w:r>
    </w:p>
    <w:p w14:paraId="61E9149F" w14:textId="5E053633" w:rsidR="0006500B" w:rsidRPr="0057304D" w:rsidRDefault="006B47CE" w:rsidP="0006500B">
      <w:pPr>
        <w:numPr>
          <w:ilvl w:val="0"/>
          <w:numId w:val="13"/>
        </w:numPr>
        <w:suppressAutoHyphens/>
        <w:ind w:left="284" w:hanging="284"/>
        <w:jc w:val="both"/>
        <w:rPr>
          <w:rFonts w:ascii="Arial" w:hAnsi="Arial" w:cs="Arial"/>
          <w:sz w:val="22"/>
          <w:szCs w:val="22"/>
        </w:rPr>
      </w:pPr>
      <w:r w:rsidRPr="006B47CE">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r w:rsidR="0006500B" w:rsidRPr="0057304D">
        <w:rPr>
          <w:rFonts w:ascii="Arial" w:hAnsi="Arial" w:cs="Arial"/>
          <w:sz w:val="22"/>
          <w:szCs w:val="22"/>
        </w:rPr>
        <w:t>.</w:t>
      </w:r>
    </w:p>
    <w:p w14:paraId="45C8FE57" w14:textId="6C39F74C" w:rsidR="00096057" w:rsidRDefault="0006500B" w:rsidP="00096057">
      <w:pPr>
        <w:numPr>
          <w:ilvl w:val="0"/>
          <w:numId w:val="13"/>
        </w:numPr>
        <w:suppressAutoHyphens/>
        <w:ind w:left="284" w:hanging="284"/>
        <w:jc w:val="both"/>
        <w:rPr>
          <w:rFonts w:ascii="Arial" w:hAnsi="Arial" w:cs="Arial"/>
          <w:sz w:val="22"/>
          <w:szCs w:val="22"/>
        </w:rPr>
      </w:pPr>
      <w:r w:rsidRPr="0057304D">
        <w:rPr>
          <w:rFonts w:ascii="Arial" w:hAnsi="Arial" w:cs="Arial"/>
          <w:sz w:val="22"/>
          <w:szCs w:val="22"/>
          <w:shd w:val="clear" w:color="auto" w:fill="FFFFFF"/>
        </w:rPr>
        <w:t>Zgodnie z przepisami ustawy z dnia 09.11.2018 r. o elektronicznym fakturowaniu w zamówieniach publicznych, koncesjach na roboty budowlane lub usługi oraz partnerstwie publiczno-prywatnym (</w:t>
      </w:r>
      <w:proofErr w:type="spellStart"/>
      <w:r w:rsidR="0062016C">
        <w:rPr>
          <w:rFonts w:ascii="Arial" w:hAnsi="Arial" w:cs="Arial"/>
          <w:sz w:val="22"/>
          <w:szCs w:val="22"/>
          <w:shd w:val="clear" w:color="auto" w:fill="FFFFFF"/>
        </w:rPr>
        <w:t>t.j</w:t>
      </w:r>
      <w:proofErr w:type="spellEnd"/>
      <w:r w:rsidR="0062016C">
        <w:rPr>
          <w:rFonts w:ascii="Arial" w:hAnsi="Arial" w:cs="Arial"/>
          <w:sz w:val="22"/>
          <w:szCs w:val="22"/>
          <w:shd w:val="clear" w:color="auto" w:fill="FFFFFF"/>
        </w:rPr>
        <w:t xml:space="preserve">.: </w:t>
      </w:r>
      <w:r w:rsidRPr="0057304D">
        <w:rPr>
          <w:rFonts w:ascii="Arial" w:hAnsi="Arial" w:cs="Arial"/>
          <w:sz w:val="22"/>
          <w:szCs w:val="22"/>
          <w:shd w:val="clear" w:color="auto" w:fill="FFFFFF"/>
        </w:rPr>
        <w:t xml:space="preserve">Dz. U. </w:t>
      </w:r>
      <w:r w:rsidR="0062016C">
        <w:rPr>
          <w:rFonts w:ascii="Arial" w:hAnsi="Arial" w:cs="Arial"/>
          <w:sz w:val="22"/>
          <w:szCs w:val="22"/>
          <w:shd w:val="clear" w:color="auto" w:fill="FFFFFF"/>
        </w:rPr>
        <w:t>2020</w:t>
      </w:r>
      <w:r w:rsidRPr="0057304D">
        <w:rPr>
          <w:rFonts w:ascii="Arial" w:hAnsi="Arial" w:cs="Arial"/>
          <w:sz w:val="22"/>
          <w:szCs w:val="22"/>
          <w:shd w:val="clear" w:color="auto" w:fill="FFFFFF"/>
        </w:rPr>
        <w:t xml:space="preserve">, poz. </w:t>
      </w:r>
      <w:r w:rsidR="0062016C">
        <w:rPr>
          <w:rFonts w:ascii="Arial" w:hAnsi="Arial" w:cs="Arial"/>
          <w:sz w:val="22"/>
          <w:szCs w:val="22"/>
          <w:shd w:val="clear" w:color="auto" w:fill="FFFFFF"/>
        </w:rPr>
        <w:t xml:space="preserve">1666 z </w:t>
      </w:r>
      <w:proofErr w:type="spellStart"/>
      <w:r w:rsidR="0062016C">
        <w:rPr>
          <w:rFonts w:ascii="Arial" w:hAnsi="Arial" w:cs="Arial"/>
          <w:sz w:val="22"/>
          <w:szCs w:val="22"/>
          <w:shd w:val="clear" w:color="auto" w:fill="FFFFFF"/>
        </w:rPr>
        <w:t>późn</w:t>
      </w:r>
      <w:proofErr w:type="spellEnd"/>
      <w:r w:rsidR="0062016C">
        <w:rPr>
          <w:rFonts w:ascii="Arial" w:hAnsi="Arial" w:cs="Arial"/>
          <w:sz w:val="22"/>
          <w:szCs w:val="22"/>
          <w:shd w:val="clear" w:color="auto" w:fill="FFFFFF"/>
        </w:rPr>
        <w:t>. zm.</w:t>
      </w:r>
      <w:r w:rsidRPr="0057304D">
        <w:rPr>
          <w:rFonts w:ascii="Arial" w:hAnsi="Arial" w:cs="Arial"/>
          <w:sz w:val="22"/>
          <w:szCs w:val="22"/>
          <w:shd w:val="clear" w:color="auto" w:fill="FFFFFF"/>
        </w:rPr>
        <w:t xml:space="preserve">) Wykonawca może złożyć ustrukturyzowaną fakturę elektroniczną za pośrednictwem platformy </w:t>
      </w:r>
      <w:hyperlink r:id="rId9" w:history="1">
        <w:r w:rsidRPr="0057304D">
          <w:rPr>
            <w:rFonts w:ascii="Arial" w:hAnsi="Arial" w:cs="Arial"/>
            <w:sz w:val="22"/>
            <w:szCs w:val="22"/>
            <w:u w:val="single"/>
            <w:shd w:val="clear" w:color="auto" w:fill="FFFFFF"/>
          </w:rPr>
          <w:t>https://efaktura.gov.pl</w:t>
        </w:r>
      </w:hyperlink>
      <w:r w:rsidRPr="0057304D">
        <w:rPr>
          <w:rFonts w:ascii="Arial" w:hAnsi="Arial" w:cs="Arial"/>
          <w:sz w:val="22"/>
          <w:szCs w:val="22"/>
          <w:shd w:val="clear" w:color="auto" w:fill="FFFFFF"/>
        </w:rPr>
        <w:t xml:space="preserve">. </w:t>
      </w:r>
      <w:r w:rsidRPr="0057304D">
        <w:rPr>
          <w:rFonts w:ascii="Arial" w:hAnsi="Arial" w:cs="Arial"/>
          <w:sz w:val="22"/>
          <w:szCs w:val="22"/>
        </w:rPr>
        <w:t xml:space="preserve">Podstawą do wystawienia przez Wykonawcę </w:t>
      </w:r>
      <w:r w:rsidRPr="0057304D">
        <w:rPr>
          <w:rFonts w:ascii="Arial" w:hAnsi="Arial" w:cs="Arial"/>
          <w:sz w:val="22"/>
          <w:szCs w:val="22"/>
          <w:shd w:val="clear" w:color="auto" w:fill="FFFFFF"/>
        </w:rPr>
        <w:t xml:space="preserve">ustrukturyzowanej faktury elektronicznej </w:t>
      </w:r>
      <w:r w:rsidRPr="0057304D">
        <w:rPr>
          <w:rFonts w:ascii="Arial" w:hAnsi="Arial" w:cs="Arial"/>
          <w:sz w:val="22"/>
          <w:szCs w:val="22"/>
        </w:rPr>
        <w:t>będzie protokół odbioru podpisany przez upoważnionego pracownika Zamawiającego, o którym mowa w § 3 ust. 3.</w:t>
      </w:r>
    </w:p>
    <w:p w14:paraId="4AD21CA2" w14:textId="1AACDBF5" w:rsidR="00096057" w:rsidRPr="00096057" w:rsidRDefault="00096057" w:rsidP="00096057">
      <w:pPr>
        <w:numPr>
          <w:ilvl w:val="0"/>
          <w:numId w:val="13"/>
        </w:numPr>
        <w:suppressAutoHyphens/>
        <w:ind w:left="284" w:hanging="284"/>
        <w:jc w:val="both"/>
        <w:rPr>
          <w:rFonts w:ascii="Arial" w:hAnsi="Arial" w:cs="Arial"/>
          <w:sz w:val="22"/>
          <w:szCs w:val="22"/>
        </w:rPr>
      </w:pPr>
      <w:r w:rsidRPr="00096057">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096057">
        <w:rPr>
          <w:rFonts w:ascii="Arial" w:hAnsi="Arial" w:cs="Arial"/>
          <w:sz w:val="22"/>
          <w:szCs w:val="22"/>
        </w:rPr>
        <w:t>t.j</w:t>
      </w:r>
      <w:proofErr w:type="spellEnd"/>
      <w:r w:rsidRPr="00096057">
        <w:rPr>
          <w:rFonts w:ascii="Arial" w:hAnsi="Arial" w:cs="Arial"/>
          <w:sz w:val="22"/>
          <w:szCs w:val="22"/>
        </w:rPr>
        <w:t xml:space="preserve">.: Dz.U. </w:t>
      </w:r>
      <w:r w:rsidR="0062016C">
        <w:rPr>
          <w:rFonts w:ascii="Arial" w:hAnsi="Arial" w:cs="Arial"/>
          <w:sz w:val="22"/>
          <w:szCs w:val="22"/>
        </w:rPr>
        <w:t>2021</w:t>
      </w:r>
      <w:r w:rsidRPr="00096057">
        <w:rPr>
          <w:rFonts w:ascii="Arial" w:hAnsi="Arial" w:cs="Arial"/>
          <w:sz w:val="22"/>
          <w:szCs w:val="22"/>
        </w:rPr>
        <w:t xml:space="preserve">, poz. </w:t>
      </w:r>
      <w:r w:rsidR="0062016C">
        <w:rPr>
          <w:rFonts w:ascii="Arial" w:hAnsi="Arial" w:cs="Arial"/>
          <w:sz w:val="22"/>
          <w:szCs w:val="22"/>
        </w:rPr>
        <w:t>424</w:t>
      </w:r>
      <w:r w:rsidR="0062016C" w:rsidRPr="00096057">
        <w:rPr>
          <w:rFonts w:ascii="Arial" w:hAnsi="Arial" w:cs="Arial"/>
          <w:sz w:val="22"/>
          <w:szCs w:val="22"/>
        </w:rPr>
        <w:t xml:space="preserve"> </w:t>
      </w:r>
      <w:r w:rsidRPr="00096057">
        <w:rPr>
          <w:rFonts w:ascii="Arial" w:hAnsi="Arial" w:cs="Arial"/>
          <w:sz w:val="22"/>
          <w:szCs w:val="22"/>
        </w:rPr>
        <w:t xml:space="preserve">z </w:t>
      </w:r>
      <w:proofErr w:type="spellStart"/>
      <w:r w:rsidRPr="00096057">
        <w:rPr>
          <w:rFonts w:ascii="Arial" w:hAnsi="Arial" w:cs="Arial"/>
          <w:sz w:val="22"/>
          <w:szCs w:val="22"/>
        </w:rPr>
        <w:t>późn</w:t>
      </w:r>
      <w:proofErr w:type="spellEnd"/>
      <w:r w:rsidRPr="00096057">
        <w:rPr>
          <w:rFonts w:ascii="Arial" w:hAnsi="Arial" w:cs="Arial"/>
          <w:sz w:val="22"/>
          <w:szCs w:val="22"/>
        </w:rPr>
        <w:t>. zm.).</w:t>
      </w:r>
    </w:p>
    <w:p w14:paraId="79A14233" w14:textId="77777777" w:rsidR="0006500B" w:rsidRPr="0057304D" w:rsidRDefault="0006500B" w:rsidP="00FC295C">
      <w:pPr>
        <w:tabs>
          <w:tab w:val="left" w:pos="851"/>
        </w:tabs>
        <w:ind w:left="567" w:right="-1" w:hanging="567"/>
        <w:jc w:val="both"/>
        <w:rPr>
          <w:rFonts w:ascii="Arial" w:hAnsi="Arial" w:cs="Arial"/>
          <w:b/>
          <w:bCs/>
          <w:sz w:val="22"/>
          <w:szCs w:val="22"/>
        </w:rPr>
      </w:pPr>
    </w:p>
    <w:p w14:paraId="3A758614" w14:textId="41C0ECAA" w:rsidR="00FC295C" w:rsidRPr="00146456" w:rsidRDefault="00FC295C" w:rsidP="00146456">
      <w:pPr>
        <w:pStyle w:val="Tekstpodstawowy3"/>
        <w:rPr>
          <w:rFonts w:cs="Arial"/>
          <w:color w:val="FF0000"/>
          <w:sz w:val="22"/>
          <w:szCs w:val="22"/>
        </w:rPr>
      </w:pPr>
      <w:r w:rsidRPr="0057304D">
        <w:rPr>
          <w:b/>
          <w:bCs/>
          <w:sz w:val="22"/>
          <w:szCs w:val="22"/>
        </w:rPr>
        <w:sym w:font="Arial" w:char="00A7"/>
      </w:r>
      <w:r w:rsidRPr="0057304D">
        <w:rPr>
          <w:b/>
          <w:bCs/>
          <w:sz w:val="22"/>
          <w:szCs w:val="22"/>
        </w:rPr>
        <w:t xml:space="preserve"> 7. KARY UMOWNE</w:t>
      </w:r>
      <w:r w:rsidR="00146456" w:rsidRPr="00146456">
        <w:rPr>
          <w:rFonts w:cs="Arial"/>
          <w:color w:val="FF0000"/>
          <w:sz w:val="22"/>
          <w:szCs w:val="22"/>
        </w:rPr>
        <w:t xml:space="preserve"> </w:t>
      </w:r>
    </w:p>
    <w:p w14:paraId="49A5884E" w14:textId="77777777" w:rsidR="00FC295C" w:rsidRDefault="00FC295C" w:rsidP="00FC295C">
      <w:pPr>
        <w:tabs>
          <w:tab w:val="left" w:pos="851"/>
        </w:tabs>
        <w:ind w:left="567" w:right="-1" w:hanging="567"/>
        <w:jc w:val="both"/>
        <w:rPr>
          <w:rFonts w:ascii="Arial" w:hAnsi="Arial"/>
          <w:b/>
          <w:bCs/>
          <w:color w:val="FF0000"/>
          <w:sz w:val="22"/>
          <w:szCs w:val="22"/>
        </w:rPr>
      </w:pPr>
      <w:r w:rsidRPr="00482198">
        <w:rPr>
          <w:rFonts w:ascii="Arial" w:hAnsi="Arial"/>
          <w:b/>
          <w:bCs/>
          <w:color w:val="FF0000"/>
          <w:sz w:val="22"/>
          <w:szCs w:val="22"/>
        </w:rPr>
        <w:tab/>
      </w:r>
    </w:p>
    <w:p w14:paraId="6E6AE669" w14:textId="477A86BE" w:rsidR="00A12E32" w:rsidRPr="0057304D" w:rsidRDefault="00A12E32" w:rsidP="00A12E32">
      <w:pPr>
        <w:tabs>
          <w:tab w:val="left" w:pos="851"/>
        </w:tabs>
        <w:ind w:left="567" w:right="-1" w:hanging="567"/>
        <w:jc w:val="both"/>
        <w:rPr>
          <w:rFonts w:ascii="Arial" w:hAnsi="Arial" w:cs="Arial"/>
          <w:sz w:val="22"/>
          <w:szCs w:val="22"/>
        </w:rPr>
      </w:pPr>
      <w:r w:rsidRPr="0057304D">
        <w:rPr>
          <w:rFonts w:ascii="Arial" w:hAnsi="Arial" w:cs="Arial"/>
          <w:sz w:val="22"/>
          <w:szCs w:val="22"/>
        </w:rPr>
        <w:t>1. Wykonawca zapłaci Zamawiającemu kar</w:t>
      </w:r>
      <w:r w:rsidR="0062016C">
        <w:rPr>
          <w:rFonts w:ascii="Arial" w:hAnsi="Arial" w:cs="Arial"/>
          <w:sz w:val="22"/>
          <w:szCs w:val="22"/>
        </w:rPr>
        <w:t>y</w:t>
      </w:r>
      <w:r w:rsidRPr="0057304D">
        <w:rPr>
          <w:rFonts w:ascii="Arial" w:hAnsi="Arial" w:cs="Arial"/>
          <w:sz w:val="22"/>
          <w:szCs w:val="22"/>
        </w:rPr>
        <w:t xml:space="preserve"> umown</w:t>
      </w:r>
      <w:r w:rsidR="0062016C">
        <w:rPr>
          <w:rFonts w:ascii="Arial" w:hAnsi="Arial" w:cs="Arial"/>
          <w:sz w:val="22"/>
          <w:szCs w:val="22"/>
        </w:rPr>
        <w:t>e</w:t>
      </w:r>
      <w:r w:rsidRPr="0057304D">
        <w:rPr>
          <w:rFonts w:ascii="Arial" w:hAnsi="Arial" w:cs="Arial"/>
          <w:sz w:val="22"/>
          <w:szCs w:val="22"/>
        </w:rPr>
        <w:t>:</w:t>
      </w:r>
    </w:p>
    <w:p w14:paraId="16162E54" w14:textId="31DC9F02" w:rsidR="00A12E32" w:rsidRPr="0057304D" w:rsidRDefault="00A12E32" w:rsidP="00A12E32">
      <w:pPr>
        <w:ind w:left="567" w:hanging="283"/>
        <w:jc w:val="both"/>
        <w:rPr>
          <w:rFonts w:ascii="Arial" w:hAnsi="Arial" w:cs="Arial"/>
          <w:sz w:val="22"/>
          <w:szCs w:val="22"/>
        </w:rPr>
      </w:pPr>
      <w:r w:rsidRPr="0057304D">
        <w:rPr>
          <w:rFonts w:ascii="Arial" w:hAnsi="Arial" w:cs="Arial"/>
          <w:sz w:val="22"/>
          <w:szCs w:val="22"/>
        </w:rPr>
        <w:lastRenderedPageBreak/>
        <w:t xml:space="preserve">a) za odstąpienie od umowy lub jej części, przez którąkolwiek ze stron, z przyczyn nie leżących po stronie  Zamawiającego – w wysokości odpowiednio: w przypadku odstąpienia od całej umowy - 10 % </w:t>
      </w:r>
      <w:r w:rsidR="00F30CFC">
        <w:rPr>
          <w:rFonts w:ascii="Arial" w:hAnsi="Arial" w:cs="Arial"/>
          <w:sz w:val="22"/>
          <w:szCs w:val="22"/>
        </w:rPr>
        <w:t xml:space="preserve">łącznej </w:t>
      </w:r>
      <w:r w:rsidRPr="0057304D">
        <w:rPr>
          <w:rFonts w:ascii="Arial" w:hAnsi="Arial" w:cs="Arial"/>
          <w:sz w:val="22"/>
          <w:szCs w:val="22"/>
        </w:rPr>
        <w:t>wartości brutto umowy, określonej w § 2 umowy, albo w przypadku odstąpienia od części umowy - 10%  wartości brutto tej części umowy, której dotyczy odstąpienie, wyliczonej zgodnie z cenami brutto zawartymi w formularzu cenowym Wykonawcy,</w:t>
      </w:r>
    </w:p>
    <w:p w14:paraId="6BFBFA72" w14:textId="2283F3B5" w:rsidR="00A12E32" w:rsidRPr="0057304D" w:rsidRDefault="00A12E32" w:rsidP="00A12E32">
      <w:pPr>
        <w:ind w:left="567" w:hanging="283"/>
        <w:jc w:val="both"/>
        <w:rPr>
          <w:rFonts w:ascii="Arial" w:hAnsi="Arial" w:cs="Arial"/>
          <w:sz w:val="22"/>
          <w:szCs w:val="22"/>
        </w:rPr>
      </w:pPr>
      <w:r w:rsidRPr="0057304D">
        <w:rPr>
          <w:rFonts w:ascii="Arial" w:hAnsi="Arial" w:cs="Arial"/>
          <w:sz w:val="22"/>
          <w:szCs w:val="22"/>
        </w:rPr>
        <w:t xml:space="preserve">b) za </w:t>
      </w:r>
      <w:r w:rsidR="000115CE">
        <w:rPr>
          <w:rFonts w:ascii="Arial" w:hAnsi="Arial" w:cs="Arial"/>
          <w:sz w:val="22"/>
          <w:szCs w:val="22"/>
        </w:rPr>
        <w:t xml:space="preserve">zwłokę </w:t>
      </w:r>
      <w:r w:rsidRPr="0057304D">
        <w:rPr>
          <w:rFonts w:ascii="Arial" w:hAnsi="Arial" w:cs="Arial"/>
          <w:sz w:val="22"/>
          <w:szCs w:val="22"/>
        </w:rPr>
        <w:t>w wykonaniu danej Części wskazanej w § 2</w:t>
      </w:r>
      <w:r w:rsidR="00040CA2">
        <w:rPr>
          <w:rFonts w:ascii="Arial" w:hAnsi="Arial" w:cs="Arial"/>
          <w:sz w:val="22"/>
          <w:szCs w:val="22"/>
        </w:rPr>
        <w:t xml:space="preserve"> </w:t>
      </w:r>
      <w:r w:rsidRPr="0057304D">
        <w:rPr>
          <w:rFonts w:ascii="Arial" w:hAnsi="Arial" w:cs="Arial"/>
          <w:sz w:val="22"/>
          <w:szCs w:val="22"/>
        </w:rPr>
        <w:t xml:space="preserve">- w wysokości 1% wartości brutto umowy (ceny), określonej w  § 2 za tę Część umowy, której dotyczy </w:t>
      </w:r>
      <w:r w:rsidR="000115CE">
        <w:rPr>
          <w:rFonts w:ascii="Arial" w:hAnsi="Arial" w:cs="Arial"/>
          <w:sz w:val="22"/>
          <w:szCs w:val="22"/>
        </w:rPr>
        <w:t xml:space="preserve">zwłoka (niezależnie czy zwłoka </w:t>
      </w:r>
      <w:r w:rsidRPr="0057304D">
        <w:rPr>
          <w:rFonts w:ascii="Arial" w:hAnsi="Arial" w:cs="Arial"/>
          <w:sz w:val="22"/>
          <w:szCs w:val="22"/>
        </w:rPr>
        <w:t xml:space="preserve">dotyczy wszystkich elementów tej Części) za każdy dzień </w:t>
      </w:r>
      <w:r w:rsidR="000115CE">
        <w:rPr>
          <w:rFonts w:ascii="Arial" w:hAnsi="Arial" w:cs="Arial"/>
          <w:sz w:val="22"/>
          <w:szCs w:val="22"/>
        </w:rPr>
        <w:t>zwłoki</w:t>
      </w:r>
      <w:r w:rsidRPr="0057304D">
        <w:rPr>
          <w:rFonts w:ascii="Arial" w:hAnsi="Arial" w:cs="Arial"/>
          <w:sz w:val="22"/>
          <w:szCs w:val="22"/>
        </w:rPr>
        <w:t xml:space="preserve"> w </w:t>
      </w:r>
      <w:r w:rsidR="00CE2D5F">
        <w:rPr>
          <w:rFonts w:ascii="Arial" w:hAnsi="Arial" w:cs="Arial"/>
          <w:sz w:val="22"/>
          <w:szCs w:val="22"/>
        </w:rPr>
        <w:t>jej</w:t>
      </w:r>
      <w:r w:rsidR="00CE2D5F" w:rsidRPr="0057304D">
        <w:rPr>
          <w:rFonts w:ascii="Arial" w:hAnsi="Arial" w:cs="Arial"/>
          <w:sz w:val="22"/>
          <w:szCs w:val="22"/>
        </w:rPr>
        <w:t xml:space="preserve"> </w:t>
      </w:r>
      <w:r w:rsidRPr="0057304D">
        <w:rPr>
          <w:rFonts w:ascii="Arial" w:hAnsi="Arial" w:cs="Arial"/>
          <w:sz w:val="22"/>
          <w:szCs w:val="22"/>
        </w:rPr>
        <w:t>realizacji licząc od terminu wskazanego w § 3 ust 1 umowy</w:t>
      </w:r>
      <w:r w:rsidRPr="0057304D">
        <w:rPr>
          <w:rFonts w:ascii="Arial" w:hAnsi="Arial" w:cs="Arial"/>
          <w:bCs/>
          <w:sz w:val="22"/>
          <w:szCs w:val="22"/>
        </w:rPr>
        <w:t>; kary odnośnie poszczególnych Części sumują się,</w:t>
      </w:r>
    </w:p>
    <w:p w14:paraId="3CC3CE84" w14:textId="77CCDDA6" w:rsidR="00A12E32" w:rsidRPr="0057304D" w:rsidRDefault="00A12E32" w:rsidP="00A12E32">
      <w:pPr>
        <w:ind w:left="567" w:hanging="283"/>
        <w:jc w:val="both"/>
        <w:rPr>
          <w:rFonts w:ascii="Arial" w:hAnsi="Arial" w:cs="Arial"/>
          <w:sz w:val="22"/>
          <w:szCs w:val="22"/>
        </w:rPr>
      </w:pPr>
      <w:r w:rsidRPr="0057304D">
        <w:rPr>
          <w:rFonts w:ascii="Arial" w:hAnsi="Arial" w:cs="Arial"/>
          <w:sz w:val="22"/>
          <w:szCs w:val="22"/>
        </w:rPr>
        <w:t xml:space="preserve">c) za </w:t>
      </w:r>
      <w:r w:rsidR="000115CE">
        <w:rPr>
          <w:rFonts w:ascii="Arial" w:hAnsi="Arial" w:cs="Arial"/>
          <w:sz w:val="22"/>
          <w:szCs w:val="22"/>
        </w:rPr>
        <w:t xml:space="preserve">zwłokę </w:t>
      </w:r>
      <w:r w:rsidRPr="0057304D">
        <w:rPr>
          <w:rFonts w:ascii="Arial" w:hAnsi="Arial" w:cs="Arial"/>
          <w:sz w:val="22"/>
          <w:szCs w:val="22"/>
        </w:rPr>
        <w:t xml:space="preserve">w wykonaniu obowiązków gwarancyjnych -  w wysokości 0,2% wartości danej pozycji, której dotyczy </w:t>
      </w:r>
      <w:r w:rsidR="000115CE">
        <w:rPr>
          <w:rFonts w:ascii="Arial" w:hAnsi="Arial" w:cs="Arial"/>
          <w:sz w:val="22"/>
          <w:szCs w:val="22"/>
        </w:rPr>
        <w:t>zwłoka</w:t>
      </w:r>
      <w:r w:rsidRPr="0057304D">
        <w:rPr>
          <w:rFonts w:ascii="Arial" w:hAnsi="Arial" w:cs="Arial"/>
          <w:sz w:val="22"/>
          <w:szCs w:val="22"/>
        </w:rPr>
        <w:t xml:space="preserve"> – wyliczonej zgodnie z cenami brutto zawartymi w formularzu cenowym Wykonawcy, za każdy dzień </w:t>
      </w:r>
      <w:r w:rsidR="000115CE">
        <w:rPr>
          <w:rFonts w:ascii="Arial" w:hAnsi="Arial" w:cs="Arial"/>
          <w:sz w:val="22"/>
          <w:szCs w:val="22"/>
        </w:rPr>
        <w:t xml:space="preserve">zwłoki </w:t>
      </w:r>
      <w:r w:rsidRPr="0057304D">
        <w:rPr>
          <w:rFonts w:ascii="Arial" w:hAnsi="Arial" w:cs="Arial"/>
          <w:sz w:val="22"/>
          <w:szCs w:val="22"/>
        </w:rPr>
        <w:t>licząc od terminu wskazanego zgodnie z § 5</w:t>
      </w:r>
      <w:r w:rsidR="00146456">
        <w:rPr>
          <w:rFonts w:ascii="Arial" w:hAnsi="Arial" w:cs="Arial"/>
          <w:sz w:val="22"/>
          <w:szCs w:val="22"/>
        </w:rPr>
        <w:t xml:space="preserve"> ust.5</w:t>
      </w:r>
      <w:r w:rsidR="004739E9">
        <w:rPr>
          <w:rFonts w:ascii="Arial" w:hAnsi="Arial" w:cs="Arial"/>
          <w:sz w:val="22"/>
          <w:szCs w:val="22"/>
        </w:rPr>
        <w:t>.</w:t>
      </w:r>
    </w:p>
    <w:p w14:paraId="3ED67565" w14:textId="77777777" w:rsidR="00A12E32" w:rsidRPr="0057304D" w:rsidRDefault="00A12E32" w:rsidP="00A12E32">
      <w:pPr>
        <w:ind w:left="284" w:hanging="284"/>
        <w:jc w:val="both"/>
        <w:rPr>
          <w:rFonts w:ascii="Arial" w:hAnsi="Arial" w:cs="Arial"/>
          <w:sz w:val="22"/>
          <w:szCs w:val="22"/>
        </w:rPr>
      </w:pPr>
      <w:r w:rsidRPr="0057304D">
        <w:rPr>
          <w:rFonts w:ascii="Arial" w:hAnsi="Arial" w:cs="Arial"/>
          <w:sz w:val="22"/>
          <w:szCs w:val="22"/>
        </w:rPr>
        <w:t>2. Jeżeli kara umowna nie pokrywa poniesionej szkody Zamawiający może dochodzić odszkodowania przewyższającego  wysokość zastrzeżonej kary umownej na zasadach ogólnych.</w:t>
      </w:r>
    </w:p>
    <w:p w14:paraId="44627C8E" w14:textId="55C0E3E5" w:rsidR="00A12E32" w:rsidRPr="0057304D" w:rsidRDefault="00A12E32" w:rsidP="00A12E32">
      <w:pPr>
        <w:ind w:left="284" w:hanging="284"/>
        <w:jc w:val="both"/>
        <w:rPr>
          <w:rFonts w:ascii="Arial" w:hAnsi="Arial" w:cs="Arial"/>
          <w:sz w:val="22"/>
          <w:szCs w:val="22"/>
        </w:rPr>
      </w:pPr>
      <w:r w:rsidRPr="0057304D">
        <w:rPr>
          <w:rFonts w:ascii="Arial" w:hAnsi="Arial" w:cs="Arial"/>
          <w:sz w:val="22"/>
          <w:szCs w:val="22"/>
        </w:rPr>
        <w:t xml:space="preserve">3. Strony ustalają, że w razie naliczenia kar umownych zgodnie z ust. 1, Zamawiający </w:t>
      </w:r>
      <w:r w:rsidR="005945B0">
        <w:rPr>
          <w:rFonts w:ascii="Arial" w:hAnsi="Arial" w:cs="Arial"/>
          <w:sz w:val="22"/>
          <w:szCs w:val="22"/>
        </w:rPr>
        <w:t xml:space="preserve">ma prawo </w:t>
      </w:r>
      <w:r w:rsidRPr="0057304D">
        <w:rPr>
          <w:rFonts w:ascii="Arial" w:hAnsi="Arial" w:cs="Arial"/>
          <w:sz w:val="22"/>
          <w:szCs w:val="22"/>
        </w:rPr>
        <w:t>potrąci</w:t>
      </w:r>
      <w:r w:rsidR="005945B0">
        <w:rPr>
          <w:rFonts w:ascii="Arial" w:hAnsi="Arial" w:cs="Arial"/>
          <w:sz w:val="22"/>
          <w:szCs w:val="22"/>
        </w:rPr>
        <w:t>ć</w:t>
      </w:r>
      <w:r w:rsidRPr="0057304D">
        <w:rPr>
          <w:rFonts w:ascii="Arial" w:hAnsi="Arial" w:cs="Arial"/>
          <w:sz w:val="22"/>
          <w:szCs w:val="22"/>
        </w:rPr>
        <w:t xml:space="preserve"> je w pierwszej kolejności z należności Wykonawcy wynikającej z  wystawionej faktury.</w:t>
      </w:r>
    </w:p>
    <w:p w14:paraId="74BB2413" w14:textId="78330F74" w:rsidR="00A12E32" w:rsidRDefault="00A12E32" w:rsidP="005945B0">
      <w:pPr>
        <w:ind w:left="284" w:hanging="284"/>
        <w:jc w:val="both"/>
        <w:rPr>
          <w:rFonts w:ascii="Arial" w:hAnsi="Arial" w:cs="Arial"/>
          <w:sz w:val="22"/>
          <w:szCs w:val="22"/>
        </w:rPr>
      </w:pPr>
      <w:r w:rsidRPr="0057304D">
        <w:rPr>
          <w:rFonts w:ascii="Arial" w:hAnsi="Arial" w:cs="Arial"/>
          <w:sz w:val="22"/>
          <w:szCs w:val="22"/>
        </w:rPr>
        <w:t xml:space="preserve">4. </w:t>
      </w:r>
      <w:r w:rsidR="005945B0">
        <w:rPr>
          <w:rFonts w:ascii="Arial" w:hAnsi="Arial" w:cs="Arial"/>
          <w:sz w:val="22"/>
          <w:szCs w:val="22"/>
        </w:rPr>
        <w:t>Łączna wartość kar umownych naliczonych na podstawie postanowień niniejszej umowy</w:t>
      </w:r>
      <w:r w:rsidR="006B47CE" w:rsidRPr="0057304D">
        <w:rPr>
          <w:rFonts w:ascii="Arial" w:hAnsi="Arial" w:cs="Arial"/>
          <w:sz w:val="22"/>
          <w:szCs w:val="22"/>
        </w:rPr>
        <w:t xml:space="preserve"> nie może przekroczyć 50%</w:t>
      </w:r>
      <w:r w:rsidR="005945B0">
        <w:rPr>
          <w:rFonts w:ascii="Arial" w:hAnsi="Arial" w:cs="Arial"/>
          <w:sz w:val="22"/>
          <w:szCs w:val="22"/>
        </w:rPr>
        <w:t xml:space="preserve"> łącznej</w:t>
      </w:r>
      <w:r w:rsidR="006B47CE" w:rsidRPr="0057304D">
        <w:rPr>
          <w:rFonts w:ascii="Arial" w:hAnsi="Arial" w:cs="Arial"/>
          <w:sz w:val="22"/>
          <w:szCs w:val="22"/>
        </w:rPr>
        <w:t xml:space="preserve"> wartości brutto umowy określonej w § 2.</w:t>
      </w:r>
      <w:r w:rsidR="006B47CE">
        <w:rPr>
          <w:rFonts w:ascii="Arial" w:hAnsi="Arial" w:cs="Arial"/>
          <w:sz w:val="22"/>
          <w:szCs w:val="22"/>
        </w:rPr>
        <w:t xml:space="preserve"> </w:t>
      </w:r>
    </w:p>
    <w:p w14:paraId="4A63DC9F" w14:textId="489B382E" w:rsidR="00096057" w:rsidRDefault="006B47CE" w:rsidP="00096057">
      <w:pPr>
        <w:ind w:left="284" w:hanging="284"/>
        <w:jc w:val="both"/>
        <w:rPr>
          <w:rFonts w:ascii="Arial" w:hAnsi="Arial" w:cs="Arial"/>
          <w:sz w:val="22"/>
        </w:rPr>
      </w:pPr>
      <w:r>
        <w:rPr>
          <w:rFonts w:ascii="Arial" w:hAnsi="Arial" w:cs="Arial"/>
          <w:sz w:val="22"/>
          <w:szCs w:val="22"/>
        </w:rPr>
        <w:t>6</w:t>
      </w:r>
      <w:r w:rsidR="00096057">
        <w:rPr>
          <w:rFonts w:ascii="Arial" w:hAnsi="Arial" w:cs="Arial"/>
          <w:sz w:val="22"/>
          <w:szCs w:val="22"/>
        </w:rPr>
        <w:t xml:space="preserve">. </w:t>
      </w:r>
      <w:r w:rsidR="00096057" w:rsidRPr="00096057">
        <w:rPr>
          <w:rFonts w:ascii="Arial" w:hAnsi="Arial" w:cs="Arial"/>
          <w:sz w:val="22"/>
          <w:szCs w:val="22"/>
        </w:rPr>
        <w:t xml:space="preserve">Zamawiający w terminie </w:t>
      </w:r>
      <w:r w:rsidR="00E749BF" w:rsidRPr="00E749BF">
        <w:rPr>
          <w:rFonts w:ascii="Arial" w:hAnsi="Arial" w:cs="Arial"/>
          <w:sz w:val="22"/>
          <w:szCs w:val="22"/>
        </w:rPr>
        <w:t xml:space="preserve">od daty zawarcia umowy do upływu 3 (trzech) miesięcy liczonych od ostatniego terminu realizacji określonego w § 3 ust. 1 niniejszej umowy </w:t>
      </w:r>
      <w:r w:rsidR="00096057" w:rsidRPr="00096057">
        <w:rPr>
          <w:rFonts w:ascii="Arial" w:hAnsi="Arial" w:cs="Arial"/>
          <w:sz w:val="22"/>
          <w:szCs w:val="22"/>
        </w:rPr>
        <w:t xml:space="preserve">, jest uprawniony do odstąpienia od niniejszej umowy, w całości lub w części, w przypadku </w:t>
      </w:r>
      <w:bookmarkStart w:id="0" w:name="_GoBack"/>
      <w:bookmarkEnd w:id="0"/>
      <w:r w:rsidR="00096057" w:rsidRPr="00096057">
        <w:rPr>
          <w:rFonts w:ascii="Arial" w:hAnsi="Arial" w:cs="Arial"/>
          <w:sz w:val="22"/>
          <w:szCs w:val="22"/>
        </w:rPr>
        <w:t>naruszenia któregokolwiek z jej postanowień przez Wykonawcę</w:t>
      </w:r>
      <w:r w:rsidR="00B44398">
        <w:rPr>
          <w:rFonts w:ascii="Arial" w:hAnsi="Arial" w:cs="Arial"/>
          <w:sz w:val="22"/>
          <w:szCs w:val="22"/>
        </w:rPr>
        <w:t xml:space="preserve"> (z wyłączeniem przypadków </w:t>
      </w:r>
      <w:r w:rsidR="004739E9">
        <w:rPr>
          <w:rFonts w:ascii="Arial" w:hAnsi="Arial" w:cs="Arial"/>
          <w:sz w:val="22"/>
          <w:szCs w:val="22"/>
        </w:rPr>
        <w:t>zwłoki</w:t>
      </w:r>
      <w:r w:rsidR="00B44398">
        <w:rPr>
          <w:rFonts w:ascii="Arial" w:hAnsi="Arial" w:cs="Arial"/>
          <w:sz w:val="22"/>
          <w:szCs w:val="22"/>
        </w:rPr>
        <w:t xml:space="preserve"> po stronie Wykonawcy)</w:t>
      </w:r>
      <w:r w:rsidR="00096057" w:rsidRPr="00096057">
        <w:rPr>
          <w:rFonts w:ascii="Arial" w:hAnsi="Arial" w:cs="Arial"/>
          <w:sz w:val="22"/>
          <w:szCs w:val="22"/>
        </w:rPr>
        <w:t xml:space="preserve">, o ile Wykonawca nie usunie takiego naruszenia </w:t>
      </w:r>
      <w:r w:rsidR="005945B0">
        <w:rPr>
          <w:rFonts w:ascii="Arial" w:hAnsi="Arial" w:cs="Arial"/>
          <w:sz w:val="22"/>
          <w:szCs w:val="22"/>
        </w:rPr>
        <w:t xml:space="preserve">i jego skutku </w:t>
      </w:r>
      <w:r w:rsidR="00096057" w:rsidRPr="00096057">
        <w:rPr>
          <w:rFonts w:ascii="Arial" w:hAnsi="Arial" w:cs="Arial"/>
          <w:sz w:val="22"/>
          <w:szCs w:val="22"/>
        </w:rPr>
        <w:t>w terminie 5 dni roboczych od wezwania go przez Zamawiającego do prawidłowego wykonania umowy.</w:t>
      </w:r>
      <w:r w:rsidR="00FD5522" w:rsidRPr="00FD5522">
        <w:rPr>
          <w:rFonts w:ascii="Arial" w:hAnsi="Arial" w:cs="Arial"/>
          <w:sz w:val="22"/>
        </w:rPr>
        <w:t xml:space="preserve"> </w:t>
      </w:r>
      <w:r w:rsidR="00FD5522" w:rsidRPr="00FC3465">
        <w:rPr>
          <w:rFonts w:ascii="Arial" w:hAnsi="Arial" w:cs="Arial"/>
          <w:sz w:val="22"/>
        </w:rPr>
        <w:t>Przez dni robocze rozumie się dni od poniedziałku do piątku za wyjątkiem dni ustawowo uznanych za wolne od pracy.</w:t>
      </w:r>
    </w:p>
    <w:p w14:paraId="2DFB8600" w14:textId="6B0176AF" w:rsidR="00FC295C" w:rsidRPr="00482198" w:rsidRDefault="00FC295C" w:rsidP="0057304D">
      <w:pPr>
        <w:jc w:val="both"/>
        <w:rPr>
          <w:rFonts w:ascii="Arial" w:hAnsi="Arial" w:cs="Arial"/>
          <w:bCs/>
          <w:color w:val="FF0000"/>
          <w:sz w:val="22"/>
          <w:szCs w:val="22"/>
        </w:rPr>
      </w:pPr>
    </w:p>
    <w:p w14:paraId="25507290"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8.</w:t>
      </w:r>
      <w:r w:rsidR="00A3132B" w:rsidRPr="0057304D">
        <w:rPr>
          <w:rFonts w:ascii="Arial" w:hAnsi="Arial" w:cs="Arial"/>
          <w:b/>
          <w:bCs/>
          <w:sz w:val="22"/>
          <w:szCs w:val="22"/>
        </w:rPr>
        <w:t xml:space="preserve"> S</w:t>
      </w:r>
      <w:r w:rsidRPr="0057304D">
        <w:rPr>
          <w:rFonts w:ascii="Arial" w:hAnsi="Arial" w:cs="Arial"/>
          <w:b/>
          <w:bCs/>
          <w:sz w:val="22"/>
          <w:szCs w:val="22"/>
        </w:rPr>
        <w:t>IŁA WYŻSZA</w:t>
      </w:r>
    </w:p>
    <w:p w14:paraId="1A47B982" w14:textId="77777777" w:rsidR="00FC295C" w:rsidRPr="0057304D" w:rsidRDefault="00FC295C" w:rsidP="00FC295C">
      <w:pPr>
        <w:tabs>
          <w:tab w:val="left" w:pos="851"/>
        </w:tabs>
        <w:ind w:left="567" w:right="-1" w:hanging="567"/>
        <w:jc w:val="both"/>
        <w:rPr>
          <w:rFonts w:ascii="Arial" w:hAnsi="Arial" w:cs="Arial"/>
          <w:bCs/>
          <w:sz w:val="22"/>
          <w:szCs w:val="22"/>
        </w:rPr>
      </w:pPr>
    </w:p>
    <w:p w14:paraId="4CA476BC" w14:textId="77777777" w:rsidR="00FC295C" w:rsidRPr="0057304D" w:rsidRDefault="00FC295C" w:rsidP="00FC295C">
      <w:pPr>
        <w:tabs>
          <w:tab w:val="left" w:pos="851"/>
        </w:tabs>
        <w:ind w:left="567" w:right="-1" w:hanging="567"/>
        <w:jc w:val="both"/>
        <w:rPr>
          <w:rFonts w:ascii="Arial" w:hAnsi="Arial" w:cs="Arial"/>
          <w:bCs/>
          <w:sz w:val="22"/>
          <w:szCs w:val="22"/>
        </w:rPr>
      </w:pPr>
      <w:r w:rsidRPr="0057304D">
        <w:rPr>
          <w:rFonts w:ascii="Arial" w:hAnsi="Arial" w:cs="Arial"/>
          <w:bCs/>
          <w:sz w:val="22"/>
          <w:szCs w:val="22"/>
        </w:rPr>
        <w:t>Strony umowy nie są odpowiedzialne za skutki wynikające z działania siły wyższej.</w:t>
      </w:r>
    </w:p>
    <w:p w14:paraId="70B8D79E" w14:textId="5DEC530E" w:rsidR="00594DCE" w:rsidRDefault="00594DCE" w:rsidP="00890718">
      <w:pPr>
        <w:ind w:right="-1"/>
        <w:jc w:val="both"/>
        <w:rPr>
          <w:rFonts w:ascii="Arial" w:hAnsi="Arial" w:cs="Arial"/>
          <w:b/>
          <w:bCs/>
          <w:sz w:val="22"/>
          <w:szCs w:val="22"/>
        </w:rPr>
      </w:pPr>
    </w:p>
    <w:p w14:paraId="31ABC96E" w14:textId="0F454D72" w:rsidR="00FC295C" w:rsidRDefault="00FC295C" w:rsidP="00FC295C">
      <w:pPr>
        <w:ind w:left="540" w:right="-1" w:hanging="540"/>
        <w:jc w:val="both"/>
        <w:rPr>
          <w:rFonts w:ascii="Arial" w:hAnsi="Arial" w:cs="Arial"/>
          <w:b/>
          <w:bCs/>
          <w:sz w:val="22"/>
          <w:szCs w:val="22"/>
        </w:rPr>
      </w:pPr>
      <w:r w:rsidRPr="0057304D">
        <w:rPr>
          <w:rFonts w:ascii="Arial" w:hAnsi="Arial" w:cs="Arial"/>
          <w:b/>
          <w:bCs/>
          <w:sz w:val="22"/>
          <w:szCs w:val="22"/>
        </w:rPr>
        <w:t>§ 9. ZMIANY W UMOWIE</w:t>
      </w:r>
    </w:p>
    <w:p w14:paraId="265B619F" w14:textId="77777777" w:rsidR="000C75C0" w:rsidRPr="0057304D" w:rsidRDefault="000C75C0" w:rsidP="00FC295C">
      <w:pPr>
        <w:ind w:left="540" w:right="-1" w:hanging="540"/>
        <w:jc w:val="both"/>
        <w:rPr>
          <w:rFonts w:ascii="Arial" w:hAnsi="Arial" w:cs="Arial"/>
          <w:b/>
          <w:bCs/>
          <w:sz w:val="22"/>
          <w:szCs w:val="22"/>
        </w:rPr>
      </w:pPr>
    </w:p>
    <w:p w14:paraId="1ABCD061" w14:textId="77777777" w:rsidR="000C75C0" w:rsidRPr="0057304D" w:rsidRDefault="000C75C0" w:rsidP="000C75C0">
      <w:pPr>
        <w:numPr>
          <w:ilvl w:val="0"/>
          <w:numId w:val="46"/>
        </w:numPr>
        <w:ind w:left="284" w:hanging="284"/>
        <w:jc w:val="both"/>
        <w:rPr>
          <w:rFonts w:ascii="Arial" w:hAnsi="Arial" w:cs="Arial"/>
          <w:bCs/>
          <w:sz w:val="22"/>
          <w:szCs w:val="22"/>
        </w:rPr>
      </w:pPr>
      <w:r w:rsidRPr="0057304D">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5892D4E1" w14:textId="77777777" w:rsidR="000C75C0" w:rsidRPr="0057304D" w:rsidRDefault="000C75C0" w:rsidP="000C75C0">
      <w:pPr>
        <w:numPr>
          <w:ilvl w:val="0"/>
          <w:numId w:val="46"/>
        </w:numPr>
        <w:ind w:left="284" w:hanging="284"/>
        <w:jc w:val="both"/>
        <w:rPr>
          <w:rFonts w:ascii="Arial" w:hAnsi="Arial" w:cs="Arial"/>
          <w:bCs/>
          <w:sz w:val="22"/>
          <w:szCs w:val="22"/>
        </w:rPr>
      </w:pPr>
      <w:r w:rsidRPr="0057304D">
        <w:rPr>
          <w:rFonts w:ascii="Arial" w:hAnsi="Arial" w:cs="Arial"/>
          <w:bCs/>
          <w:sz w:val="22"/>
          <w:szCs w:val="22"/>
        </w:rPr>
        <w:t>Postanowienia niniejszej umowy nie mogą być zmienione w stosunku do treści oferty, na podstawie której dokonano wyboru Wykonawcy, z wyjątkiem przypadków określonych poniżej:</w:t>
      </w:r>
    </w:p>
    <w:p w14:paraId="15BCB61C" w14:textId="680021D1" w:rsidR="0040170D" w:rsidRDefault="000C75C0" w:rsidP="009C6A4C">
      <w:pPr>
        <w:pStyle w:val="Akapitzlist"/>
        <w:numPr>
          <w:ilvl w:val="0"/>
          <w:numId w:val="51"/>
        </w:numPr>
        <w:jc w:val="both"/>
        <w:rPr>
          <w:rFonts w:ascii="Arial" w:hAnsi="Arial" w:cs="Arial"/>
          <w:bCs/>
        </w:rPr>
      </w:pPr>
      <w:r w:rsidRPr="009C6A4C">
        <w:rPr>
          <w:rFonts w:ascii="Arial" w:hAnsi="Arial" w:cs="Arial"/>
          <w:bCs/>
        </w:rPr>
        <w:t>w sytuacji gdy pojawi się nowy model a produkcja obecnego zostanie zaprzestana istnieje  możliwość zastąpienia przedmiotu umowy w tym zakresie innym modelem o parametrach nie gorszych od wskazanych w ofercie Wykonawcy lub SWZ, przy zachowaniu ceny wskazanej w formularzu cenowym i § 2 niniejszej umowy,</w:t>
      </w:r>
    </w:p>
    <w:p w14:paraId="5E6B7CF5" w14:textId="23603636" w:rsidR="009C6A4C" w:rsidRPr="009C6A4C" w:rsidRDefault="009C6A4C" w:rsidP="009C6A4C">
      <w:pPr>
        <w:pStyle w:val="Akapitzlist"/>
        <w:numPr>
          <w:ilvl w:val="0"/>
          <w:numId w:val="51"/>
        </w:numPr>
        <w:jc w:val="both"/>
        <w:rPr>
          <w:rFonts w:ascii="Arial" w:hAnsi="Arial" w:cs="Arial"/>
          <w:bCs/>
        </w:rPr>
      </w:pPr>
      <w:r w:rsidRPr="009C6A4C">
        <w:rPr>
          <w:rFonts w:ascii="Arial" w:hAnsi="Arial" w:cs="Arial"/>
          <w:bCs/>
        </w:rPr>
        <w:t>zmiany po</w:t>
      </w:r>
      <w:r>
        <w:rPr>
          <w:rFonts w:ascii="Arial" w:hAnsi="Arial" w:cs="Arial"/>
          <w:bCs/>
        </w:rPr>
        <w:t>dwykonawcy, o którym mowa w §  10</w:t>
      </w:r>
      <w:r w:rsidRPr="009C6A4C">
        <w:rPr>
          <w:rFonts w:ascii="Arial" w:hAnsi="Arial" w:cs="Arial"/>
          <w:bCs/>
        </w:rPr>
        <w:t xml:space="preserve"> ust. 1 pod warunkiem, że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w:t>
      </w:r>
      <w:r w:rsidRPr="009C6A4C">
        <w:rPr>
          <w:rFonts w:ascii="Arial" w:hAnsi="Arial" w:cs="Arial"/>
          <w:bCs/>
        </w:rPr>
        <w:lastRenderedPageBreak/>
        <w:t>postepowaniu, o których mowa w art. 22 ust. 1 ustawy Prawo zamówień publicznych w stopniu nie mniejszym niż podwykonawca, z którego usług zrezygnowano,</w:t>
      </w:r>
    </w:p>
    <w:p w14:paraId="7AE72741" w14:textId="1B5E814F" w:rsidR="009C6A4C" w:rsidRDefault="009C6A4C" w:rsidP="009C6A4C">
      <w:pPr>
        <w:pStyle w:val="Akapitzlist"/>
        <w:numPr>
          <w:ilvl w:val="0"/>
          <w:numId w:val="51"/>
        </w:numPr>
        <w:jc w:val="both"/>
        <w:rPr>
          <w:rFonts w:ascii="Arial" w:hAnsi="Arial" w:cs="Arial"/>
          <w:bCs/>
        </w:rPr>
      </w:pPr>
      <w:r w:rsidRPr="009C6A4C">
        <w:rPr>
          <w:rFonts w:ascii="Arial" w:hAnsi="Arial" w:cs="Arial"/>
          <w:bCs/>
        </w:rPr>
        <w:t>rezygnacji z po</w:t>
      </w:r>
      <w:r>
        <w:rPr>
          <w:rFonts w:ascii="Arial" w:hAnsi="Arial" w:cs="Arial"/>
          <w:bCs/>
        </w:rPr>
        <w:t>dwykonawcy, o którym mowa w §  10</w:t>
      </w:r>
      <w:r w:rsidRPr="009C6A4C">
        <w:rPr>
          <w:rFonts w:ascii="Arial" w:hAnsi="Arial" w:cs="Arial"/>
          <w:bCs/>
        </w:rPr>
        <w:t xml:space="preserve"> ust. 1, a Wykonawca udowodni Zamawiającemu przez przedstawienie odpowiednich dokumentów, że Wykonawca samodzielnie spełnienia warunki udziału w postępowaniu, o których mowa w art. 22 ust. 1 ustawy Prawo zamówień publicznych w stopniu nie mniejszym niż podwykonawca, z którego usług zrezygnowano,</w:t>
      </w:r>
    </w:p>
    <w:p w14:paraId="05BE79A5" w14:textId="79766526" w:rsidR="000C75C0" w:rsidRPr="009C6A4C" w:rsidRDefault="000C75C0" w:rsidP="009C6A4C">
      <w:pPr>
        <w:pStyle w:val="Akapitzlist"/>
        <w:numPr>
          <w:ilvl w:val="0"/>
          <w:numId w:val="51"/>
        </w:numPr>
        <w:jc w:val="both"/>
        <w:rPr>
          <w:rFonts w:ascii="Arial" w:hAnsi="Arial" w:cs="Arial"/>
          <w:bCs/>
        </w:rPr>
      </w:pPr>
      <w:r w:rsidRPr="009C6A4C">
        <w:rPr>
          <w:rFonts w:ascii="Arial" w:hAnsi="Arial" w:cs="Aria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774D5946" w14:textId="6CBAC04C" w:rsidR="000C75C0" w:rsidRPr="009C6A4C" w:rsidRDefault="000C75C0" w:rsidP="009C6A4C">
      <w:pPr>
        <w:pStyle w:val="Akapitzlist"/>
        <w:numPr>
          <w:ilvl w:val="0"/>
          <w:numId w:val="51"/>
        </w:numPr>
        <w:jc w:val="both"/>
        <w:rPr>
          <w:rFonts w:ascii="Arial" w:hAnsi="Arial" w:cs="Arial"/>
          <w:bCs/>
        </w:rPr>
      </w:pPr>
      <w:r w:rsidRPr="009C6A4C">
        <w:rPr>
          <w:rFonts w:ascii="Arial" w:hAnsi="Arial" w:cs="Aria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5BADF0BA" w14:textId="0FBCDF46" w:rsidR="00D766BB" w:rsidRPr="004C2EEC" w:rsidRDefault="000C75C0" w:rsidP="009C6A4C">
      <w:pPr>
        <w:pStyle w:val="Akapitzlist"/>
        <w:numPr>
          <w:ilvl w:val="0"/>
          <w:numId w:val="51"/>
        </w:numPr>
        <w:jc w:val="both"/>
        <w:rPr>
          <w:rFonts w:ascii="Arial" w:hAnsi="Arial" w:cs="Arial"/>
          <w:bCs/>
        </w:rPr>
      </w:pPr>
      <w:r w:rsidRPr="009C6A4C">
        <w:rPr>
          <w:rFonts w:ascii="Arial" w:hAnsi="Arial" w:cs="Arial"/>
        </w:rPr>
        <w:t xml:space="preserve">w innych przypadkach wskazanych w art. </w:t>
      </w:r>
      <w:r w:rsidR="005B200C" w:rsidRPr="009C6A4C">
        <w:rPr>
          <w:rFonts w:ascii="Arial" w:hAnsi="Arial" w:cs="Arial"/>
        </w:rPr>
        <w:t xml:space="preserve">455 </w:t>
      </w:r>
      <w:proofErr w:type="spellStart"/>
      <w:r w:rsidR="007632A3" w:rsidRPr="009C6A4C">
        <w:rPr>
          <w:rFonts w:ascii="Arial" w:hAnsi="Arial" w:cs="Arial"/>
        </w:rPr>
        <w:t>p.z.p</w:t>
      </w:r>
      <w:proofErr w:type="spellEnd"/>
      <w:r w:rsidR="007632A3" w:rsidRPr="009C6A4C">
        <w:rPr>
          <w:rFonts w:ascii="Arial" w:hAnsi="Arial" w:cs="Arial"/>
        </w:rPr>
        <w:t>.</w:t>
      </w:r>
    </w:p>
    <w:p w14:paraId="5BCE29F0" w14:textId="32D38E2D" w:rsidR="004C2EEC" w:rsidRPr="004C2EEC" w:rsidRDefault="004C2EEC" w:rsidP="004C2EEC">
      <w:pPr>
        <w:pStyle w:val="Akapitzlist"/>
        <w:numPr>
          <w:ilvl w:val="0"/>
          <w:numId w:val="51"/>
        </w:numPr>
        <w:jc w:val="both"/>
        <w:rPr>
          <w:rFonts w:ascii="Arial" w:hAnsi="Arial" w:cs="Arial"/>
          <w:bCs/>
          <w:color w:val="FF0000"/>
        </w:rPr>
      </w:pPr>
      <w:r w:rsidRPr="004C2EEC">
        <w:rPr>
          <w:rFonts w:ascii="Arial" w:hAnsi="Arial" w:cs="Arial"/>
          <w:bCs/>
          <w:color w:val="FF0000"/>
        </w:rPr>
        <w:t>w sytuacji braku dostępności zaoferowanego modelu w trakcie realizacji umowy z przyczyn innych niż zaprzestanie produkcji, w szczególności w przypadku braku sprzętu u dystrybutorów , na podstawie oświadczenia producenta/dystrybutora na Polskę o braku dostępności sprzętu, istnieje możliwość zastąpienia przedmiotu umowy w tym zakresie innym modelem o parametrach  nie gorszych od wskazanych w ofercie lub SWZ, przy zachowaniu ceny wskazanej w formularzu cenowym i § 2 niniejszej umowy</w:t>
      </w:r>
      <w:r>
        <w:rPr>
          <w:rFonts w:ascii="Arial" w:hAnsi="Arial" w:cs="Arial"/>
          <w:bCs/>
          <w:color w:val="FF0000"/>
        </w:rPr>
        <w:t>.</w:t>
      </w:r>
    </w:p>
    <w:p w14:paraId="5F3F24AB" w14:textId="77777777" w:rsidR="002A278E" w:rsidRDefault="002A278E" w:rsidP="002A278E">
      <w:pPr>
        <w:autoSpaceDE w:val="0"/>
        <w:autoSpaceDN w:val="0"/>
        <w:adjustRightInd w:val="0"/>
        <w:rPr>
          <w:rFonts w:ascii="Arial" w:hAnsi="Arial" w:cs="Arial"/>
          <w:b/>
          <w:bCs/>
          <w:sz w:val="22"/>
        </w:rPr>
      </w:pPr>
    </w:p>
    <w:p w14:paraId="0D814CF2" w14:textId="68EF2168" w:rsidR="002A278E" w:rsidRPr="009F553D" w:rsidRDefault="002A278E" w:rsidP="002A278E">
      <w:pPr>
        <w:autoSpaceDE w:val="0"/>
        <w:autoSpaceDN w:val="0"/>
        <w:adjustRightInd w:val="0"/>
        <w:rPr>
          <w:rFonts w:ascii="Arial" w:hAnsi="Arial" w:cs="Arial"/>
          <w:b/>
          <w:bCs/>
          <w:sz w:val="22"/>
        </w:rPr>
      </w:pPr>
      <w:r>
        <w:rPr>
          <w:rFonts w:ascii="Arial" w:hAnsi="Arial" w:cs="Arial"/>
          <w:b/>
          <w:bCs/>
          <w:sz w:val="22"/>
        </w:rPr>
        <w:t>§ 10</w:t>
      </w:r>
      <w:r w:rsidRPr="009F553D">
        <w:rPr>
          <w:rFonts w:ascii="Arial" w:hAnsi="Arial" w:cs="Arial"/>
          <w:sz w:val="22"/>
        </w:rPr>
        <w:t xml:space="preserve"> </w:t>
      </w:r>
      <w:r w:rsidRPr="009F553D">
        <w:rPr>
          <w:rFonts w:ascii="Arial" w:hAnsi="Arial" w:cs="Arial"/>
          <w:b/>
          <w:sz w:val="22"/>
        </w:rPr>
        <w:t>P</w:t>
      </w:r>
      <w:r>
        <w:rPr>
          <w:rFonts w:ascii="Arial" w:hAnsi="Arial" w:cs="Arial"/>
          <w:b/>
          <w:sz w:val="22"/>
        </w:rPr>
        <w:t>OSTANOWIENIA DOTYCZĄCE PODWYKONAWCÓW (</w:t>
      </w:r>
      <w:r w:rsidR="009C6A4C">
        <w:rPr>
          <w:rFonts w:ascii="Arial" w:hAnsi="Arial" w:cs="Arial"/>
          <w:b/>
          <w:sz w:val="22"/>
        </w:rPr>
        <w:t xml:space="preserve">dla części 1,3,4- </w:t>
      </w:r>
      <w:r>
        <w:rPr>
          <w:rFonts w:ascii="Arial" w:hAnsi="Arial" w:cs="Arial"/>
          <w:b/>
          <w:sz w:val="22"/>
        </w:rPr>
        <w:t>jeśli dotyczy)</w:t>
      </w:r>
    </w:p>
    <w:p w14:paraId="6D541DCF" w14:textId="77777777" w:rsidR="002A278E" w:rsidRDefault="002A278E" w:rsidP="002A278E">
      <w:pPr>
        <w:tabs>
          <w:tab w:val="left" w:pos="360"/>
        </w:tabs>
        <w:ind w:left="360" w:hanging="360"/>
        <w:jc w:val="both"/>
        <w:rPr>
          <w:rFonts w:ascii="Arial" w:hAnsi="Arial" w:cs="Arial"/>
          <w:sz w:val="22"/>
        </w:rPr>
      </w:pPr>
    </w:p>
    <w:p w14:paraId="5B4DC3ED" w14:textId="4BA57519" w:rsidR="002A278E" w:rsidRPr="002A278E" w:rsidRDefault="002A278E" w:rsidP="002A278E">
      <w:pPr>
        <w:tabs>
          <w:tab w:val="left" w:pos="360"/>
        </w:tabs>
        <w:ind w:left="360" w:hanging="360"/>
        <w:jc w:val="both"/>
        <w:rPr>
          <w:rFonts w:ascii="Arial" w:hAnsi="Arial" w:cs="Arial"/>
          <w:sz w:val="22"/>
        </w:rPr>
      </w:pPr>
      <w:r w:rsidRPr="002A278E">
        <w:rPr>
          <w:rFonts w:ascii="Arial" w:hAnsi="Arial" w:cs="Arial"/>
          <w:sz w:val="22"/>
        </w:rPr>
        <w:t xml:space="preserve">1. Wykonawca w celu spełnienia warunków udziału w postępowaniu, o których mowa w  art. 124 Prawo zamówień publicznych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5162481E" w14:textId="77777777" w:rsidR="002A278E" w:rsidRPr="002A278E" w:rsidRDefault="002A278E" w:rsidP="002A278E">
      <w:pPr>
        <w:tabs>
          <w:tab w:val="left" w:pos="360"/>
        </w:tabs>
        <w:ind w:left="360" w:hanging="360"/>
        <w:jc w:val="both"/>
        <w:rPr>
          <w:rFonts w:ascii="Arial" w:hAnsi="Arial" w:cs="Arial"/>
          <w:sz w:val="22"/>
        </w:rPr>
      </w:pPr>
      <w:r w:rsidRPr="002A278E">
        <w:rPr>
          <w:rFonts w:ascii="Arial" w:hAnsi="Arial" w:cs="Arial"/>
          <w:sz w:val="22"/>
        </w:rPr>
        <w:t>2.</w:t>
      </w:r>
      <w:r w:rsidRPr="002A278E">
        <w:rPr>
          <w:rFonts w:ascii="Arial" w:hAnsi="Arial" w:cs="Arial"/>
          <w:sz w:val="22"/>
        </w:rPr>
        <w:tab/>
        <w:t xml:space="preserve">W przypadku zmiany podwykonawcy, o którym mowa w ust. 1 w trakcie realizacji przedmiotu umowy,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postepowaniu, o których mowa w art. 124 ustawy Prawo zamówień publicznych w stopniu nie mniejszym niż podwykonawca, z którego usług zrezygnowano. </w:t>
      </w:r>
    </w:p>
    <w:p w14:paraId="6A7F90AA" w14:textId="4DCE5B9B" w:rsidR="002A278E" w:rsidRDefault="002A278E" w:rsidP="002A278E">
      <w:pPr>
        <w:tabs>
          <w:tab w:val="left" w:pos="360"/>
        </w:tabs>
        <w:ind w:left="360" w:hanging="360"/>
        <w:jc w:val="both"/>
        <w:rPr>
          <w:rFonts w:ascii="Arial" w:hAnsi="Arial" w:cs="Arial"/>
          <w:sz w:val="22"/>
        </w:rPr>
      </w:pPr>
      <w:r w:rsidRPr="002A278E">
        <w:rPr>
          <w:rFonts w:ascii="Arial" w:hAnsi="Arial" w:cs="Arial"/>
          <w:sz w:val="22"/>
        </w:rPr>
        <w:t>3.</w:t>
      </w:r>
      <w:r w:rsidRPr="002A278E">
        <w:rPr>
          <w:rFonts w:ascii="Arial" w:hAnsi="Arial" w:cs="Arial"/>
          <w:sz w:val="22"/>
        </w:rPr>
        <w:tab/>
        <w:t xml:space="preserve">W przypadku rezygnacji z podwykonawcy o którym mowa w ust. 1 Wykonawca udowodni zamawiającemu przez przedłożenie odpowiednich dokumentów potwierdzających, iż Wykonawca samodzielnie spełnia warunki udziału w postępowaniu, o których mowa w art. 124 </w:t>
      </w:r>
      <w:proofErr w:type="spellStart"/>
      <w:r w:rsidRPr="002A278E">
        <w:rPr>
          <w:rFonts w:ascii="Arial" w:hAnsi="Arial" w:cs="Arial"/>
          <w:sz w:val="22"/>
        </w:rPr>
        <w:t>Pzp</w:t>
      </w:r>
      <w:proofErr w:type="spellEnd"/>
      <w:r w:rsidRPr="002A278E">
        <w:rPr>
          <w:rFonts w:ascii="Arial" w:hAnsi="Arial" w:cs="Arial"/>
          <w:sz w:val="22"/>
        </w:rPr>
        <w:t xml:space="preserve"> w stopniu nie mniejszym niż podwykonawca, z którego usług zrezygnowano.</w:t>
      </w:r>
    </w:p>
    <w:p w14:paraId="009D2793" w14:textId="77777777" w:rsidR="002A278E" w:rsidRPr="002A278E" w:rsidRDefault="002A278E" w:rsidP="002A278E">
      <w:pPr>
        <w:tabs>
          <w:tab w:val="left" w:pos="360"/>
        </w:tabs>
        <w:ind w:left="360" w:hanging="360"/>
        <w:jc w:val="both"/>
        <w:rPr>
          <w:rFonts w:ascii="Arial" w:hAnsi="Arial" w:cs="Arial"/>
          <w:sz w:val="22"/>
        </w:rPr>
      </w:pPr>
    </w:p>
    <w:p w14:paraId="2F668707" w14:textId="56B1B700"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00110CE6">
        <w:rPr>
          <w:rFonts w:ascii="Arial" w:hAnsi="Arial" w:cs="Arial"/>
          <w:b/>
          <w:bCs/>
          <w:sz w:val="22"/>
          <w:szCs w:val="22"/>
        </w:rPr>
        <w:t xml:space="preserve"> 11</w:t>
      </w:r>
      <w:r w:rsidRPr="0057304D">
        <w:rPr>
          <w:rFonts w:ascii="Arial" w:hAnsi="Arial" w:cs="Arial"/>
          <w:b/>
          <w:bCs/>
          <w:sz w:val="22"/>
          <w:szCs w:val="22"/>
        </w:rPr>
        <w:t>.</w:t>
      </w:r>
      <w:r w:rsidRPr="0057304D">
        <w:rPr>
          <w:rFonts w:ascii="Arial" w:hAnsi="Arial" w:cs="Arial"/>
          <w:b/>
          <w:bCs/>
          <w:sz w:val="22"/>
          <w:szCs w:val="22"/>
        </w:rPr>
        <w:tab/>
        <w:t>ODSTĄPIENIE OD UMOWY</w:t>
      </w:r>
    </w:p>
    <w:p w14:paraId="0B56F1E9" w14:textId="77777777" w:rsidR="00FC295C" w:rsidRPr="0057304D" w:rsidRDefault="00FC295C" w:rsidP="00FC295C">
      <w:pPr>
        <w:tabs>
          <w:tab w:val="left" w:pos="851"/>
        </w:tabs>
        <w:ind w:left="567" w:right="-1" w:hanging="567"/>
        <w:jc w:val="both"/>
        <w:rPr>
          <w:rFonts w:ascii="Arial" w:hAnsi="Arial" w:cs="Arial"/>
          <w:bCs/>
          <w:sz w:val="22"/>
          <w:szCs w:val="22"/>
        </w:rPr>
      </w:pPr>
    </w:p>
    <w:p w14:paraId="0B7489C9" w14:textId="2F163F2E" w:rsidR="00D26F7E" w:rsidRDefault="00D26F7E" w:rsidP="00D26F7E">
      <w:pPr>
        <w:tabs>
          <w:tab w:val="left" w:pos="851"/>
        </w:tabs>
        <w:ind w:left="284" w:right="-1" w:hanging="284"/>
        <w:jc w:val="both"/>
        <w:rPr>
          <w:rFonts w:ascii="Arial" w:hAnsi="Arial" w:cs="Arial"/>
          <w:bCs/>
          <w:sz w:val="22"/>
          <w:szCs w:val="22"/>
        </w:rPr>
      </w:pPr>
      <w:r>
        <w:rPr>
          <w:rFonts w:ascii="Arial" w:hAnsi="Arial" w:cs="Arial"/>
          <w:bCs/>
          <w:sz w:val="22"/>
          <w:szCs w:val="22"/>
        </w:rPr>
        <w:t xml:space="preserve">1. </w:t>
      </w:r>
      <w:r w:rsidRPr="00D26F7E">
        <w:rPr>
          <w:rFonts w:ascii="Arial" w:hAnsi="Arial" w:cs="Arial"/>
          <w:bCs/>
          <w:sz w:val="22"/>
          <w:szCs w:val="22"/>
        </w:rPr>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w:t>
      </w:r>
      <w:r w:rsidR="005945B0">
        <w:rPr>
          <w:rFonts w:ascii="Arial" w:hAnsi="Arial" w:cs="Arial"/>
          <w:bCs/>
          <w:sz w:val="22"/>
          <w:szCs w:val="22"/>
        </w:rPr>
        <w:t>podstawowemu</w:t>
      </w:r>
      <w:r w:rsidR="005945B0" w:rsidRPr="00D26F7E">
        <w:rPr>
          <w:rFonts w:ascii="Arial" w:hAnsi="Arial" w:cs="Arial"/>
          <w:bCs/>
          <w:sz w:val="22"/>
          <w:szCs w:val="22"/>
        </w:rPr>
        <w:t xml:space="preserve"> </w:t>
      </w:r>
      <w:r w:rsidRPr="00D26F7E">
        <w:rPr>
          <w:rFonts w:ascii="Arial" w:hAnsi="Arial" w:cs="Arial"/>
          <w:bCs/>
          <w:sz w:val="22"/>
          <w:szCs w:val="22"/>
        </w:rPr>
        <w:t>interesowi bezpieczeństwa państwa lub bezpieczeństwu publicznemu. Odstąpienie od umowy w tym przypadku może nastąpić w terminie 30 dni od powzięcia wiadomości o powyższych okolicznościach.</w:t>
      </w:r>
    </w:p>
    <w:p w14:paraId="6F0B35B3" w14:textId="2575CACF" w:rsidR="00D26F7E" w:rsidRDefault="00FC295C" w:rsidP="00D766BB">
      <w:pPr>
        <w:tabs>
          <w:tab w:val="left" w:pos="284"/>
        </w:tabs>
        <w:ind w:left="284" w:right="-1"/>
        <w:jc w:val="both"/>
        <w:rPr>
          <w:rFonts w:ascii="Arial" w:hAnsi="Arial" w:cs="Arial"/>
          <w:bCs/>
          <w:sz w:val="22"/>
          <w:szCs w:val="22"/>
        </w:rPr>
      </w:pPr>
      <w:r w:rsidRPr="0057304D">
        <w:rPr>
          <w:rFonts w:ascii="Arial" w:hAnsi="Arial" w:cs="Arial"/>
          <w:bCs/>
          <w:sz w:val="22"/>
          <w:szCs w:val="22"/>
        </w:rPr>
        <w:t>W takim wypadku Wykonawca może żądać jedynie wynagrodzenia należnego mu z tytułu wykonania części umowy.</w:t>
      </w:r>
    </w:p>
    <w:p w14:paraId="25FF1218" w14:textId="77777777" w:rsidR="00D26F7E" w:rsidRPr="00D26F7E" w:rsidRDefault="00D26F7E" w:rsidP="00D26F7E">
      <w:pPr>
        <w:tabs>
          <w:tab w:val="left" w:pos="284"/>
        </w:tabs>
        <w:ind w:right="-1"/>
        <w:jc w:val="both"/>
        <w:rPr>
          <w:rFonts w:ascii="Arial" w:hAnsi="Arial" w:cs="Arial"/>
          <w:bCs/>
          <w:sz w:val="22"/>
          <w:szCs w:val="22"/>
        </w:rPr>
      </w:pPr>
      <w:r w:rsidRPr="00D26F7E">
        <w:rPr>
          <w:rFonts w:ascii="Arial" w:hAnsi="Arial" w:cs="Arial"/>
          <w:bCs/>
          <w:sz w:val="22"/>
          <w:szCs w:val="22"/>
        </w:rPr>
        <w:t>2.</w:t>
      </w:r>
      <w:r w:rsidRPr="00D26F7E">
        <w:rPr>
          <w:rFonts w:ascii="Arial" w:hAnsi="Arial" w:cs="Arial"/>
          <w:bCs/>
          <w:sz w:val="22"/>
          <w:szCs w:val="22"/>
        </w:rPr>
        <w:tab/>
        <w:t xml:space="preserve">Zamawiającemu przysługuje prawo odstąpienia od umowy w przypadku gdy: </w:t>
      </w:r>
    </w:p>
    <w:p w14:paraId="4565F883" w14:textId="41C4FAB4" w:rsidR="00D26F7E" w:rsidRPr="00D26F7E" w:rsidRDefault="00D26F7E" w:rsidP="00D26F7E">
      <w:pPr>
        <w:tabs>
          <w:tab w:val="left" w:pos="284"/>
        </w:tabs>
        <w:ind w:left="708" w:right="-1" w:hanging="1132"/>
        <w:jc w:val="both"/>
        <w:rPr>
          <w:rFonts w:ascii="Arial" w:hAnsi="Arial" w:cs="Arial"/>
          <w:bCs/>
          <w:sz w:val="22"/>
          <w:szCs w:val="22"/>
        </w:rPr>
      </w:pPr>
      <w:r>
        <w:rPr>
          <w:rFonts w:ascii="Arial" w:hAnsi="Arial" w:cs="Arial"/>
          <w:bCs/>
          <w:sz w:val="22"/>
          <w:szCs w:val="22"/>
        </w:rPr>
        <w:tab/>
      </w:r>
      <w:r w:rsidRPr="00D26F7E">
        <w:rPr>
          <w:rFonts w:ascii="Arial" w:hAnsi="Arial" w:cs="Arial"/>
          <w:bCs/>
          <w:sz w:val="22"/>
          <w:szCs w:val="22"/>
        </w:rPr>
        <w:t>a)</w:t>
      </w:r>
      <w:r w:rsidRPr="00D26F7E">
        <w:rPr>
          <w:rFonts w:ascii="Arial" w:hAnsi="Arial" w:cs="Arial"/>
          <w:bCs/>
          <w:sz w:val="22"/>
          <w:szCs w:val="22"/>
        </w:rPr>
        <w:tab/>
        <w:t xml:space="preserve">Wykonawca nie rozpoczął realizacji przedmiotu umowy lub </w:t>
      </w:r>
      <w:r w:rsidR="005945B0">
        <w:rPr>
          <w:rFonts w:ascii="Arial" w:hAnsi="Arial" w:cs="Arial"/>
          <w:bCs/>
          <w:sz w:val="22"/>
          <w:szCs w:val="22"/>
        </w:rPr>
        <w:t xml:space="preserve">jest w zwłoce </w:t>
      </w:r>
      <w:r w:rsidRPr="00D26F7E">
        <w:rPr>
          <w:rFonts w:ascii="Arial" w:hAnsi="Arial" w:cs="Arial"/>
          <w:bCs/>
          <w:sz w:val="22"/>
          <w:szCs w:val="22"/>
        </w:rPr>
        <w:t xml:space="preserve">tak dalece, że nie jest prawdopodobne, aby został on zrealizowany zgodnie z postanowieniami umowy i w ustalonym terminie; </w:t>
      </w:r>
    </w:p>
    <w:p w14:paraId="73FB929A" w14:textId="05796478" w:rsidR="00D26F7E" w:rsidRPr="00D26F7E" w:rsidRDefault="00D26F7E" w:rsidP="00D26F7E">
      <w:pPr>
        <w:tabs>
          <w:tab w:val="left" w:pos="851"/>
        </w:tabs>
        <w:ind w:left="708" w:right="-1" w:hanging="424"/>
        <w:jc w:val="both"/>
        <w:rPr>
          <w:rFonts w:ascii="Arial" w:hAnsi="Arial" w:cs="Arial"/>
          <w:bCs/>
          <w:sz w:val="22"/>
          <w:szCs w:val="22"/>
        </w:rPr>
      </w:pPr>
      <w:r w:rsidRPr="00D26F7E">
        <w:rPr>
          <w:rFonts w:ascii="Arial" w:hAnsi="Arial" w:cs="Arial"/>
          <w:bCs/>
          <w:sz w:val="22"/>
          <w:szCs w:val="22"/>
        </w:rPr>
        <w:t>b)</w:t>
      </w:r>
      <w:r w:rsidRPr="00D26F7E">
        <w:rPr>
          <w:rFonts w:ascii="Arial" w:hAnsi="Arial" w:cs="Arial"/>
          <w:bCs/>
          <w:sz w:val="22"/>
          <w:szCs w:val="22"/>
        </w:rPr>
        <w:tab/>
        <w:t xml:space="preserve">Wykonawca realizuje przedmiot umowy w sposób niezgodny z postanowieniami umowy. </w:t>
      </w:r>
    </w:p>
    <w:p w14:paraId="1534160F" w14:textId="77777777" w:rsidR="00D26F7E" w:rsidRPr="00D26F7E" w:rsidRDefault="00D26F7E" w:rsidP="00D26F7E">
      <w:pPr>
        <w:tabs>
          <w:tab w:val="left" w:pos="851"/>
        </w:tabs>
        <w:ind w:left="284" w:right="-1" w:hanging="284"/>
        <w:jc w:val="both"/>
        <w:rPr>
          <w:rFonts w:ascii="Arial" w:hAnsi="Arial" w:cs="Arial"/>
          <w:bCs/>
          <w:sz w:val="22"/>
          <w:szCs w:val="22"/>
        </w:rPr>
      </w:pPr>
      <w:r w:rsidRPr="00D26F7E">
        <w:rPr>
          <w:rFonts w:ascii="Arial" w:hAnsi="Arial" w:cs="Arial"/>
          <w:bCs/>
          <w:sz w:val="22"/>
          <w:szCs w:val="22"/>
        </w:rPr>
        <w:t>3.</w:t>
      </w:r>
      <w:r w:rsidRPr="00D26F7E">
        <w:rPr>
          <w:rFonts w:ascii="Arial" w:hAnsi="Arial" w:cs="Arial"/>
          <w:bCs/>
          <w:sz w:val="22"/>
          <w:szCs w:val="22"/>
        </w:rPr>
        <w:tab/>
        <w:t xml:space="preserve">W sytuacjach, o których mowa w ust. 2 powyżej, oświadczenie o odstąpieniu powinno być złożone na piśmie w ciągu 30 (słownie: trzydziestu) dni liczonych od daty upływu 7-    dniowego terminu, który Zamawiający wyznaczy Wykonawcy w wezwaniu do wykonywania umowy zgodnie z jej postanowieniami. </w:t>
      </w:r>
    </w:p>
    <w:p w14:paraId="0A3EF786" w14:textId="3CD293C6" w:rsidR="00D26F7E" w:rsidRPr="00D26F7E" w:rsidRDefault="00D26F7E" w:rsidP="00D26F7E">
      <w:pPr>
        <w:tabs>
          <w:tab w:val="left" w:pos="851"/>
        </w:tabs>
        <w:ind w:left="284" w:right="-1" w:hanging="284"/>
        <w:jc w:val="both"/>
        <w:rPr>
          <w:rFonts w:ascii="Arial" w:hAnsi="Arial" w:cs="Arial"/>
          <w:bCs/>
          <w:sz w:val="22"/>
          <w:szCs w:val="22"/>
        </w:rPr>
      </w:pPr>
      <w:r w:rsidRPr="00D26F7E">
        <w:rPr>
          <w:rFonts w:ascii="Arial" w:hAnsi="Arial" w:cs="Arial"/>
          <w:bCs/>
          <w:sz w:val="22"/>
          <w:szCs w:val="22"/>
        </w:rPr>
        <w:t>4.</w:t>
      </w:r>
      <w:r w:rsidRPr="00D26F7E">
        <w:rPr>
          <w:rFonts w:ascii="Arial" w:hAnsi="Arial" w:cs="Arial"/>
          <w:bCs/>
          <w:sz w:val="22"/>
          <w:szCs w:val="22"/>
        </w:rPr>
        <w:tab/>
        <w:t xml:space="preserve">Uprawnienie do odstąpienia od umowy przysługujące Zamawiającemu może zostać wykonane co do całości umowy albo w przypadku gdy Wykonawca dopuszcza się </w:t>
      </w:r>
      <w:r w:rsidR="005945B0">
        <w:rPr>
          <w:rFonts w:ascii="Arial" w:hAnsi="Arial" w:cs="Arial"/>
          <w:bCs/>
          <w:sz w:val="22"/>
          <w:szCs w:val="22"/>
        </w:rPr>
        <w:t>zwłoki</w:t>
      </w:r>
      <w:r w:rsidR="005945B0" w:rsidRPr="00D26F7E">
        <w:rPr>
          <w:rFonts w:ascii="Arial" w:hAnsi="Arial" w:cs="Arial"/>
          <w:bCs/>
          <w:sz w:val="22"/>
          <w:szCs w:val="22"/>
        </w:rPr>
        <w:t xml:space="preserve"> </w:t>
      </w:r>
      <w:r w:rsidRPr="00D26F7E">
        <w:rPr>
          <w:rFonts w:ascii="Arial" w:hAnsi="Arial" w:cs="Arial"/>
          <w:bCs/>
          <w:sz w:val="22"/>
          <w:szCs w:val="22"/>
        </w:rPr>
        <w:t xml:space="preserve">w wykonywaniu obowiązków umownych tylko co do części świadczenia — uprawnienie do odstąpienia może zostać wykonane co do tej części, albo do całej reszty niespełnionego świadczenia. </w:t>
      </w:r>
    </w:p>
    <w:p w14:paraId="2CAA7A64" w14:textId="757BD83C" w:rsidR="00D26F7E" w:rsidRPr="00D26F7E" w:rsidRDefault="00D26F7E" w:rsidP="00D26F7E">
      <w:pPr>
        <w:tabs>
          <w:tab w:val="left" w:pos="851"/>
        </w:tabs>
        <w:ind w:left="284" w:right="-1" w:hanging="284"/>
        <w:jc w:val="both"/>
        <w:rPr>
          <w:rFonts w:ascii="Arial" w:hAnsi="Arial" w:cs="Arial"/>
          <w:bCs/>
          <w:sz w:val="22"/>
          <w:szCs w:val="22"/>
        </w:rPr>
      </w:pPr>
      <w:r w:rsidRPr="00D26F7E">
        <w:rPr>
          <w:rFonts w:ascii="Arial" w:hAnsi="Arial" w:cs="Arial"/>
          <w:bCs/>
          <w:sz w:val="22"/>
          <w:szCs w:val="22"/>
        </w:rPr>
        <w:t>5.</w:t>
      </w:r>
      <w:r w:rsidRPr="00D26F7E">
        <w:rPr>
          <w:rFonts w:ascii="Arial" w:hAnsi="Arial" w:cs="Arial"/>
          <w:bCs/>
          <w:sz w:val="22"/>
          <w:szCs w:val="22"/>
        </w:rPr>
        <w:tab/>
        <w:t xml:space="preserve">Zamawiający może odstąpić od umowy w przypadku, gdy dokonano zmiany niniejszej umowy z naruszeniem art. 454 i 455 </w:t>
      </w:r>
      <w:proofErr w:type="spellStart"/>
      <w:r w:rsidR="007632A3">
        <w:rPr>
          <w:rFonts w:ascii="Arial" w:hAnsi="Arial" w:cs="Arial"/>
          <w:bCs/>
          <w:sz w:val="22"/>
          <w:szCs w:val="22"/>
        </w:rPr>
        <w:t>p.z.p</w:t>
      </w:r>
      <w:proofErr w:type="spellEnd"/>
      <w:r w:rsidR="007632A3">
        <w:rPr>
          <w:rFonts w:ascii="Arial" w:hAnsi="Arial" w:cs="Arial"/>
          <w:bCs/>
          <w:sz w:val="22"/>
          <w:szCs w:val="22"/>
        </w:rPr>
        <w:t>.</w:t>
      </w:r>
      <w:r w:rsidRPr="00D26F7E">
        <w:rPr>
          <w:rFonts w:ascii="Arial" w:hAnsi="Arial" w:cs="Arial"/>
          <w:bCs/>
          <w:sz w:val="22"/>
          <w:szCs w:val="22"/>
        </w:rPr>
        <w:t>, w zakresie dotyczącym tej części umowy, której zmiana dotyczy.</w:t>
      </w:r>
    </w:p>
    <w:p w14:paraId="60AAC5C0" w14:textId="23261656" w:rsidR="00D26F7E" w:rsidRPr="0057304D" w:rsidRDefault="00D26F7E" w:rsidP="00D26F7E">
      <w:pPr>
        <w:tabs>
          <w:tab w:val="left" w:pos="851"/>
        </w:tabs>
        <w:ind w:left="284" w:right="-1" w:hanging="284"/>
        <w:jc w:val="both"/>
        <w:rPr>
          <w:rFonts w:ascii="Arial" w:hAnsi="Arial" w:cs="Arial"/>
          <w:bCs/>
          <w:sz w:val="22"/>
          <w:szCs w:val="22"/>
        </w:rPr>
      </w:pPr>
      <w:r w:rsidRPr="00D26F7E">
        <w:rPr>
          <w:rFonts w:ascii="Arial" w:hAnsi="Arial" w:cs="Arial"/>
          <w:bCs/>
          <w:sz w:val="22"/>
          <w:szCs w:val="22"/>
        </w:rPr>
        <w:t>6.</w:t>
      </w:r>
      <w:r w:rsidRPr="00D26F7E">
        <w:rPr>
          <w:rFonts w:ascii="Arial" w:hAnsi="Arial" w:cs="Arial"/>
          <w:bCs/>
          <w:sz w:val="22"/>
          <w:szCs w:val="22"/>
        </w:rPr>
        <w:tab/>
        <w:t>Powyższe postanowienia nie uchybiają uprawnieniu do odstąpienia od umowy na podstawie bezwzględnie obowiązujących przepisów prawa.</w:t>
      </w:r>
    </w:p>
    <w:p w14:paraId="1E50B3F0" w14:textId="77777777" w:rsidR="00FC295C" w:rsidRPr="0057304D" w:rsidRDefault="00FC295C" w:rsidP="00FC295C">
      <w:pPr>
        <w:tabs>
          <w:tab w:val="left" w:pos="851"/>
        </w:tabs>
        <w:ind w:right="-1"/>
        <w:jc w:val="both"/>
        <w:rPr>
          <w:rFonts w:ascii="Arial" w:hAnsi="Arial" w:cs="Arial"/>
          <w:bCs/>
          <w:sz w:val="22"/>
          <w:szCs w:val="22"/>
        </w:rPr>
      </w:pPr>
    </w:p>
    <w:p w14:paraId="1913B15E" w14:textId="0F50D6C9" w:rsidR="00D93BFA" w:rsidRPr="0057304D" w:rsidRDefault="00D93BFA" w:rsidP="00D93BFA">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00110CE6">
        <w:rPr>
          <w:rFonts w:ascii="Arial" w:hAnsi="Arial" w:cs="Arial"/>
          <w:b/>
          <w:bCs/>
          <w:sz w:val="22"/>
          <w:szCs w:val="22"/>
        </w:rPr>
        <w:t xml:space="preserve"> 12</w:t>
      </w:r>
      <w:r w:rsidRPr="0057304D">
        <w:rPr>
          <w:rFonts w:ascii="Arial" w:hAnsi="Arial" w:cs="Arial"/>
          <w:b/>
          <w:bCs/>
          <w:sz w:val="22"/>
          <w:szCs w:val="22"/>
        </w:rPr>
        <w:t>.</w:t>
      </w:r>
      <w:r w:rsidRPr="0057304D">
        <w:rPr>
          <w:rFonts w:ascii="Arial" w:hAnsi="Arial" w:cs="Arial"/>
          <w:b/>
          <w:bCs/>
          <w:sz w:val="22"/>
          <w:szCs w:val="22"/>
        </w:rPr>
        <w:tab/>
        <w:t>PRZETWARZANIE DANYCH OSOBOWYCH</w:t>
      </w:r>
    </w:p>
    <w:p w14:paraId="238818F3" w14:textId="77777777" w:rsidR="00D93BFA" w:rsidRPr="0057304D" w:rsidRDefault="00D93BFA" w:rsidP="00D93BFA">
      <w:pPr>
        <w:tabs>
          <w:tab w:val="left" w:pos="851"/>
        </w:tabs>
        <w:ind w:left="567" w:right="-1" w:hanging="567"/>
        <w:jc w:val="both"/>
        <w:rPr>
          <w:rFonts w:ascii="Arial" w:hAnsi="Arial" w:cs="Arial"/>
          <w:b/>
          <w:bCs/>
          <w:sz w:val="22"/>
          <w:szCs w:val="22"/>
        </w:rPr>
      </w:pPr>
    </w:p>
    <w:p w14:paraId="3731E5CA" w14:textId="0A8C8E83" w:rsidR="00096057" w:rsidRPr="00096057" w:rsidRDefault="00096057" w:rsidP="005867BC">
      <w:pPr>
        <w:pStyle w:val="Akapitzlist"/>
        <w:numPr>
          <w:ilvl w:val="0"/>
          <w:numId w:val="43"/>
        </w:numPr>
        <w:ind w:left="284" w:hanging="284"/>
        <w:contextualSpacing/>
        <w:jc w:val="both"/>
        <w:rPr>
          <w:rFonts w:ascii="Arial" w:hAnsi="Arial" w:cs="Arial"/>
        </w:rPr>
      </w:pPr>
      <w:r w:rsidRPr="00096057">
        <w:rPr>
          <w:rFonts w:ascii="Arial" w:hAnsi="Arial" w:cs="Aria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proofErr w:type="spellStart"/>
      <w:r w:rsidR="005945B0">
        <w:rPr>
          <w:rFonts w:ascii="Arial" w:hAnsi="Arial" w:cs="Arial"/>
        </w:rPr>
        <w:t>t.j</w:t>
      </w:r>
      <w:proofErr w:type="spellEnd"/>
      <w:r w:rsidR="005945B0">
        <w:rPr>
          <w:rFonts w:ascii="Arial" w:hAnsi="Arial" w:cs="Arial"/>
        </w:rPr>
        <w:t xml:space="preserve">.: </w:t>
      </w:r>
      <w:r w:rsidRPr="00096057">
        <w:rPr>
          <w:rFonts w:ascii="Arial" w:hAnsi="Arial" w:cs="Arial"/>
        </w:rPr>
        <w:t xml:space="preserve">Dz. U. z </w:t>
      </w:r>
      <w:r w:rsidR="005945B0">
        <w:rPr>
          <w:rFonts w:ascii="Arial" w:hAnsi="Arial" w:cs="Arial"/>
        </w:rPr>
        <w:t>2019</w:t>
      </w:r>
      <w:r w:rsidR="005945B0" w:rsidRPr="00096057">
        <w:rPr>
          <w:rFonts w:ascii="Arial" w:hAnsi="Arial" w:cs="Arial"/>
        </w:rPr>
        <w:t xml:space="preserve"> </w:t>
      </w:r>
      <w:r w:rsidRPr="00096057">
        <w:rPr>
          <w:rFonts w:ascii="Arial" w:hAnsi="Arial" w:cs="Arial"/>
        </w:rPr>
        <w:t>r. poz.</w:t>
      </w:r>
      <w:r w:rsidR="005945B0">
        <w:rPr>
          <w:rFonts w:ascii="Arial" w:hAnsi="Arial" w:cs="Arial"/>
        </w:rPr>
        <w:t>1781</w:t>
      </w:r>
      <w:r w:rsidRPr="00096057">
        <w:rPr>
          <w:rFonts w:ascii="Arial" w:hAnsi="Arial" w:cs="Arial"/>
        </w:rPr>
        <w:t>) lub innymi przepisami prawa polskiego.</w:t>
      </w:r>
    </w:p>
    <w:p w14:paraId="1049431D" w14:textId="77777777" w:rsidR="00096057" w:rsidRPr="00096057" w:rsidRDefault="00096057" w:rsidP="005867BC">
      <w:pPr>
        <w:pStyle w:val="Akapitzlist"/>
        <w:numPr>
          <w:ilvl w:val="0"/>
          <w:numId w:val="43"/>
        </w:numPr>
        <w:ind w:left="284" w:hanging="284"/>
        <w:contextualSpacing/>
        <w:jc w:val="both"/>
        <w:rPr>
          <w:rFonts w:ascii="Arial" w:hAnsi="Arial" w:cs="Arial"/>
        </w:rPr>
      </w:pPr>
      <w:r w:rsidRPr="00096057">
        <w:rPr>
          <w:rFonts w:ascii="Arial" w:hAnsi="Arial" w:cs="Aria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5A06302" w14:textId="77777777" w:rsidR="00096057" w:rsidRPr="00096057" w:rsidRDefault="00096057" w:rsidP="005867BC">
      <w:pPr>
        <w:pStyle w:val="Akapitzlist"/>
        <w:numPr>
          <w:ilvl w:val="0"/>
          <w:numId w:val="43"/>
        </w:numPr>
        <w:ind w:left="284" w:hanging="284"/>
        <w:contextualSpacing/>
        <w:jc w:val="both"/>
        <w:rPr>
          <w:rFonts w:ascii="Arial" w:hAnsi="Arial" w:cs="Arial"/>
        </w:rPr>
      </w:pPr>
      <w:r w:rsidRPr="00096057">
        <w:rPr>
          <w:rFonts w:ascii="Arial" w:hAnsi="Arial" w:cs="Arial"/>
        </w:rPr>
        <w:t>Każda Strona oświadcza, że w celu wykonania obowiązków informacyjnych określonych w RODO osobom, których dane będą udostępnione, przedstawiona zostanie (do zapoznania się) treść klauzuli informacyjnej.</w:t>
      </w:r>
    </w:p>
    <w:p w14:paraId="55033BC3" w14:textId="77777777" w:rsidR="00167A2B" w:rsidRDefault="00096057" w:rsidP="005867BC">
      <w:pPr>
        <w:pStyle w:val="Akapitzlist"/>
        <w:numPr>
          <w:ilvl w:val="0"/>
          <w:numId w:val="43"/>
        </w:numPr>
        <w:suppressAutoHyphens w:val="0"/>
        <w:spacing w:after="0" w:line="240" w:lineRule="auto"/>
        <w:ind w:left="284" w:hanging="284"/>
        <w:contextualSpacing/>
        <w:jc w:val="both"/>
        <w:rPr>
          <w:rFonts w:ascii="Arial" w:hAnsi="Arial" w:cs="Arial"/>
        </w:rPr>
      </w:pPr>
      <w:r w:rsidRPr="00096057">
        <w:rPr>
          <w:rFonts w:ascii="Arial" w:hAnsi="Arial" w:cs="Arial"/>
        </w:rPr>
        <w:t>Każda ze Stron będzie przetwarzała udostępnione jej dane osobowe na własną odpowiedzialność i w zgodzie z przepisami prawa.</w:t>
      </w:r>
    </w:p>
    <w:p w14:paraId="5F2282A8" w14:textId="77415672" w:rsidR="00D93BFA" w:rsidRPr="0057304D" w:rsidRDefault="00D93BFA" w:rsidP="005867BC">
      <w:pPr>
        <w:tabs>
          <w:tab w:val="left" w:pos="851"/>
        </w:tabs>
        <w:ind w:right="-1"/>
        <w:jc w:val="both"/>
        <w:rPr>
          <w:rFonts w:ascii="Arial" w:hAnsi="Arial" w:cs="Arial"/>
          <w:bCs/>
          <w:sz w:val="22"/>
          <w:szCs w:val="22"/>
        </w:rPr>
      </w:pPr>
    </w:p>
    <w:p w14:paraId="49FB5926" w14:textId="6003F7E5" w:rsidR="00D93BFA" w:rsidRPr="0057304D" w:rsidRDefault="00D93BFA" w:rsidP="00D93BFA">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00110CE6">
        <w:rPr>
          <w:rFonts w:ascii="Arial" w:hAnsi="Arial" w:cs="Arial"/>
          <w:b/>
          <w:bCs/>
          <w:sz w:val="22"/>
          <w:szCs w:val="22"/>
        </w:rPr>
        <w:t xml:space="preserve"> 13</w:t>
      </w:r>
      <w:r w:rsidRPr="0057304D">
        <w:rPr>
          <w:rFonts w:ascii="Arial" w:hAnsi="Arial" w:cs="Arial"/>
          <w:b/>
          <w:bCs/>
          <w:sz w:val="22"/>
          <w:szCs w:val="22"/>
        </w:rPr>
        <w:t>.</w:t>
      </w:r>
      <w:r w:rsidRPr="0057304D">
        <w:rPr>
          <w:rFonts w:ascii="Arial" w:hAnsi="Arial" w:cs="Arial"/>
          <w:b/>
          <w:bCs/>
          <w:sz w:val="22"/>
          <w:szCs w:val="22"/>
        </w:rPr>
        <w:tab/>
        <w:t>POSTANOWIENIA OGÓLNE</w:t>
      </w:r>
    </w:p>
    <w:p w14:paraId="4A97D2C8" w14:textId="77777777" w:rsidR="00FC295C" w:rsidRPr="0057304D" w:rsidRDefault="00FC295C" w:rsidP="00FC295C">
      <w:pPr>
        <w:tabs>
          <w:tab w:val="left" w:pos="851"/>
        </w:tabs>
        <w:ind w:right="-1"/>
        <w:jc w:val="both"/>
        <w:rPr>
          <w:rFonts w:ascii="Arial" w:hAnsi="Arial" w:cs="Arial"/>
          <w:b/>
          <w:bCs/>
          <w:sz w:val="22"/>
          <w:szCs w:val="22"/>
        </w:rPr>
      </w:pPr>
    </w:p>
    <w:p w14:paraId="3D7E238A" w14:textId="4D43EBE4" w:rsidR="00FC295C" w:rsidRPr="0057304D" w:rsidRDefault="00FC295C" w:rsidP="00FC295C">
      <w:pPr>
        <w:tabs>
          <w:tab w:val="left" w:pos="851"/>
        </w:tabs>
        <w:ind w:left="284" w:right="-1" w:hanging="284"/>
        <w:jc w:val="both"/>
        <w:rPr>
          <w:rFonts w:ascii="Arial" w:hAnsi="Arial" w:cs="Arial"/>
          <w:sz w:val="22"/>
          <w:szCs w:val="22"/>
        </w:rPr>
      </w:pPr>
      <w:r w:rsidRPr="0057304D">
        <w:rPr>
          <w:rFonts w:ascii="Arial" w:hAnsi="Arial" w:cs="Arial"/>
          <w:sz w:val="22"/>
          <w:szCs w:val="22"/>
        </w:rPr>
        <w:lastRenderedPageBreak/>
        <w:t xml:space="preserve">1. W sprawach nie uregulowanych niniejszą umową stosuje się przepisy ustawy z dnia 23 kwietnia 1964 r. - Kodeks Cywilny, jeżeli przepisy </w:t>
      </w:r>
      <w:proofErr w:type="spellStart"/>
      <w:r w:rsidR="007632A3">
        <w:rPr>
          <w:rFonts w:ascii="Arial" w:hAnsi="Arial" w:cs="Arial"/>
          <w:sz w:val="22"/>
          <w:szCs w:val="22"/>
        </w:rPr>
        <w:t>p.z.p</w:t>
      </w:r>
      <w:proofErr w:type="spellEnd"/>
      <w:r w:rsidR="007632A3">
        <w:rPr>
          <w:rFonts w:ascii="Arial" w:hAnsi="Arial" w:cs="Arial"/>
          <w:sz w:val="22"/>
          <w:szCs w:val="22"/>
        </w:rPr>
        <w:t>.</w:t>
      </w:r>
      <w:r w:rsidRPr="0057304D">
        <w:rPr>
          <w:rFonts w:ascii="Arial" w:hAnsi="Arial" w:cs="Arial"/>
          <w:sz w:val="22"/>
          <w:szCs w:val="22"/>
        </w:rPr>
        <w:t xml:space="preserve"> nie stanowią inaczej.</w:t>
      </w:r>
    </w:p>
    <w:p w14:paraId="2B2639A7" w14:textId="516365BD" w:rsidR="00FC295C" w:rsidRDefault="00FC295C" w:rsidP="00FC295C">
      <w:pPr>
        <w:tabs>
          <w:tab w:val="left" w:pos="851"/>
        </w:tabs>
        <w:ind w:left="284" w:right="-1" w:hanging="284"/>
        <w:jc w:val="both"/>
        <w:rPr>
          <w:rFonts w:ascii="Arial" w:hAnsi="Arial" w:cs="Arial"/>
          <w:b/>
          <w:sz w:val="22"/>
          <w:szCs w:val="22"/>
        </w:rPr>
      </w:pPr>
      <w:r w:rsidRPr="0057304D">
        <w:rPr>
          <w:rFonts w:ascii="Arial" w:hAnsi="Arial" w:cs="Arial"/>
          <w:sz w:val="22"/>
          <w:szCs w:val="22"/>
        </w:rPr>
        <w:t xml:space="preserve">2. </w:t>
      </w:r>
      <w:r w:rsidRPr="0057304D">
        <w:rPr>
          <w:sz w:val="22"/>
          <w:szCs w:val="22"/>
        </w:rPr>
        <w:t xml:space="preserve"> </w:t>
      </w:r>
      <w:r w:rsidRPr="0057304D">
        <w:rPr>
          <w:rFonts w:ascii="Arial" w:hAnsi="Arial" w:cs="Arial"/>
          <w:sz w:val="22"/>
          <w:szCs w:val="22"/>
        </w:rPr>
        <w:t xml:space="preserve">Wszelkie spory wynikające z umowy lub w związku z nią, a które nie mogą być załatwione </w:t>
      </w:r>
      <w:r w:rsidRPr="0057304D">
        <w:rPr>
          <w:rFonts w:ascii="Arial" w:hAnsi="Arial" w:cs="Arial"/>
          <w:sz w:val="22"/>
          <w:szCs w:val="22"/>
        </w:rPr>
        <w:br/>
        <w:t>w sposób polubowny, będzie rozstrzygał sąd powszechny właściwy rzeczowo i miejscowo dla siedziby Zamawiającego.</w:t>
      </w:r>
      <w:r w:rsidRPr="0057304D">
        <w:rPr>
          <w:rFonts w:ascii="Arial" w:hAnsi="Arial" w:cs="Arial"/>
          <w:b/>
          <w:sz w:val="22"/>
          <w:szCs w:val="22"/>
        </w:rPr>
        <w:t xml:space="preserve">  </w:t>
      </w:r>
    </w:p>
    <w:p w14:paraId="0BBE6966" w14:textId="61EFC377" w:rsidR="005B200C" w:rsidRPr="005B200C" w:rsidRDefault="005B200C" w:rsidP="005B200C">
      <w:pPr>
        <w:tabs>
          <w:tab w:val="left" w:pos="851"/>
        </w:tabs>
        <w:ind w:left="284" w:right="-1" w:hanging="284"/>
        <w:jc w:val="both"/>
        <w:rPr>
          <w:rFonts w:ascii="Arial" w:hAnsi="Arial" w:cs="Arial"/>
          <w:sz w:val="22"/>
          <w:szCs w:val="22"/>
        </w:rPr>
      </w:pPr>
      <w:r w:rsidRPr="005B200C">
        <w:rPr>
          <w:rFonts w:ascii="Arial" w:hAnsi="Arial" w:cs="Arial"/>
          <w:sz w:val="22"/>
          <w:szCs w:val="22"/>
        </w:rPr>
        <w:t xml:space="preserve">3. W przypadku wyboru oferty Wykonawców, którzy wspólnie ubiegają się  o udzielenie zamówienia: </w:t>
      </w:r>
    </w:p>
    <w:p w14:paraId="6D42F792" w14:textId="462A8638" w:rsidR="005B200C" w:rsidRPr="005B200C" w:rsidRDefault="005B200C" w:rsidP="005B200C">
      <w:pPr>
        <w:tabs>
          <w:tab w:val="left" w:pos="851"/>
        </w:tabs>
        <w:ind w:left="284" w:right="-1" w:hanging="284"/>
        <w:jc w:val="both"/>
        <w:rPr>
          <w:rFonts w:ascii="Arial" w:hAnsi="Arial" w:cs="Arial"/>
          <w:sz w:val="22"/>
          <w:szCs w:val="22"/>
        </w:rPr>
      </w:pPr>
      <w:r>
        <w:rPr>
          <w:rFonts w:ascii="Arial" w:hAnsi="Arial" w:cs="Arial"/>
          <w:sz w:val="22"/>
          <w:szCs w:val="22"/>
        </w:rPr>
        <w:tab/>
      </w:r>
      <w:r w:rsidRPr="005B200C">
        <w:rPr>
          <w:rFonts w:ascii="Arial" w:hAnsi="Arial" w:cs="Arial"/>
          <w:sz w:val="22"/>
          <w:szCs w:val="22"/>
        </w:rPr>
        <w:t>Wykonawcy, którzy wspólnie ubiegając się o udzielenie zamówienia, złożyli ofertę stanowiącą załącznik nr ….do niniejszej umowy, ponoszą solidarną odpowiedzialność za prawidłowe wykonanie całości przedmiotu niniejszej umowy i wniesienie zabezpieczenia należytego wykonania umowy.( jeżeli Zamawiający wymagał wniesienia zabezpieczenia w SWZ) . Zamawiający ma prawo żądać przed zawarciem umowy kopii umowy regulującej  współpracę tych Wykonawców.</w:t>
      </w:r>
    </w:p>
    <w:p w14:paraId="44597638" w14:textId="4D2E8A5B" w:rsidR="005B200C" w:rsidRPr="005B200C" w:rsidRDefault="005B200C" w:rsidP="00FC295C">
      <w:pPr>
        <w:tabs>
          <w:tab w:val="left" w:pos="851"/>
        </w:tabs>
        <w:ind w:left="284" w:right="-1" w:hanging="284"/>
        <w:jc w:val="both"/>
        <w:rPr>
          <w:rFonts w:ascii="Arial" w:hAnsi="Arial" w:cs="Arial"/>
          <w:sz w:val="22"/>
          <w:szCs w:val="22"/>
        </w:rPr>
      </w:pPr>
      <w:r w:rsidRPr="005B200C">
        <w:rPr>
          <w:rFonts w:ascii="Arial" w:hAnsi="Arial" w:cs="Arial"/>
          <w:sz w:val="22"/>
          <w:szCs w:val="22"/>
        </w:rPr>
        <w:t>4.</w:t>
      </w:r>
      <w:r>
        <w:rPr>
          <w:rFonts w:ascii="Arial" w:hAnsi="Arial" w:cs="Arial"/>
          <w:b/>
          <w:sz w:val="22"/>
          <w:szCs w:val="22"/>
        </w:rPr>
        <w:t xml:space="preserve"> </w:t>
      </w:r>
      <w:r w:rsidRPr="005B200C">
        <w:rPr>
          <w:rFonts w:ascii="Arial" w:hAnsi="Arial" w:cs="Arial"/>
          <w:sz w:val="22"/>
          <w:szCs w:val="22"/>
        </w:rPr>
        <w:t>Strony zgodnie postanawiają, że ogólne warunki umów (OWU) stosowane przez Wykonawcę nie mają zastosowania do niniejszej umowy.</w:t>
      </w:r>
    </w:p>
    <w:p w14:paraId="747E914F" w14:textId="086C4051" w:rsidR="00FC295C" w:rsidRPr="0057304D" w:rsidRDefault="005B200C" w:rsidP="00FC295C">
      <w:pPr>
        <w:tabs>
          <w:tab w:val="left" w:pos="851"/>
        </w:tabs>
        <w:ind w:right="-1"/>
        <w:jc w:val="both"/>
        <w:rPr>
          <w:rFonts w:ascii="Arial" w:hAnsi="Arial" w:cs="Arial"/>
          <w:bCs/>
          <w:sz w:val="22"/>
          <w:szCs w:val="22"/>
        </w:rPr>
      </w:pPr>
      <w:r>
        <w:rPr>
          <w:rFonts w:ascii="Arial" w:hAnsi="Arial" w:cs="Arial"/>
          <w:sz w:val="22"/>
          <w:szCs w:val="22"/>
        </w:rPr>
        <w:t>5</w:t>
      </w:r>
      <w:r w:rsidR="00FC295C" w:rsidRPr="0057304D">
        <w:rPr>
          <w:rFonts w:ascii="Arial" w:hAnsi="Arial" w:cs="Arial"/>
          <w:sz w:val="22"/>
          <w:szCs w:val="22"/>
        </w:rPr>
        <w:t xml:space="preserve">.  </w:t>
      </w:r>
      <w:r w:rsidR="00FC295C" w:rsidRPr="0057304D">
        <w:rPr>
          <w:rFonts w:ascii="Arial" w:hAnsi="Arial" w:cs="Arial"/>
          <w:bCs/>
          <w:sz w:val="22"/>
          <w:szCs w:val="22"/>
        </w:rPr>
        <w:t>Umowę sporządzono w 2 egzemplarzach, po jednym dla każdej ze stron.</w:t>
      </w:r>
    </w:p>
    <w:p w14:paraId="36997524" w14:textId="4A7A146A" w:rsidR="00FC295C" w:rsidRPr="0057304D" w:rsidRDefault="005B200C" w:rsidP="00FC295C">
      <w:pPr>
        <w:tabs>
          <w:tab w:val="left" w:pos="851"/>
        </w:tabs>
        <w:ind w:right="-1"/>
        <w:jc w:val="both"/>
        <w:rPr>
          <w:rFonts w:ascii="Arial" w:hAnsi="Arial" w:cs="Arial"/>
          <w:bCs/>
          <w:sz w:val="22"/>
          <w:szCs w:val="22"/>
        </w:rPr>
      </w:pPr>
      <w:r>
        <w:rPr>
          <w:rFonts w:ascii="Arial" w:hAnsi="Arial" w:cs="Arial"/>
          <w:bCs/>
          <w:sz w:val="22"/>
          <w:szCs w:val="22"/>
        </w:rPr>
        <w:t>6</w:t>
      </w:r>
      <w:r w:rsidR="00FC295C" w:rsidRPr="0057304D">
        <w:rPr>
          <w:rFonts w:ascii="Arial" w:hAnsi="Arial" w:cs="Arial"/>
          <w:bCs/>
          <w:sz w:val="22"/>
          <w:szCs w:val="22"/>
        </w:rPr>
        <w:t>.  Wymienion</w:t>
      </w:r>
      <w:r w:rsidR="00F23E8D" w:rsidRPr="0057304D">
        <w:rPr>
          <w:rFonts w:ascii="Arial" w:hAnsi="Arial" w:cs="Arial"/>
          <w:bCs/>
          <w:sz w:val="22"/>
          <w:szCs w:val="22"/>
        </w:rPr>
        <w:t>e</w:t>
      </w:r>
      <w:r w:rsidR="00FC295C" w:rsidRPr="0057304D">
        <w:rPr>
          <w:rFonts w:ascii="Arial" w:hAnsi="Arial" w:cs="Arial"/>
          <w:bCs/>
          <w:sz w:val="22"/>
          <w:szCs w:val="22"/>
        </w:rPr>
        <w:t xml:space="preserve"> w umowie załącznik</w:t>
      </w:r>
      <w:r w:rsidR="00F23E8D" w:rsidRPr="0057304D">
        <w:rPr>
          <w:rFonts w:ascii="Arial" w:hAnsi="Arial" w:cs="Arial"/>
          <w:bCs/>
          <w:sz w:val="22"/>
          <w:szCs w:val="22"/>
        </w:rPr>
        <w:t>i</w:t>
      </w:r>
      <w:r w:rsidR="00167A2B" w:rsidRPr="0057304D">
        <w:rPr>
          <w:rFonts w:ascii="Arial" w:hAnsi="Arial" w:cs="Arial"/>
          <w:bCs/>
          <w:sz w:val="22"/>
          <w:szCs w:val="22"/>
        </w:rPr>
        <w:t xml:space="preserve"> </w:t>
      </w:r>
      <w:r w:rsidR="00FC295C" w:rsidRPr="0057304D">
        <w:rPr>
          <w:rFonts w:ascii="Arial" w:hAnsi="Arial" w:cs="Arial"/>
          <w:bCs/>
          <w:sz w:val="22"/>
          <w:szCs w:val="22"/>
        </w:rPr>
        <w:t>stanowi</w:t>
      </w:r>
      <w:r w:rsidR="00F23E8D" w:rsidRPr="0057304D">
        <w:rPr>
          <w:rFonts w:ascii="Arial" w:hAnsi="Arial" w:cs="Arial"/>
          <w:bCs/>
          <w:sz w:val="22"/>
          <w:szCs w:val="22"/>
        </w:rPr>
        <w:t>ą</w:t>
      </w:r>
      <w:r w:rsidR="00FC295C" w:rsidRPr="0057304D">
        <w:rPr>
          <w:rFonts w:ascii="Arial" w:hAnsi="Arial" w:cs="Arial"/>
          <w:bCs/>
          <w:sz w:val="22"/>
          <w:szCs w:val="22"/>
        </w:rPr>
        <w:t xml:space="preserve"> integralną część umowy</w:t>
      </w:r>
      <w:r w:rsidR="00F23E8D" w:rsidRPr="0057304D">
        <w:rPr>
          <w:rFonts w:ascii="Arial" w:hAnsi="Arial" w:cs="Arial"/>
          <w:bCs/>
          <w:sz w:val="22"/>
          <w:szCs w:val="22"/>
        </w:rPr>
        <w:t>.</w:t>
      </w:r>
    </w:p>
    <w:p w14:paraId="6B907770" w14:textId="77777777" w:rsidR="005945B0" w:rsidRDefault="005B200C" w:rsidP="005945B0">
      <w:pPr>
        <w:tabs>
          <w:tab w:val="left" w:pos="851"/>
        </w:tabs>
        <w:ind w:left="284" w:right="-1" w:hanging="284"/>
        <w:jc w:val="both"/>
        <w:rPr>
          <w:rFonts w:ascii="Arial" w:hAnsi="Arial" w:cs="Arial"/>
          <w:bCs/>
          <w:sz w:val="22"/>
          <w:szCs w:val="22"/>
        </w:rPr>
      </w:pPr>
      <w:r>
        <w:rPr>
          <w:rFonts w:ascii="Arial" w:hAnsi="Arial" w:cs="Arial"/>
          <w:bCs/>
          <w:sz w:val="22"/>
          <w:szCs w:val="22"/>
        </w:rPr>
        <w:t>7</w:t>
      </w:r>
      <w:r w:rsidR="00FC295C" w:rsidRPr="0057304D">
        <w:rPr>
          <w:rFonts w:ascii="Arial" w:hAnsi="Arial" w:cs="Arial"/>
          <w:bCs/>
          <w:sz w:val="22"/>
          <w:szCs w:val="22"/>
        </w:rPr>
        <w:t>.  Umowa wchodzi w życie z datą jej zawarcia.</w:t>
      </w:r>
    </w:p>
    <w:p w14:paraId="1A346C10" w14:textId="725F7E2D" w:rsidR="005945B0" w:rsidRPr="005945B0" w:rsidRDefault="005945B0" w:rsidP="005945B0">
      <w:pPr>
        <w:tabs>
          <w:tab w:val="left" w:pos="851"/>
        </w:tabs>
        <w:ind w:left="284" w:right="-1" w:hanging="284"/>
        <w:jc w:val="both"/>
        <w:rPr>
          <w:rFonts w:ascii="Arial" w:hAnsi="Arial" w:cs="Arial"/>
          <w:bCs/>
          <w:sz w:val="22"/>
          <w:szCs w:val="22"/>
        </w:rPr>
      </w:pPr>
      <w:r>
        <w:rPr>
          <w:rFonts w:ascii="Arial" w:hAnsi="Arial" w:cs="Arial"/>
          <w:bCs/>
          <w:sz w:val="22"/>
          <w:szCs w:val="22"/>
        </w:rPr>
        <w:t xml:space="preserve">8. </w:t>
      </w:r>
      <w:r w:rsidRPr="005945B0">
        <w:rPr>
          <w:rFonts w:ascii="Arial" w:hAnsi="Arial" w:cs="Arial"/>
          <w:bCs/>
          <w:szCs w:val="22"/>
        </w:rPr>
        <w:tab/>
      </w:r>
      <w:r w:rsidRPr="005945B0">
        <w:rPr>
          <w:rFonts w:ascii="Arial" w:hAnsi="Arial" w:cs="Arial"/>
          <w:sz w:val="22"/>
        </w:rPr>
        <w:t>Niniejsza umowa zastępuje wszelkie dotychczasowe ustalenia i propozycje stron w zakresie objętym jej treścią.</w:t>
      </w:r>
    </w:p>
    <w:p w14:paraId="6A780A6A" w14:textId="77777777" w:rsidR="005945B0" w:rsidRPr="0057304D" w:rsidRDefault="005945B0" w:rsidP="00FC295C">
      <w:pPr>
        <w:tabs>
          <w:tab w:val="left" w:pos="851"/>
        </w:tabs>
        <w:ind w:left="284" w:right="-1" w:hanging="284"/>
        <w:jc w:val="both"/>
        <w:rPr>
          <w:rFonts w:ascii="Arial" w:hAnsi="Arial" w:cs="Arial"/>
          <w:bCs/>
          <w:sz w:val="22"/>
          <w:szCs w:val="22"/>
        </w:rPr>
      </w:pPr>
    </w:p>
    <w:p w14:paraId="5A0F8979" w14:textId="15830EE9" w:rsidR="003839CF" w:rsidRDefault="003839CF" w:rsidP="00890718">
      <w:pPr>
        <w:tabs>
          <w:tab w:val="left" w:pos="851"/>
        </w:tabs>
        <w:ind w:right="-1"/>
        <w:jc w:val="both"/>
        <w:rPr>
          <w:rFonts w:ascii="Arial" w:hAnsi="Arial" w:cs="Arial"/>
          <w:b/>
          <w:sz w:val="22"/>
          <w:szCs w:val="20"/>
        </w:rPr>
      </w:pPr>
    </w:p>
    <w:p w14:paraId="3F321A05" w14:textId="7E34B3FE" w:rsidR="003839CF" w:rsidRDefault="003839CF" w:rsidP="00594DCE">
      <w:pPr>
        <w:tabs>
          <w:tab w:val="left" w:pos="851"/>
        </w:tabs>
        <w:ind w:right="-1"/>
        <w:jc w:val="both"/>
        <w:rPr>
          <w:rFonts w:ascii="Arial" w:hAnsi="Arial" w:cs="Arial"/>
          <w:b/>
          <w:sz w:val="22"/>
          <w:szCs w:val="20"/>
        </w:rPr>
      </w:pPr>
    </w:p>
    <w:p w14:paraId="7CEDD3FF" w14:textId="661C4573" w:rsidR="003714FB" w:rsidRPr="005867BC" w:rsidRDefault="003839CF" w:rsidP="0057304D">
      <w:pPr>
        <w:tabs>
          <w:tab w:val="left" w:pos="851"/>
        </w:tabs>
        <w:ind w:left="567" w:right="-1" w:hanging="567"/>
        <w:jc w:val="both"/>
        <w:rPr>
          <w:rFonts w:ascii="Arial" w:hAnsi="Arial" w:cs="Arial"/>
          <w:b/>
          <w:sz w:val="22"/>
          <w:szCs w:val="20"/>
        </w:rPr>
      </w:pPr>
      <w:r>
        <w:rPr>
          <w:rFonts w:ascii="Arial" w:hAnsi="Arial" w:cs="Arial"/>
          <w:b/>
          <w:sz w:val="22"/>
          <w:szCs w:val="20"/>
        </w:rPr>
        <w:t xml:space="preserve">         </w:t>
      </w:r>
      <w:r w:rsidR="00887DD0" w:rsidRPr="005867BC">
        <w:rPr>
          <w:rFonts w:ascii="Arial" w:hAnsi="Arial" w:cs="Arial"/>
          <w:b/>
          <w:sz w:val="22"/>
          <w:szCs w:val="20"/>
        </w:rPr>
        <w:t xml:space="preserve">  WYKONAWCA                                                                 ZAMAWIAJĄCY</w:t>
      </w:r>
    </w:p>
    <w:sectPr w:rsidR="003714FB" w:rsidRPr="005867BC" w:rsidSect="003B57CC">
      <w:footerReference w:type="even" r:id="rId10"/>
      <w:footerReference w:type="default" r:id="rId11"/>
      <w:pgSz w:w="11906" w:h="16838"/>
      <w:pgMar w:top="1276" w:right="1417" w:bottom="1134"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CD8E64" w14:textId="77777777" w:rsidR="00AE64C1" w:rsidRDefault="00AE64C1">
      <w:r>
        <w:separator/>
      </w:r>
    </w:p>
  </w:endnote>
  <w:endnote w:type="continuationSeparator" w:id="0">
    <w:p w14:paraId="07AB1ECC" w14:textId="77777777" w:rsidR="00AE64C1" w:rsidRDefault="00AE6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F30E"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43B3E5A"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66882" w14:textId="77777777" w:rsidR="00633E56" w:rsidRDefault="00633E56" w:rsidP="0054550B">
    <w:pPr>
      <w:pStyle w:val="Stopka"/>
      <w:framePr w:wrap="around" w:vAnchor="text" w:hAnchor="margin" w:xAlign="center" w:y="1"/>
      <w:rPr>
        <w:rStyle w:val="Numerstrony"/>
      </w:rPr>
    </w:pPr>
  </w:p>
  <w:p w14:paraId="4D840131" w14:textId="77777777" w:rsidR="00633E56" w:rsidRDefault="00633E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D4365C" w14:textId="77777777" w:rsidR="00AE64C1" w:rsidRDefault="00AE64C1">
      <w:r>
        <w:separator/>
      </w:r>
    </w:p>
  </w:footnote>
  <w:footnote w:type="continuationSeparator" w:id="0">
    <w:p w14:paraId="1FD5BC35" w14:textId="77777777" w:rsidR="00AE64C1" w:rsidRDefault="00AE64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02A6B0A"/>
    <w:multiLevelType w:val="multilevel"/>
    <w:tmpl w:val="5920AE7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5A0ED9"/>
    <w:multiLevelType w:val="hybridMultilevel"/>
    <w:tmpl w:val="C25CCCCA"/>
    <w:lvl w:ilvl="0" w:tplc="05804C98">
      <w:start w:val="1"/>
      <w:numFmt w:val="lowerLetter"/>
      <w:lvlText w:val="%1)"/>
      <w:lvlJc w:val="left"/>
      <w:pPr>
        <w:ind w:left="644" w:hanging="360"/>
      </w:pPr>
      <w:rPr>
        <w:rFonts w:hint="default"/>
        <w:color w:val="0070C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8E145F4"/>
    <w:multiLevelType w:val="multilevel"/>
    <w:tmpl w:val="A68265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A40CD6"/>
    <w:multiLevelType w:val="multilevel"/>
    <w:tmpl w:val="41E688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DA7EC2"/>
    <w:multiLevelType w:val="multilevel"/>
    <w:tmpl w:val="3710B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FE40FB"/>
    <w:multiLevelType w:val="multilevel"/>
    <w:tmpl w:val="29E0FC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4B1ED6"/>
    <w:multiLevelType w:val="hybridMultilevel"/>
    <w:tmpl w:val="08260FCC"/>
    <w:lvl w:ilvl="0" w:tplc="EC14709C">
      <w:start w:val="1"/>
      <w:numFmt w:val="lowerLetter"/>
      <w:lvlText w:val="%1)"/>
      <w:lvlJc w:val="left"/>
      <w:pPr>
        <w:tabs>
          <w:tab w:val="num" w:pos="780"/>
        </w:tabs>
        <w:ind w:left="780" w:hanging="360"/>
      </w:pPr>
      <w:rPr>
        <w:rFonts w:hint="default"/>
        <w:b w:val="0"/>
      </w:rPr>
    </w:lvl>
    <w:lvl w:ilvl="1" w:tplc="655CD4F4">
      <w:start w:val="9"/>
      <w:numFmt w:val="decimal"/>
      <w:lvlText w:val="%2."/>
      <w:lvlJc w:val="left"/>
      <w:pPr>
        <w:tabs>
          <w:tab w:val="num" w:pos="1500"/>
        </w:tabs>
        <w:ind w:left="1500" w:hanging="360"/>
      </w:pPr>
      <w:rPr>
        <w:rFonts w:ascii="Times New Roman" w:hAnsi="Times New Roman" w:hint="default"/>
        <w:b w:val="0"/>
        <w:sz w:val="24"/>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0" w15:restartNumberingAfterBreak="0">
    <w:nsid w:val="0FD45EAF"/>
    <w:multiLevelType w:val="hybridMultilevel"/>
    <w:tmpl w:val="0A64FE56"/>
    <w:lvl w:ilvl="0" w:tplc="762E600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0EA2522"/>
    <w:multiLevelType w:val="multilevel"/>
    <w:tmpl w:val="61A20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C865CB"/>
    <w:multiLevelType w:val="hybridMultilevel"/>
    <w:tmpl w:val="89EEF980"/>
    <w:lvl w:ilvl="0" w:tplc="31143640">
      <w:start w:val="1"/>
      <w:numFmt w:val="decimal"/>
      <w:lvlText w:val="%1."/>
      <w:lvlJc w:val="left"/>
      <w:pPr>
        <w:tabs>
          <w:tab w:val="num" w:pos="900"/>
        </w:tabs>
        <w:ind w:left="900" w:hanging="360"/>
      </w:pPr>
      <w:rPr>
        <w:color w:val="auto"/>
      </w:rPr>
    </w:lvl>
    <w:lvl w:ilvl="1" w:tplc="04150019">
      <w:start w:val="1"/>
      <w:numFmt w:val="lowerLetter"/>
      <w:lvlText w:val="%2."/>
      <w:lvlJc w:val="left"/>
      <w:pPr>
        <w:tabs>
          <w:tab w:val="num" w:pos="1620"/>
        </w:tabs>
        <w:ind w:left="1620" w:hanging="360"/>
      </w:pPr>
    </w:lvl>
    <w:lvl w:ilvl="2" w:tplc="0415001B">
      <w:start w:val="1"/>
      <w:numFmt w:val="decimal"/>
      <w:lvlText w:val="%3."/>
      <w:lvlJc w:val="left"/>
      <w:pPr>
        <w:tabs>
          <w:tab w:val="num" w:pos="2340"/>
        </w:tabs>
        <w:ind w:left="2340" w:hanging="360"/>
      </w:pPr>
    </w:lvl>
    <w:lvl w:ilvl="3" w:tplc="0415000F">
      <w:start w:val="1"/>
      <w:numFmt w:val="decimal"/>
      <w:lvlText w:val="%4."/>
      <w:lvlJc w:val="left"/>
      <w:pPr>
        <w:tabs>
          <w:tab w:val="num" w:pos="3060"/>
        </w:tabs>
        <w:ind w:left="3060" w:hanging="360"/>
      </w:pPr>
    </w:lvl>
    <w:lvl w:ilvl="4" w:tplc="04150019">
      <w:start w:val="1"/>
      <w:numFmt w:val="decimal"/>
      <w:lvlText w:val="%5."/>
      <w:lvlJc w:val="left"/>
      <w:pPr>
        <w:tabs>
          <w:tab w:val="num" w:pos="3780"/>
        </w:tabs>
        <w:ind w:left="3780" w:hanging="360"/>
      </w:pPr>
    </w:lvl>
    <w:lvl w:ilvl="5" w:tplc="0415001B">
      <w:start w:val="1"/>
      <w:numFmt w:val="decimal"/>
      <w:lvlText w:val="%6."/>
      <w:lvlJc w:val="left"/>
      <w:pPr>
        <w:tabs>
          <w:tab w:val="num" w:pos="4500"/>
        </w:tabs>
        <w:ind w:left="4500" w:hanging="360"/>
      </w:pPr>
    </w:lvl>
    <w:lvl w:ilvl="6" w:tplc="0415000F">
      <w:start w:val="1"/>
      <w:numFmt w:val="decimal"/>
      <w:lvlText w:val="%7."/>
      <w:lvlJc w:val="left"/>
      <w:pPr>
        <w:tabs>
          <w:tab w:val="num" w:pos="5220"/>
        </w:tabs>
        <w:ind w:left="5220" w:hanging="360"/>
      </w:pPr>
    </w:lvl>
    <w:lvl w:ilvl="7" w:tplc="04150019">
      <w:start w:val="1"/>
      <w:numFmt w:val="decimal"/>
      <w:lvlText w:val="%8."/>
      <w:lvlJc w:val="left"/>
      <w:pPr>
        <w:tabs>
          <w:tab w:val="num" w:pos="5940"/>
        </w:tabs>
        <w:ind w:left="5940" w:hanging="360"/>
      </w:pPr>
    </w:lvl>
    <w:lvl w:ilvl="8" w:tplc="0415001B">
      <w:start w:val="1"/>
      <w:numFmt w:val="decimal"/>
      <w:lvlText w:val="%9."/>
      <w:lvlJc w:val="left"/>
      <w:pPr>
        <w:tabs>
          <w:tab w:val="num" w:pos="6660"/>
        </w:tabs>
        <w:ind w:left="6660" w:hanging="360"/>
      </w:pPr>
    </w:lvl>
  </w:abstractNum>
  <w:abstractNum w:abstractNumId="13" w15:restartNumberingAfterBreak="0">
    <w:nsid w:val="12CA1020"/>
    <w:multiLevelType w:val="hybridMultilevel"/>
    <w:tmpl w:val="EF16CB92"/>
    <w:lvl w:ilvl="0" w:tplc="05D62EC0">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 w15:restartNumberingAfterBreak="0">
    <w:nsid w:val="13DB74C5"/>
    <w:multiLevelType w:val="multilevel"/>
    <w:tmpl w:val="40765AFE"/>
    <w:lvl w:ilvl="0">
      <w:start w:val="10"/>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58D6837"/>
    <w:multiLevelType w:val="hybridMultilevel"/>
    <w:tmpl w:val="A9E656DC"/>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6B31457"/>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1767770F"/>
    <w:multiLevelType w:val="multilevel"/>
    <w:tmpl w:val="A4D4D92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A7357F3"/>
    <w:multiLevelType w:val="hybridMultilevel"/>
    <w:tmpl w:val="A22CFBCC"/>
    <w:lvl w:ilvl="0" w:tplc="04150017">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19"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86C5F4E"/>
    <w:multiLevelType w:val="multilevel"/>
    <w:tmpl w:val="0A1053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BA22CBB"/>
    <w:multiLevelType w:val="hybridMultilevel"/>
    <w:tmpl w:val="200CC2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2BBD39C1"/>
    <w:multiLevelType w:val="hybridMultilevel"/>
    <w:tmpl w:val="EF16CB92"/>
    <w:lvl w:ilvl="0" w:tplc="05D62EC0">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15:restartNumberingAfterBreak="0">
    <w:nsid w:val="2ED722A8"/>
    <w:multiLevelType w:val="multilevel"/>
    <w:tmpl w:val="22FEDDDA"/>
    <w:lvl w:ilvl="0">
      <w:start w:val="1"/>
      <w:numFmt w:val="decimal"/>
      <w:lvlText w:val="%1."/>
      <w:lvlJc w:val="left"/>
      <w:pPr>
        <w:tabs>
          <w:tab w:val="num" w:pos="5040"/>
        </w:tabs>
        <w:ind w:left="5040" w:hanging="360"/>
      </w:pPr>
    </w:lvl>
    <w:lvl w:ilvl="1">
      <w:start w:val="2"/>
      <w:numFmt w:val="decimal"/>
      <w:isLgl/>
      <w:lvlText w:val="%1.%2"/>
      <w:lvlJc w:val="left"/>
      <w:pPr>
        <w:tabs>
          <w:tab w:val="num" w:pos="1320"/>
        </w:tabs>
        <w:ind w:left="1320" w:hanging="360"/>
      </w:pPr>
    </w:lvl>
    <w:lvl w:ilvl="2">
      <w:start w:val="1"/>
      <w:numFmt w:val="decimal"/>
      <w:isLgl/>
      <w:lvlText w:val="%1.%2.%3"/>
      <w:lvlJc w:val="left"/>
      <w:pPr>
        <w:tabs>
          <w:tab w:val="num" w:pos="2040"/>
        </w:tabs>
        <w:ind w:left="2040" w:hanging="720"/>
      </w:pPr>
    </w:lvl>
    <w:lvl w:ilvl="3">
      <w:start w:val="1"/>
      <w:numFmt w:val="decimal"/>
      <w:isLgl/>
      <w:lvlText w:val="%1.%2.%3.%4"/>
      <w:lvlJc w:val="left"/>
      <w:pPr>
        <w:tabs>
          <w:tab w:val="num" w:pos="2400"/>
        </w:tabs>
        <w:ind w:left="2400" w:hanging="720"/>
      </w:pPr>
    </w:lvl>
    <w:lvl w:ilvl="4">
      <w:start w:val="1"/>
      <w:numFmt w:val="decimal"/>
      <w:isLgl/>
      <w:lvlText w:val="%1.%2.%3.%4.%5"/>
      <w:lvlJc w:val="left"/>
      <w:pPr>
        <w:tabs>
          <w:tab w:val="num" w:pos="3120"/>
        </w:tabs>
        <w:ind w:left="3120" w:hanging="1080"/>
      </w:pPr>
    </w:lvl>
    <w:lvl w:ilvl="5">
      <w:start w:val="1"/>
      <w:numFmt w:val="decimal"/>
      <w:isLgl/>
      <w:lvlText w:val="%1.%2.%3.%4.%5.%6"/>
      <w:lvlJc w:val="left"/>
      <w:pPr>
        <w:tabs>
          <w:tab w:val="num" w:pos="3480"/>
        </w:tabs>
        <w:ind w:left="3480" w:hanging="1080"/>
      </w:pPr>
    </w:lvl>
    <w:lvl w:ilvl="6">
      <w:start w:val="1"/>
      <w:numFmt w:val="decimal"/>
      <w:isLgl/>
      <w:lvlText w:val="%1.%2.%3.%4.%5.%6.%7"/>
      <w:lvlJc w:val="left"/>
      <w:pPr>
        <w:tabs>
          <w:tab w:val="num" w:pos="4200"/>
        </w:tabs>
        <w:ind w:left="4200" w:hanging="1440"/>
      </w:pPr>
    </w:lvl>
    <w:lvl w:ilvl="7">
      <w:start w:val="1"/>
      <w:numFmt w:val="decimal"/>
      <w:isLgl/>
      <w:lvlText w:val="%1.%2.%3.%4.%5.%6.%7.%8"/>
      <w:lvlJc w:val="left"/>
      <w:pPr>
        <w:tabs>
          <w:tab w:val="num" w:pos="4560"/>
        </w:tabs>
        <w:ind w:left="4560" w:hanging="1440"/>
      </w:pPr>
    </w:lvl>
    <w:lvl w:ilvl="8">
      <w:start w:val="1"/>
      <w:numFmt w:val="decimal"/>
      <w:isLgl/>
      <w:lvlText w:val="%1.%2.%3.%4.%5.%6.%7.%8.%9"/>
      <w:lvlJc w:val="left"/>
      <w:pPr>
        <w:tabs>
          <w:tab w:val="num" w:pos="5280"/>
        </w:tabs>
        <w:ind w:left="5280" w:hanging="1800"/>
      </w:pPr>
    </w:lvl>
  </w:abstractNum>
  <w:abstractNum w:abstractNumId="25" w15:restartNumberingAfterBreak="0">
    <w:nsid w:val="3E0E4FF6"/>
    <w:multiLevelType w:val="multilevel"/>
    <w:tmpl w:val="8B0249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9648E1"/>
    <w:multiLevelType w:val="multilevel"/>
    <w:tmpl w:val="5354482C"/>
    <w:lvl w:ilvl="0">
      <w:start w:val="8"/>
      <w:numFmt w:val="decimal"/>
      <w:lvlText w:val="%1."/>
      <w:lvlJc w:val="left"/>
      <w:pPr>
        <w:tabs>
          <w:tab w:val="num" w:pos="1284"/>
        </w:tabs>
        <w:ind w:left="1284" w:hanging="360"/>
      </w:pPr>
    </w:lvl>
    <w:lvl w:ilvl="1" w:tentative="1">
      <w:start w:val="1"/>
      <w:numFmt w:val="decimal"/>
      <w:lvlText w:val="%2."/>
      <w:lvlJc w:val="left"/>
      <w:pPr>
        <w:tabs>
          <w:tab w:val="num" w:pos="2004"/>
        </w:tabs>
        <w:ind w:left="2004" w:hanging="360"/>
      </w:pPr>
    </w:lvl>
    <w:lvl w:ilvl="2" w:tentative="1">
      <w:start w:val="1"/>
      <w:numFmt w:val="decimal"/>
      <w:lvlText w:val="%3."/>
      <w:lvlJc w:val="left"/>
      <w:pPr>
        <w:tabs>
          <w:tab w:val="num" w:pos="2724"/>
        </w:tabs>
        <w:ind w:left="2724" w:hanging="360"/>
      </w:pPr>
    </w:lvl>
    <w:lvl w:ilvl="3" w:tentative="1">
      <w:start w:val="1"/>
      <w:numFmt w:val="decimal"/>
      <w:lvlText w:val="%4."/>
      <w:lvlJc w:val="left"/>
      <w:pPr>
        <w:tabs>
          <w:tab w:val="num" w:pos="3444"/>
        </w:tabs>
        <w:ind w:left="3444" w:hanging="360"/>
      </w:pPr>
    </w:lvl>
    <w:lvl w:ilvl="4" w:tentative="1">
      <w:start w:val="1"/>
      <w:numFmt w:val="decimal"/>
      <w:lvlText w:val="%5."/>
      <w:lvlJc w:val="left"/>
      <w:pPr>
        <w:tabs>
          <w:tab w:val="num" w:pos="4164"/>
        </w:tabs>
        <w:ind w:left="4164" w:hanging="360"/>
      </w:pPr>
    </w:lvl>
    <w:lvl w:ilvl="5" w:tentative="1">
      <w:start w:val="1"/>
      <w:numFmt w:val="decimal"/>
      <w:lvlText w:val="%6."/>
      <w:lvlJc w:val="left"/>
      <w:pPr>
        <w:tabs>
          <w:tab w:val="num" w:pos="4884"/>
        </w:tabs>
        <w:ind w:left="4884" w:hanging="360"/>
      </w:pPr>
    </w:lvl>
    <w:lvl w:ilvl="6" w:tentative="1">
      <w:start w:val="1"/>
      <w:numFmt w:val="decimal"/>
      <w:lvlText w:val="%7."/>
      <w:lvlJc w:val="left"/>
      <w:pPr>
        <w:tabs>
          <w:tab w:val="num" w:pos="5604"/>
        </w:tabs>
        <w:ind w:left="5604" w:hanging="360"/>
      </w:pPr>
    </w:lvl>
    <w:lvl w:ilvl="7" w:tentative="1">
      <w:start w:val="1"/>
      <w:numFmt w:val="decimal"/>
      <w:lvlText w:val="%8."/>
      <w:lvlJc w:val="left"/>
      <w:pPr>
        <w:tabs>
          <w:tab w:val="num" w:pos="6324"/>
        </w:tabs>
        <w:ind w:left="6324" w:hanging="360"/>
      </w:pPr>
    </w:lvl>
    <w:lvl w:ilvl="8" w:tentative="1">
      <w:start w:val="1"/>
      <w:numFmt w:val="decimal"/>
      <w:lvlText w:val="%9."/>
      <w:lvlJc w:val="left"/>
      <w:pPr>
        <w:tabs>
          <w:tab w:val="num" w:pos="7044"/>
        </w:tabs>
        <w:ind w:left="7044" w:hanging="360"/>
      </w:pPr>
    </w:lvl>
  </w:abstractNum>
  <w:abstractNum w:abstractNumId="27" w15:restartNumberingAfterBreak="0">
    <w:nsid w:val="3F751E1F"/>
    <w:multiLevelType w:val="hybridMultilevel"/>
    <w:tmpl w:val="2AA69BA8"/>
    <w:lvl w:ilvl="0" w:tplc="2042C508">
      <w:start w:val="1"/>
      <w:numFmt w:val="decimal"/>
      <w:lvlText w:val="%1."/>
      <w:lvlJc w:val="left"/>
      <w:pPr>
        <w:ind w:left="720" w:hanging="360"/>
      </w:pPr>
      <w:rPr>
        <w:rFonts w:ascii="Arial" w:hAnsi="Arial" w:cs="Arial" w:hint="default"/>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44A521BD"/>
    <w:multiLevelType w:val="hybridMultilevel"/>
    <w:tmpl w:val="04BE5254"/>
    <w:lvl w:ilvl="0" w:tplc="79A2BD56">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29" w15:restartNumberingAfterBreak="0">
    <w:nsid w:val="45C96587"/>
    <w:multiLevelType w:val="multilevel"/>
    <w:tmpl w:val="4E94E9A8"/>
    <w:lvl w:ilvl="0">
      <w:start w:val="2"/>
      <w:numFmt w:val="decimal"/>
      <w:lvlText w:val="%1."/>
      <w:lvlJc w:val="left"/>
      <w:pPr>
        <w:tabs>
          <w:tab w:val="num" w:pos="1566"/>
        </w:tabs>
        <w:ind w:left="1566" w:hanging="360"/>
      </w:pPr>
    </w:lvl>
    <w:lvl w:ilvl="1" w:tentative="1">
      <w:start w:val="1"/>
      <w:numFmt w:val="decimal"/>
      <w:lvlText w:val="%2."/>
      <w:lvlJc w:val="left"/>
      <w:pPr>
        <w:tabs>
          <w:tab w:val="num" w:pos="2286"/>
        </w:tabs>
        <w:ind w:left="2286" w:hanging="360"/>
      </w:pPr>
    </w:lvl>
    <w:lvl w:ilvl="2" w:tentative="1">
      <w:start w:val="1"/>
      <w:numFmt w:val="decimal"/>
      <w:lvlText w:val="%3."/>
      <w:lvlJc w:val="left"/>
      <w:pPr>
        <w:tabs>
          <w:tab w:val="num" w:pos="3006"/>
        </w:tabs>
        <w:ind w:left="3006" w:hanging="360"/>
      </w:pPr>
    </w:lvl>
    <w:lvl w:ilvl="3" w:tentative="1">
      <w:start w:val="1"/>
      <w:numFmt w:val="decimal"/>
      <w:lvlText w:val="%4."/>
      <w:lvlJc w:val="left"/>
      <w:pPr>
        <w:tabs>
          <w:tab w:val="num" w:pos="3726"/>
        </w:tabs>
        <w:ind w:left="3726" w:hanging="360"/>
      </w:pPr>
    </w:lvl>
    <w:lvl w:ilvl="4" w:tentative="1">
      <w:start w:val="1"/>
      <w:numFmt w:val="decimal"/>
      <w:lvlText w:val="%5."/>
      <w:lvlJc w:val="left"/>
      <w:pPr>
        <w:tabs>
          <w:tab w:val="num" w:pos="4446"/>
        </w:tabs>
        <w:ind w:left="4446" w:hanging="360"/>
      </w:pPr>
    </w:lvl>
    <w:lvl w:ilvl="5" w:tentative="1">
      <w:start w:val="1"/>
      <w:numFmt w:val="decimal"/>
      <w:lvlText w:val="%6."/>
      <w:lvlJc w:val="left"/>
      <w:pPr>
        <w:tabs>
          <w:tab w:val="num" w:pos="5166"/>
        </w:tabs>
        <w:ind w:left="5166" w:hanging="360"/>
      </w:pPr>
    </w:lvl>
    <w:lvl w:ilvl="6" w:tentative="1">
      <w:start w:val="1"/>
      <w:numFmt w:val="decimal"/>
      <w:lvlText w:val="%7."/>
      <w:lvlJc w:val="left"/>
      <w:pPr>
        <w:tabs>
          <w:tab w:val="num" w:pos="5886"/>
        </w:tabs>
        <w:ind w:left="5886" w:hanging="360"/>
      </w:pPr>
    </w:lvl>
    <w:lvl w:ilvl="7" w:tentative="1">
      <w:start w:val="1"/>
      <w:numFmt w:val="decimal"/>
      <w:lvlText w:val="%8."/>
      <w:lvlJc w:val="left"/>
      <w:pPr>
        <w:tabs>
          <w:tab w:val="num" w:pos="6606"/>
        </w:tabs>
        <w:ind w:left="6606" w:hanging="360"/>
      </w:pPr>
    </w:lvl>
    <w:lvl w:ilvl="8" w:tentative="1">
      <w:start w:val="1"/>
      <w:numFmt w:val="decimal"/>
      <w:lvlText w:val="%9."/>
      <w:lvlJc w:val="left"/>
      <w:pPr>
        <w:tabs>
          <w:tab w:val="num" w:pos="7326"/>
        </w:tabs>
        <w:ind w:left="7326" w:hanging="360"/>
      </w:pPr>
    </w:lvl>
  </w:abstractNum>
  <w:abstractNum w:abstractNumId="30" w15:restartNumberingAfterBreak="0">
    <w:nsid w:val="48053A22"/>
    <w:multiLevelType w:val="multilevel"/>
    <w:tmpl w:val="BD8C37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AA01ABD"/>
    <w:multiLevelType w:val="multilevel"/>
    <w:tmpl w:val="D6FE77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F8B4D42"/>
    <w:multiLevelType w:val="singleLevel"/>
    <w:tmpl w:val="59DA88C4"/>
    <w:lvl w:ilvl="0">
      <w:start w:val="1"/>
      <w:numFmt w:val="lowerLetter"/>
      <w:lvlText w:val="%1)"/>
      <w:legacy w:legacy="1" w:legacySpace="0" w:legacyIndent="0"/>
      <w:lvlJc w:val="left"/>
      <w:rPr>
        <w:rFonts w:ascii="Times New Roman" w:hAnsi="Times New Roman" w:cs="Times New Roman" w:hint="default"/>
        <w:color w:val="000001"/>
      </w:rPr>
    </w:lvl>
  </w:abstractNum>
  <w:abstractNum w:abstractNumId="33" w15:restartNumberingAfterBreak="0">
    <w:nsid w:val="53CF6952"/>
    <w:multiLevelType w:val="hybridMultilevel"/>
    <w:tmpl w:val="74BE105C"/>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54FB6777"/>
    <w:multiLevelType w:val="multilevel"/>
    <w:tmpl w:val="0E7294F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9E6955"/>
    <w:multiLevelType w:val="multilevel"/>
    <w:tmpl w:val="09EC1618"/>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lowerLetter"/>
      <w:lvlText w:val="%3)"/>
      <w:lvlJc w:val="left"/>
      <w:pPr>
        <w:tabs>
          <w:tab w:val="num" w:pos="2340"/>
        </w:tabs>
        <w:ind w:left="2340" w:hanging="360"/>
      </w:pPr>
      <w:rPr>
        <w:rFonts w:hint="default"/>
        <w:color w:val="000000"/>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15:restartNumberingAfterBreak="0">
    <w:nsid w:val="59B946B1"/>
    <w:multiLevelType w:val="hybridMultilevel"/>
    <w:tmpl w:val="6EA04800"/>
    <w:lvl w:ilvl="0" w:tplc="87FC4CFA">
      <w:start w:val="1"/>
      <w:numFmt w:val="decimal"/>
      <w:lvlText w:val="%1."/>
      <w:lvlJc w:val="left"/>
      <w:pPr>
        <w:ind w:left="7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ACA27416">
      <w:start w:val="1"/>
      <w:numFmt w:val="lowerLetter"/>
      <w:lvlText w:val="%2."/>
      <w:lvlJc w:val="left"/>
      <w:pPr>
        <w:ind w:left="924"/>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2" w:tplc="F9AE36C8">
      <w:start w:val="1"/>
      <w:numFmt w:val="lowerRoman"/>
      <w:lvlText w:val="%3"/>
      <w:lvlJc w:val="left"/>
      <w:pPr>
        <w:ind w:left="164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3" w:tplc="E7E83DF6">
      <w:start w:val="1"/>
      <w:numFmt w:val="decimal"/>
      <w:lvlText w:val="%4"/>
      <w:lvlJc w:val="left"/>
      <w:pPr>
        <w:ind w:left="23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52725B42">
      <w:start w:val="1"/>
      <w:numFmt w:val="lowerLetter"/>
      <w:lvlText w:val="%5"/>
      <w:lvlJc w:val="left"/>
      <w:pPr>
        <w:ind w:left="308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5" w:tplc="67EAF464">
      <w:start w:val="1"/>
      <w:numFmt w:val="lowerRoman"/>
      <w:lvlText w:val="%6"/>
      <w:lvlJc w:val="left"/>
      <w:pPr>
        <w:ind w:left="380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6" w:tplc="58309720">
      <w:start w:val="1"/>
      <w:numFmt w:val="decimal"/>
      <w:lvlText w:val="%7"/>
      <w:lvlJc w:val="left"/>
      <w:pPr>
        <w:ind w:left="452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1A98A9F6">
      <w:start w:val="1"/>
      <w:numFmt w:val="lowerLetter"/>
      <w:lvlText w:val="%8"/>
      <w:lvlJc w:val="left"/>
      <w:pPr>
        <w:ind w:left="524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8" w:tplc="B2E8DC2E">
      <w:start w:val="1"/>
      <w:numFmt w:val="lowerRoman"/>
      <w:lvlText w:val="%9"/>
      <w:lvlJc w:val="left"/>
      <w:pPr>
        <w:ind w:left="59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abstractNum>
  <w:abstractNum w:abstractNumId="37" w15:restartNumberingAfterBreak="0">
    <w:nsid w:val="5B8E17AC"/>
    <w:multiLevelType w:val="multilevel"/>
    <w:tmpl w:val="CA2208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D3619B9"/>
    <w:multiLevelType w:val="multilevel"/>
    <w:tmpl w:val="E3FE0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5BF2154"/>
    <w:multiLevelType w:val="multilevel"/>
    <w:tmpl w:val="987C55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8E739C1"/>
    <w:multiLevelType w:val="multilevel"/>
    <w:tmpl w:val="CE9000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A9350B2"/>
    <w:multiLevelType w:val="hybridMultilevel"/>
    <w:tmpl w:val="0F8249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C863117"/>
    <w:multiLevelType w:val="multilevel"/>
    <w:tmpl w:val="D3F29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E8B2868"/>
    <w:multiLevelType w:val="multilevel"/>
    <w:tmpl w:val="C32273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10515EA"/>
    <w:multiLevelType w:val="multilevel"/>
    <w:tmpl w:val="BA1449DA"/>
    <w:lvl w:ilvl="0">
      <w:start w:val="9"/>
      <w:numFmt w:val="decimal"/>
      <w:lvlText w:val="%1."/>
      <w:lvlJc w:val="left"/>
      <w:pPr>
        <w:tabs>
          <w:tab w:val="num" w:pos="1002"/>
        </w:tabs>
        <w:ind w:left="1002" w:hanging="360"/>
      </w:pPr>
    </w:lvl>
    <w:lvl w:ilvl="1" w:tentative="1">
      <w:start w:val="1"/>
      <w:numFmt w:val="decimal"/>
      <w:lvlText w:val="%2."/>
      <w:lvlJc w:val="left"/>
      <w:pPr>
        <w:tabs>
          <w:tab w:val="num" w:pos="1722"/>
        </w:tabs>
        <w:ind w:left="1722" w:hanging="360"/>
      </w:pPr>
    </w:lvl>
    <w:lvl w:ilvl="2" w:tentative="1">
      <w:start w:val="1"/>
      <w:numFmt w:val="decimal"/>
      <w:lvlText w:val="%3."/>
      <w:lvlJc w:val="left"/>
      <w:pPr>
        <w:tabs>
          <w:tab w:val="num" w:pos="2442"/>
        </w:tabs>
        <w:ind w:left="2442" w:hanging="360"/>
      </w:pPr>
    </w:lvl>
    <w:lvl w:ilvl="3" w:tentative="1">
      <w:start w:val="1"/>
      <w:numFmt w:val="decimal"/>
      <w:lvlText w:val="%4."/>
      <w:lvlJc w:val="left"/>
      <w:pPr>
        <w:tabs>
          <w:tab w:val="num" w:pos="3162"/>
        </w:tabs>
        <w:ind w:left="3162" w:hanging="360"/>
      </w:pPr>
    </w:lvl>
    <w:lvl w:ilvl="4" w:tentative="1">
      <w:start w:val="1"/>
      <w:numFmt w:val="decimal"/>
      <w:lvlText w:val="%5."/>
      <w:lvlJc w:val="left"/>
      <w:pPr>
        <w:tabs>
          <w:tab w:val="num" w:pos="3882"/>
        </w:tabs>
        <w:ind w:left="3882" w:hanging="360"/>
      </w:pPr>
    </w:lvl>
    <w:lvl w:ilvl="5" w:tentative="1">
      <w:start w:val="1"/>
      <w:numFmt w:val="decimal"/>
      <w:lvlText w:val="%6."/>
      <w:lvlJc w:val="left"/>
      <w:pPr>
        <w:tabs>
          <w:tab w:val="num" w:pos="4602"/>
        </w:tabs>
        <w:ind w:left="4602" w:hanging="360"/>
      </w:pPr>
    </w:lvl>
    <w:lvl w:ilvl="6" w:tentative="1">
      <w:start w:val="1"/>
      <w:numFmt w:val="decimal"/>
      <w:lvlText w:val="%7."/>
      <w:lvlJc w:val="left"/>
      <w:pPr>
        <w:tabs>
          <w:tab w:val="num" w:pos="5322"/>
        </w:tabs>
        <w:ind w:left="5322" w:hanging="360"/>
      </w:pPr>
    </w:lvl>
    <w:lvl w:ilvl="7" w:tentative="1">
      <w:start w:val="1"/>
      <w:numFmt w:val="decimal"/>
      <w:lvlText w:val="%8."/>
      <w:lvlJc w:val="left"/>
      <w:pPr>
        <w:tabs>
          <w:tab w:val="num" w:pos="6042"/>
        </w:tabs>
        <w:ind w:left="6042" w:hanging="360"/>
      </w:pPr>
    </w:lvl>
    <w:lvl w:ilvl="8" w:tentative="1">
      <w:start w:val="1"/>
      <w:numFmt w:val="decimal"/>
      <w:lvlText w:val="%9."/>
      <w:lvlJc w:val="left"/>
      <w:pPr>
        <w:tabs>
          <w:tab w:val="num" w:pos="6762"/>
        </w:tabs>
        <w:ind w:left="6762" w:hanging="360"/>
      </w:pPr>
    </w:lvl>
  </w:abstractNum>
  <w:abstractNum w:abstractNumId="45" w15:restartNumberingAfterBreak="0">
    <w:nsid w:val="71627A30"/>
    <w:multiLevelType w:val="hybridMultilevel"/>
    <w:tmpl w:val="B2981A74"/>
    <w:lvl w:ilvl="0" w:tplc="4572927E">
      <w:start w:val="1"/>
      <w:numFmt w:val="decimal"/>
      <w:lvlText w:val="%1."/>
      <w:lvlJc w:val="left"/>
      <w:pPr>
        <w:ind w:left="945" w:hanging="58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207581F"/>
    <w:multiLevelType w:val="singleLevel"/>
    <w:tmpl w:val="E4BA4BF6"/>
    <w:lvl w:ilvl="0">
      <w:start w:val="1"/>
      <w:numFmt w:val="decimal"/>
      <w:lvlText w:val="%1."/>
      <w:legacy w:legacy="1" w:legacySpace="0" w:legacyIndent="0"/>
      <w:lvlJc w:val="left"/>
      <w:rPr>
        <w:rFonts w:ascii="Times New Roman" w:hAnsi="Times New Roman" w:cs="Times New Roman" w:hint="default"/>
        <w:color w:val="000001"/>
      </w:rPr>
    </w:lvl>
  </w:abstractNum>
  <w:abstractNum w:abstractNumId="47" w15:restartNumberingAfterBreak="0">
    <w:nsid w:val="727A1570"/>
    <w:multiLevelType w:val="multilevel"/>
    <w:tmpl w:val="28768B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3525CD4"/>
    <w:multiLevelType w:val="hybridMultilevel"/>
    <w:tmpl w:val="E4F29F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AC9409A"/>
    <w:multiLevelType w:val="multilevel"/>
    <w:tmpl w:val="4A8C550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B024182"/>
    <w:multiLevelType w:val="hybridMultilevel"/>
    <w:tmpl w:val="496C12A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2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2"/>
  </w:num>
  <w:num w:numId="4">
    <w:abstractNumId w:val="12"/>
  </w:num>
  <w:num w:numId="5">
    <w:abstractNumId w:val="9"/>
  </w:num>
  <w:num w:numId="6">
    <w:abstractNumId w:val="33"/>
  </w:num>
  <w:num w:numId="7">
    <w:abstractNumId w:val="46"/>
  </w:num>
  <w:num w:numId="8">
    <w:abstractNumId w:val="32"/>
  </w:num>
  <w:num w:numId="9">
    <w:abstractNumId w:val="32"/>
    <w:lvlOverride w:ilvl="0">
      <w:lvl w:ilvl="0">
        <w:start w:val="1"/>
        <w:numFmt w:val="lowerLetter"/>
        <w:lvlText w:val="%1)"/>
        <w:legacy w:legacy="1" w:legacySpace="0" w:legacyIndent="0"/>
        <w:lvlJc w:val="left"/>
        <w:rPr>
          <w:rFonts w:ascii="Times New Roman" w:hAnsi="Times New Roman" w:cs="Times New Roman" w:hint="default"/>
          <w:color w:val="151516"/>
        </w:rPr>
      </w:lvl>
    </w:lvlOverride>
  </w:num>
  <w:num w:numId="10">
    <w:abstractNumId w:val="36"/>
  </w:num>
  <w:num w:numId="11">
    <w:abstractNumId w:val="4"/>
  </w:num>
  <w:num w:numId="12">
    <w:abstractNumId w:val="41"/>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28"/>
  </w:num>
  <w:num w:numId="16">
    <w:abstractNumId w:val="15"/>
  </w:num>
  <w:num w:numId="17">
    <w:abstractNumId w:val="18"/>
  </w:num>
  <w:num w:numId="18">
    <w:abstractNumId w:val="7"/>
  </w:num>
  <w:num w:numId="19">
    <w:abstractNumId w:val="29"/>
  </w:num>
  <w:num w:numId="20">
    <w:abstractNumId w:val="26"/>
  </w:num>
  <w:num w:numId="21">
    <w:abstractNumId w:val="44"/>
  </w:num>
  <w:num w:numId="22">
    <w:abstractNumId w:val="14"/>
  </w:num>
  <w:num w:numId="23">
    <w:abstractNumId w:val="11"/>
  </w:num>
  <w:num w:numId="24">
    <w:abstractNumId w:val="42"/>
  </w:num>
  <w:num w:numId="25">
    <w:abstractNumId w:val="39"/>
  </w:num>
  <w:num w:numId="26">
    <w:abstractNumId w:val="31"/>
  </w:num>
  <w:num w:numId="27">
    <w:abstractNumId w:val="25"/>
  </w:num>
  <w:num w:numId="28">
    <w:abstractNumId w:val="40"/>
  </w:num>
  <w:num w:numId="29">
    <w:abstractNumId w:val="47"/>
  </w:num>
  <w:num w:numId="30">
    <w:abstractNumId w:val="8"/>
  </w:num>
  <w:num w:numId="31">
    <w:abstractNumId w:val="13"/>
  </w:num>
  <w:num w:numId="32">
    <w:abstractNumId w:val="38"/>
  </w:num>
  <w:num w:numId="33">
    <w:abstractNumId w:val="20"/>
  </w:num>
  <w:num w:numId="34">
    <w:abstractNumId w:val="6"/>
  </w:num>
  <w:num w:numId="35">
    <w:abstractNumId w:val="37"/>
  </w:num>
  <w:num w:numId="36">
    <w:abstractNumId w:val="43"/>
  </w:num>
  <w:num w:numId="37">
    <w:abstractNumId w:val="34"/>
  </w:num>
  <w:num w:numId="38">
    <w:abstractNumId w:val="49"/>
  </w:num>
  <w:num w:numId="39">
    <w:abstractNumId w:val="30"/>
  </w:num>
  <w:num w:numId="40">
    <w:abstractNumId w:val="17"/>
  </w:num>
  <w:num w:numId="41">
    <w:abstractNumId w:val="3"/>
  </w:num>
  <w:num w:numId="42">
    <w:abstractNumId w:val="22"/>
  </w:num>
  <w:num w:numId="43">
    <w:abstractNumId w:val="21"/>
  </w:num>
  <w:num w:numId="44">
    <w:abstractNumId w:val="23"/>
  </w:num>
  <w:num w:numId="45">
    <w:abstractNumId w:val="45"/>
  </w:num>
  <w:num w:numId="46">
    <w:abstractNumId w:val="19"/>
  </w:num>
  <w:num w:numId="47">
    <w:abstractNumId w:val="48"/>
  </w:num>
  <w:num w:numId="48">
    <w:abstractNumId w:val="50"/>
  </w:num>
  <w:num w:numId="49">
    <w:abstractNumId w:val="0"/>
    <w:lvlOverride w:ilvl="0">
      <w:startOverride w:val="1"/>
    </w:lvlOverride>
  </w:num>
  <w:num w:numId="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1BB6"/>
    <w:rsid w:val="00002953"/>
    <w:rsid w:val="00002ACD"/>
    <w:rsid w:val="0000387D"/>
    <w:rsid w:val="00004ADB"/>
    <w:rsid w:val="00005F09"/>
    <w:rsid w:val="000061CD"/>
    <w:rsid w:val="00010BB7"/>
    <w:rsid w:val="000115CE"/>
    <w:rsid w:val="00013FFD"/>
    <w:rsid w:val="000147C6"/>
    <w:rsid w:val="00015ABC"/>
    <w:rsid w:val="00016240"/>
    <w:rsid w:val="00016EC7"/>
    <w:rsid w:val="00022C8F"/>
    <w:rsid w:val="000236B4"/>
    <w:rsid w:val="00024326"/>
    <w:rsid w:val="000261B3"/>
    <w:rsid w:val="0002632F"/>
    <w:rsid w:val="00027B14"/>
    <w:rsid w:val="000316CA"/>
    <w:rsid w:val="00032F3F"/>
    <w:rsid w:val="000335BA"/>
    <w:rsid w:val="00033EA6"/>
    <w:rsid w:val="00036B9C"/>
    <w:rsid w:val="00037958"/>
    <w:rsid w:val="000409B4"/>
    <w:rsid w:val="00040CA2"/>
    <w:rsid w:val="00040E7E"/>
    <w:rsid w:val="00041827"/>
    <w:rsid w:val="000428D2"/>
    <w:rsid w:val="00043AF2"/>
    <w:rsid w:val="00043AFB"/>
    <w:rsid w:val="00044212"/>
    <w:rsid w:val="000444E3"/>
    <w:rsid w:val="00044764"/>
    <w:rsid w:val="0004677A"/>
    <w:rsid w:val="00050DBC"/>
    <w:rsid w:val="00052197"/>
    <w:rsid w:val="000523AB"/>
    <w:rsid w:val="00052589"/>
    <w:rsid w:val="00056287"/>
    <w:rsid w:val="000562AE"/>
    <w:rsid w:val="00057DD8"/>
    <w:rsid w:val="00060B3D"/>
    <w:rsid w:val="0006390E"/>
    <w:rsid w:val="0006434D"/>
    <w:rsid w:val="000649F9"/>
    <w:rsid w:val="0006500B"/>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FC1"/>
    <w:rsid w:val="00096057"/>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FA1"/>
    <w:rsid w:val="000B2FAD"/>
    <w:rsid w:val="000B2FBB"/>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38E2"/>
    <w:rsid w:val="000D4683"/>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2562"/>
    <w:rsid w:val="001049A2"/>
    <w:rsid w:val="00107390"/>
    <w:rsid w:val="00110B15"/>
    <w:rsid w:val="00110CE6"/>
    <w:rsid w:val="001131F8"/>
    <w:rsid w:val="00113D5F"/>
    <w:rsid w:val="00113E99"/>
    <w:rsid w:val="001149E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5F26"/>
    <w:rsid w:val="001431F4"/>
    <w:rsid w:val="00146456"/>
    <w:rsid w:val="00146557"/>
    <w:rsid w:val="0014679B"/>
    <w:rsid w:val="00146C0A"/>
    <w:rsid w:val="00146E5F"/>
    <w:rsid w:val="00147A2F"/>
    <w:rsid w:val="00150BD3"/>
    <w:rsid w:val="001513A7"/>
    <w:rsid w:val="0015170D"/>
    <w:rsid w:val="001537AB"/>
    <w:rsid w:val="00153D8D"/>
    <w:rsid w:val="00154209"/>
    <w:rsid w:val="001545B8"/>
    <w:rsid w:val="001570D8"/>
    <w:rsid w:val="00157422"/>
    <w:rsid w:val="00157FBD"/>
    <w:rsid w:val="001606C5"/>
    <w:rsid w:val="0016171D"/>
    <w:rsid w:val="00162B52"/>
    <w:rsid w:val="00163287"/>
    <w:rsid w:val="00163B5A"/>
    <w:rsid w:val="0016588B"/>
    <w:rsid w:val="001665D7"/>
    <w:rsid w:val="001672E8"/>
    <w:rsid w:val="00167A2B"/>
    <w:rsid w:val="001703E7"/>
    <w:rsid w:val="001713DA"/>
    <w:rsid w:val="00171C95"/>
    <w:rsid w:val="00171CA3"/>
    <w:rsid w:val="00173565"/>
    <w:rsid w:val="00173949"/>
    <w:rsid w:val="001765CA"/>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1031"/>
    <w:rsid w:val="00193B93"/>
    <w:rsid w:val="001940E5"/>
    <w:rsid w:val="00195586"/>
    <w:rsid w:val="001A08C8"/>
    <w:rsid w:val="001A08CD"/>
    <w:rsid w:val="001A3DF6"/>
    <w:rsid w:val="001A4639"/>
    <w:rsid w:val="001A50B7"/>
    <w:rsid w:val="001A5ED9"/>
    <w:rsid w:val="001A6F36"/>
    <w:rsid w:val="001B35EA"/>
    <w:rsid w:val="001B44E9"/>
    <w:rsid w:val="001B5618"/>
    <w:rsid w:val="001B7D7B"/>
    <w:rsid w:val="001C01F4"/>
    <w:rsid w:val="001C0214"/>
    <w:rsid w:val="001C0F60"/>
    <w:rsid w:val="001C1140"/>
    <w:rsid w:val="001C1E31"/>
    <w:rsid w:val="001C24AD"/>
    <w:rsid w:val="001C2767"/>
    <w:rsid w:val="001C3109"/>
    <w:rsid w:val="001C386B"/>
    <w:rsid w:val="001C3CA3"/>
    <w:rsid w:val="001C4C48"/>
    <w:rsid w:val="001C51D5"/>
    <w:rsid w:val="001C5BA7"/>
    <w:rsid w:val="001C686E"/>
    <w:rsid w:val="001C6F49"/>
    <w:rsid w:val="001C7550"/>
    <w:rsid w:val="001C7F74"/>
    <w:rsid w:val="001D38CD"/>
    <w:rsid w:val="001D39B0"/>
    <w:rsid w:val="001D3A73"/>
    <w:rsid w:val="001D4874"/>
    <w:rsid w:val="001D5BD2"/>
    <w:rsid w:val="001D605C"/>
    <w:rsid w:val="001D6087"/>
    <w:rsid w:val="001D6528"/>
    <w:rsid w:val="001D6ED6"/>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5C34"/>
    <w:rsid w:val="001F7FDF"/>
    <w:rsid w:val="002004CB"/>
    <w:rsid w:val="002007BF"/>
    <w:rsid w:val="00202B96"/>
    <w:rsid w:val="002056EE"/>
    <w:rsid w:val="00205E88"/>
    <w:rsid w:val="002075F0"/>
    <w:rsid w:val="00211B59"/>
    <w:rsid w:val="002122BB"/>
    <w:rsid w:val="00212A60"/>
    <w:rsid w:val="0021313C"/>
    <w:rsid w:val="00214176"/>
    <w:rsid w:val="002142D1"/>
    <w:rsid w:val="00214421"/>
    <w:rsid w:val="0021494B"/>
    <w:rsid w:val="00215D18"/>
    <w:rsid w:val="0021689F"/>
    <w:rsid w:val="002170EC"/>
    <w:rsid w:val="002210C3"/>
    <w:rsid w:val="0022221B"/>
    <w:rsid w:val="00223A60"/>
    <w:rsid w:val="002245B3"/>
    <w:rsid w:val="00226C6F"/>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267"/>
    <w:rsid w:val="00257242"/>
    <w:rsid w:val="00260DC6"/>
    <w:rsid w:val="002627D8"/>
    <w:rsid w:val="002630FB"/>
    <w:rsid w:val="00263C11"/>
    <w:rsid w:val="00263F44"/>
    <w:rsid w:val="00264DA1"/>
    <w:rsid w:val="002655E9"/>
    <w:rsid w:val="002665AB"/>
    <w:rsid w:val="002706B2"/>
    <w:rsid w:val="00270D55"/>
    <w:rsid w:val="00270D6C"/>
    <w:rsid w:val="00272987"/>
    <w:rsid w:val="00272AB1"/>
    <w:rsid w:val="00272B1E"/>
    <w:rsid w:val="00273380"/>
    <w:rsid w:val="002744C1"/>
    <w:rsid w:val="00276579"/>
    <w:rsid w:val="002768B5"/>
    <w:rsid w:val="00276CD5"/>
    <w:rsid w:val="00276E4C"/>
    <w:rsid w:val="00276EB3"/>
    <w:rsid w:val="0028034D"/>
    <w:rsid w:val="002839E6"/>
    <w:rsid w:val="0028475B"/>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961"/>
    <w:rsid w:val="002A1EF5"/>
    <w:rsid w:val="002A1F62"/>
    <w:rsid w:val="002A278E"/>
    <w:rsid w:val="002A2A3B"/>
    <w:rsid w:val="002A3AE0"/>
    <w:rsid w:val="002A45B0"/>
    <w:rsid w:val="002A471C"/>
    <w:rsid w:val="002A4785"/>
    <w:rsid w:val="002A4A4D"/>
    <w:rsid w:val="002A50C1"/>
    <w:rsid w:val="002A562B"/>
    <w:rsid w:val="002A666E"/>
    <w:rsid w:val="002A727E"/>
    <w:rsid w:val="002A778B"/>
    <w:rsid w:val="002B1E9F"/>
    <w:rsid w:val="002B3864"/>
    <w:rsid w:val="002B413D"/>
    <w:rsid w:val="002B4342"/>
    <w:rsid w:val="002B6030"/>
    <w:rsid w:val="002B7E6A"/>
    <w:rsid w:val="002C15EA"/>
    <w:rsid w:val="002C21E8"/>
    <w:rsid w:val="002C2344"/>
    <w:rsid w:val="002C5A93"/>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55B"/>
    <w:rsid w:val="002E3BC4"/>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2B18"/>
    <w:rsid w:val="00302B2B"/>
    <w:rsid w:val="00304C2B"/>
    <w:rsid w:val="00304C96"/>
    <w:rsid w:val="003062DE"/>
    <w:rsid w:val="00310624"/>
    <w:rsid w:val="00311AAD"/>
    <w:rsid w:val="003141C5"/>
    <w:rsid w:val="00314C31"/>
    <w:rsid w:val="0031565C"/>
    <w:rsid w:val="00315786"/>
    <w:rsid w:val="00315AA9"/>
    <w:rsid w:val="00316803"/>
    <w:rsid w:val="003169C7"/>
    <w:rsid w:val="00317054"/>
    <w:rsid w:val="00317A8C"/>
    <w:rsid w:val="00317C60"/>
    <w:rsid w:val="003223C3"/>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37D5D"/>
    <w:rsid w:val="00340C6E"/>
    <w:rsid w:val="00340C8E"/>
    <w:rsid w:val="00341936"/>
    <w:rsid w:val="00341B43"/>
    <w:rsid w:val="00342F58"/>
    <w:rsid w:val="003434C3"/>
    <w:rsid w:val="0034386E"/>
    <w:rsid w:val="00343888"/>
    <w:rsid w:val="00345184"/>
    <w:rsid w:val="00345A78"/>
    <w:rsid w:val="00345C1F"/>
    <w:rsid w:val="00347CEA"/>
    <w:rsid w:val="00350CC3"/>
    <w:rsid w:val="00350EF6"/>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39CF"/>
    <w:rsid w:val="00386B67"/>
    <w:rsid w:val="00387BFB"/>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B57CC"/>
    <w:rsid w:val="003C0A0C"/>
    <w:rsid w:val="003C0DB5"/>
    <w:rsid w:val="003C1522"/>
    <w:rsid w:val="003C357C"/>
    <w:rsid w:val="003C509F"/>
    <w:rsid w:val="003C7803"/>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1402"/>
    <w:rsid w:val="0040170D"/>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569F"/>
    <w:rsid w:val="00437975"/>
    <w:rsid w:val="00437D97"/>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9E9"/>
    <w:rsid w:val="00473C9C"/>
    <w:rsid w:val="0047431F"/>
    <w:rsid w:val="00474809"/>
    <w:rsid w:val="0047579C"/>
    <w:rsid w:val="004757AB"/>
    <w:rsid w:val="00476008"/>
    <w:rsid w:val="00477219"/>
    <w:rsid w:val="004779C8"/>
    <w:rsid w:val="00477FD6"/>
    <w:rsid w:val="00477FF3"/>
    <w:rsid w:val="0048162B"/>
    <w:rsid w:val="00481BA6"/>
    <w:rsid w:val="00482198"/>
    <w:rsid w:val="0048249E"/>
    <w:rsid w:val="00483709"/>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2EEC"/>
    <w:rsid w:val="004C3F4E"/>
    <w:rsid w:val="004C401B"/>
    <w:rsid w:val="004C4686"/>
    <w:rsid w:val="004C69F8"/>
    <w:rsid w:val="004C6AB0"/>
    <w:rsid w:val="004C6C48"/>
    <w:rsid w:val="004C7FBA"/>
    <w:rsid w:val="004D0FE7"/>
    <w:rsid w:val="004D12D7"/>
    <w:rsid w:val="004D297F"/>
    <w:rsid w:val="004D2DD7"/>
    <w:rsid w:val="004D3506"/>
    <w:rsid w:val="004D355F"/>
    <w:rsid w:val="004D3AF7"/>
    <w:rsid w:val="004D3DE8"/>
    <w:rsid w:val="004E1178"/>
    <w:rsid w:val="004E1E3F"/>
    <w:rsid w:val="004E2148"/>
    <w:rsid w:val="004E2237"/>
    <w:rsid w:val="004E2275"/>
    <w:rsid w:val="004E47AB"/>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4B6C"/>
    <w:rsid w:val="00507662"/>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76EA"/>
    <w:rsid w:val="00537C0B"/>
    <w:rsid w:val="00540359"/>
    <w:rsid w:val="005406A0"/>
    <w:rsid w:val="005407D8"/>
    <w:rsid w:val="00541772"/>
    <w:rsid w:val="0054237F"/>
    <w:rsid w:val="00542A4E"/>
    <w:rsid w:val="00542A8E"/>
    <w:rsid w:val="0054384C"/>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0F1D"/>
    <w:rsid w:val="005613AF"/>
    <w:rsid w:val="00561E6E"/>
    <w:rsid w:val="00561F2A"/>
    <w:rsid w:val="00562456"/>
    <w:rsid w:val="0056434F"/>
    <w:rsid w:val="00564372"/>
    <w:rsid w:val="005664DD"/>
    <w:rsid w:val="00567664"/>
    <w:rsid w:val="00567AAF"/>
    <w:rsid w:val="00571D4C"/>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446F"/>
    <w:rsid w:val="005851A1"/>
    <w:rsid w:val="005867BC"/>
    <w:rsid w:val="005867D7"/>
    <w:rsid w:val="00590A8F"/>
    <w:rsid w:val="0059121B"/>
    <w:rsid w:val="00591603"/>
    <w:rsid w:val="005945B0"/>
    <w:rsid w:val="00594DCE"/>
    <w:rsid w:val="00595393"/>
    <w:rsid w:val="00596638"/>
    <w:rsid w:val="005A01FE"/>
    <w:rsid w:val="005A1ECB"/>
    <w:rsid w:val="005A4ED2"/>
    <w:rsid w:val="005A69E1"/>
    <w:rsid w:val="005A7B29"/>
    <w:rsid w:val="005B04EB"/>
    <w:rsid w:val="005B1651"/>
    <w:rsid w:val="005B1720"/>
    <w:rsid w:val="005B200C"/>
    <w:rsid w:val="005B2478"/>
    <w:rsid w:val="005B3F8A"/>
    <w:rsid w:val="005B3FBC"/>
    <w:rsid w:val="005B489B"/>
    <w:rsid w:val="005B7417"/>
    <w:rsid w:val="005C0139"/>
    <w:rsid w:val="005C10C7"/>
    <w:rsid w:val="005C1A7A"/>
    <w:rsid w:val="005C22BE"/>
    <w:rsid w:val="005C2B22"/>
    <w:rsid w:val="005C3B11"/>
    <w:rsid w:val="005C3B91"/>
    <w:rsid w:val="005C42C1"/>
    <w:rsid w:val="005C4421"/>
    <w:rsid w:val="005C5803"/>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016C"/>
    <w:rsid w:val="00623823"/>
    <w:rsid w:val="00623D8C"/>
    <w:rsid w:val="00625407"/>
    <w:rsid w:val="00626AEF"/>
    <w:rsid w:val="00626B43"/>
    <w:rsid w:val="00627674"/>
    <w:rsid w:val="00630185"/>
    <w:rsid w:val="006304C2"/>
    <w:rsid w:val="00630733"/>
    <w:rsid w:val="00630AD3"/>
    <w:rsid w:val="00631334"/>
    <w:rsid w:val="006327A9"/>
    <w:rsid w:val="00633E56"/>
    <w:rsid w:val="00633E88"/>
    <w:rsid w:val="00635477"/>
    <w:rsid w:val="00635512"/>
    <w:rsid w:val="0063620A"/>
    <w:rsid w:val="0063679B"/>
    <w:rsid w:val="006369AD"/>
    <w:rsid w:val="006376DD"/>
    <w:rsid w:val="006401ED"/>
    <w:rsid w:val="00641E6A"/>
    <w:rsid w:val="0064227D"/>
    <w:rsid w:val="00643AF1"/>
    <w:rsid w:val="00643BD6"/>
    <w:rsid w:val="00647C15"/>
    <w:rsid w:val="006504B4"/>
    <w:rsid w:val="00650940"/>
    <w:rsid w:val="00651669"/>
    <w:rsid w:val="00651784"/>
    <w:rsid w:val="00652136"/>
    <w:rsid w:val="00652CA3"/>
    <w:rsid w:val="00653CA5"/>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3730"/>
    <w:rsid w:val="006656E4"/>
    <w:rsid w:val="006657C3"/>
    <w:rsid w:val="0066654F"/>
    <w:rsid w:val="00671D12"/>
    <w:rsid w:val="00671E37"/>
    <w:rsid w:val="00672912"/>
    <w:rsid w:val="006741C6"/>
    <w:rsid w:val="0067556C"/>
    <w:rsid w:val="00677E83"/>
    <w:rsid w:val="00680136"/>
    <w:rsid w:val="00683B89"/>
    <w:rsid w:val="0068425C"/>
    <w:rsid w:val="00686EEF"/>
    <w:rsid w:val="00690589"/>
    <w:rsid w:val="00690BF7"/>
    <w:rsid w:val="006927F4"/>
    <w:rsid w:val="00692915"/>
    <w:rsid w:val="00692B70"/>
    <w:rsid w:val="00693BD9"/>
    <w:rsid w:val="00693D22"/>
    <w:rsid w:val="0069542A"/>
    <w:rsid w:val="00695BB4"/>
    <w:rsid w:val="00695BE6"/>
    <w:rsid w:val="00696A40"/>
    <w:rsid w:val="0069707F"/>
    <w:rsid w:val="0069728A"/>
    <w:rsid w:val="006973A8"/>
    <w:rsid w:val="00697851"/>
    <w:rsid w:val="0069798A"/>
    <w:rsid w:val="006A1291"/>
    <w:rsid w:val="006A13EC"/>
    <w:rsid w:val="006A48D0"/>
    <w:rsid w:val="006A554A"/>
    <w:rsid w:val="006A67ED"/>
    <w:rsid w:val="006A7D19"/>
    <w:rsid w:val="006A7E97"/>
    <w:rsid w:val="006B055B"/>
    <w:rsid w:val="006B062B"/>
    <w:rsid w:val="006B2044"/>
    <w:rsid w:val="006B29B0"/>
    <w:rsid w:val="006B2B59"/>
    <w:rsid w:val="006B3AD3"/>
    <w:rsid w:val="006B47CE"/>
    <w:rsid w:val="006B4BC5"/>
    <w:rsid w:val="006B584B"/>
    <w:rsid w:val="006B5C7B"/>
    <w:rsid w:val="006C004E"/>
    <w:rsid w:val="006C0904"/>
    <w:rsid w:val="006C093E"/>
    <w:rsid w:val="006C2C13"/>
    <w:rsid w:val="006C399D"/>
    <w:rsid w:val="006C3C05"/>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E50"/>
    <w:rsid w:val="006F0829"/>
    <w:rsid w:val="006F0A38"/>
    <w:rsid w:val="006F1B0F"/>
    <w:rsid w:val="006F3A8C"/>
    <w:rsid w:val="006F3EF1"/>
    <w:rsid w:val="006F6852"/>
    <w:rsid w:val="006F7787"/>
    <w:rsid w:val="006F7D8B"/>
    <w:rsid w:val="00700F20"/>
    <w:rsid w:val="007021E9"/>
    <w:rsid w:val="00702EDD"/>
    <w:rsid w:val="00702F1E"/>
    <w:rsid w:val="00703DA7"/>
    <w:rsid w:val="007041FD"/>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3BA6"/>
    <w:rsid w:val="00744E5D"/>
    <w:rsid w:val="00745CEA"/>
    <w:rsid w:val="007464BD"/>
    <w:rsid w:val="00746615"/>
    <w:rsid w:val="00747974"/>
    <w:rsid w:val="00747A5F"/>
    <w:rsid w:val="00750E95"/>
    <w:rsid w:val="00752427"/>
    <w:rsid w:val="0075385E"/>
    <w:rsid w:val="00754EB6"/>
    <w:rsid w:val="0076015F"/>
    <w:rsid w:val="0076056B"/>
    <w:rsid w:val="00761032"/>
    <w:rsid w:val="007617D5"/>
    <w:rsid w:val="00761F6B"/>
    <w:rsid w:val="007629F4"/>
    <w:rsid w:val="007632A3"/>
    <w:rsid w:val="00764038"/>
    <w:rsid w:val="00764C81"/>
    <w:rsid w:val="007655F0"/>
    <w:rsid w:val="007656EE"/>
    <w:rsid w:val="00771DBD"/>
    <w:rsid w:val="00773356"/>
    <w:rsid w:val="00775FD0"/>
    <w:rsid w:val="00776BE6"/>
    <w:rsid w:val="00776CAA"/>
    <w:rsid w:val="0077718A"/>
    <w:rsid w:val="0077767C"/>
    <w:rsid w:val="00780C8A"/>
    <w:rsid w:val="0078190D"/>
    <w:rsid w:val="007848C6"/>
    <w:rsid w:val="00784B86"/>
    <w:rsid w:val="00784ED8"/>
    <w:rsid w:val="0078538F"/>
    <w:rsid w:val="007855EA"/>
    <w:rsid w:val="00785784"/>
    <w:rsid w:val="007863EE"/>
    <w:rsid w:val="00786CF0"/>
    <w:rsid w:val="00791801"/>
    <w:rsid w:val="00792A36"/>
    <w:rsid w:val="00793DE7"/>
    <w:rsid w:val="00794875"/>
    <w:rsid w:val="00797495"/>
    <w:rsid w:val="007A4C49"/>
    <w:rsid w:val="007A5330"/>
    <w:rsid w:val="007A5C56"/>
    <w:rsid w:val="007A5D99"/>
    <w:rsid w:val="007A6F2D"/>
    <w:rsid w:val="007B0ADE"/>
    <w:rsid w:val="007B0DD8"/>
    <w:rsid w:val="007B2B3C"/>
    <w:rsid w:val="007B448E"/>
    <w:rsid w:val="007B5756"/>
    <w:rsid w:val="007B6333"/>
    <w:rsid w:val="007C1F02"/>
    <w:rsid w:val="007C3EB1"/>
    <w:rsid w:val="007C636D"/>
    <w:rsid w:val="007C67CE"/>
    <w:rsid w:val="007D2B58"/>
    <w:rsid w:val="007D3DDC"/>
    <w:rsid w:val="007D7B8A"/>
    <w:rsid w:val="007D7CD2"/>
    <w:rsid w:val="007E005A"/>
    <w:rsid w:val="007E0545"/>
    <w:rsid w:val="007E0B0F"/>
    <w:rsid w:val="007E0F85"/>
    <w:rsid w:val="007E1090"/>
    <w:rsid w:val="007E124B"/>
    <w:rsid w:val="007E1540"/>
    <w:rsid w:val="007E1FC6"/>
    <w:rsid w:val="007E24D4"/>
    <w:rsid w:val="007E4035"/>
    <w:rsid w:val="007E55CC"/>
    <w:rsid w:val="007E5C82"/>
    <w:rsid w:val="007E7F15"/>
    <w:rsid w:val="007F1436"/>
    <w:rsid w:val="007F1EE6"/>
    <w:rsid w:val="007F3599"/>
    <w:rsid w:val="007F46B5"/>
    <w:rsid w:val="007F68EF"/>
    <w:rsid w:val="007F7F65"/>
    <w:rsid w:val="007F7F9C"/>
    <w:rsid w:val="0080122C"/>
    <w:rsid w:val="00802566"/>
    <w:rsid w:val="00802DA0"/>
    <w:rsid w:val="008037C4"/>
    <w:rsid w:val="008059B3"/>
    <w:rsid w:val="008076E5"/>
    <w:rsid w:val="0081016D"/>
    <w:rsid w:val="00810417"/>
    <w:rsid w:val="00810896"/>
    <w:rsid w:val="00810C7E"/>
    <w:rsid w:val="00810E4B"/>
    <w:rsid w:val="00811AC6"/>
    <w:rsid w:val="00812EFF"/>
    <w:rsid w:val="00813CA9"/>
    <w:rsid w:val="008149B1"/>
    <w:rsid w:val="0081722F"/>
    <w:rsid w:val="00821009"/>
    <w:rsid w:val="0082333E"/>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C4E"/>
    <w:rsid w:val="0084716F"/>
    <w:rsid w:val="0084758F"/>
    <w:rsid w:val="00852D6C"/>
    <w:rsid w:val="00853C9F"/>
    <w:rsid w:val="00853CE9"/>
    <w:rsid w:val="00853DC0"/>
    <w:rsid w:val="00854BBE"/>
    <w:rsid w:val="008609F0"/>
    <w:rsid w:val="00860CB0"/>
    <w:rsid w:val="00860E0E"/>
    <w:rsid w:val="008619D0"/>
    <w:rsid w:val="00861A21"/>
    <w:rsid w:val="008622C2"/>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0718"/>
    <w:rsid w:val="00890765"/>
    <w:rsid w:val="00891403"/>
    <w:rsid w:val="00891549"/>
    <w:rsid w:val="00891869"/>
    <w:rsid w:val="008921A1"/>
    <w:rsid w:val="0089225C"/>
    <w:rsid w:val="00894359"/>
    <w:rsid w:val="0089561E"/>
    <w:rsid w:val="008A07B4"/>
    <w:rsid w:val="008A0B1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5676"/>
    <w:rsid w:val="008C6B41"/>
    <w:rsid w:val="008C6BB8"/>
    <w:rsid w:val="008C7EDF"/>
    <w:rsid w:val="008D03A2"/>
    <w:rsid w:val="008D06D8"/>
    <w:rsid w:val="008D35C2"/>
    <w:rsid w:val="008D3ECF"/>
    <w:rsid w:val="008D4926"/>
    <w:rsid w:val="008D54F4"/>
    <w:rsid w:val="008D5C9B"/>
    <w:rsid w:val="008D68D5"/>
    <w:rsid w:val="008D68DA"/>
    <w:rsid w:val="008D6F27"/>
    <w:rsid w:val="008D7863"/>
    <w:rsid w:val="008D78C6"/>
    <w:rsid w:val="008D7DAC"/>
    <w:rsid w:val="008E021E"/>
    <w:rsid w:val="008E0BA3"/>
    <w:rsid w:val="008E3CB9"/>
    <w:rsid w:val="008E3FF1"/>
    <w:rsid w:val="008E4584"/>
    <w:rsid w:val="008E4E15"/>
    <w:rsid w:val="008E4F66"/>
    <w:rsid w:val="008E53D1"/>
    <w:rsid w:val="008E6C02"/>
    <w:rsid w:val="008E6C38"/>
    <w:rsid w:val="008E6E85"/>
    <w:rsid w:val="008F09E1"/>
    <w:rsid w:val="008F162B"/>
    <w:rsid w:val="008F2FD7"/>
    <w:rsid w:val="008F45EF"/>
    <w:rsid w:val="008F5851"/>
    <w:rsid w:val="008F6B8F"/>
    <w:rsid w:val="008F7CAE"/>
    <w:rsid w:val="00903510"/>
    <w:rsid w:val="00903519"/>
    <w:rsid w:val="0090485E"/>
    <w:rsid w:val="00904CFC"/>
    <w:rsid w:val="009057E5"/>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E22"/>
    <w:rsid w:val="00962E62"/>
    <w:rsid w:val="0096437A"/>
    <w:rsid w:val="00964DF8"/>
    <w:rsid w:val="009656EB"/>
    <w:rsid w:val="00965B84"/>
    <w:rsid w:val="00967158"/>
    <w:rsid w:val="00967574"/>
    <w:rsid w:val="009675AC"/>
    <w:rsid w:val="0097150E"/>
    <w:rsid w:val="009722BE"/>
    <w:rsid w:val="0097262C"/>
    <w:rsid w:val="00974AE1"/>
    <w:rsid w:val="00974FB2"/>
    <w:rsid w:val="00975A80"/>
    <w:rsid w:val="0097628F"/>
    <w:rsid w:val="00977552"/>
    <w:rsid w:val="0098393A"/>
    <w:rsid w:val="00984D94"/>
    <w:rsid w:val="00985657"/>
    <w:rsid w:val="00985729"/>
    <w:rsid w:val="00985836"/>
    <w:rsid w:val="00986058"/>
    <w:rsid w:val="0098758B"/>
    <w:rsid w:val="00991016"/>
    <w:rsid w:val="00991DA1"/>
    <w:rsid w:val="00992830"/>
    <w:rsid w:val="009930F5"/>
    <w:rsid w:val="00993135"/>
    <w:rsid w:val="009936F9"/>
    <w:rsid w:val="009957CE"/>
    <w:rsid w:val="009960C6"/>
    <w:rsid w:val="00996D54"/>
    <w:rsid w:val="009A0294"/>
    <w:rsid w:val="009A236E"/>
    <w:rsid w:val="009A3106"/>
    <w:rsid w:val="009A3910"/>
    <w:rsid w:val="009A4009"/>
    <w:rsid w:val="009A48FD"/>
    <w:rsid w:val="009A4EB4"/>
    <w:rsid w:val="009A5DA0"/>
    <w:rsid w:val="009A5E5C"/>
    <w:rsid w:val="009A7B41"/>
    <w:rsid w:val="009B155B"/>
    <w:rsid w:val="009B210E"/>
    <w:rsid w:val="009B2BE5"/>
    <w:rsid w:val="009B310A"/>
    <w:rsid w:val="009B32DD"/>
    <w:rsid w:val="009B4D2A"/>
    <w:rsid w:val="009B7BBC"/>
    <w:rsid w:val="009C0A7B"/>
    <w:rsid w:val="009C128E"/>
    <w:rsid w:val="009C2C3C"/>
    <w:rsid w:val="009C5DE9"/>
    <w:rsid w:val="009C60DD"/>
    <w:rsid w:val="009C65A2"/>
    <w:rsid w:val="009C6A42"/>
    <w:rsid w:val="009C6A4C"/>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78A"/>
    <w:rsid w:val="009E27A9"/>
    <w:rsid w:val="009E2967"/>
    <w:rsid w:val="009E42E4"/>
    <w:rsid w:val="009E4E22"/>
    <w:rsid w:val="009E5458"/>
    <w:rsid w:val="009E61BC"/>
    <w:rsid w:val="009E62AB"/>
    <w:rsid w:val="009E651B"/>
    <w:rsid w:val="009E6AF2"/>
    <w:rsid w:val="009E6BD3"/>
    <w:rsid w:val="009E7604"/>
    <w:rsid w:val="009E77EE"/>
    <w:rsid w:val="009E7A60"/>
    <w:rsid w:val="009F0525"/>
    <w:rsid w:val="009F0D32"/>
    <w:rsid w:val="009F2BD9"/>
    <w:rsid w:val="009F553D"/>
    <w:rsid w:val="009F65FA"/>
    <w:rsid w:val="009F694D"/>
    <w:rsid w:val="00A0052E"/>
    <w:rsid w:val="00A04E27"/>
    <w:rsid w:val="00A06BDD"/>
    <w:rsid w:val="00A06C52"/>
    <w:rsid w:val="00A10DC1"/>
    <w:rsid w:val="00A11270"/>
    <w:rsid w:val="00A12048"/>
    <w:rsid w:val="00A12E32"/>
    <w:rsid w:val="00A14988"/>
    <w:rsid w:val="00A16A74"/>
    <w:rsid w:val="00A1785A"/>
    <w:rsid w:val="00A178A0"/>
    <w:rsid w:val="00A20ECB"/>
    <w:rsid w:val="00A212E1"/>
    <w:rsid w:val="00A222CD"/>
    <w:rsid w:val="00A22814"/>
    <w:rsid w:val="00A22958"/>
    <w:rsid w:val="00A235EE"/>
    <w:rsid w:val="00A23602"/>
    <w:rsid w:val="00A243F4"/>
    <w:rsid w:val="00A266A9"/>
    <w:rsid w:val="00A2676B"/>
    <w:rsid w:val="00A27ED2"/>
    <w:rsid w:val="00A30BCF"/>
    <w:rsid w:val="00A3132B"/>
    <w:rsid w:val="00A31373"/>
    <w:rsid w:val="00A32AC9"/>
    <w:rsid w:val="00A32BE6"/>
    <w:rsid w:val="00A32BF0"/>
    <w:rsid w:val="00A32CFE"/>
    <w:rsid w:val="00A343F1"/>
    <w:rsid w:val="00A36EBE"/>
    <w:rsid w:val="00A40823"/>
    <w:rsid w:val="00A40AAC"/>
    <w:rsid w:val="00A421E9"/>
    <w:rsid w:val="00A4626A"/>
    <w:rsid w:val="00A46E3A"/>
    <w:rsid w:val="00A50940"/>
    <w:rsid w:val="00A53069"/>
    <w:rsid w:val="00A5331D"/>
    <w:rsid w:val="00A53C8E"/>
    <w:rsid w:val="00A54C24"/>
    <w:rsid w:val="00A5521E"/>
    <w:rsid w:val="00A57140"/>
    <w:rsid w:val="00A5752C"/>
    <w:rsid w:val="00A61C53"/>
    <w:rsid w:val="00A62D46"/>
    <w:rsid w:val="00A6318E"/>
    <w:rsid w:val="00A63C18"/>
    <w:rsid w:val="00A66168"/>
    <w:rsid w:val="00A66B56"/>
    <w:rsid w:val="00A67764"/>
    <w:rsid w:val="00A67B06"/>
    <w:rsid w:val="00A70699"/>
    <w:rsid w:val="00A72932"/>
    <w:rsid w:val="00A72A85"/>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4693"/>
    <w:rsid w:val="00AB5A43"/>
    <w:rsid w:val="00AB7717"/>
    <w:rsid w:val="00AC0CFC"/>
    <w:rsid w:val="00AC1FB2"/>
    <w:rsid w:val="00AC20B3"/>
    <w:rsid w:val="00AC371D"/>
    <w:rsid w:val="00AC4C4F"/>
    <w:rsid w:val="00AC629D"/>
    <w:rsid w:val="00AC6FC9"/>
    <w:rsid w:val="00AC77BF"/>
    <w:rsid w:val="00AC78E8"/>
    <w:rsid w:val="00AC7F7F"/>
    <w:rsid w:val="00AD00D3"/>
    <w:rsid w:val="00AD1E7B"/>
    <w:rsid w:val="00AD2694"/>
    <w:rsid w:val="00AD2F44"/>
    <w:rsid w:val="00AD3C3A"/>
    <w:rsid w:val="00AD3E85"/>
    <w:rsid w:val="00AD412D"/>
    <w:rsid w:val="00AD44AD"/>
    <w:rsid w:val="00AD598D"/>
    <w:rsid w:val="00AD5A91"/>
    <w:rsid w:val="00AE1099"/>
    <w:rsid w:val="00AE1CD1"/>
    <w:rsid w:val="00AE1DC1"/>
    <w:rsid w:val="00AE51BF"/>
    <w:rsid w:val="00AE5254"/>
    <w:rsid w:val="00AE53BE"/>
    <w:rsid w:val="00AE64C1"/>
    <w:rsid w:val="00AE7963"/>
    <w:rsid w:val="00AE7B3A"/>
    <w:rsid w:val="00AF6AF3"/>
    <w:rsid w:val="00AF7321"/>
    <w:rsid w:val="00B02948"/>
    <w:rsid w:val="00B03473"/>
    <w:rsid w:val="00B053F2"/>
    <w:rsid w:val="00B05772"/>
    <w:rsid w:val="00B10FB3"/>
    <w:rsid w:val="00B175DD"/>
    <w:rsid w:val="00B17D40"/>
    <w:rsid w:val="00B22697"/>
    <w:rsid w:val="00B2274A"/>
    <w:rsid w:val="00B23D52"/>
    <w:rsid w:val="00B24D58"/>
    <w:rsid w:val="00B25314"/>
    <w:rsid w:val="00B30E47"/>
    <w:rsid w:val="00B31547"/>
    <w:rsid w:val="00B31EE2"/>
    <w:rsid w:val="00B32A79"/>
    <w:rsid w:val="00B330CB"/>
    <w:rsid w:val="00B33C04"/>
    <w:rsid w:val="00B345DC"/>
    <w:rsid w:val="00B34ADE"/>
    <w:rsid w:val="00B36C23"/>
    <w:rsid w:val="00B40E69"/>
    <w:rsid w:val="00B41AB7"/>
    <w:rsid w:val="00B425B0"/>
    <w:rsid w:val="00B42749"/>
    <w:rsid w:val="00B435B6"/>
    <w:rsid w:val="00B44398"/>
    <w:rsid w:val="00B4478C"/>
    <w:rsid w:val="00B45039"/>
    <w:rsid w:val="00B47051"/>
    <w:rsid w:val="00B47DF6"/>
    <w:rsid w:val="00B5005B"/>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839"/>
    <w:rsid w:val="00B801A2"/>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14"/>
    <w:rsid w:val="00BC6EEA"/>
    <w:rsid w:val="00BD3C31"/>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465"/>
    <w:rsid w:val="00C01CD0"/>
    <w:rsid w:val="00C05064"/>
    <w:rsid w:val="00C07E45"/>
    <w:rsid w:val="00C07EDE"/>
    <w:rsid w:val="00C1202F"/>
    <w:rsid w:val="00C12B25"/>
    <w:rsid w:val="00C13220"/>
    <w:rsid w:val="00C135EB"/>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B26"/>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540"/>
    <w:rsid w:val="00C57AC2"/>
    <w:rsid w:val="00C61213"/>
    <w:rsid w:val="00C61DA9"/>
    <w:rsid w:val="00C63921"/>
    <w:rsid w:val="00C63D99"/>
    <w:rsid w:val="00C6780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D1"/>
    <w:rsid w:val="00CA74E7"/>
    <w:rsid w:val="00CB01AB"/>
    <w:rsid w:val="00CB0203"/>
    <w:rsid w:val="00CB04F1"/>
    <w:rsid w:val="00CB1062"/>
    <w:rsid w:val="00CB1F39"/>
    <w:rsid w:val="00CB3B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E0267"/>
    <w:rsid w:val="00CE0AE8"/>
    <w:rsid w:val="00CE2915"/>
    <w:rsid w:val="00CE2D5F"/>
    <w:rsid w:val="00CE3918"/>
    <w:rsid w:val="00CE5075"/>
    <w:rsid w:val="00CE524E"/>
    <w:rsid w:val="00CE5A2C"/>
    <w:rsid w:val="00CE5EBD"/>
    <w:rsid w:val="00CE6237"/>
    <w:rsid w:val="00CF060A"/>
    <w:rsid w:val="00CF1C88"/>
    <w:rsid w:val="00CF1EDD"/>
    <w:rsid w:val="00CF200F"/>
    <w:rsid w:val="00CF3342"/>
    <w:rsid w:val="00CF3C67"/>
    <w:rsid w:val="00CF3CFB"/>
    <w:rsid w:val="00CF48DB"/>
    <w:rsid w:val="00CF5509"/>
    <w:rsid w:val="00CF55E4"/>
    <w:rsid w:val="00CF5776"/>
    <w:rsid w:val="00CF7DF7"/>
    <w:rsid w:val="00D00D72"/>
    <w:rsid w:val="00D0155A"/>
    <w:rsid w:val="00D01A48"/>
    <w:rsid w:val="00D03C55"/>
    <w:rsid w:val="00D052A3"/>
    <w:rsid w:val="00D06660"/>
    <w:rsid w:val="00D07ECE"/>
    <w:rsid w:val="00D105AC"/>
    <w:rsid w:val="00D11441"/>
    <w:rsid w:val="00D13929"/>
    <w:rsid w:val="00D14095"/>
    <w:rsid w:val="00D14792"/>
    <w:rsid w:val="00D1575C"/>
    <w:rsid w:val="00D159B1"/>
    <w:rsid w:val="00D15EBE"/>
    <w:rsid w:val="00D15F3E"/>
    <w:rsid w:val="00D20937"/>
    <w:rsid w:val="00D21420"/>
    <w:rsid w:val="00D21F68"/>
    <w:rsid w:val="00D2372D"/>
    <w:rsid w:val="00D238F5"/>
    <w:rsid w:val="00D2411F"/>
    <w:rsid w:val="00D24FA9"/>
    <w:rsid w:val="00D26858"/>
    <w:rsid w:val="00D26F7E"/>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4797F"/>
    <w:rsid w:val="00D505A1"/>
    <w:rsid w:val="00D51F40"/>
    <w:rsid w:val="00D52BF3"/>
    <w:rsid w:val="00D5312E"/>
    <w:rsid w:val="00D53730"/>
    <w:rsid w:val="00D550C7"/>
    <w:rsid w:val="00D553B8"/>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6BB"/>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2A74"/>
    <w:rsid w:val="00D93441"/>
    <w:rsid w:val="00D93BFA"/>
    <w:rsid w:val="00D94026"/>
    <w:rsid w:val="00D9479C"/>
    <w:rsid w:val="00D94CE1"/>
    <w:rsid w:val="00D9615B"/>
    <w:rsid w:val="00D9678C"/>
    <w:rsid w:val="00DA01C2"/>
    <w:rsid w:val="00DA4698"/>
    <w:rsid w:val="00DA58D5"/>
    <w:rsid w:val="00DA5D16"/>
    <w:rsid w:val="00DA79D5"/>
    <w:rsid w:val="00DB041E"/>
    <w:rsid w:val="00DB0513"/>
    <w:rsid w:val="00DB1AA4"/>
    <w:rsid w:val="00DB1FBD"/>
    <w:rsid w:val="00DB325C"/>
    <w:rsid w:val="00DB3C69"/>
    <w:rsid w:val="00DC0005"/>
    <w:rsid w:val="00DC00A9"/>
    <w:rsid w:val="00DC034A"/>
    <w:rsid w:val="00DC03A0"/>
    <w:rsid w:val="00DC10C5"/>
    <w:rsid w:val="00DC3B7E"/>
    <w:rsid w:val="00DC46C6"/>
    <w:rsid w:val="00DC50D8"/>
    <w:rsid w:val="00DC5F0C"/>
    <w:rsid w:val="00DC643D"/>
    <w:rsid w:val="00DC68F8"/>
    <w:rsid w:val="00DC692C"/>
    <w:rsid w:val="00DD0A61"/>
    <w:rsid w:val="00DD11B8"/>
    <w:rsid w:val="00DD2428"/>
    <w:rsid w:val="00DD3135"/>
    <w:rsid w:val="00DD39FB"/>
    <w:rsid w:val="00DD4DF2"/>
    <w:rsid w:val="00DD5A11"/>
    <w:rsid w:val="00DD65E0"/>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E7B05"/>
    <w:rsid w:val="00DF030A"/>
    <w:rsid w:val="00DF1665"/>
    <w:rsid w:val="00DF1686"/>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3F"/>
    <w:rsid w:val="00E749BF"/>
    <w:rsid w:val="00E76F7F"/>
    <w:rsid w:val="00E77138"/>
    <w:rsid w:val="00E771AA"/>
    <w:rsid w:val="00E84865"/>
    <w:rsid w:val="00E84E86"/>
    <w:rsid w:val="00E855FA"/>
    <w:rsid w:val="00E85A70"/>
    <w:rsid w:val="00E874EA"/>
    <w:rsid w:val="00E92D99"/>
    <w:rsid w:val="00E94404"/>
    <w:rsid w:val="00E9499B"/>
    <w:rsid w:val="00E9570C"/>
    <w:rsid w:val="00E958B6"/>
    <w:rsid w:val="00E962C1"/>
    <w:rsid w:val="00E969C7"/>
    <w:rsid w:val="00EA1049"/>
    <w:rsid w:val="00EA19AE"/>
    <w:rsid w:val="00EA2473"/>
    <w:rsid w:val="00EA57B8"/>
    <w:rsid w:val="00EA7044"/>
    <w:rsid w:val="00EB1ECF"/>
    <w:rsid w:val="00EB216C"/>
    <w:rsid w:val="00EB4420"/>
    <w:rsid w:val="00EB4BEB"/>
    <w:rsid w:val="00EB5293"/>
    <w:rsid w:val="00EC03C9"/>
    <w:rsid w:val="00EC0620"/>
    <w:rsid w:val="00EC0AD7"/>
    <w:rsid w:val="00EC1D28"/>
    <w:rsid w:val="00EC357A"/>
    <w:rsid w:val="00EC393B"/>
    <w:rsid w:val="00EC3AB5"/>
    <w:rsid w:val="00EC43F7"/>
    <w:rsid w:val="00EC55AD"/>
    <w:rsid w:val="00EC6367"/>
    <w:rsid w:val="00EC6FD3"/>
    <w:rsid w:val="00ED049B"/>
    <w:rsid w:val="00ED18FB"/>
    <w:rsid w:val="00ED231B"/>
    <w:rsid w:val="00ED300C"/>
    <w:rsid w:val="00ED6D9B"/>
    <w:rsid w:val="00EE02F9"/>
    <w:rsid w:val="00EE0735"/>
    <w:rsid w:val="00EE1990"/>
    <w:rsid w:val="00EE356D"/>
    <w:rsid w:val="00EE47BB"/>
    <w:rsid w:val="00EE5EF3"/>
    <w:rsid w:val="00EE64A5"/>
    <w:rsid w:val="00EF38A2"/>
    <w:rsid w:val="00EF3AE1"/>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3416"/>
    <w:rsid w:val="00F15633"/>
    <w:rsid w:val="00F15BD2"/>
    <w:rsid w:val="00F20FBD"/>
    <w:rsid w:val="00F21597"/>
    <w:rsid w:val="00F21B4B"/>
    <w:rsid w:val="00F223A8"/>
    <w:rsid w:val="00F22437"/>
    <w:rsid w:val="00F22598"/>
    <w:rsid w:val="00F22BF3"/>
    <w:rsid w:val="00F23E8D"/>
    <w:rsid w:val="00F24188"/>
    <w:rsid w:val="00F27526"/>
    <w:rsid w:val="00F27E39"/>
    <w:rsid w:val="00F3024D"/>
    <w:rsid w:val="00F30CFC"/>
    <w:rsid w:val="00F31552"/>
    <w:rsid w:val="00F3361A"/>
    <w:rsid w:val="00F33B17"/>
    <w:rsid w:val="00F3431A"/>
    <w:rsid w:val="00F349C9"/>
    <w:rsid w:val="00F34B3E"/>
    <w:rsid w:val="00F35266"/>
    <w:rsid w:val="00F36439"/>
    <w:rsid w:val="00F36C94"/>
    <w:rsid w:val="00F40888"/>
    <w:rsid w:val="00F42F17"/>
    <w:rsid w:val="00F438B7"/>
    <w:rsid w:val="00F46FE2"/>
    <w:rsid w:val="00F479AE"/>
    <w:rsid w:val="00F508E4"/>
    <w:rsid w:val="00F50E76"/>
    <w:rsid w:val="00F53604"/>
    <w:rsid w:val="00F543CC"/>
    <w:rsid w:val="00F544FE"/>
    <w:rsid w:val="00F55412"/>
    <w:rsid w:val="00F5557D"/>
    <w:rsid w:val="00F5675D"/>
    <w:rsid w:val="00F56D47"/>
    <w:rsid w:val="00F571D2"/>
    <w:rsid w:val="00F578C1"/>
    <w:rsid w:val="00F57A25"/>
    <w:rsid w:val="00F606B4"/>
    <w:rsid w:val="00F615BC"/>
    <w:rsid w:val="00F63863"/>
    <w:rsid w:val="00F655E1"/>
    <w:rsid w:val="00F65BD3"/>
    <w:rsid w:val="00F66D83"/>
    <w:rsid w:val="00F67AAF"/>
    <w:rsid w:val="00F67E77"/>
    <w:rsid w:val="00F67EF9"/>
    <w:rsid w:val="00F7061D"/>
    <w:rsid w:val="00F73DE7"/>
    <w:rsid w:val="00F74D65"/>
    <w:rsid w:val="00F75126"/>
    <w:rsid w:val="00F755CA"/>
    <w:rsid w:val="00F75D01"/>
    <w:rsid w:val="00F7703D"/>
    <w:rsid w:val="00F77BF6"/>
    <w:rsid w:val="00F809C3"/>
    <w:rsid w:val="00F847B6"/>
    <w:rsid w:val="00F84E1F"/>
    <w:rsid w:val="00F85626"/>
    <w:rsid w:val="00F86064"/>
    <w:rsid w:val="00F86DC8"/>
    <w:rsid w:val="00F86F29"/>
    <w:rsid w:val="00F86F6D"/>
    <w:rsid w:val="00F9057E"/>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810"/>
    <w:rsid w:val="00FA6195"/>
    <w:rsid w:val="00FA67AA"/>
    <w:rsid w:val="00FA6F21"/>
    <w:rsid w:val="00FA70E0"/>
    <w:rsid w:val="00FA7632"/>
    <w:rsid w:val="00FB1882"/>
    <w:rsid w:val="00FB1947"/>
    <w:rsid w:val="00FB421F"/>
    <w:rsid w:val="00FB4DE8"/>
    <w:rsid w:val="00FB4E97"/>
    <w:rsid w:val="00FB5C9E"/>
    <w:rsid w:val="00FB70AF"/>
    <w:rsid w:val="00FC1490"/>
    <w:rsid w:val="00FC295C"/>
    <w:rsid w:val="00FC2B07"/>
    <w:rsid w:val="00FC2DFC"/>
    <w:rsid w:val="00FC5EA9"/>
    <w:rsid w:val="00FC653F"/>
    <w:rsid w:val="00FC7FDD"/>
    <w:rsid w:val="00FD1084"/>
    <w:rsid w:val="00FD1139"/>
    <w:rsid w:val="00FD3553"/>
    <w:rsid w:val="00FD49EB"/>
    <w:rsid w:val="00FD4CF9"/>
    <w:rsid w:val="00FD4DBA"/>
    <w:rsid w:val="00FD5522"/>
    <w:rsid w:val="00FD6E53"/>
    <w:rsid w:val="00FD6E94"/>
    <w:rsid w:val="00FE1CAD"/>
    <w:rsid w:val="00FE22AD"/>
    <w:rsid w:val="00FE4FEC"/>
    <w:rsid w:val="00FE7664"/>
    <w:rsid w:val="00FF163E"/>
    <w:rsid w:val="00FF1BC0"/>
    <w:rsid w:val="00FF2125"/>
    <w:rsid w:val="00FF2EB1"/>
    <w:rsid w:val="00FF2EF4"/>
    <w:rsid w:val="00FF4241"/>
    <w:rsid w:val="00FF4BEF"/>
    <w:rsid w:val="00FF4C14"/>
    <w:rsid w:val="00FF5EEC"/>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1C8EB50"/>
  <w15:docId w15:val="{1977D23B-4ABF-4D38-B8CD-F1D066558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link w:val="Nagwek5Znak"/>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semiHidden/>
    <w:unhideWhenUsed/>
    <w:rsid w:val="00341B43"/>
    <w:rPr>
      <w:sz w:val="20"/>
      <w:szCs w:val="20"/>
    </w:rPr>
  </w:style>
  <w:style w:type="character" w:customStyle="1" w:styleId="TekstkomentarzaZnak">
    <w:name w:val="Tekst komentarza Znak"/>
    <w:basedOn w:val="Domylnaczcionkaakapitu"/>
    <w:link w:val="Tekstkomentarza"/>
    <w:semiHidden/>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 w:type="character" w:customStyle="1" w:styleId="Nagwek5Znak">
    <w:name w:val="Nagłówek 5 Znak"/>
    <w:basedOn w:val="Domylnaczcionkaakapitu"/>
    <w:link w:val="Nagwek5"/>
    <w:rsid w:val="009E77EE"/>
    <w:rPr>
      <w:rFonts w:ascii="Arial" w:hAnsi="Arial"/>
      <w:bCs/>
      <w:i/>
      <w:iCs/>
      <w:sz w:val="24"/>
      <w:szCs w:val="24"/>
    </w:rPr>
  </w:style>
  <w:style w:type="character" w:customStyle="1" w:styleId="Tekstpodstawowy3Znak">
    <w:name w:val="Tekst podstawowy 3 Znak"/>
    <w:basedOn w:val="Domylnaczcionkaakapitu"/>
    <w:link w:val="Tekstpodstawowy3"/>
    <w:rsid w:val="009E77EE"/>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88">
      <w:bodyDiv w:val="1"/>
      <w:marLeft w:val="0"/>
      <w:marRight w:val="0"/>
      <w:marTop w:val="0"/>
      <w:marBottom w:val="0"/>
      <w:divBdr>
        <w:top w:val="none" w:sz="0" w:space="0" w:color="auto"/>
        <w:left w:val="none" w:sz="0" w:space="0" w:color="auto"/>
        <w:bottom w:val="none" w:sz="0" w:space="0" w:color="auto"/>
        <w:right w:val="none" w:sz="0" w:space="0" w:color="auto"/>
      </w:divBdr>
    </w:div>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faktur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BECC17-1FEF-4575-ACEE-07D2705D3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3175</Words>
  <Characters>19580</Characters>
  <Application>Microsoft Office Word</Application>
  <DocSecurity>0</DocSecurity>
  <Lines>163</Lines>
  <Paragraphs>45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22710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Aleksandra Siemińska-Lińska</cp:lastModifiedBy>
  <cp:revision>4</cp:revision>
  <cp:lastPrinted>2021-07-22T08:28:00Z</cp:lastPrinted>
  <dcterms:created xsi:type="dcterms:W3CDTF">2021-07-21T10:29:00Z</dcterms:created>
  <dcterms:modified xsi:type="dcterms:W3CDTF">2021-07-22T08:28:00Z</dcterms:modified>
</cp:coreProperties>
</file>