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36CB05" w14:textId="47B272F6" w:rsidR="00364428" w:rsidRDefault="00364428" w:rsidP="00364428">
      <w:pPr>
        <w:pStyle w:val="Tekstpodstawowy3"/>
        <w:jc w:val="center"/>
        <w:rPr>
          <w:rFonts w:cs="Arial"/>
          <w:color w:val="FF0000"/>
          <w:sz w:val="22"/>
          <w:szCs w:val="22"/>
        </w:rPr>
      </w:pPr>
    </w:p>
    <w:p w14:paraId="55477643" w14:textId="1A3EB5F6" w:rsidR="00940EC0" w:rsidRPr="007F776B" w:rsidRDefault="00940EC0" w:rsidP="00940EC0">
      <w:pPr>
        <w:pStyle w:val="Tekstpodstawowy3"/>
        <w:jc w:val="right"/>
        <w:rPr>
          <w:rFonts w:cs="Arial"/>
          <w:sz w:val="22"/>
          <w:szCs w:val="22"/>
        </w:rPr>
      </w:pPr>
      <w:r w:rsidRPr="007F776B">
        <w:rPr>
          <w:rFonts w:cs="Arial"/>
          <w:sz w:val="22"/>
          <w:szCs w:val="22"/>
        </w:rPr>
        <w:t xml:space="preserve">załącznik nr </w:t>
      </w:r>
      <w:r w:rsidR="00CD30C8">
        <w:rPr>
          <w:rFonts w:cs="Arial"/>
          <w:sz w:val="22"/>
          <w:szCs w:val="22"/>
        </w:rPr>
        <w:t>4</w:t>
      </w:r>
      <w:r w:rsidRPr="007F776B">
        <w:rPr>
          <w:rFonts w:cs="Arial"/>
          <w:sz w:val="22"/>
          <w:szCs w:val="22"/>
        </w:rPr>
        <w:t xml:space="preserve"> do SIWZ </w:t>
      </w:r>
    </w:p>
    <w:p w14:paraId="3190D12A" w14:textId="77777777" w:rsidR="00940EC0" w:rsidRPr="007F776B" w:rsidRDefault="00940EC0" w:rsidP="00940EC0">
      <w:pPr>
        <w:jc w:val="center"/>
        <w:rPr>
          <w:rFonts w:ascii="Arial" w:hAnsi="Arial" w:cs="Arial"/>
          <w:b/>
          <w:i/>
          <w:sz w:val="22"/>
          <w:szCs w:val="22"/>
        </w:rPr>
      </w:pPr>
    </w:p>
    <w:p w14:paraId="1BB51685" w14:textId="45B7D910" w:rsidR="00940EC0" w:rsidRPr="007F776B" w:rsidRDefault="00940EC0" w:rsidP="00940EC0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7F776B">
        <w:rPr>
          <w:rFonts w:ascii="Arial" w:hAnsi="Arial" w:cs="Arial"/>
          <w:b/>
          <w:i/>
          <w:sz w:val="22"/>
          <w:szCs w:val="22"/>
        </w:rPr>
        <w:t>Istotne postanowienia umowy</w:t>
      </w:r>
      <w:r w:rsidR="00202B96" w:rsidRPr="007F776B">
        <w:rPr>
          <w:rFonts w:ascii="Arial" w:hAnsi="Arial" w:cs="Arial"/>
          <w:b/>
          <w:i/>
          <w:sz w:val="22"/>
          <w:szCs w:val="22"/>
        </w:rPr>
        <w:t xml:space="preserve"> ZP/</w:t>
      </w:r>
      <w:r w:rsidR="00E2717E">
        <w:rPr>
          <w:rFonts w:ascii="Arial" w:hAnsi="Arial" w:cs="Arial"/>
          <w:b/>
          <w:i/>
          <w:sz w:val="22"/>
          <w:szCs w:val="22"/>
        </w:rPr>
        <w:t>1821</w:t>
      </w:r>
      <w:r w:rsidR="00202B96" w:rsidRPr="007F776B">
        <w:rPr>
          <w:rFonts w:ascii="Arial" w:hAnsi="Arial" w:cs="Arial"/>
          <w:b/>
          <w:i/>
          <w:sz w:val="22"/>
          <w:szCs w:val="22"/>
        </w:rPr>
        <w:t>/D/2</w:t>
      </w:r>
      <w:r w:rsidR="00271D30">
        <w:rPr>
          <w:rFonts w:ascii="Arial" w:hAnsi="Arial" w:cs="Arial"/>
          <w:b/>
          <w:i/>
          <w:sz w:val="22"/>
          <w:szCs w:val="22"/>
        </w:rPr>
        <w:t>1</w:t>
      </w:r>
    </w:p>
    <w:p w14:paraId="0D2DB321" w14:textId="77777777" w:rsidR="00940EC0" w:rsidRPr="007F776B" w:rsidRDefault="00940EC0" w:rsidP="00940EC0">
      <w:pPr>
        <w:jc w:val="center"/>
        <w:rPr>
          <w:rFonts w:ascii="Arial" w:hAnsi="Arial" w:cs="Arial"/>
          <w:b/>
          <w:sz w:val="22"/>
          <w:szCs w:val="22"/>
        </w:rPr>
      </w:pPr>
    </w:p>
    <w:p w14:paraId="2D3D9F0E" w14:textId="004CAD90" w:rsidR="00940EC0" w:rsidRPr="007F776B" w:rsidRDefault="00940EC0" w:rsidP="00940EC0">
      <w:pPr>
        <w:rPr>
          <w:rFonts w:ascii="Arial" w:hAnsi="Arial" w:cs="Arial"/>
          <w:sz w:val="22"/>
          <w:szCs w:val="22"/>
        </w:rPr>
      </w:pPr>
      <w:r w:rsidRPr="007F776B">
        <w:rPr>
          <w:rFonts w:ascii="Arial" w:hAnsi="Arial" w:cs="Arial"/>
          <w:sz w:val="22"/>
          <w:szCs w:val="22"/>
        </w:rPr>
        <w:t>Zawarta ........................... 20</w:t>
      </w:r>
      <w:r w:rsidR="002768B5" w:rsidRPr="007F776B">
        <w:rPr>
          <w:rFonts w:ascii="Arial" w:hAnsi="Arial" w:cs="Arial"/>
          <w:sz w:val="22"/>
          <w:szCs w:val="22"/>
        </w:rPr>
        <w:t>2</w:t>
      </w:r>
      <w:r w:rsidR="00271D30">
        <w:rPr>
          <w:rFonts w:ascii="Arial" w:hAnsi="Arial" w:cs="Arial"/>
          <w:sz w:val="22"/>
          <w:szCs w:val="22"/>
        </w:rPr>
        <w:t>1</w:t>
      </w:r>
      <w:r w:rsidRPr="007F776B">
        <w:rPr>
          <w:rFonts w:ascii="Arial" w:hAnsi="Arial" w:cs="Arial"/>
          <w:sz w:val="22"/>
          <w:szCs w:val="22"/>
        </w:rPr>
        <w:t xml:space="preserve"> r.  pomiędzy:</w:t>
      </w:r>
    </w:p>
    <w:p w14:paraId="300B9A0E" w14:textId="77777777" w:rsidR="00940EC0" w:rsidRPr="007F776B" w:rsidRDefault="00940EC0" w:rsidP="00940EC0">
      <w:pPr>
        <w:rPr>
          <w:rFonts w:ascii="Arial" w:hAnsi="Arial" w:cs="Arial"/>
          <w:sz w:val="22"/>
          <w:szCs w:val="22"/>
        </w:rPr>
      </w:pPr>
    </w:p>
    <w:p w14:paraId="4821C6E1" w14:textId="77777777" w:rsidR="00940EC0" w:rsidRPr="007F776B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F776B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7F776B">
        <w:rPr>
          <w:rFonts w:ascii="Arial" w:hAnsi="Arial" w:cs="Arial"/>
          <w:sz w:val="22"/>
          <w:szCs w:val="22"/>
        </w:rPr>
        <w:t xml:space="preserve"> </w:t>
      </w:r>
      <w:r w:rsidRPr="007F776B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7F776B">
        <w:rPr>
          <w:rFonts w:ascii="Arial" w:hAnsi="Arial" w:cs="Arial"/>
          <w:sz w:val="22"/>
          <w:szCs w:val="22"/>
        </w:rPr>
        <w:t>posiadającym NIP:</w:t>
      </w:r>
      <w:r w:rsidRPr="007F776B">
        <w:rPr>
          <w:rFonts w:ascii="Arial" w:hAnsi="Arial" w:cs="Arial"/>
          <w:b/>
          <w:sz w:val="22"/>
          <w:szCs w:val="22"/>
        </w:rPr>
        <w:t xml:space="preserve"> </w:t>
      </w:r>
      <w:r w:rsidRPr="007F776B">
        <w:rPr>
          <w:rFonts w:ascii="Arial" w:hAnsi="Arial" w:cs="Arial"/>
          <w:sz w:val="22"/>
          <w:szCs w:val="22"/>
        </w:rPr>
        <w:t>777-00-06-350, zwanym dalej „Zamawiającym” reprezentowanym przez:</w:t>
      </w:r>
    </w:p>
    <w:p w14:paraId="52D77DA1" w14:textId="77777777" w:rsidR="00940EC0" w:rsidRPr="007F776B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F776B">
        <w:rPr>
          <w:rFonts w:ascii="Arial" w:hAnsi="Arial" w:cs="Arial"/>
          <w:sz w:val="22"/>
          <w:szCs w:val="22"/>
        </w:rPr>
        <w:t>..............................</w:t>
      </w:r>
    </w:p>
    <w:p w14:paraId="2FFB65CD" w14:textId="77777777" w:rsidR="00940EC0" w:rsidRPr="007F776B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F776B">
        <w:rPr>
          <w:rFonts w:ascii="Arial" w:hAnsi="Arial" w:cs="Arial"/>
          <w:sz w:val="22"/>
          <w:szCs w:val="22"/>
        </w:rPr>
        <w:t>przy kontrasygnacie Kwestora – …………………………….</w:t>
      </w:r>
    </w:p>
    <w:p w14:paraId="5A7D3AEB" w14:textId="77777777" w:rsidR="00940EC0" w:rsidRPr="007F776B" w:rsidRDefault="00940EC0" w:rsidP="00940EC0">
      <w:pPr>
        <w:rPr>
          <w:rFonts w:ascii="Arial" w:hAnsi="Arial" w:cs="Arial"/>
          <w:sz w:val="22"/>
          <w:szCs w:val="22"/>
        </w:rPr>
      </w:pPr>
    </w:p>
    <w:p w14:paraId="114A3439" w14:textId="77777777" w:rsidR="00940EC0" w:rsidRPr="007F776B" w:rsidRDefault="00940EC0" w:rsidP="00940EC0">
      <w:pPr>
        <w:rPr>
          <w:rFonts w:ascii="Arial" w:hAnsi="Arial" w:cs="Arial"/>
          <w:sz w:val="22"/>
          <w:szCs w:val="22"/>
        </w:rPr>
      </w:pPr>
      <w:r w:rsidRPr="007F776B">
        <w:rPr>
          <w:rFonts w:ascii="Arial" w:hAnsi="Arial" w:cs="Arial"/>
          <w:sz w:val="22"/>
          <w:szCs w:val="22"/>
        </w:rPr>
        <w:t>a</w:t>
      </w:r>
    </w:p>
    <w:p w14:paraId="66C222EE" w14:textId="77777777" w:rsidR="00940EC0" w:rsidRPr="007F776B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F776B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40C2F574" w14:textId="77777777" w:rsidR="00940EC0" w:rsidRPr="007F776B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F776B">
        <w:rPr>
          <w:rFonts w:ascii="Arial" w:hAnsi="Arial" w:cs="Arial"/>
          <w:sz w:val="22"/>
          <w:szCs w:val="22"/>
        </w:rPr>
        <w:t>reprezentowaną  przez:</w:t>
      </w:r>
    </w:p>
    <w:p w14:paraId="124F39B0" w14:textId="77777777" w:rsidR="00940EC0" w:rsidRPr="007F776B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F776B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0464C08D" w14:textId="77777777" w:rsidR="00940EC0" w:rsidRPr="007F776B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F776B">
        <w:rPr>
          <w:rFonts w:ascii="Arial" w:hAnsi="Arial" w:cs="Arial"/>
          <w:sz w:val="22"/>
          <w:szCs w:val="22"/>
        </w:rPr>
        <w:t>zwaną dalej „Wykonawcą”</w:t>
      </w:r>
    </w:p>
    <w:p w14:paraId="283B89C3" w14:textId="77777777" w:rsidR="00FC295C" w:rsidRPr="007F776B" w:rsidRDefault="002F10DE" w:rsidP="00940EC0">
      <w:pPr>
        <w:pStyle w:val="Nagwek5"/>
        <w:ind w:left="0"/>
        <w:jc w:val="right"/>
        <w:rPr>
          <w:rFonts w:cs="Arial"/>
          <w:bCs w:val="0"/>
          <w:sz w:val="20"/>
          <w:szCs w:val="20"/>
        </w:rPr>
      </w:pPr>
      <w:r w:rsidRPr="007F776B">
        <w:tab/>
      </w:r>
      <w:r w:rsidR="00FC295C" w:rsidRPr="007F776B">
        <w:rPr>
          <w:rFonts w:cs="Arial"/>
          <w:sz w:val="20"/>
          <w:szCs w:val="20"/>
        </w:rPr>
        <w:t xml:space="preserve"> </w:t>
      </w:r>
    </w:p>
    <w:p w14:paraId="71E4B769" w14:textId="77777777" w:rsidR="00271D30" w:rsidRPr="00271D30" w:rsidRDefault="00271D30" w:rsidP="00271D30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1D30">
        <w:rPr>
          <w:rFonts w:ascii="Arial" w:hAnsi="Arial" w:cs="Arial"/>
          <w:bCs/>
          <w:sz w:val="22"/>
          <w:szCs w:val="22"/>
        </w:rPr>
        <w:t xml:space="preserve">W wyniku postępowania o udzielenie zamówienia publicznego prowadzonego w trybie przetargu nieograniczonego na podstawie ustawy z dnia 11 września 2019 r. Prawo zamówień publicznych (Dz. U. 2019 poz. 2019 z </w:t>
      </w:r>
      <w:proofErr w:type="spellStart"/>
      <w:r w:rsidRPr="00271D30">
        <w:rPr>
          <w:rFonts w:ascii="Arial" w:hAnsi="Arial" w:cs="Arial"/>
          <w:bCs/>
          <w:sz w:val="22"/>
          <w:szCs w:val="22"/>
        </w:rPr>
        <w:t>późn</w:t>
      </w:r>
      <w:proofErr w:type="spellEnd"/>
      <w:r w:rsidRPr="00271D30">
        <w:rPr>
          <w:rFonts w:ascii="Arial" w:hAnsi="Arial" w:cs="Arial"/>
          <w:bCs/>
          <w:sz w:val="22"/>
          <w:szCs w:val="22"/>
        </w:rPr>
        <w:t>. zm.) została zawarta umowa następującej treści:</w:t>
      </w:r>
    </w:p>
    <w:p w14:paraId="75C91061" w14:textId="77777777" w:rsidR="00FC295C" w:rsidRPr="007F776B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D863D7E" w14:textId="77777777" w:rsidR="00FC295C" w:rsidRPr="007F776B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F776B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F776B">
        <w:rPr>
          <w:rFonts w:ascii="Arial" w:hAnsi="Arial" w:cs="Arial"/>
          <w:b/>
          <w:bCs/>
          <w:sz w:val="22"/>
          <w:szCs w:val="22"/>
        </w:rPr>
        <w:t xml:space="preserve"> </w:t>
      </w:r>
      <w:r w:rsidR="00E616B5" w:rsidRPr="007F776B">
        <w:rPr>
          <w:rFonts w:ascii="Arial" w:hAnsi="Arial" w:cs="Arial"/>
          <w:b/>
          <w:bCs/>
          <w:sz w:val="22"/>
          <w:szCs w:val="22"/>
        </w:rPr>
        <w:t xml:space="preserve">1. </w:t>
      </w:r>
      <w:r w:rsidRPr="007F776B">
        <w:rPr>
          <w:rFonts w:ascii="Arial" w:hAnsi="Arial" w:cs="Arial"/>
          <w:b/>
          <w:bCs/>
          <w:sz w:val="22"/>
          <w:szCs w:val="22"/>
        </w:rPr>
        <w:t>PRZEDMIOT UMOWY</w:t>
      </w:r>
    </w:p>
    <w:p w14:paraId="73002707" w14:textId="77777777" w:rsidR="007F776B" w:rsidRDefault="007F776B" w:rsidP="007F776B">
      <w:pPr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25B7F066" w14:textId="3940357B" w:rsidR="007F776B" w:rsidRPr="007F776B" w:rsidRDefault="00E2717E" w:rsidP="007F776B">
      <w:pPr>
        <w:jc w:val="both"/>
        <w:rPr>
          <w:rFonts w:ascii="Arial" w:hAnsi="Arial" w:cs="Arial"/>
          <w:sz w:val="22"/>
          <w:szCs w:val="22"/>
        </w:rPr>
      </w:pPr>
      <w:r w:rsidRPr="00E2717E">
        <w:rPr>
          <w:rFonts w:ascii="Arial" w:eastAsia="Lucida Sans Unicode" w:hAnsi="Arial" w:cs="Arial"/>
          <w:bCs/>
          <w:sz w:val="22"/>
          <w:szCs w:val="22"/>
          <w:lang w:bidi="pl-PL"/>
        </w:rPr>
        <w:t xml:space="preserve">Przedmiotem umowy jest </w:t>
      </w:r>
      <w:r w:rsidR="00DE654C" w:rsidRPr="00532BB1">
        <w:rPr>
          <w:rFonts w:ascii="Arial" w:eastAsia="Lucida Sans Unicode" w:hAnsi="Arial" w:cs="Arial"/>
          <w:b/>
          <w:bCs/>
          <w:sz w:val="22"/>
          <w:szCs w:val="22"/>
          <w:lang w:bidi="pl-PL"/>
        </w:rPr>
        <w:t>dostawa</w:t>
      </w:r>
      <w:r w:rsidRPr="00532BB1">
        <w:rPr>
          <w:rFonts w:ascii="Arial" w:eastAsia="Lucida Sans Unicode" w:hAnsi="Arial" w:cs="Arial"/>
          <w:b/>
          <w:bCs/>
          <w:sz w:val="22"/>
          <w:szCs w:val="22"/>
          <w:lang w:bidi="pl-PL"/>
        </w:rPr>
        <w:t xml:space="preserve"> i montaż przełączników lokalnej</w:t>
      </w:r>
      <w:r w:rsidR="00DE654C" w:rsidRPr="00532BB1">
        <w:rPr>
          <w:rFonts w:ascii="Arial" w:eastAsia="Lucida Sans Unicode" w:hAnsi="Arial" w:cs="Arial"/>
          <w:b/>
          <w:bCs/>
          <w:sz w:val="22"/>
          <w:szCs w:val="22"/>
          <w:lang w:bidi="pl-PL"/>
        </w:rPr>
        <w:t xml:space="preserve"> </w:t>
      </w:r>
      <w:r w:rsidRPr="00532BB1">
        <w:rPr>
          <w:rFonts w:ascii="Arial" w:eastAsia="Lucida Sans Unicode" w:hAnsi="Arial" w:cs="Arial"/>
          <w:b/>
          <w:bCs/>
          <w:sz w:val="22"/>
          <w:szCs w:val="22"/>
          <w:lang w:bidi="pl-PL"/>
        </w:rPr>
        <w:t xml:space="preserve">sieci komputerowej dla budynków Collegium </w:t>
      </w:r>
      <w:proofErr w:type="spellStart"/>
      <w:r w:rsidRPr="00532BB1">
        <w:rPr>
          <w:rFonts w:ascii="Arial" w:eastAsia="Lucida Sans Unicode" w:hAnsi="Arial" w:cs="Arial"/>
          <w:b/>
          <w:bCs/>
          <w:sz w:val="22"/>
          <w:szCs w:val="22"/>
          <w:lang w:bidi="pl-PL"/>
        </w:rPr>
        <w:t>Martineum</w:t>
      </w:r>
      <w:proofErr w:type="spellEnd"/>
      <w:r w:rsidRPr="00532BB1">
        <w:rPr>
          <w:rFonts w:ascii="Arial" w:eastAsia="Lucida Sans Unicode" w:hAnsi="Arial" w:cs="Arial"/>
          <w:b/>
          <w:bCs/>
          <w:sz w:val="22"/>
          <w:szCs w:val="22"/>
          <w:lang w:bidi="pl-PL"/>
        </w:rPr>
        <w:t xml:space="preserve"> oraz Ośrodka Sanatoryjno-Wypoczynkowego w Kołobrzegu</w:t>
      </w:r>
      <w:r w:rsidRPr="00E2717E">
        <w:rPr>
          <w:rFonts w:ascii="Arial" w:eastAsia="Lucida Sans Unicode" w:hAnsi="Arial" w:cs="Arial"/>
          <w:bCs/>
          <w:sz w:val="22"/>
          <w:szCs w:val="22"/>
          <w:lang w:bidi="pl-PL"/>
        </w:rPr>
        <w:t>, z</w:t>
      </w:r>
      <w:r w:rsidR="007F776B" w:rsidRPr="00E2717E">
        <w:rPr>
          <w:rFonts w:ascii="Arial" w:hAnsi="Arial" w:cs="Arial"/>
          <w:sz w:val="22"/>
          <w:szCs w:val="22"/>
        </w:rPr>
        <w:t>godnie z ofertą Wykonawcy z dnia …………...... r., złożoną w przetargu nieograniczonym nr ZP/</w:t>
      </w:r>
      <w:r>
        <w:rPr>
          <w:rFonts w:ascii="Arial" w:hAnsi="Arial" w:cs="Arial"/>
          <w:sz w:val="22"/>
          <w:szCs w:val="22"/>
        </w:rPr>
        <w:t>1821</w:t>
      </w:r>
      <w:r w:rsidR="007F776B" w:rsidRPr="00E2717E">
        <w:rPr>
          <w:rFonts w:ascii="Arial" w:hAnsi="Arial" w:cs="Arial"/>
          <w:sz w:val="22"/>
          <w:szCs w:val="22"/>
        </w:rPr>
        <w:t>/D/2</w:t>
      </w:r>
      <w:r w:rsidR="00850F2F" w:rsidRPr="00E2717E">
        <w:rPr>
          <w:rFonts w:ascii="Arial" w:hAnsi="Arial" w:cs="Arial"/>
          <w:sz w:val="22"/>
          <w:szCs w:val="22"/>
        </w:rPr>
        <w:t>1</w:t>
      </w:r>
      <w:r w:rsidR="007F776B" w:rsidRPr="00E2717E">
        <w:rPr>
          <w:rFonts w:ascii="Arial" w:hAnsi="Arial" w:cs="Arial"/>
          <w:sz w:val="22"/>
          <w:szCs w:val="22"/>
        </w:rPr>
        <w:t>, stanowiącą załącznik nr 1 do niniejszej umowy, wymogami i warunkami</w:t>
      </w:r>
      <w:r w:rsidR="007F776B" w:rsidRPr="007F776B">
        <w:rPr>
          <w:rFonts w:ascii="Arial" w:hAnsi="Arial" w:cs="Arial"/>
          <w:sz w:val="22"/>
          <w:szCs w:val="22"/>
        </w:rPr>
        <w:t xml:space="preserve"> określonymi w SIWZ nr ZP/</w:t>
      </w:r>
      <w:r>
        <w:rPr>
          <w:rFonts w:ascii="Arial" w:hAnsi="Arial" w:cs="Arial"/>
          <w:sz w:val="22"/>
          <w:szCs w:val="22"/>
        </w:rPr>
        <w:t>1821</w:t>
      </w:r>
      <w:r w:rsidR="007F776B" w:rsidRPr="007F776B">
        <w:rPr>
          <w:rFonts w:ascii="Arial" w:hAnsi="Arial" w:cs="Arial"/>
          <w:sz w:val="22"/>
          <w:szCs w:val="22"/>
        </w:rPr>
        <w:t>/D/2</w:t>
      </w:r>
      <w:r w:rsidR="00850F2F">
        <w:rPr>
          <w:rFonts w:ascii="Arial" w:hAnsi="Arial" w:cs="Arial"/>
          <w:sz w:val="22"/>
          <w:szCs w:val="22"/>
        </w:rPr>
        <w:t>1</w:t>
      </w:r>
      <w:r w:rsidR="007F776B" w:rsidRPr="007F776B">
        <w:rPr>
          <w:rFonts w:ascii="Arial" w:hAnsi="Arial" w:cs="Arial"/>
          <w:sz w:val="22"/>
          <w:szCs w:val="22"/>
        </w:rPr>
        <w:t xml:space="preserve"> oraz formularzem cenowym stanowiącym załącznik nr </w:t>
      </w:r>
      <w:r w:rsidR="00850F2F">
        <w:rPr>
          <w:rFonts w:ascii="Arial" w:hAnsi="Arial" w:cs="Arial"/>
          <w:sz w:val="22"/>
          <w:szCs w:val="22"/>
        </w:rPr>
        <w:t>2</w:t>
      </w:r>
      <w:r w:rsidR="007F776B" w:rsidRPr="007F776B">
        <w:rPr>
          <w:rFonts w:ascii="Arial" w:hAnsi="Arial" w:cs="Arial"/>
          <w:sz w:val="22"/>
          <w:szCs w:val="22"/>
        </w:rPr>
        <w:t xml:space="preserve"> do niniejszej umowy.</w:t>
      </w:r>
    </w:p>
    <w:p w14:paraId="1C8E3620" w14:textId="77777777" w:rsidR="007F776B" w:rsidRDefault="007F776B" w:rsidP="007F776B">
      <w:pPr>
        <w:jc w:val="both"/>
        <w:rPr>
          <w:rFonts w:ascii="Arial" w:eastAsiaTheme="minorHAnsi" w:hAnsi="Arial" w:cs="Arial"/>
          <w:b/>
          <w:color w:val="00B050"/>
          <w:sz w:val="20"/>
          <w:szCs w:val="20"/>
          <w:u w:val="single"/>
          <w:lang w:eastAsia="en-US"/>
        </w:rPr>
      </w:pPr>
    </w:p>
    <w:p w14:paraId="2BA326D9" w14:textId="77777777" w:rsidR="00FC295C" w:rsidRPr="00111BB8" w:rsidRDefault="00FC295C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111BB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111BB8">
        <w:rPr>
          <w:rFonts w:ascii="Arial" w:hAnsi="Arial" w:cs="Arial"/>
          <w:b/>
          <w:bCs/>
          <w:sz w:val="22"/>
          <w:szCs w:val="22"/>
        </w:rPr>
        <w:t xml:space="preserve"> 2.</w:t>
      </w:r>
      <w:r w:rsidR="00E616B5" w:rsidRPr="00111BB8">
        <w:rPr>
          <w:rFonts w:ascii="Arial" w:hAnsi="Arial" w:cs="Arial"/>
          <w:b/>
          <w:bCs/>
          <w:sz w:val="22"/>
          <w:szCs w:val="22"/>
        </w:rPr>
        <w:t xml:space="preserve"> </w:t>
      </w:r>
      <w:r w:rsidRPr="00111BB8">
        <w:rPr>
          <w:rFonts w:ascii="Arial" w:hAnsi="Arial" w:cs="Arial"/>
          <w:b/>
          <w:bCs/>
          <w:sz w:val="22"/>
          <w:szCs w:val="22"/>
        </w:rPr>
        <w:t>CAŁKOWITA WARTOŚĆ UMOWY</w:t>
      </w:r>
    </w:p>
    <w:p w14:paraId="2D160A5B" w14:textId="77777777" w:rsidR="00921B78" w:rsidRPr="008E4EBE" w:rsidRDefault="00921B78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01932A00" w14:textId="77777777" w:rsidR="00EF718C" w:rsidRPr="00DC5A6E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DC5A6E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DC5A6E">
        <w:rPr>
          <w:rFonts w:ascii="Arial" w:hAnsi="Arial" w:cs="Arial"/>
          <w:b/>
          <w:sz w:val="22"/>
          <w:szCs w:val="22"/>
        </w:rPr>
        <w:t xml:space="preserve"> …………………………PLN  </w:t>
      </w:r>
    </w:p>
    <w:p w14:paraId="05BEFE19" w14:textId="77777777" w:rsidR="00EF718C" w:rsidRPr="00DC5A6E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DC5A6E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0B26AC20" w14:textId="77777777" w:rsidR="00EF718C" w:rsidRPr="00DC5A6E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C5A6E">
        <w:rPr>
          <w:rFonts w:ascii="Arial" w:hAnsi="Arial" w:cs="Arial"/>
          <w:bCs/>
          <w:sz w:val="22"/>
          <w:szCs w:val="22"/>
        </w:rPr>
        <w:t>Cena netto : ………………………. PLN</w:t>
      </w:r>
    </w:p>
    <w:p w14:paraId="65A5F896" w14:textId="77777777" w:rsidR="00EF718C" w:rsidRPr="00DC5A6E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C5A6E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14D3D259" w14:textId="77777777" w:rsidR="00EF718C" w:rsidRPr="00DC5A6E" w:rsidRDefault="00EF718C" w:rsidP="00EF718C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DC5A6E">
        <w:rPr>
          <w:rFonts w:ascii="Arial" w:hAnsi="Arial" w:cs="Arial"/>
          <w:sz w:val="22"/>
          <w:szCs w:val="22"/>
        </w:rPr>
        <w:t>Umowa zawiera podatek VAT w wysokości ………….</w:t>
      </w:r>
    </w:p>
    <w:p w14:paraId="1D394DE4" w14:textId="77777777" w:rsidR="00EF718C" w:rsidRPr="008E4EBE" w:rsidRDefault="00EF718C" w:rsidP="00EF718C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color w:val="FF0000"/>
          <w:sz w:val="22"/>
          <w:szCs w:val="22"/>
        </w:rPr>
      </w:pPr>
    </w:p>
    <w:p w14:paraId="3A6DE817" w14:textId="5D3187E6" w:rsidR="00EF718C" w:rsidRPr="00DC5A6E" w:rsidRDefault="00EF718C" w:rsidP="00EF718C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DC5A6E">
        <w:rPr>
          <w:rFonts w:ascii="Arial" w:hAnsi="Arial" w:cs="Arial"/>
          <w:sz w:val="22"/>
          <w:szCs w:val="22"/>
        </w:rPr>
        <w:t xml:space="preserve">Ubezpieczenie, </w:t>
      </w:r>
      <w:r w:rsidR="00DC5A6E" w:rsidRPr="00DC5A6E">
        <w:rPr>
          <w:rFonts w:ascii="Arial" w:hAnsi="Arial" w:cs="Arial"/>
          <w:sz w:val="22"/>
          <w:szCs w:val="22"/>
        </w:rPr>
        <w:t xml:space="preserve">dostawa, </w:t>
      </w:r>
      <w:r w:rsidRPr="00DC5A6E">
        <w:rPr>
          <w:rFonts w:ascii="Arial" w:hAnsi="Arial" w:cs="Arial"/>
          <w:sz w:val="22"/>
          <w:szCs w:val="22"/>
        </w:rPr>
        <w:t>transport, opakowanie, znakowanie, dokumentacja użytkownika zawarte są w cenie.</w:t>
      </w:r>
    </w:p>
    <w:p w14:paraId="7CCF01BE" w14:textId="56F6CFAD" w:rsidR="00DC5A6E" w:rsidRPr="00A01A81" w:rsidRDefault="00DC5A6E" w:rsidP="00DC5A6E">
      <w:pPr>
        <w:jc w:val="both"/>
        <w:rPr>
          <w:rFonts w:ascii="Arial" w:eastAsiaTheme="minorHAnsi" w:hAnsi="Arial" w:cs="Arial"/>
          <w:b/>
          <w:sz w:val="22"/>
          <w:szCs w:val="20"/>
          <w:lang w:eastAsia="en-US"/>
        </w:rPr>
      </w:pPr>
      <w:r w:rsidRPr="00DC5A6E">
        <w:rPr>
          <w:rFonts w:ascii="Arial" w:eastAsiaTheme="minorHAnsi" w:hAnsi="Arial" w:cs="Arial"/>
          <w:sz w:val="22"/>
          <w:szCs w:val="20"/>
          <w:lang w:eastAsia="en-US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DC5A6E">
        <w:rPr>
          <w:rFonts w:ascii="Arial" w:eastAsiaTheme="minorHAnsi" w:hAnsi="Arial" w:cs="Arial"/>
          <w:sz w:val="22"/>
          <w:szCs w:val="20"/>
          <w:lang w:eastAsia="en-US"/>
        </w:rPr>
        <w:t>lit.a</w:t>
      </w:r>
      <w:proofErr w:type="spellEnd"/>
      <w:r w:rsidRPr="00DC5A6E">
        <w:rPr>
          <w:rFonts w:ascii="Arial" w:eastAsiaTheme="minorHAnsi" w:hAnsi="Arial" w:cs="Arial"/>
          <w:sz w:val="22"/>
          <w:szCs w:val="20"/>
          <w:lang w:eastAsia="en-US"/>
        </w:rPr>
        <w:t xml:space="preserve">) ustawy z dnia 11 marca 2004 r. o podatku od towarów i usług (tekst </w:t>
      </w:r>
      <w:r w:rsidRPr="00A01A81">
        <w:rPr>
          <w:rFonts w:ascii="Arial" w:eastAsiaTheme="minorHAnsi" w:hAnsi="Arial" w:cs="Arial"/>
          <w:sz w:val="22"/>
          <w:szCs w:val="20"/>
          <w:lang w:eastAsia="en-US"/>
        </w:rPr>
        <w:t xml:space="preserve">jednolity Dz.U.  z 2018 r , poz. 2174 z </w:t>
      </w:r>
      <w:proofErr w:type="spellStart"/>
      <w:r w:rsidRPr="00A01A81">
        <w:rPr>
          <w:rFonts w:ascii="Arial" w:eastAsiaTheme="minorHAnsi" w:hAnsi="Arial" w:cs="Arial"/>
          <w:sz w:val="22"/>
          <w:szCs w:val="20"/>
          <w:lang w:eastAsia="en-US"/>
        </w:rPr>
        <w:t>późn</w:t>
      </w:r>
      <w:proofErr w:type="spellEnd"/>
      <w:r w:rsidRPr="00A01A81">
        <w:rPr>
          <w:rFonts w:ascii="Arial" w:eastAsiaTheme="minorHAnsi" w:hAnsi="Arial" w:cs="Arial"/>
          <w:sz w:val="22"/>
          <w:szCs w:val="20"/>
          <w:lang w:eastAsia="en-US"/>
        </w:rPr>
        <w:t xml:space="preserve">. zm.) </w:t>
      </w:r>
      <w:r w:rsidR="00195CBA" w:rsidRPr="00A01A81">
        <w:rPr>
          <w:rFonts w:ascii="Arial" w:eastAsiaTheme="minorHAnsi" w:hAnsi="Arial" w:cs="Arial"/>
          <w:sz w:val="22"/>
          <w:szCs w:val="20"/>
          <w:lang w:eastAsia="en-US"/>
        </w:rPr>
        <w:t>-</w:t>
      </w:r>
      <w:r w:rsidRPr="00A01A81">
        <w:rPr>
          <w:rFonts w:ascii="Arial" w:eastAsiaTheme="minorHAnsi" w:hAnsi="Arial" w:cs="Arial"/>
          <w:sz w:val="22"/>
          <w:szCs w:val="20"/>
          <w:lang w:eastAsia="en-US"/>
        </w:rPr>
        <w:t xml:space="preserve"> </w:t>
      </w:r>
      <w:r w:rsidR="00195CBA" w:rsidRPr="00A01A81">
        <w:rPr>
          <w:rFonts w:ascii="Arial" w:eastAsiaTheme="minorHAnsi" w:hAnsi="Arial" w:cs="Arial"/>
          <w:bCs/>
          <w:sz w:val="22"/>
          <w:szCs w:val="20"/>
          <w:lang w:eastAsia="en-US"/>
        </w:rPr>
        <w:t>dotyczy wszystkich elementów</w:t>
      </w:r>
      <w:r w:rsidR="00E2717E">
        <w:rPr>
          <w:rFonts w:ascii="Arial" w:eastAsiaTheme="minorHAnsi" w:hAnsi="Arial" w:cs="Arial"/>
          <w:bCs/>
          <w:sz w:val="22"/>
          <w:szCs w:val="20"/>
          <w:lang w:eastAsia="en-US"/>
        </w:rPr>
        <w:t>.</w:t>
      </w:r>
    </w:p>
    <w:p w14:paraId="2EA33AA5" w14:textId="77777777" w:rsidR="00C6730E" w:rsidRPr="008E4EBE" w:rsidRDefault="00C6730E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5D1B3794" w14:textId="6B4C6016" w:rsidR="00FC29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461C3B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461C3B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461C3B">
        <w:rPr>
          <w:rFonts w:ascii="Arial" w:hAnsi="Arial" w:cs="Arial"/>
          <w:b/>
          <w:bCs/>
          <w:sz w:val="22"/>
          <w:szCs w:val="22"/>
        </w:rPr>
        <w:tab/>
        <w:t xml:space="preserve">TERMIN </w:t>
      </w:r>
      <w:r w:rsidR="00461C3B" w:rsidRPr="00461C3B">
        <w:rPr>
          <w:rFonts w:ascii="Arial" w:hAnsi="Arial" w:cs="Arial"/>
          <w:b/>
          <w:bCs/>
          <w:sz w:val="22"/>
          <w:szCs w:val="22"/>
        </w:rPr>
        <w:t>REALIZACJI</w:t>
      </w:r>
      <w:r w:rsidRPr="00461C3B">
        <w:rPr>
          <w:rFonts w:ascii="Arial" w:hAnsi="Arial" w:cs="Arial"/>
          <w:b/>
          <w:bCs/>
          <w:sz w:val="22"/>
          <w:szCs w:val="22"/>
        </w:rPr>
        <w:t>.</w:t>
      </w:r>
    </w:p>
    <w:p w14:paraId="6C0F1650" w14:textId="77777777" w:rsidR="00A83EF5" w:rsidRPr="00461C3B" w:rsidRDefault="00A83EF5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7EDAF12F" w14:textId="77777777" w:rsidR="00461C3B" w:rsidRPr="00A83EF5" w:rsidRDefault="00461C3B" w:rsidP="00461C3B">
      <w:pPr>
        <w:ind w:left="340" w:hanging="340"/>
        <w:jc w:val="both"/>
        <w:rPr>
          <w:rFonts w:ascii="Arial" w:eastAsiaTheme="minorHAnsi" w:hAnsi="Arial" w:cs="Arial"/>
          <w:sz w:val="22"/>
          <w:szCs w:val="20"/>
          <w:lang w:eastAsia="en-US"/>
        </w:rPr>
      </w:pPr>
      <w:r w:rsidRPr="00A83EF5">
        <w:rPr>
          <w:rFonts w:ascii="Arial" w:eastAsiaTheme="minorHAnsi" w:hAnsi="Arial" w:cs="Arial"/>
          <w:sz w:val="22"/>
          <w:szCs w:val="20"/>
          <w:lang w:eastAsia="en-US"/>
        </w:rPr>
        <w:t>1. Strony ustalają następujące terminy realizacji:</w:t>
      </w:r>
    </w:p>
    <w:p w14:paraId="3063A65D" w14:textId="23326D12" w:rsidR="00461C3B" w:rsidRPr="00A83EF5" w:rsidRDefault="00461C3B" w:rsidP="001C12BA">
      <w:pPr>
        <w:ind w:left="284"/>
        <w:jc w:val="both"/>
        <w:rPr>
          <w:rFonts w:ascii="Arial" w:eastAsiaTheme="minorHAnsi" w:hAnsi="Arial" w:cs="Arial"/>
          <w:sz w:val="22"/>
          <w:szCs w:val="20"/>
          <w:lang w:eastAsia="en-US"/>
        </w:rPr>
      </w:pPr>
      <w:r w:rsidRPr="00A83EF5">
        <w:rPr>
          <w:rFonts w:ascii="Arial" w:eastAsiaTheme="minorHAnsi" w:hAnsi="Arial" w:cs="Arial"/>
          <w:sz w:val="22"/>
          <w:szCs w:val="20"/>
          <w:lang w:eastAsia="en-US"/>
        </w:rPr>
        <w:t xml:space="preserve">Przedmiot zamówienia zostanie dostarczony </w:t>
      </w:r>
      <w:r w:rsidRPr="001C13BC">
        <w:rPr>
          <w:rFonts w:ascii="Arial" w:eastAsiaTheme="minorHAnsi" w:hAnsi="Arial" w:cs="Arial"/>
          <w:sz w:val="22"/>
          <w:szCs w:val="20"/>
          <w:lang w:eastAsia="en-US"/>
        </w:rPr>
        <w:t>do</w:t>
      </w:r>
      <w:r w:rsidR="001C13BC" w:rsidRPr="001C13BC">
        <w:rPr>
          <w:rFonts w:ascii="Arial" w:eastAsiaTheme="minorHAnsi" w:hAnsi="Arial" w:cs="Arial"/>
          <w:sz w:val="22"/>
          <w:szCs w:val="20"/>
          <w:lang w:eastAsia="en-US"/>
        </w:rPr>
        <w:t xml:space="preserve"> Centrum Informatycznego (adres: </w:t>
      </w:r>
      <w:r w:rsidR="001C13BC">
        <w:rPr>
          <w:rFonts w:ascii="Arial" w:eastAsiaTheme="minorHAnsi" w:hAnsi="Arial" w:cs="Arial"/>
          <w:sz w:val="22"/>
          <w:szCs w:val="20"/>
          <w:lang w:eastAsia="en-US"/>
        </w:rPr>
        <w:t>………</w:t>
      </w:r>
      <w:r w:rsidR="001C13BC" w:rsidRPr="001C13BC">
        <w:rPr>
          <w:rFonts w:ascii="Arial" w:eastAsiaTheme="minorHAnsi" w:hAnsi="Arial" w:cs="Arial"/>
          <w:sz w:val="22"/>
          <w:szCs w:val="20"/>
          <w:lang w:eastAsia="en-US"/>
        </w:rPr>
        <w:t xml:space="preserve">) </w:t>
      </w:r>
      <w:r w:rsidRPr="001C12BA">
        <w:rPr>
          <w:rFonts w:ascii="Arial" w:eastAsiaTheme="minorHAnsi" w:hAnsi="Arial" w:cs="Arial"/>
          <w:color w:val="FF0000"/>
          <w:sz w:val="22"/>
          <w:szCs w:val="20"/>
          <w:lang w:eastAsia="en-US"/>
        </w:rPr>
        <w:t xml:space="preserve"> </w:t>
      </w:r>
      <w:r w:rsidRPr="00A83EF5">
        <w:rPr>
          <w:rFonts w:ascii="Arial" w:eastAsiaTheme="minorHAnsi" w:hAnsi="Arial" w:cs="Arial"/>
          <w:sz w:val="22"/>
          <w:szCs w:val="20"/>
          <w:lang w:eastAsia="en-US"/>
        </w:rPr>
        <w:t xml:space="preserve">w terminie nie dłuższym niż: ………  dni od daty zawarcia umowy i otrzymania przez Wykonawcę odpowiedniego zamówienia wraz z potwierdzeniem właściwego organu nadzorującego Zamawiającego zgodnie z art. 83 ust. 14 pkt 1 w związku z art. 83 ust.1 pkt 26 </w:t>
      </w:r>
      <w:proofErr w:type="spellStart"/>
      <w:r w:rsidRPr="00A83EF5">
        <w:rPr>
          <w:rFonts w:ascii="Arial" w:eastAsiaTheme="minorHAnsi" w:hAnsi="Arial" w:cs="Arial"/>
          <w:sz w:val="22"/>
          <w:szCs w:val="20"/>
          <w:lang w:eastAsia="en-US"/>
        </w:rPr>
        <w:t>lit.a</w:t>
      </w:r>
      <w:proofErr w:type="spellEnd"/>
      <w:r w:rsidRPr="00A83EF5">
        <w:rPr>
          <w:rFonts w:ascii="Arial" w:eastAsiaTheme="minorHAnsi" w:hAnsi="Arial" w:cs="Arial"/>
          <w:sz w:val="22"/>
          <w:szCs w:val="20"/>
          <w:lang w:eastAsia="en-US"/>
        </w:rPr>
        <w:t xml:space="preserve">) ustawy z dnia 11 marca 2004 r. o podatku od towarów i usług (tekst jednolity Dz.U. z 2018r. poz. 2174 z </w:t>
      </w:r>
      <w:proofErr w:type="spellStart"/>
      <w:r w:rsidRPr="00A83EF5">
        <w:rPr>
          <w:rFonts w:ascii="Arial" w:eastAsiaTheme="minorHAnsi" w:hAnsi="Arial" w:cs="Arial"/>
          <w:sz w:val="22"/>
          <w:szCs w:val="20"/>
          <w:lang w:eastAsia="en-US"/>
        </w:rPr>
        <w:t>późn</w:t>
      </w:r>
      <w:proofErr w:type="spellEnd"/>
      <w:r w:rsidRPr="00A83EF5">
        <w:rPr>
          <w:rFonts w:ascii="Arial" w:eastAsiaTheme="minorHAnsi" w:hAnsi="Arial" w:cs="Arial"/>
          <w:sz w:val="22"/>
          <w:szCs w:val="20"/>
          <w:lang w:eastAsia="en-US"/>
        </w:rPr>
        <w:t>. zm.)</w:t>
      </w:r>
      <w:r w:rsidR="00E0423C">
        <w:rPr>
          <w:rFonts w:ascii="Arial" w:eastAsiaTheme="minorHAnsi" w:hAnsi="Arial" w:cs="Arial"/>
          <w:sz w:val="22"/>
          <w:szCs w:val="20"/>
          <w:lang w:eastAsia="en-US"/>
        </w:rPr>
        <w:t>, o ile</w:t>
      </w:r>
      <w:r w:rsidR="00ED693A">
        <w:rPr>
          <w:rFonts w:ascii="Arial" w:eastAsiaTheme="minorHAnsi" w:hAnsi="Arial" w:cs="Arial"/>
          <w:sz w:val="22"/>
          <w:szCs w:val="20"/>
          <w:lang w:eastAsia="en-US"/>
        </w:rPr>
        <w:t xml:space="preserve"> takie potwierdzenie zostanie wydane</w:t>
      </w:r>
      <w:r w:rsidRPr="00A83EF5">
        <w:rPr>
          <w:rFonts w:ascii="Arial" w:eastAsiaTheme="minorHAnsi" w:hAnsi="Arial" w:cs="Arial"/>
          <w:sz w:val="22"/>
          <w:szCs w:val="20"/>
          <w:lang w:eastAsia="en-US"/>
        </w:rPr>
        <w:t xml:space="preserve">. Jeżeli  w trakcie </w:t>
      </w:r>
      <w:r w:rsidRPr="00A83EF5">
        <w:rPr>
          <w:rFonts w:ascii="Arial" w:eastAsiaTheme="minorHAnsi" w:hAnsi="Arial" w:cs="Arial"/>
          <w:sz w:val="22"/>
          <w:szCs w:val="20"/>
          <w:lang w:eastAsia="en-US"/>
        </w:rPr>
        <w:lastRenderedPageBreak/>
        <w:t>odbioru stwierdzone zostaną wady, to Zamawiającemu przysługuje prawo odmowy odbioru do czasu usunięcia wad.</w:t>
      </w:r>
    </w:p>
    <w:p w14:paraId="57252AEF" w14:textId="58810BC3" w:rsidR="00461C3B" w:rsidRPr="00A83EF5" w:rsidRDefault="00461C3B" w:rsidP="00461C3B">
      <w:pPr>
        <w:tabs>
          <w:tab w:val="num" w:pos="567"/>
        </w:tabs>
        <w:ind w:left="284" w:right="-1" w:hanging="284"/>
        <w:jc w:val="both"/>
        <w:outlineLvl w:val="0"/>
        <w:rPr>
          <w:rFonts w:ascii="Arial" w:eastAsiaTheme="minorHAnsi" w:hAnsi="Arial" w:cs="Arial"/>
          <w:sz w:val="22"/>
          <w:szCs w:val="20"/>
          <w:lang w:eastAsia="en-US"/>
        </w:rPr>
      </w:pPr>
      <w:r w:rsidRPr="00A83EF5">
        <w:rPr>
          <w:rFonts w:ascii="Arial" w:eastAsiaTheme="minorHAnsi" w:hAnsi="Arial" w:cs="Arial"/>
          <w:sz w:val="22"/>
          <w:szCs w:val="20"/>
          <w:lang w:eastAsia="en-US"/>
        </w:rPr>
        <w:t xml:space="preserve">2.  Wykonawca dostarczy przedmiot umowy  na własny koszt </w:t>
      </w:r>
      <w:r w:rsidR="00CF4A37">
        <w:rPr>
          <w:rFonts w:ascii="Arial" w:eastAsiaTheme="minorHAnsi" w:hAnsi="Arial" w:cs="Arial"/>
          <w:sz w:val="22"/>
          <w:szCs w:val="20"/>
          <w:lang w:eastAsia="en-US"/>
        </w:rPr>
        <w:t>i ryzyko do miejsca użytkowania wskazanego w ust. 1.</w:t>
      </w:r>
    </w:p>
    <w:p w14:paraId="47ECFD26" w14:textId="5153C7EB" w:rsidR="00461C3B" w:rsidRPr="00A83EF5" w:rsidRDefault="00461C3B" w:rsidP="00461C3B">
      <w:pPr>
        <w:ind w:left="284" w:hanging="284"/>
        <w:jc w:val="both"/>
        <w:rPr>
          <w:szCs w:val="22"/>
        </w:rPr>
      </w:pPr>
      <w:r w:rsidRPr="00A83EF5">
        <w:rPr>
          <w:rFonts w:ascii="Arial" w:eastAsiaTheme="minorHAnsi" w:hAnsi="Arial" w:cs="Arial"/>
          <w:sz w:val="22"/>
          <w:szCs w:val="20"/>
          <w:lang w:eastAsia="en-US"/>
        </w:rPr>
        <w:t>3.</w:t>
      </w:r>
      <w:r w:rsidRPr="00A83EF5">
        <w:rPr>
          <w:rFonts w:ascii="Arial" w:eastAsia="Calibri" w:hAnsi="Arial" w:cs="Arial"/>
          <w:sz w:val="22"/>
          <w:szCs w:val="20"/>
          <w:lang w:eastAsia="ar-SA"/>
        </w:rPr>
        <w:t xml:space="preserve"> </w:t>
      </w:r>
      <w:r w:rsidRPr="00A83EF5">
        <w:rPr>
          <w:rFonts w:ascii="Arial" w:hAnsi="Arial" w:cs="Arial"/>
          <w:sz w:val="22"/>
          <w:szCs w:val="20"/>
          <w:u w:val="single"/>
          <w:lang w:eastAsia="ar-SA"/>
        </w:rPr>
        <w:t xml:space="preserve">Po dostawie przedmiotu zamówienia </w:t>
      </w:r>
      <w:r w:rsidRPr="00A83EF5">
        <w:rPr>
          <w:rFonts w:ascii="Arial" w:hAnsi="Arial" w:cs="Arial"/>
          <w:sz w:val="22"/>
          <w:szCs w:val="20"/>
          <w:lang w:eastAsia="ar-SA"/>
        </w:rPr>
        <w:t>i weryfikacji legalności dostawy</w:t>
      </w:r>
      <w:r w:rsidR="00A83EF5" w:rsidRPr="00A83EF5">
        <w:rPr>
          <w:rFonts w:ascii="Arial" w:hAnsi="Arial" w:cs="Arial"/>
          <w:sz w:val="22"/>
          <w:szCs w:val="20"/>
          <w:lang w:eastAsia="ar-SA"/>
        </w:rPr>
        <w:t xml:space="preserve"> </w:t>
      </w:r>
      <w:r w:rsidRPr="00A83EF5">
        <w:rPr>
          <w:rFonts w:ascii="Arial" w:hAnsi="Arial" w:cs="Arial"/>
          <w:sz w:val="22"/>
          <w:szCs w:val="20"/>
          <w:lang w:eastAsia="ar-SA"/>
        </w:rPr>
        <w:t>u polskiego przedstawiciela producenta obie strony podpiszą protokół odbioru w 3 egzemplarzach. Protokół ten będzie opatrzony datą, numerem niniejszej umowy, będzie zawierać wykaz dostarczonych produktów wraz z danymi identyfikacyjnymi (np. numery seryjne, numery kontraktów serwisowych) oraz podpisy dostawcy i odbiorcy.</w:t>
      </w:r>
    </w:p>
    <w:p w14:paraId="62ECE04B" w14:textId="2165A08B" w:rsidR="00461C3B" w:rsidRPr="006417AB" w:rsidRDefault="00461C3B" w:rsidP="00410F5C">
      <w:pPr>
        <w:suppressAutoHyphens/>
        <w:ind w:left="284" w:right="-1" w:hanging="284"/>
        <w:jc w:val="both"/>
        <w:outlineLvl w:val="0"/>
        <w:rPr>
          <w:rFonts w:ascii="Arial" w:eastAsiaTheme="minorHAnsi" w:hAnsi="Arial" w:cs="Arial"/>
          <w:sz w:val="22"/>
          <w:szCs w:val="20"/>
          <w:lang w:eastAsia="en-US"/>
        </w:rPr>
      </w:pPr>
      <w:r w:rsidRPr="00A83EF5">
        <w:rPr>
          <w:rFonts w:ascii="Arial" w:eastAsiaTheme="minorHAnsi" w:hAnsi="Arial" w:cs="Arial"/>
          <w:sz w:val="22"/>
          <w:szCs w:val="20"/>
          <w:lang w:eastAsia="en-US"/>
        </w:rPr>
        <w:t xml:space="preserve">5. Jeden </w:t>
      </w:r>
      <w:r w:rsidRPr="006417AB">
        <w:rPr>
          <w:rFonts w:ascii="Arial" w:eastAsiaTheme="minorHAnsi" w:hAnsi="Arial" w:cs="Arial"/>
          <w:sz w:val="22"/>
          <w:szCs w:val="20"/>
          <w:lang w:eastAsia="en-US"/>
        </w:rPr>
        <w:t>egzemplarz  protokołu dotyczący danej części Wykonawca przekaże</w:t>
      </w:r>
      <w:r w:rsidR="00ED693A">
        <w:rPr>
          <w:rFonts w:ascii="Arial" w:eastAsiaTheme="minorHAnsi" w:hAnsi="Arial" w:cs="Arial"/>
          <w:sz w:val="22"/>
          <w:szCs w:val="20"/>
          <w:lang w:eastAsia="en-US"/>
        </w:rPr>
        <w:t xml:space="preserve"> </w:t>
      </w:r>
      <w:r w:rsidRPr="006417AB">
        <w:rPr>
          <w:rFonts w:ascii="Arial" w:eastAsiaTheme="minorHAnsi" w:hAnsi="Arial" w:cs="Arial"/>
          <w:sz w:val="22"/>
          <w:szCs w:val="20"/>
          <w:lang w:eastAsia="en-US"/>
        </w:rPr>
        <w:t>użytkownikowi, a drugi zachowuje dla siebie.</w:t>
      </w:r>
    </w:p>
    <w:p w14:paraId="22E87F5F" w14:textId="0C5BD24A" w:rsidR="008B10E3" w:rsidRPr="008B10E3" w:rsidRDefault="00461C3B" w:rsidP="008B10E3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rFonts w:ascii="Arial" w:eastAsiaTheme="minorHAnsi" w:hAnsi="Arial" w:cs="Arial"/>
          <w:sz w:val="22"/>
          <w:szCs w:val="20"/>
          <w:lang w:eastAsia="en-US"/>
        </w:rPr>
      </w:pPr>
      <w:r w:rsidRPr="006417AB">
        <w:rPr>
          <w:rFonts w:ascii="Arial" w:eastAsiaTheme="minorHAnsi" w:hAnsi="Arial" w:cs="Arial"/>
          <w:sz w:val="22"/>
          <w:szCs w:val="20"/>
          <w:lang w:eastAsia="en-US"/>
        </w:rPr>
        <w:t>6. Wykonawca zobowiązuje się do powiadomienia Zamawiającego o wysyłce przedmiotu umowy nie później niż 3 dni robocze przed planowanym terminem dostawy.</w:t>
      </w:r>
      <w:r w:rsidR="008B10E3">
        <w:rPr>
          <w:rFonts w:ascii="Arial" w:eastAsiaTheme="minorHAnsi" w:hAnsi="Arial" w:cs="Arial"/>
          <w:sz w:val="22"/>
          <w:szCs w:val="20"/>
          <w:lang w:eastAsia="en-US"/>
        </w:rPr>
        <w:t xml:space="preserve"> </w:t>
      </w:r>
      <w:r w:rsidR="008B10E3" w:rsidRPr="008B10E3">
        <w:rPr>
          <w:rFonts w:ascii="Arial" w:hAnsi="Arial" w:cs="Arial"/>
          <w:bCs/>
          <w:sz w:val="22"/>
          <w:szCs w:val="22"/>
          <w:lang w:eastAsia="ar-SA"/>
        </w:rPr>
        <w:t>Dniami roboczymi są dni pracy Zamawiającego.</w:t>
      </w:r>
    </w:p>
    <w:p w14:paraId="3D73F721" w14:textId="71E45A07" w:rsidR="00A83EF5" w:rsidRPr="006417AB" w:rsidRDefault="00461C3B" w:rsidP="00461C3B">
      <w:pPr>
        <w:tabs>
          <w:tab w:val="num" w:pos="0"/>
          <w:tab w:val="left" w:pos="851"/>
        </w:tabs>
        <w:ind w:right="-1"/>
        <w:outlineLvl w:val="0"/>
        <w:rPr>
          <w:rFonts w:ascii="Arial" w:eastAsiaTheme="minorHAnsi" w:hAnsi="Arial" w:cs="Arial"/>
          <w:bCs/>
          <w:sz w:val="22"/>
          <w:szCs w:val="20"/>
          <w:lang w:eastAsia="en-US"/>
        </w:rPr>
      </w:pPr>
      <w:r w:rsidRPr="006417AB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    </w:t>
      </w:r>
      <w:r w:rsidR="008B10E3">
        <w:rPr>
          <w:rFonts w:ascii="Arial" w:eastAsiaTheme="minorHAnsi" w:hAnsi="Arial" w:cs="Arial"/>
          <w:bCs/>
          <w:sz w:val="22"/>
          <w:szCs w:val="20"/>
          <w:lang w:eastAsia="en-US"/>
        </w:rPr>
        <w:t>O</w:t>
      </w:r>
      <w:r w:rsidRPr="006417AB">
        <w:rPr>
          <w:rFonts w:ascii="Arial" w:eastAsiaTheme="minorHAnsi" w:hAnsi="Arial" w:cs="Arial"/>
          <w:bCs/>
          <w:sz w:val="22"/>
          <w:szCs w:val="20"/>
          <w:lang w:eastAsia="en-US"/>
        </w:rPr>
        <w:t>soby uprawnione do kontaktu z Wykonawcą i</w:t>
      </w:r>
      <w:r w:rsidR="008B10E3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 odbioru sprzętu:</w:t>
      </w:r>
      <w:r w:rsidR="00A83EF5" w:rsidRPr="006417AB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 </w:t>
      </w:r>
    </w:p>
    <w:p w14:paraId="387300AB" w14:textId="266C0106" w:rsidR="00461C3B" w:rsidRPr="006417AB" w:rsidRDefault="00A83EF5" w:rsidP="00461C3B">
      <w:pPr>
        <w:tabs>
          <w:tab w:val="num" w:pos="0"/>
          <w:tab w:val="left" w:pos="851"/>
        </w:tabs>
        <w:ind w:right="-1"/>
        <w:outlineLvl w:val="0"/>
        <w:rPr>
          <w:rFonts w:ascii="Arial" w:eastAsiaTheme="minorHAnsi" w:hAnsi="Arial" w:cs="Arial"/>
          <w:bCs/>
          <w:sz w:val="22"/>
          <w:szCs w:val="20"/>
          <w:lang w:eastAsia="en-US"/>
        </w:rPr>
      </w:pPr>
      <w:r w:rsidRPr="006417AB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    </w:t>
      </w:r>
      <w:r w:rsidR="00461C3B" w:rsidRPr="006417AB">
        <w:rPr>
          <w:rFonts w:ascii="Arial" w:eastAsiaTheme="minorHAnsi" w:hAnsi="Arial" w:cs="Arial"/>
          <w:bCs/>
          <w:sz w:val="22"/>
          <w:szCs w:val="20"/>
          <w:lang w:eastAsia="en-US"/>
        </w:rPr>
        <w:t>(Użytkownicy):</w:t>
      </w:r>
    </w:p>
    <w:p w14:paraId="2EED65CE" w14:textId="1E21F0FE" w:rsidR="00461C3B" w:rsidRPr="006417AB" w:rsidRDefault="00461C3B" w:rsidP="00461C3B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eastAsiaTheme="minorHAnsi" w:hAnsi="Arial" w:cs="Arial"/>
          <w:bCs/>
          <w:sz w:val="22"/>
          <w:szCs w:val="20"/>
          <w:lang w:eastAsia="en-US"/>
        </w:rPr>
      </w:pPr>
      <w:r w:rsidRPr="006417AB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    </w:t>
      </w:r>
      <w:r w:rsidR="00A83EF5" w:rsidRPr="006417AB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 </w:t>
      </w:r>
      <w:r w:rsidRPr="006417AB">
        <w:rPr>
          <w:rFonts w:ascii="Arial" w:eastAsiaTheme="minorHAnsi" w:hAnsi="Arial" w:cs="Arial"/>
          <w:bCs/>
          <w:sz w:val="22"/>
          <w:szCs w:val="20"/>
          <w:lang w:eastAsia="en-US"/>
        </w:rPr>
        <w:t>…………………………….. , mail: ………………….</w:t>
      </w:r>
    </w:p>
    <w:p w14:paraId="0AF78DA5" w14:textId="77777777" w:rsidR="00461C3B" w:rsidRPr="006417AB" w:rsidRDefault="00461C3B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8CD120A" w14:textId="77777777" w:rsidR="00FC295C" w:rsidRPr="00111BB8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111BB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111BB8">
        <w:rPr>
          <w:rFonts w:ascii="Arial" w:hAnsi="Arial" w:cs="Arial"/>
          <w:b/>
          <w:bCs/>
          <w:sz w:val="22"/>
          <w:szCs w:val="22"/>
        </w:rPr>
        <w:t xml:space="preserve"> 4.</w:t>
      </w:r>
      <w:r w:rsidR="00A3132B" w:rsidRPr="00111BB8">
        <w:rPr>
          <w:rFonts w:ascii="Arial" w:hAnsi="Arial" w:cs="Arial"/>
          <w:b/>
          <w:bCs/>
          <w:sz w:val="22"/>
          <w:szCs w:val="22"/>
        </w:rPr>
        <w:t xml:space="preserve"> </w:t>
      </w:r>
      <w:r w:rsidRPr="00111BB8">
        <w:rPr>
          <w:rFonts w:ascii="Arial" w:hAnsi="Arial" w:cs="Arial"/>
          <w:b/>
          <w:bCs/>
          <w:sz w:val="22"/>
          <w:szCs w:val="22"/>
        </w:rPr>
        <w:t>WYMAGANE DOKUMENTY DOSTAWY</w:t>
      </w:r>
    </w:p>
    <w:p w14:paraId="5E39C05E" w14:textId="77777777" w:rsidR="00FC295C" w:rsidRPr="00111BB8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895B737" w14:textId="2D7E1599" w:rsidR="00FC295C" w:rsidRPr="00111BB8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111BB8">
        <w:rPr>
          <w:rFonts w:ascii="Arial" w:hAnsi="Arial" w:cs="Arial"/>
          <w:bCs/>
          <w:sz w:val="22"/>
          <w:szCs w:val="22"/>
        </w:rPr>
        <w:t>Oryginał faktury VAT, protokół odbioru.</w:t>
      </w:r>
    </w:p>
    <w:p w14:paraId="52A2B210" w14:textId="77777777" w:rsidR="00FC295C" w:rsidRPr="00111BB8" w:rsidRDefault="00FC295C" w:rsidP="00FC295C">
      <w:pPr>
        <w:jc w:val="both"/>
        <w:rPr>
          <w:rFonts w:ascii="Arial" w:hAnsi="Arial" w:cs="Arial"/>
          <w:b/>
          <w:sz w:val="22"/>
          <w:szCs w:val="22"/>
          <w:lang w:eastAsia="ar-SA"/>
        </w:rPr>
      </w:pPr>
      <w:r w:rsidRPr="00111BB8">
        <w:rPr>
          <w:rFonts w:ascii="Arial" w:hAnsi="Arial" w:cs="Arial"/>
          <w:sz w:val="22"/>
          <w:szCs w:val="22"/>
          <w:lang w:eastAsia="ar-SA"/>
        </w:rPr>
        <w:t xml:space="preserve">Faktura zostanie wystawiona na: </w:t>
      </w:r>
      <w:r w:rsidRPr="00111BB8">
        <w:rPr>
          <w:rFonts w:ascii="Arial" w:hAnsi="Arial" w:cs="Arial"/>
          <w:b/>
          <w:sz w:val="22"/>
          <w:szCs w:val="22"/>
        </w:rPr>
        <w:t>Uniwersytet im. Adama Mickiewicza w Poznaniu, ul. Wieniawskiego 1, 61-712 Poznań</w:t>
      </w:r>
      <w:r w:rsidRPr="00111BB8">
        <w:rPr>
          <w:rFonts w:ascii="Arial" w:hAnsi="Arial" w:cs="Arial"/>
          <w:b/>
          <w:sz w:val="22"/>
          <w:szCs w:val="22"/>
          <w:lang w:eastAsia="ar-SA"/>
        </w:rPr>
        <w:t>.</w:t>
      </w:r>
    </w:p>
    <w:p w14:paraId="4695FE08" w14:textId="5555515A" w:rsidR="00541772" w:rsidRPr="00111BB8" w:rsidRDefault="00FC295C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111BB8">
        <w:rPr>
          <w:rFonts w:ascii="Arial" w:hAnsi="Arial" w:cs="Arial"/>
          <w:sz w:val="22"/>
          <w:szCs w:val="22"/>
          <w:lang w:eastAsia="ar-SA"/>
        </w:rPr>
        <w:t xml:space="preserve">Faktura musi być opatrzona </w:t>
      </w:r>
      <w:r w:rsidR="00E51874" w:rsidRPr="00111BB8">
        <w:rPr>
          <w:rFonts w:ascii="Arial" w:hAnsi="Arial" w:cs="Arial"/>
          <w:sz w:val="22"/>
          <w:szCs w:val="22"/>
          <w:lang w:eastAsia="ar-SA"/>
        </w:rPr>
        <w:t xml:space="preserve">numerem umowy </w:t>
      </w:r>
      <w:r w:rsidR="00E2717E">
        <w:rPr>
          <w:rFonts w:ascii="Arial" w:hAnsi="Arial" w:cs="Arial"/>
          <w:sz w:val="22"/>
          <w:szCs w:val="22"/>
          <w:lang w:eastAsia="ar-SA"/>
        </w:rPr>
        <w:t xml:space="preserve">ZP/1821/D/21, </w:t>
      </w:r>
      <w:r w:rsidR="00541772" w:rsidRPr="00111BB8">
        <w:rPr>
          <w:rFonts w:ascii="Arial" w:hAnsi="Arial" w:cs="Arial"/>
          <w:sz w:val="22"/>
          <w:szCs w:val="22"/>
          <w:lang w:eastAsia="ar-SA"/>
        </w:rPr>
        <w:t>nazwą jednostki, dla której dostarczony został przedmiot umowy.</w:t>
      </w:r>
    </w:p>
    <w:p w14:paraId="0D281844" w14:textId="77777777" w:rsidR="00111BB8" w:rsidRPr="00111BB8" w:rsidRDefault="00111BB8">
      <w:pPr>
        <w:jc w:val="both"/>
        <w:rPr>
          <w:rFonts w:ascii="Arial" w:hAnsi="Arial" w:cs="Arial"/>
          <w:sz w:val="22"/>
          <w:szCs w:val="22"/>
          <w:lang w:eastAsia="ar-SA"/>
        </w:rPr>
      </w:pPr>
    </w:p>
    <w:p w14:paraId="3072CE42" w14:textId="365B3FB3" w:rsidR="00FC29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111BB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111BB8">
        <w:rPr>
          <w:rFonts w:ascii="Arial" w:hAnsi="Arial" w:cs="Arial"/>
          <w:b/>
          <w:bCs/>
          <w:sz w:val="22"/>
          <w:szCs w:val="22"/>
        </w:rPr>
        <w:t xml:space="preserve"> 5.</w:t>
      </w:r>
      <w:r w:rsidR="00FA25B5" w:rsidRPr="00111BB8">
        <w:rPr>
          <w:rFonts w:ascii="Arial" w:hAnsi="Arial" w:cs="Arial"/>
          <w:b/>
          <w:bCs/>
          <w:sz w:val="22"/>
          <w:szCs w:val="22"/>
        </w:rPr>
        <w:t xml:space="preserve"> </w:t>
      </w:r>
      <w:r w:rsidRPr="00111BB8">
        <w:rPr>
          <w:rFonts w:ascii="Arial" w:hAnsi="Arial" w:cs="Arial"/>
          <w:b/>
          <w:bCs/>
          <w:sz w:val="22"/>
          <w:szCs w:val="22"/>
        </w:rPr>
        <w:t>GWARANCJA I SERWIS</w:t>
      </w:r>
    </w:p>
    <w:p w14:paraId="63325301" w14:textId="52ADFEC6" w:rsidR="000B237A" w:rsidRPr="001D04BF" w:rsidRDefault="000B237A" w:rsidP="000B237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bookmarkStart w:id="0" w:name="_Hlk74139966"/>
      <w:r w:rsidRPr="001D04BF">
        <w:rPr>
          <w:rFonts w:ascii="Arial" w:hAnsi="Arial" w:cs="Arial"/>
          <w:spacing w:val="-4"/>
          <w:sz w:val="22"/>
          <w:szCs w:val="22"/>
        </w:rPr>
        <w:t>Urządzenia:</w:t>
      </w:r>
    </w:p>
    <w:p w14:paraId="1CA73B36" w14:textId="77777777" w:rsidR="000B237A" w:rsidRPr="0088714A" w:rsidRDefault="000B237A" w:rsidP="000B237A">
      <w:pPr>
        <w:pStyle w:val="Tekstpodstawowy"/>
        <w:numPr>
          <w:ilvl w:val="0"/>
          <w:numId w:val="8"/>
        </w:numPr>
        <w:jc w:val="both"/>
        <w:rPr>
          <w:rFonts w:ascii="Arial" w:hAnsi="Arial" w:cs="Arial"/>
          <w:b w:val="0"/>
          <w:sz w:val="22"/>
          <w:szCs w:val="22"/>
          <w:lang w:val="en-US"/>
        </w:rPr>
      </w:pPr>
      <w:r w:rsidRPr="0088714A">
        <w:rPr>
          <w:rFonts w:ascii="Arial" w:hAnsi="Arial" w:cs="Arial"/>
          <w:spacing w:val="-4"/>
          <w:sz w:val="22"/>
          <w:szCs w:val="22"/>
          <w:lang w:val="en-US"/>
        </w:rPr>
        <w:t>Dual-band, controller-based 802.11a/g/n/ac, Wave 2</w:t>
      </w:r>
      <w:r w:rsidRPr="0088714A">
        <w:rPr>
          <w:rFonts w:ascii="Arial" w:hAnsi="Arial" w:cs="Arial"/>
          <w:b w:val="0"/>
          <w:bCs w:val="0"/>
          <w:spacing w:val="-4"/>
          <w:sz w:val="22"/>
          <w:szCs w:val="22"/>
          <w:lang w:val="en-US"/>
        </w:rPr>
        <w:t xml:space="preserve"> </w:t>
      </w:r>
      <w:r w:rsidRPr="0088714A">
        <w:rPr>
          <w:rFonts w:ascii="Arial" w:hAnsi="Arial" w:cs="Arial"/>
          <w:bCs w:val="0"/>
          <w:spacing w:val="-4"/>
          <w:sz w:val="22"/>
          <w:szCs w:val="22"/>
          <w:lang w:val="en-US"/>
        </w:rPr>
        <w:t>(</w:t>
      </w:r>
      <w:r w:rsidRPr="0088714A">
        <w:rPr>
          <w:rFonts w:ascii="Arial" w:hAnsi="Arial" w:cs="Arial"/>
          <w:spacing w:val="-4"/>
          <w:sz w:val="22"/>
          <w:szCs w:val="22"/>
          <w:lang w:val="en-US"/>
        </w:rPr>
        <w:t>AIR-AP1852I-E-K9</w:t>
      </w:r>
      <w:r w:rsidRPr="0088714A">
        <w:rPr>
          <w:rFonts w:ascii="Arial" w:hAnsi="Arial" w:cs="Arial"/>
          <w:bCs w:val="0"/>
          <w:sz w:val="22"/>
          <w:szCs w:val="22"/>
          <w:lang w:val="en-US"/>
        </w:rPr>
        <w:t>)</w:t>
      </w:r>
    </w:p>
    <w:p w14:paraId="56974508" w14:textId="77777777" w:rsidR="000B237A" w:rsidRPr="0088714A" w:rsidRDefault="000B237A" w:rsidP="000B237A">
      <w:pPr>
        <w:pStyle w:val="Tekstpodstawowy"/>
        <w:numPr>
          <w:ilvl w:val="0"/>
          <w:numId w:val="8"/>
        </w:numPr>
        <w:jc w:val="both"/>
        <w:rPr>
          <w:rFonts w:ascii="Arial" w:hAnsi="Arial" w:cs="Arial"/>
          <w:b w:val="0"/>
          <w:sz w:val="22"/>
          <w:szCs w:val="22"/>
          <w:lang w:val="en-US"/>
        </w:rPr>
      </w:pPr>
      <w:r w:rsidRPr="0088714A">
        <w:rPr>
          <w:rFonts w:ascii="Arial" w:hAnsi="Arial" w:cs="Arial"/>
          <w:bCs w:val="0"/>
          <w:sz w:val="22"/>
          <w:szCs w:val="22"/>
          <w:lang w:val="en-US"/>
        </w:rPr>
        <w:t>Cisco ISR 4321 Bundle w/UC License</w:t>
      </w:r>
    </w:p>
    <w:p w14:paraId="04402983" w14:textId="77777777" w:rsidR="000B237A" w:rsidRPr="0088714A" w:rsidRDefault="000B237A" w:rsidP="000B237A">
      <w:pPr>
        <w:pStyle w:val="Tekstpodstawowy"/>
        <w:numPr>
          <w:ilvl w:val="0"/>
          <w:numId w:val="8"/>
        </w:numPr>
        <w:jc w:val="both"/>
        <w:rPr>
          <w:rFonts w:ascii="Arial" w:hAnsi="Arial" w:cs="Arial"/>
          <w:b w:val="0"/>
          <w:sz w:val="22"/>
          <w:szCs w:val="22"/>
          <w:lang w:val="en-US"/>
        </w:rPr>
      </w:pPr>
      <w:r w:rsidRPr="0088714A">
        <w:rPr>
          <w:rFonts w:ascii="Arial" w:hAnsi="Arial" w:cs="Arial"/>
          <w:sz w:val="22"/>
          <w:szCs w:val="22"/>
          <w:lang w:val="en-US"/>
        </w:rPr>
        <w:t xml:space="preserve">Unified Communication </w:t>
      </w:r>
      <w:r w:rsidRPr="0088714A">
        <w:rPr>
          <w:rFonts w:ascii="Arial" w:hAnsi="Arial" w:cs="Arial"/>
          <w:color w:val="000000"/>
          <w:sz w:val="22"/>
          <w:szCs w:val="22"/>
          <w:lang w:val="en-US"/>
        </w:rPr>
        <w:t>License for Cisco ISR 4320 Series</w:t>
      </w:r>
    </w:p>
    <w:p w14:paraId="2C8545C2" w14:textId="77777777" w:rsidR="000B237A" w:rsidRPr="0088714A" w:rsidRDefault="000B237A" w:rsidP="000B237A">
      <w:pPr>
        <w:pStyle w:val="Tekstpodstawowy"/>
        <w:numPr>
          <w:ilvl w:val="0"/>
          <w:numId w:val="8"/>
        </w:numPr>
        <w:jc w:val="both"/>
        <w:rPr>
          <w:rFonts w:ascii="Arial" w:hAnsi="Arial" w:cs="Arial"/>
          <w:b w:val="0"/>
          <w:sz w:val="22"/>
          <w:szCs w:val="22"/>
          <w:lang w:val="en-US"/>
        </w:rPr>
      </w:pPr>
      <w:r w:rsidRPr="0088714A">
        <w:rPr>
          <w:rFonts w:ascii="Arial" w:hAnsi="Arial" w:cs="Arial"/>
          <w:color w:val="000000"/>
          <w:sz w:val="22"/>
          <w:szCs w:val="22"/>
          <w:lang w:val="en-US"/>
        </w:rPr>
        <w:t>IP Base License for Cisco ISR 4320 Series</w:t>
      </w:r>
    </w:p>
    <w:p w14:paraId="0FD1DBAD" w14:textId="77777777" w:rsidR="000B237A" w:rsidRPr="0088714A" w:rsidRDefault="000B237A" w:rsidP="000B237A">
      <w:pPr>
        <w:pStyle w:val="Tekstpodstawowy"/>
        <w:numPr>
          <w:ilvl w:val="0"/>
          <w:numId w:val="8"/>
        </w:numPr>
        <w:jc w:val="both"/>
        <w:rPr>
          <w:rFonts w:ascii="Arial" w:hAnsi="Arial" w:cs="Arial"/>
          <w:b w:val="0"/>
          <w:sz w:val="22"/>
          <w:szCs w:val="22"/>
          <w:lang w:val="en-US"/>
        </w:rPr>
      </w:pPr>
      <w:r w:rsidRPr="0088714A">
        <w:rPr>
          <w:rFonts w:ascii="Arial" w:hAnsi="Arial" w:cs="Arial"/>
          <w:color w:val="000000"/>
          <w:sz w:val="22"/>
          <w:szCs w:val="22"/>
          <w:lang w:val="en-US"/>
        </w:rPr>
        <w:t>AC Power Supply for Cisco ISR 4320</w:t>
      </w:r>
    </w:p>
    <w:p w14:paraId="00E5382B" w14:textId="77777777" w:rsidR="000B237A" w:rsidRPr="0088714A" w:rsidRDefault="000B237A" w:rsidP="000B237A">
      <w:pPr>
        <w:pStyle w:val="Tekstpodstawowy"/>
        <w:numPr>
          <w:ilvl w:val="0"/>
          <w:numId w:val="8"/>
        </w:numPr>
        <w:jc w:val="both"/>
        <w:rPr>
          <w:rFonts w:ascii="Arial" w:hAnsi="Arial" w:cs="Arial"/>
          <w:b w:val="0"/>
          <w:sz w:val="22"/>
          <w:szCs w:val="22"/>
          <w:lang w:val="en-US"/>
        </w:rPr>
      </w:pPr>
      <w:r w:rsidRPr="0088714A">
        <w:rPr>
          <w:rFonts w:ascii="Arial" w:hAnsi="Arial" w:cs="Arial"/>
          <w:color w:val="000000"/>
          <w:sz w:val="22"/>
          <w:szCs w:val="22"/>
          <w:lang w:val="en-US"/>
        </w:rPr>
        <w:t>AC Power Cord, Type C5, Europe</w:t>
      </w:r>
    </w:p>
    <w:p w14:paraId="74A88590" w14:textId="77777777" w:rsidR="000B237A" w:rsidRPr="0088714A" w:rsidRDefault="000B237A" w:rsidP="000B237A">
      <w:pPr>
        <w:pStyle w:val="Tekstpodstawowy"/>
        <w:numPr>
          <w:ilvl w:val="0"/>
          <w:numId w:val="8"/>
        </w:numPr>
        <w:jc w:val="both"/>
        <w:rPr>
          <w:rFonts w:ascii="Arial" w:hAnsi="Arial" w:cs="Arial"/>
          <w:b w:val="0"/>
          <w:sz w:val="22"/>
          <w:szCs w:val="22"/>
          <w:lang w:val="en-US"/>
        </w:rPr>
      </w:pPr>
      <w:r w:rsidRPr="0088714A">
        <w:rPr>
          <w:rFonts w:ascii="Arial" w:hAnsi="Arial" w:cs="Arial"/>
          <w:color w:val="000000"/>
          <w:sz w:val="22"/>
          <w:szCs w:val="22"/>
          <w:lang w:val="en-US"/>
        </w:rPr>
        <w:t>4G Flash Memory for Cisco ISR 4300 (Soldered on motherboard)</w:t>
      </w:r>
    </w:p>
    <w:p w14:paraId="0018CB25" w14:textId="77777777" w:rsidR="000B237A" w:rsidRPr="0088714A" w:rsidRDefault="000B237A" w:rsidP="000B237A">
      <w:pPr>
        <w:pStyle w:val="Tekstpodstawowy"/>
        <w:numPr>
          <w:ilvl w:val="0"/>
          <w:numId w:val="8"/>
        </w:numPr>
        <w:jc w:val="both"/>
        <w:rPr>
          <w:rFonts w:ascii="Arial" w:hAnsi="Arial" w:cs="Arial"/>
          <w:b w:val="0"/>
          <w:sz w:val="22"/>
          <w:szCs w:val="22"/>
          <w:lang w:val="en-US"/>
        </w:rPr>
      </w:pPr>
      <w:r w:rsidRPr="0088714A">
        <w:rPr>
          <w:rFonts w:ascii="Arial" w:hAnsi="Arial" w:cs="Arial"/>
          <w:color w:val="000000"/>
          <w:sz w:val="22"/>
          <w:szCs w:val="22"/>
          <w:lang w:val="en-US"/>
        </w:rPr>
        <w:t>4G DRAM for Cisco ISR 4320 (Soldered on motherboard)</w:t>
      </w:r>
    </w:p>
    <w:p w14:paraId="523603C3" w14:textId="77777777" w:rsidR="000B237A" w:rsidRPr="0088714A" w:rsidRDefault="000B237A" w:rsidP="000B237A">
      <w:pPr>
        <w:pStyle w:val="Tekstpodstawowy"/>
        <w:numPr>
          <w:ilvl w:val="0"/>
          <w:numId w:val="8"/>
        </w:numPr>
        <w:jc w:val="both"/>
        <w:rPr>
          <w:rFonts w:ascii="Arial" w:hAnsi="Arial" w:cs="Arial"/>
          <w:b w:val="0"/>
          <w:sz w:val="22"/>
          <w:szCs w:val="22"/>
          <w:lang w:val="en-US"/>
        </w:rPr>
      </w:pPr>
      <w:r w:rsidRPr="0088714A">
        <w:rPr>
          <w:rFonts w:ascii="Arial" w:hAnsi="Arial" w:cs="Arial"/>
          <w:color w:val="000000"/>
          <w:sz w:val="22"/>
          <w:szCs w:val="22"/>
          <w:lang w:val="en-US"/>
        </w:rPr>
        <w:t>Blank faceplate for NIM slot on Cisco ISR 4400</w:t>
      </w:r>
    </w:p>
    <w:p w14:paraId="7D3B27F4" w14:textId="77777777" w:rsidR="000B237A" w:rsidRPr="0088714A" w:rsidRDefault="000B237A" w:rsidP="000B237A">
      <w:pPr>
        <w:pStyle w:val="Tekstpodstawowy"/>
        <w:numPr>
          <w:ilvl w:val="0"/>
          <w:numId w:val="8"/>
        </w:numPr>
        <w:jc w:val="both"/>
        <w:rPr>
          <w:rFonts w:ascii="Arial" w:hAnsi="Arial" w:cs="Arial"/>
          <w:b w:val="0"/>
          <w:sz w:val="22"/>
          <w:szCs w:val="22"/>
          <w:lang w:val="en-US"/>
        </w:rPr>
      </w:pPr>
      <w:r w:rsidRPr="0088714A">
        <w:rPr>
          <w:rFonts w:ascii="Arial" w:hAnsi="Arial" w:cs="Arial"/>
          <w:color w:val="000000"/>
          <w:sz w:val="22"/>
          <w:szCs w:val="22"/>
          <w:lang w:val="en-US"/>
        </w:rPr>
        <w:t>Cisco ISR 4300 Series IOS XE Universal</w:t>
      </w:r>
    </w:p>
    <w:p w14:paraId="6178BA7E" w14:textId="77777777" w:rsidR="000B237A" w:rsidRPr="0088714A" w:rsidRDefault="000B237A" w:rsidP="000B237A">
      <w:pPr>
        <w:pStyle w:val="Tekstpodstawowy"/>
        <w:numPr>
          <w:ilvl w:val="0"/>
          <w:numId w:val="8"/>
        </w:numPr>
        <w:jc w:val="both"/>
        <w:rPr>
          <w:rFonts w:ascii="Arial" w:hAnsi="Arial" w:cs="Arial"/>
          <w:b w:val="0"/>
          <w:sz w:val="22"/>
          <w:szCs w:val="22"/>
          <w:lang w:val="en-US"/>
        </w:rPr>
      </w:pPr>
      <w:r w:rsidRPr="0088714A">
        <w:rPr>
          <w:rFonts w:ascii="Arial" w:hAnsi="Arial" w:cs="Arial"/>
          <w:color w:val="000000"/>
          <w:sz w:val="22"/>
          <w:szCs w:val="22"/>
          <w:lang w:val="en-US"/>
        </w:rPr>
        <w:t>2-port Network Interface Module - FXO (Universal)</w:t>
      </w:r>
    </w:p>
    <w:p w14:paraId="6F97618A" w14:textId="77777777" w:rsidR="000B237A" w:rsidRPr="001D04BF" w:rsidRDefault="000B237A" w:rsidP="000B237A">
      <w:pPr>
        <w:pStyle w:val="Tekstpodstawowy"/>
        <w:numPr>
          <w:ilvl w:val="0"/>
          <w:numId w:val="8"/>
        </w:numPr>
        <w:jc w:val="both"/>
        <w:rPr>
          <w:rFonts w:ascii="Arial" w:hAnsi="Arial" w:cs="Arial"/>
          <w:b w:val="0"/>
          <w:sz w:val="22"/>
          <w:szCs w:val="22"/>
        </w:rPr>
      </w:pPr>
      <w:r w:rsidRPr="001D04BF">
        <w:rPr>
          <w:rFonts w:ascii="Arial" w:hAnsi="Arial" w:cs="Arial"/>
          <w:color w:val="000000"/>
          <w:sz w:val="22"/>
          <w:szCs w:val="22"/>
        </w:rPr>
        <w:t>64-channel DSP module</w:t>
      </w:r>
    </w:p>
    <w:p w14:paraId="5C6205E0" w14:textId="543289AE" w:rsidR="00F67B3B" w:rsidRPr="0088714A" w:rsidRDefault="00A40F5C" w:rsidP="0088714A">
      <w:pPr>
        <w:pStyle w:val="Tekstpodstawowy"/>
        <w:jc w:val="both"/>
        <w:rPr>
          <w:rFonts w:ascii="Arial" w:hAnsi="Arial" w:cs="Arial"/>
          <w:b w:val="0"/>
          <w:sz w:val="22"/>
        </w:rPr>
      </w:pPr>
      <w:r w:rsidRPr="003F1FE3">
        <w:rPr>
          <w:rFonts w:ascii="Arial" w:hAnsi="Arial" w:cs="Arial"/>
          <w:b w:val="0"/>
          <w:sz w:val="22"/>
          <w:szCs w:val="22"/>
        </w:rPr>
        <w:t>mus</w:t>
      </w:r>
      <w:r w:rsidR="00890867" w:rsidRPr="003F1FE3">
        <w:rPr>
          <w:rFonts w:ascii="Arial" w:hAnsi="Arial" w:cs="Arial"/>
          <w:b w:val="0"/>
          <w:sz w:val="22"/>
          <w:szCs w:val="22"/>
        </w:rPr>
        <w:t>zą</w:t>
      </w:r>
      <w:r w:rsidRPr="003F1FE3">
        <w:rPr>
          <w:rFonts w:ascii="Arial" w:hAnsi="Arial" w:cs="Arial"/>
          <w:b w:val="0"/>
          <w:sz w:val="22"/>
          <w:szCs w:val="22"/>
        </w:rPr>
        <w:t xml:space="preserve"> </w:t>
      </w:r>
      <w:r w:rsidR="00567888" w:rsidRPr="003F1FE3">
        <w:rPr>
          <w:rFonts w:ascii="Arial" w:hAnsi="Arial" w:cs="Arial"/>
          <w:b w:val="0"/>
          <w:sz w:val="22"/>
          <w:szCs w:val="22"/>
        </w:rPr>
        <w:t xml:space="preserve">być </w:t>
      </w:r>
      <w:r w:rsidR="00F67B3B">
        <w:rPr>
          <w:rFonts w:ascii="Arial" w:hAnsi="Arial" w:cs="Arial"/>
          <w:b w:val="0"/>
          <w:sz w:val="22"/>
          <w:szCs w:val="22"/>
        </w:rPr>
        <w:t xml:space="preserve">nie starsze niż 90 dni oraz objęte 3 letnia gwarancją opartą o świadczenia </w:t>
      </w:r>
      <w:r w:rsidR="00567888" w:rsidRPr="003F1FE3">
        <w:rPr>
          <w:rFonts w:ascii="Arial" w:hAnsi="Arial" w:cs="Arial"/>
          <w:b w:val="0"/>
          <w:sz w:val="22"/>
          <w:szCs w:val="22"/>
        </w:rPr>
        <w:t xml:space="preserve"> serwisowe producenta urządzeń</w:t>
      </w:r>
      <w:r w:rsidR="00F67B3B">
        <w:rPr>
          <w:rFonts w:ascii="Arial" w:hAnsi="Arial" w:cs="Arial"/>
          <w:b w:val="0"/>
          <w:sz w:val="22"/>
          <w:szCs w:val="22"/>
        </w:rPr>
        <w:t xml:space="preserve"> niezależnie od statusu partnerskiego Wykonawcy. </w:t>
      </w:r>
      <w:r w:rsidR="00F67B3B" w:rsidRPr="0088714A">
        <w:rPr>
          <w:rFonts w:ascii="Arial" w:hAnsi="Arial" w:cs="Arial"/>
          <w:b w:val="0"/>
          <w:sz w:val="22"/>
        </w:rPr>
        <w:t>Oferowany serwis gwarancyjny musi zapewnić Zamawiającemu przez cały okres trwania gwarancji:</w:t>
      </w:r>
    </w:p>
    <w:p w14:paraId="37883E9D" w14:textId="0FA88E43" w:rsidR="00F67B3B" w:rsidRPr="0088714A" w:rsidRDefault="00F67B3B" w:rsidP="0088714A">
      <w:pPr>
        <w:pStyle w:val="Tekstpodstawowy"/>
        <w:numPr>
          <w:ilvl w:val="0"/>
          <w:numId w:val="11"/>
        </w:numPr>
        <w:jc w:val="both"/>
        <w:rPr>
          <w:rFonts w:ascii="Arial" w:hAnsi="Arial" w:cs="Arial"/>
          <w:b w:val="0"/>
          <w:sz w:val="22"/>
        </w:rPr>
      </w:pPr>
      <w:r w:rsidRPr="0088714A">
        <w:rPr>
          <w:rFonts w:ascii="Arial" w:hAnsi="Arial" w:cs="Arial"/>
          <w:b w:val="0"/>
          <w:sz w:val="22"/>
        </w:rPr>
        <w:t>możliwość zgłoszenia awarii urządzenia bezpośrednio producentowi urządzenia (a nie tylko Wykonawcy zamówienia), wraz z możliwością otrzymania "z góry" urządzenia zamiennego wolnego od uszkodzeń, bez dodatkowych opłat, a jedynie pod warunkiem zwrotu wadliwego urządzenia,</w:t>
      </w:r>
    </w:p>
    <w:p w14:paraId="00D6D785" w14:textId="7DE25193" w:rsidR="00F67B3B" w:rsidRPr="0088714A" w:rsidRDefault="00F67B3B" w:rsidP="0088714A">
      <w:pPr>
        <w:pStyle w:val="Tekstpodstawowy"/>
        <w:numPr>
          <w:ilvl w:val="0"/>
          <w:numId w:val="11"/>
        </w:numPr>
        <w:jc w:val="both"/>
        <w:rPr>
          <w:rFonts w:ascii="Arial" w:hAnsi="Arial" w:cs="Arial"/>
          <w:b w:val="0"/>
          <w:sz w:val="22"/>
        </w:rPr>
      </w:pPr>
      <w:r w:rsidRPr="0088714A">
        <w:rPr>
          <w:rFonts w:ascii="Arial" w:hAnsi="Arial" w:cs="Arial"/>
          <w:b w:val="0"/>
          <w:sz w:val="22"/>
        </w:rPr>
        <w:t>bezpośredni i wolny od dodatkowych opłat dostęp do pomocy technicznej producenta przez telefon, e-mail oraz WWW, w zakresie rozwiązywania problemów związanych z bieżącą eksploatacją urządzeń,</w:t>
      </w:r>
    </w:p>
    <w:p w14:paraId="4D16AB8F" w14:textId="253D7E8A" w:rsidR="00F67B3B" w:rsidRPr="0088714A" w:rsidRDefault="00F67B3B" w:rsidP="0088714A">
      <w:pPr>
        <w:pStyle w:val="Tekstpodstawowy"/>
        <w:numPr>
          <w:ilvl w:val="0"/>
          <w:numId w:val="11"/>
        </w:numPr>
        <w:jc w:val="both"/>
        <w:rPr>
          <w:rFonts w:ascii="Arial" w:hAnsi="Arial" w:cs="Arial"/>
          <w:b w:val="0"/>
          <w:color w:val="C00000"/>
          <w:sz w:val="22"/>
        </w:rPr>
      </w:pPr>
      <w:r w:rsidRPr="0088714A">
        <w:rPr>
          <w:rFonts w:ascii="Arial" w:hAnsi="Arial" w:cs="Arial"/>
          <w:b w:val="0"/>
          <w:sz w:val="22"/>
        </w:rPr>
        <w:t>możliwość pobierania bezpośrednio od producenta nowych wydań oprogramowania zgodnie z zapotrzebowaniem Zamawiającego, jednakże w ramach ogólnie dostępnej oferty producenta, a także w ramach wykupionego zestawu funkcjonalności oprogramowania i wykupionej konfiguracji urządzeń, wraz z wolnym od dodatkowych opłat prawem (tj. licencją) do korzystania z pobranego oprogramowania na zasadach określonych w warunkach licencyjnych dla użytkownika końcowego</w:t>
      </w:r>
      <w:r w:rsidRPr="00F67B3B">
        <w:rPr>
          <w:rFonts w:ascii="Arial" w:hAnsi="Arial" w:cs="Arial"/>
          <w:b w:val="0"/>
          <w:color w:val="C00000"/>
          <w:sz w:val="22"/>
        </w:rPr>
        <w:t>.</w:t>
      </w:r>
    </w:p>
    <w:p w14:paraId="0B205619" w14:textId="77777777" w:rsidR="00E74BE8" w:rsidRDefault="00E74BE8" w:rsidP="003F1FE3">
      <w:pPr>
        <w:pStyle w:val="Tekstpodstawowy"/>
        <w:ind w:left="720"/>
        <w:jc w:val="both"/>
        <w:rPr>
          <w:rFonts w:ascii="Arial" w:hAnsi="Arial" w:cs="Arial"/>
          <w:b w:val="0"/>
          <w:sz w:val="22"/>
          <w:szCs w:val="22"/>
        </w:rPr>
      </w:pPr>
    </w:p>
    <w:p w14:paraId="2E33054D" w14:textId="4EFE7C58" w:rsidR="00F67B3B" w:rsidRPr="0088714A" w:rsidRDefault="00890867" w:rsidP="0088714A">
      <w:pPr>
        <w:pStyle w:val="Tekstpodstawowy"/>
        <w:jc w:val="both"/>
        <w:rPr>
          <w:rFonts w:ascii="Arial" w:hAnsi="Arial" w:cs="Arial"/>
          <w:b w:val="0"/>
          <w:sz w:val="22"/>
          <w:szCs w:val="22"/>
        </w:rPr>
      </w:pPr>
      <w:r w:rsidRPr="003F1FE3">
        <w:rPr>
          <w:rFonts w:ascii="Arial" w:hAnsi="Arial" w:cs="Arial"/>
          <w:sz w:val="22"/>
          <w:szCs w:val="22"/>
        </w:rPr>
        <w:lastRenderedPageBreak/>
        <w:t xml:space="preserve">10GBASE-SR SFP Module (SFP-10G-SR=) </w:t>
      </w:r>
      <w:r w:rsidRPr="003F1FE3">
        <w:rPr>
          <w:rFonts w:ascii="Arial" w:hAnsi="Arial" w:cs="Arial"/>
          <w:b w:val="0"/>
          <w:sz w:val="22"/>
          <w:szCs w:val="22"/>
        </w:rPr>
        <w:t xml:space="preserve">muszą być </w:t>
      </w:r>
      <w:r w:rsidR="00F67B3B">
        <w:rPr>
          <w:rFonts w:ascii="Arial" w:hAnsi="Arial" w:cs="Arial"/>
          <w:b w:val="0"/>
          <w:sz w:val="22"/>
          <w:szCs w:val="22"/>
        </w:rPr>
        <w:t xml:space="preserve">nie starsze niż 90 dni i </w:t>
      </w:r>
      <w:r w:rsidRPr="003F1FE3">
        <w:rPr>
          <w:rFonts w:ascii="Arial" w:hAnsi="Arial" w:cs="Arial"/>
          <w:b w:val="0"/>
          <w:sz w:val="22"/>
          <w:szCs w:val="22"/>
        </w:rPr>
        <w:t xml:space="preserve">objęte </w:t>
      </w:r>
      <w:r w:rsidR="00F67B3B">
        <w:rPr>
          <w:rFonts w:ascii="Arial" w:hAnsi="Arial" w:cs="Arial"/>
          <w:b w:val="0"/>
          <w:sz w:val="22"/>
          <w:szCs w:val="22"/>
        </w:rPr>
        <w:t>3 letnią</w:t>
      </w:r>
      <w:r w:rsidRPr="003F1FE3">
        <w:rPr>
          <w:rFonts w:ascii="Arial" w:hAnsi="Arial" w:cs="Arial"/>
          <w:b w:val="0"/>
          <w:sz w:val="22"/>
          <w:szCs w:val="22"/>
        </w:rPr>
        <w:t xml:space="preserve"> gwarancją </w:t>
      </w:r>
      <w:r w:rsidR="00F67B3B">
        <w:rPr>
          <w:rFonts w:ascii="Arial" w:hAnsi="Arial" w:cs="Arial"/>
          <w:b w:val="0"/>
          <w:sz w:val="22"/>
          <w:szCs w:val="22"/>
        </w:rPr>
        <w:t xml:space="preserve"> </w:t>
      </w:r>
      <w:r w:rsidR="00F67B3B" w:rsidRPr="0088714A">
        <w:rPr>
          <w:rFonts w:ascii="Arial" w:hAnsi="Arial" w:cs="Arial"/>
          <w:b w:val="0"/>
          <w:sz w:val="22"/>
          <w:szCs w:val="22"/>
        </w:rPr>
        <w:t>opartą o świadczenia serwisowe producenta urządzeń, niezależnie od statusu partnerskiego Wykonawcy. Oferowany serwis gwarancyjny musi zapewnić Zamawiającemu przez cały okres trwania gwarancji:</w:t>
      </w:r>
    </w:p>
    <w:p w14:paraId="765F2C91" w14:textId="6F4445CF" w:rsidR="00F67B3B" w:rsidRPr="0088714A" w:rsidRDefault="00F67B3B" w:rsidP="0088714A">
      <w:pPr>
        <w:pStyle w:val="Tekstpodstawowy"/>
        <w:numPr>
          <w:ilvl w:val="0"/>
          <w:numId w:val="14"/>
        </w:numPr>
        <w:jc w:val="both"/>
        <w:rPr>
          <w:rFonts w:ascii="Arial" w:hAnsi="Arial" w:cs="Arial"/>
          <w:b w:val="0"/>
          <w:sz w:val="22"/>
          <w:szCs w:val="22"/>
        </w:rPr>
      </w:pPr>
      <w:r w:rsidRPr="0088714A">
        <w:rPr>
          <w:rFonts w:ascii="Arial" w:hAnsi="Arial" w:cs="Arial"/>
          <w:b w:val="0"/>
          <w:sz w:val="22"/>
          <w:szCs w:val="22"/>
        </w:rPr>
        <w:t>możliwość zgłoszenia awarii urządzenia bezpośrednio producentowi urządzenia (a nie tylko Wykonawcy zamówienia), wraz z możliwością otrzymania "z góry" urządzenia zamiennego wolnego od uszkodzeń, bez dodatkowych opłat, a jedynie pod warunkiem zwrotu wadliwego urządzenia,</w:t>
      </w:r>
    </w:p>
    <w:p w14:paraId="529A9AAE" w14:textId="77777777" w:rsidR="00F67B3B" w:rsidRDefault="00F67B3B" w:rsidP="0088714A">
      <w:pPr>
        <w:pStyle w:val="Tekstpodstawowy"/>
        <w:numPr>
          <w:ilvl w:val="0"/>
          <w:numId w:val="14"/>
        </w:numPr>
        <w:jc w:val="both"/>
        <w:rPr>
          <w:rFonts w:ascii="Arial" w:hAnsi="Arial" w:cs="Arial"/>
          <w:b w:val="0"/>
          <w:sz w:val="22"/>
          <w:szCs w:val="22"/>
        </w:rPr>
      </w:pPr>
      <w:r w:rsidRPr="0088714A">
        <w:rPr>
          <w:rFonts w:ascii="Arial" w:hAnsi="Arial" w:cs="Arial"/>
          <w:b w:val="0"/>
          <w:sz w:val="22"/>
          <w:szCs w:val="22"/>
        </w:rPr>
        <w:t>bezpośredni i wolny od dodatkowych opłat dostęp do pomocy technicznej producenta przez telefon, e-mail oraz WWW, w zakresie rozwiązywania problemów związanych z</w:t>
      </w:r>
      <w:r w:rsidRPr="00F67B3B">
        <w:rPr>
          <w:rFonts w:ascii="Arial" w:hAnsi="Arial" w:cs="Arial"/>
          <w:b w:val="0"/>
          <w:sz w:val="22"/>
          <w:szCs w:val="22"/>
        </w:rPr>
        <w:t> bieżącą eksploatacją urządzeń,</w:t>
      </w:r>
    </w:p>
    <w:p w14:paraId="426E4554" w14:textId="3FCD8FC8" w:rsidR="00F67B3B" w:rsidRDefault="00F67B3B" w:rsidP="0088714A">
      <w:pPr>
        <w:pStyle w:val="Tekstpodstawowy"/>
        <w:numPr>
          <w:ilvl w:val="0"/>
          <w:numId w:val="14"/>
        </w:numPr>
        <w:jc w:val="both"/>
        <w:rPr>
          <w:rFonts w:ascii="Arial" w:hAnsi="Arial" w:cs="Arial"/>
          <w:b w:val="0"/>
          <w:sz w:val="22"/>
          <w:szCs w:val="22"/>
        </w:rPr>
      </w:pPr>
      <w:r w:rsidRPr="0088714A">
        <w:rPr>
          <w:rFonts w:ascii="Arial" w:hAnsi="Arial" w:cs="Arial"/>
          <w:b w:val="0"/>
          <w:sz w:val="22"/>
          <w:szCs w:val="22"/>
        </w:rPr>
        <w:t>możliwość pobierania bezpośrednio od producenta nowych wydań oprogramowania zgodnie z zapotrzebowaniem Zamawiającego, jednakże w ramach ogólnie dostępnej oferty producenta, a także w ramach wykupionego zestawu funkcjonalności oprogramowania i wykupionej konfiguracji urządzeń, wraz z wolnym od dodatkowych opłat prawem (tj. licencją) do korzystania z pobranego oprogramowania na zasadach określonych w warunkach licencyjnych dla użytkownika końcowego</w:t>
      </w:r>
      <w:r w:rsidR="00890867" w:rsidRPr="00F67B3B">
        <w:rPr>
          <w:rFonts w:ascii="Arial" w:hAnsi="Arial" w:cs="Arial"/>
          <w:b w:val="0"/>
          <w:sz w:val="22"/>
          <w:szCs w:val="22"/>
        </w:rPr>
        <w:t>.</w:t>
      </w:r>
    </w:p>
    <w:p w14:paraId="762DC1F0" w14:textId="307CE51D" w:rsidR="004F4F8F" w:rsidRPr="00F67B3B" w:rsidRDefault="00890867" w:rsidP="0088714A">
      <w:pPr>
        <w:pStyle w:val="Tekstpodstawowy"/>
        <w:jc w:val="both"/>
        <w:rPr>
          <w:rFonts w:ascii="Arial" w:hAnsi="Arial" w:cs="Arial"/>
          <w:b w:val="0"/>
          <w:sz w:val="22"/>
          <w:szCs w:val="22"/>
        </w:rPr>
      </w:pPr>
      <w:r w:rsidRPr="00F67B3B">
        <w:rPr>
          <w:rFonts w:ascii="Arial" w:hAnsi="Arial" w:cs="Arial"/>
          <w:sz w:val="22"/>
          <w:szCs w:val="22"/>
        </w:rPr>
        <w:t xml:space="preserve"> </w:t>
      </w:r>
      <w:r w:rsidR="004F4F8F" w:rsidRPr="00F67B3B">
        <w:rPr>
          <w:rFonts w:ascii="Arial" w:hAnsi="Arial" w:cs="Arial"/>
          <w:b w:val="0"/>
          <w:bCs w:val="0"/>
          <w:sz w:val="22"/>
          <w:szCs w:val="22"/>
        </w:rPr>
        <w:t>W okresie gwarancji uszkodzone urządzenie lub jego element musi być wymieniony w ciągu 10 dni roboczych od dnia uznania wady przez serwis producenta.</w:t>
      </w:r>
    </w:p>
    <w:bookmarkEnd w:id="0"/>
    <w:p w14:paraId="06F6B56F" w14:textId="77777777" w:rsidR="004C1F30" w:rsidRPr="003F1FE3" w:rsidRDefault="004C1F30" w:rsidP="00EE2548">
      <w:pPr>
        <w:pStyle w:val="Tekstpodstawowy"/>
        <w:jc w:val="both"/>
        <w:rPr>
          <w:rFonts w:ascii="Arial" w:hAnsi="Arial" w:cs="Arial"/>
          <w:b w:val="0"/>
          <w:sz w:val="22"/>
          <w:szCs w:val="22"/>
        </w:rPr>
      </w:pPr>
    </w:p>
    <w:p w14:paraId="102DA10A" w14:textId="3FB7BDBC" w:rsidR="00461C3B" w:rsidRPr="00E06AC9" w:rsidRDefault="00461C3B">
      <w:pPr>
        <w:pStyle w:val="Tekstpodstawowy"/>
        <w:jc w:val="both"/>
        <w:rPr>
          <w:rFonts w:ascii="Arial" w:hAnsi="Arial" w:cs="Arial"/>
          <w:b w:val="0"/>
          <w:sz w:val="22"/>
          <w:szCs w:val="20"/>
        </w:rPr>
      </w:pPr>
      <w:r w:rsidRPr="003F1FE3">
        <w:rPr>
          <w:rFonts w:ascii="Arial" w:hAnsi="Arial" w:cs="Arial"/>
          <w:b w:val="0"/>
          <w:sz w:val="22"/>
          <w:szCs w:val="22"/>
        </w:rPr>
        <w:t>Oferowany serwis musi zapewnić Zamawiającemu przez cały okres trwania gwarancji</w:t>
      </w:r>
      <w:r w:rsidRPr="00E06AC9">
        <w:rPr>
          <w:rFonts w:ascii="Arial" w:hAnsi="Arial" w:cs="Arial"/>
          <w:b w:val="0"/>
          <w:sz w:val="22"/>
          <w:szCs w:val="20"/>
        </w:rPr>
        <w:t>:</w:t>
      </w:r>
    </w:p>
    <w:p w14:paraId="49FB3131" w14:textId="07BEE755" w:rsidR="00AF7F6B" w:rsidRPr="00AF7F6B" w:rsidRDefault="00461C3B" w:rsidP="00AF7F6B">
      <w:pPr>
        <w:widowControl w:val="0"/>
        <w:suppressAutoHyphens/>
        <w:spacing w:after="120"/>
        <w:ind w:left="284" w:hanging="284"/>
        <w:jc w:val="both"/>
        <w:rPr>
          <w:rFonts w:ascii="Arial" w:eastAsia="Lucida Sans Unicode" w:hAnsi="Arial" w:cs="Arial"/>
          <w:sz w:val="22"/>
          <w:szCs w:val="20"/>
          <w:lang w:bidi="pl-PL"/>
        </w:rPr>
      </w:pPr>
      <w:r w:rsidRPr="00AF7F6B">
        <w:rPr>
          <w:rFonts w:ascii="Arial" w:eastAsia="Lucida Sans Unicode" w:hAnsi="Arial" w:cs="Arial"/>
          <w:sz w:val="22"/>
          <w:szCs w:val="20"/>
          <w:lang w:bidi="pl-PL"/>
        </w:rPr>
        <w:t xml:space="preserve">1. </w:t>
      </w:r>
      <w:r w:rsidR="00AF7F6B" w:rsidRPr="00AF7F6B">
        <w:rPr>
          <w:rFonts w:ascii="Arial" w:eastAsia="Lucida Sans Unicode" w:hAnsi="Arial" w:cs="Arial"/>
          <w:sz w:val="22"/>
          <w:szCs w:val="20"/>
          <w:lang w:bidi="pl-PL"/>
        </w:rPr>
        <w:t xml:space="preserve"> możliwość zgłoszenia awarii urządzenia bezpośrednio producentowi urządzenia (a nie tylko Wykonawcy zamówienia), wraz z możliwością otrzymania </w:t>
      </w:r>
      <w:r w:rsidR="00195CBA" w:rsidRPr="00306D33">
        <w:rPr>
          <w:rFonts w:ascii="Arial" w:eastAsia="Lucida Sans Unicode" w:hAnsi="Arial" w:cs="Arial"/>
          <w:sz w:val="22"/>
          <w:szCs w:val="20"/>
          <w:lang w:bidi="pl-PL"/>
        </w:rPr>
        <w:t xml:space="preserve">w następnym dniu roboczym po zgłoszeniu  </w:t>
      </w:r>
      <w:r w:rsidR="00AF7F6B" w:rsidRPr="00AF7F6B">
        <w:rPr>
          <w:rFonts w:ascii="Arial" w:eastAsia="Lucida Sans Unicode" w:hAnsi="Arial" w:cs="Arial"/>
          <w:sz w:val="22"/>
          <w:szCs w:val="20"/>
          <w:lang w:bidi="pl-PL"/>
        </w:rPr>
        <w:t>urządzenia zamiennego wolnego od uszkodzeń, bez dodatkowych opłat, a jedynie pod warunkiem zwrotu wadliwego urządzenia w terminie 5 dni,</w:t>
      </w:r>
    </w:p>
    <w:p w14:paraId="449B1438" w14:textId="77777777" w:rsidR="00AF7F6B" w:rsidRPr="00AF7F6B" w:rsidRDefault="00AF7F6B" w:rsidP="00AF7F6B">
      <w:pPr>
        <w:widowControl w:val="0"/>
        <w:suppressAutoHyphens/>
        <w:spacing w:after="120"/>
        <w:ind w:left="284" w:hanging="284"/>
        <w:jc w:val="both"/>
        <w:rPr>
          <w:rFonts w:ascii="Arial" w:eastAsia="Lucida Sans Unicode" w:hAnsi="Arial" w:cs="Arial"/>
          <w:sz w:val="22"/>
          <w:szCs w:val="20"/>
          <w:lang w:bidi="pl-PL"/>
        </w:rPr>
      </w:pPr>
      <w:r w:rsidRPr="00AF7F6B">
        <w:rPr>
          <w:rFonts w:ascii="Arial" w:eastAsia="Lucida Sans Unicode" w:hAnsi="Arial" w:cs="Arial"/>
          <w:sz w:val="22"/>
          <w:szCs w:val="20"/>
          <w:lang w:bidi="pl-PL"/>
        </w:rPr>
        <w:t>2. bezpośredni i wolny od dodatkowych opłat dostęp do pomocy technicznej producenta przez telefon, e-mail oraz WWW, w zakresie rozwiązywania problemów związanych z bieżącą eksploatacją urządzeń,</w:t>
      </w:r>
    </w:p>
    <w:p w14:paraId="0C638602" w14:textId="50062092" w:rsidR="00AF7F6B" w:rsidRDefault="00AF7F6B" w:rsidP="00AF7F6B">
      <w:pPr>
        <w:widowControl w:val="0"/>
        <w:suppressAutoHyphens/>
        <w:spacing w:after="120"/>
        <w:ind w:left="284" w:hanging="284"/>
        <w:jc w:val="both"/>
        <w:rPr>
          <w:rFonts w:ascii="Arial" w:eastAsia="Lucida Sans Unicode" w:hAnsi="Arial" w:cs="Arial"/>
          <w:sz w:val="22"/>
          <w:szCs w:val="20"/>
          <w:lang w:bidi="pl-PL"/>
        </w:rPr>
      </w:pPr>
      <w:r w:rsidRPr="00AF7F6B">
        <w:rPr>
          <w:rFonts w:ascii="Arial" w:eastAsia="Lucida Sans Unicode" w:hAnsi="Arial" w:cs="Arial"/>
          <w:sz w:val="22"/>
          <w:szCs w:val="20"/>
          <w:lang w:bidi="pl-PL"/>
        </w:rPr>
        <w:t>3. możliwość pobierania bezpośrednio od producenta nowych wydań oprogramowania zgodnie z zapotrzebowaniem Zamawiającego, jednakże w ramach ogólnie dostępnej oferty producenta, a także w ramach wykupionego zestawu funkcjonalności oprogramowania i wykupionej konfiguracji urządzeń, wraz z wolnym od dodatkowych opłat prawem (tj. licencją) do korzystania z pobranego oprogramowania na zasadach określonych w warunkach licencyjnych dla użytkownika końcowego.</w:t>
      </w:r>
    </w:p>
    <w:p w14:paraId="161C661F" w14:textId="74FE5CE0" w:rsidR="00454369" w:rsidRPr="00A01A81" w:rsidRDefault="00AE6317" w:rsidP="00AF7F6B">
      <w:pPr>
        <w:widowControl w:val="0"/>
        <w:suppressAutoHyphens/>
        <w:spacing w:after="120"/>
        <w:ind w:left="284" w:hanging="284"/>
        <w:jc w:val="both"/>
        <w:rPr>
          <w:rFonts w:ascii="Arial" w:eastAsia="Lucida Sans Unicode" w:hAnsi="Arial" w:cs="Arial"/>
          <w:sz w:val="22"/>
          <w:szCs w:val="20"/>
          <w:lang w:bidi="pl-PL"/>
        </w:rPr>
      </w:pPr>
      <w:r w:rsidRPr="00A01A81">
        <w:rPr>
          <w:rFonts w:ascii="Arial" w:eastAsia="Lucida Sans Unicode" w:hAnsi="Arial" w:cs="Arial"/>
          <w:sz w:val="22"/>
          <w:szCs w:val="20"/>
          <w:lang w:bidi="pl-PL"/>
        </w:rPr>
        <w:t>Dni robocze: od poniedziałku do piątku z wyłączeniem dni wolnych od pracy</w:t>
      </w:r>
    </w:p>
    <w:p w14:paraId="2A3C564C" w14:textId="335BC15D" w:rsidR="007C571A" w:rsidRPr="00A01A81" w:rsidRDefault="007C571A" w:rsidP="007C571A">
      <w:pPr>
        <w:widowControl w:val="0"/>
        <w:suppressAutoHyphens/>
        <w:spacing w:after="120"/>
        <w:jc w:val="both"/>
        <w:rPr>
          <w:rFonts w:ascii="Arial" w:eastAsia="Lucida Sans Unicode" w:hAnsi="Arial" w:cs="Arial"/>
          <w:bCs/>
          <w:sz w:val="22"/>
          <w:szCs w:val="20"/>
          <w:lang w:bidi="pl-PL"/>
        </w:rPr>
      </w:pPr>
    </w:p>
    <w:p w14:paraId="0EFBB824" w14:textId="77777777" w:rsidR="002832E2" w:rsidRPr="002832E2" w:rsidRDefault="002832E2" w:rsidP="00AF7F6B">
      <w:pPr>
        <w:widowControl w:val="0"/>
        <w:suppressAutoHyphens/>
        <w:spacing w:after="120"/>
        <w:jc w:val="both"/>
        <w:rPr>
          <w:rFonts w:ascii="Arial" w:eastAsia="Lucida Sans Unicode" w:hAnsi="Arial" w:cs="Arial"/>
          <w:sz w:val="22"/>
          <w:szCs w:val="22"/>
          <w:lang w:bidi="pl-PL"/>
        </w:rPr>
      </w:pPr>
      <w:r w:rsidRPr="002832E2">
        <w:rPr>
          <w:rFonts w:ascii="Arial" w:eastAsia="Lucida Sans Unicode" w:hAnsi="Arial" w:cs="Arial"/>
          <w:sz w:val="22"/>
          <w:szCs w:val="22"/>
          <w:lang w:bidi="pl-PL"/>
        </w:rPr>
        <w:t>Przełączniki:</w:t>
      </w:r>
    </w:p>
    <w:p w14:paraId="6D023050" w14:textId="77777777" w:rsidR="000B237A" w:rsidRPr="0088714A" w:rsidRDefault="000B237A" w:rsidP="000B237A">
      <w:pPr>
        <w:pStyle w:val="Akapitzlist"/>
        <w:widowControl w:val="0"/>
        <w:numPr>
          <w:ilvl w:val="0"/>
          <w:numId w:val="9"/>
        </w:numPr>
        <w:spacing w:after="120"/>
        <w:jc w:val="both"/>
        <w:rPr>
          <w:rFonts w:ascii="Arial" w:eastAsia="Lucida Sans Unicode" w:hAnsi="Arial" w:cs="Arial"/>
          <w:b/>
          <w:bCs/>
          <w:lang w:val="en-US" w:bidi="pl-PL"/>
        </w:rPr>
      </w:pPr>
      <w:r w:rsidRPr="0088714A">
        <w:rPr>
          <w:rFonts w:ascii="Arial" w:eastAsia="Lucida Sans Unicode" w:hAnsi="Arial" w:cs="Arial"/>
          <w:b/>
          <w:lang w:val="en-US" w:bidi="pl-PL"/>
        </w:rPr>
        <w:t xml:space="preserve">ARUBA 2930F 24G </w:t>
      </w:r>
      <w:proofErr w:type="spellStart"/>
      <w:r w:rsidRPr="0088714A">
        <w:rPr>
          <w:rFonts w:ascii="Arial" w:eastAsia="Lucida Sans Unicode" w:hAnsi="Arial" w:cs="Arial"/>
          <w:b/>
          <w:lang w:val="en-US" w:bidi="pl-PL"/>
        </w:rPr>
        <w:t>PoE</w:t>
      </w:r>
      <w:proofErr w:type="spellEnd"/>
      <w:r w:rsidRPr="0088714A">
        <w:rPr>
          <w:rFonts w:ascii="Arial" w:eastAsia="Lucida Sans Unicode" w:hAnsi="Arial" w:cs="Arial"/>
          <w:b/>
          <w:lang w:val="en-US" w:bidi="pl-PL"/>
        </w:rPr>
        <w:t>+ 4SFP+</w:t>
      </w:r>
    </w:p>
    <w:p w14:paraId="08046387" w14:textId="77777777" w:rsidR="000B237A" w:rsidRPr="001D04BF" w:rsidRDefault="000B237A" w:rsidP="000B237A">
      <w:pPr>
        <w:pStyle w:val="Akapitzlist"/>
        <w:widowControl w:val="0"/>
        <w:numPr>
          <w:ilvl w:val="0"/>
          <w:numId w:val="9"/>
        </w:numPr>
        <w:spacing w:after="120"/>
        <w:jc w:val="both"/>
        <w:rPr>
          <w:rFonts w:ascii="Arial" w:eastAsia="Lucida Sans Unicode" w:hAnsi="Arial" w:cs="Arial"/>
          <w:b/>
          <w:bCs/>
          <w:lang w:bidi="pl-PL"/>
        </w:rPr>
      </w:pPr>
      <w:r w:rsidRPr="001D04BF">
        <w:rPr>
          <w:rFonts w:ascii="Arial" w:eastAsia="Lucida Sans Unicode" w:hAnsi="Arial" w:cs="Arial"/>
          <w:b/>
          <w:lang w:bidi="pl-PL"/>
        </w:rPr>
        <w:t>ARUBA 2530-48</w:t>
      </w:r>
    </w:p>
    <w:p w14:paraId="2B6AEC44" w14:textId="77777777" w:rsidR="000B237A" w:rsidRPr="001D04BF" w:rsidRDefault="000B237A" w:rsidP="000B237A">
      <w:pPr>
        <w:pStyle w:val="Akapitzlist"/>
        <w:widowControl w:val="0"/>
        <w:numPr>
          <w:ilvl w:val="0"/>
          <w:numId w:val="9"/>
        </w:numPr>
        <w:spacing w:after="120"/>
        <w:jc w:val="both"/>
        <w:rPr>
          <w:rFonts w:ascii="Arial" w:eastAsia="Lucida Sans Unicode" w:hAnsi="Arial" w:cs="Arial"/>
          <w:b/>
          <w:bCs/>
          <w:lang w:bidi="pl-PL"/>
        </w:rPr>
      </w:pPr>
      <w:r w:rsidRPr="001D04BF">
        <w:rPr>
          <w:rFonts w:ascii="Arial" w:eastAsia="Lucida Sans Unicode" w:hAnsi="Arial" w:cs="Arial"/>
          <w:b/>
          <w:lang w:bidi="pl-PL"/>
        </w:rPr>
        <w:t>ARUBA 2930F 24G 4SFP+</w:t>
      </w:r>
    </w:p>
    <w:p w14:paraId="3FF6A559" w14:textId="77777777" w:rsidR="000B237A" w:rsidRPr="001D04BF" w:rsidRDefault="000B237A" w:rsidP="000B237A">
      <w:pPr>
        <w:pStyle w:val="Akapitzlist"/>
        <w:widowControl w:val="0"/>
        <w:numPr>
          <w:ilvl w:val="0"/>
          <w:numId w:val="9"/>
        </w:numPr>
        <w:spacing w:after="120"/>
        <w:jc w:val="both"/>
        <w:rPr>
          <w:rFonts w:ascii="Arial" w:eastAsia="Lucida Sans Unicode" w:hAnsi="Arial" w:cs="Arial"/>
          <w:b/>
          <w:bCs/>
          <w:lang w:bidi="pl-PL"/>
        </w:rPr>
      </w:pPr>
      <w:r w:rsidRPr="001D04BF">
        <w:rPr>
          <w:rFonts w:ascii="Arial" w:eastAsia="Lucida Sans Unicode" w:hAnsi="Arial" w:cs="Arial"/>
          <w:b/>
          <w:lang w:bidi="pl-PL"/>
        </w:rPr>
        <w:t>ARUBA 2930F 24G 4SFP+</w:t>
      </w:r>
    </w:p>
    <w:p w14:paraId="74322D75" w14:textId="77777777" w:rsidR="000B237A" w:rsidRPr="0088714A" w:rsidRDefault="000B237A" w:rsidP="000B237A">
      <w:pPr>
        <w:pStyle w:val="Akapitzlist"/>
        <w:widowControl w:val="0"/>
        <w:numPr>
          <w:ilvl w:val="0"/>
          <w:numId w:val="9"/>
        </w:numPr>
        <w:spacing w:after="120"/>
        <w:jc w:val="both"/>
        <w:rPr>
          <w:rFonts w:ascii="Arial" w:eastAsia="Lucida Sans Unicode" w:hAnsi="Arial" w:cs="Arial"/>
          <w:b/>
          <w:bCs/>
          <w:lang w:val="en-US" w:bidi="pl-PL"/>
        </w:rPr>
      </w:pPr>
      <w:r w:rsidRPr="0088714A">
        <w:rPr>
          <w:rFonts w:ascii="Arial" w:eastAsia="Lucida Sans Unicode" w:hAnsi="Arial" w:cs="Arial"/>
          <w:b/>
          <w:lang w:val="en-US" w:bidi="pl-PL"/>
        </w:rPr>
        <w:t>HP X132 10g SFP+ LC SR transceiver</w:t>
      </w:r>
    </w:p>
    <w:p w14:paraId="48276B0D" w14:textId="13F281A5" w:rsidR="00EE001C" w:rsidRPr="002832E2" w:rsidRDefault="002832E2" w:rsidP="002832E2">
      <w:pPr>
        <w:widowControl w:val="0"/>
        <w:spacing w:after="120"/>
        <w:ind w:left="360"/>
        <w:jc w:val="both"/>
        <w:rPr>
          <w:rFonts w:ascii="Arial" w:eastAsia="Lucida Sans Unicode" w:hAnsi="Arial" w:cs="Arial"/>
          <w:bCs/>
          <w:sz w:val="22"/>
          <w:szCs w:val="22"/>
          <w:lang w:bidi="pl-PL"/>
        </w:rPr>
      </w:pPr>
      <w:r w:rsidRPr="002832E2">
        <w:rPr>
          <w:rFonts w:ascii="Arial" w:eastAsia="Lucida Sans Unicode" w:hAnsi="Arial" w:cs="Arial"/>
          <w:bCs/>
          <w:sz w:val="22"/>
          <w:szCs w:val="22"/>
          <w:lang w:bidi="pl-PL"/>
        </w:rPr>
        <w:t>muszą być objęte</w:t>
      </w:r>
      <w:r w:rsidR="00AF7F6B" w:rsidRPr="002832E2">
        <w:rPr>
          <w:rFonts w:ascii="Arial" w:eastAsia="Lucida Sans Unicode" w:hAnsi="Arial" w:cs="Arial"/>
          <w:bCs/>
          <w:sz w:val="22"/>
          <w:szCs w:val="22"/>
          <w:lang w:bidi="pl-PL"/>
        </w:rPr>
        <w:t xml:space="preserve"> gwaranc</w:t>
      </w:r>
      <w:r w:rsidRPr="002832E2">
        <w:rPr>
          <w:rFonts w:ascii="Arial" w:eastAsia="Lucida Sans Unicode" w:hAnsi="Arial" w:cs="Arial"/>
          <w:bCs/>
          <w:sz w:val="22"/>
          <w:szCs w:val="22"/>
          <w:lang w:bidi="pl-PL"/>
        </w:rPr>
        <w:t>ją tak długo, jak długo znajdują</w:t>
      </w:r>
      <w:r w:rsidR="00AF7F6B" w:rsidRPr="002832E2">
        <w:rPr>
          <w:rFonts w:ascii="Arial" w:eastAsia="Lucida Sans Unicode" w:hAnsi="Arial" w:cs="Arial"/>
          <w:bCs/>
          <w:sz w:val="22"/>
          <w:szCs w:val="22"/>
          <w:lang w:bidi="pl-PL"/>
        </w:rPr>
        <w:t xml:space="preserve"> się on</w:t>
      </w:r>
      <w:r w:rsidRPr="002832E2">
        <w:rPr>
          <w:rFonts w:ascii="Arial" w:eastAsia="Lucida Sans Unicode" w:hAnsi="Arial" w:cs="Arial"/>
          <w:bCs/>
          <w:sz w:val="22"/>
          <w:szCs w:val="22"/>
          <w:lang w:bidi="pl-PL"/>
        </w:rPr>
        <w:t>e</w:t>
      </w:r>
      <w:r w:rsidR="00AF7F6B" w:rsidRPr="002832E2">
        <w:rPr>
          <w:rFonts w:ascii="Arial" w:eastAsia="Lucida Sans Unicode" w:hAnsi="Arial" w:cs="Arial"/>
          <w:bCs/>
          <w:sz w:val="22"/>
          <w:szCs w:val="22"/>
          <w:lang w:bidi="pl-PL"/>
        </w:rPr>
        <w:t xml:space="preserve"> w posiada</w:t>
      </w:r>
      <w:r w:rsidR="00AF7F6B" w:rsidRPr="002832E2">
        <w:rPr>
          <w:rFonts w:ascii="Arial" w:eastAsia="Lucida Sans Unicode" w:hAnsi="Arial" w:cs="Arial"/>
          <w:bCs/>
          <w:sz w:val="22"/>
          <w:szCs w:val="22"/>
          <w:lang w:bidi="pl-PL"/>
        </w:rPr>
        <w:softHyphen/>
        <w:t xml:space="preserve">niu Zamawiającego.  </w:t>
      </w:r>
      <w:r w:rsidR="00217A7D" w:rsidRPr="0088714A">
        <w:rPr>
          <w:rFonts w:ascii="Arial" w:hAnsi="Arial" w:cs="Arial"/>
          <w:sz w:val="22"/>
        </w:rPr>
        <w:t>Oferowany serwis gwarancyjny musi zapewnić Zamawiającemu przez cały okres trwania gwa</w:t>
      </w:r>
      <w:r w:rsidR="00217A7D" w:rsidRPr="0088714A">
        <w:rPr>
          <w:rFonts w:ascii="Arial" w:hAnsi="Arial" w:cs="Arial"/>
          <w:sz w:val="22"/>
        </w:rPr>
        <w:softHyphen/>
        <w:t>rancji możliwość zgłoszenia awarii urządzenia bezpośrednio producentowi urzą</w:t>
      </w:r>
      <w:r w:rsidR="00217A7D" w:rsidRPr="0088714A">
        <w:rPr>
          <w:rFonts w:ascii="Arial" w:hAnsi="Arial" w:cs="Arial"/>
          <w:sz w:val="22"/>
        </w:rPr>
        <w:softHyphen/>
        <w:t>dzenia (a nie tylko Wy</w:t>
      </w:r>
      <w:r w:rsidR="00217A7D" w:rsidRPr="0088714A">
        <w:rPr>
          <w:rFonts w:ascii="Arial" w:hAnsi="Arial" w:cs="Arial"/>
          <w:sz w:val="22"/>
        </w:rPr>
        <w:softHyphen/>
        <w:t>konawcy zamówienia), wraz z możliwością otrzymania „z góry” w następ</w:t>
      </w:r>
      <w:r w:rsidR="00217A7D" w:rsidRPr="0088714A">
        <w:rPr>
          <w:rFonts w:ascii="Arial" w:hAnsi="Arial" w:cs="Arial"/>
          <w:sz w:val="22"/>
        </w:rPr>
        <w:softHyphen/>
        <w:t>nym dniu roboczym po zgłoszeniu, urządzenia zamiennego wolnego od uszkodzeń, bez dodat</w:t>
      </w:r>
      <w:r w:rsidR="00217A7D" w:rsidRPr="0088714A">
        <w:rPr>
          <w:rFonts w:ascii="Arial" w:hAnsi="Arial" w:cs="Arial"/>
          <w:sz w:val="22"/>
        </w:rPr>
        <w:softHyphen/>
        <w:t>ko</w:t>
      </w:r>
      <w:r w:rsidR="00217A7D" w:rsidRPr="0088714A">
        <w:rPr>
          <w:rFonts w:ascii="Arial" w:hAnsi="Arial" w:cs="Arial"/>
          <w:sz w:val="22"/>
        </w:rPr>
        <w:softHyphen/>
        <w:t>wych opłat, a jedynie pod warunkiem zwrotu wadliwego urządzenia w terminie pięciu dni</w:t>
      </w:r>
      <w:r w:rsidR="00217A7D">
        <w:rPr>
          <w:rFonts w:ascii="Arial" w:hAnsi="Arial" w:cs="Arial"/>
          <w:sz w:val="22"/>
        </w:rPr>
        <w:t>.</w:t>
      </w:r>
    </w:p>
    <w:p w14:paraId="6CB44561" w14:textId="3713DDF5" w:rsidR="00AE6317" w:rsidRPr="00A01A81" w:rsidRDefault="00AE6317" w:rsidP="00AF7F6B">
      <w:pPr>
        <w:widowControl w:val="0"/>
        <w:suppressAutoHyphens/>
        <w:spacing w:after="120"/>
        <w:jc w:val="both"/>
        <w:rPr>
          <w:rFonts w:ascii="Arial" w:eastAsia="Lucida Sans Unicode" w:hAnsi="Arial" w:cs="Arial"/>
          <w:bCs/>
          <w:sz w:val="22"/>
          <w:szCs w:val="20"/>
          <w:lang w:bidi="pl-PL"/>
        </w:rPr>
      </w:pPr>
      <w:r w:rsidRPr="00CD0B5D">
        <w:rPr>
          <w:rFonts w:ascii="Arial" w:eastAsia="Lucida Sans Unicode" w:hAnsi="Arial" w:cs="Arial"/>
          <w:sz w:val="22"/>
          <w:szCs w:val="20"/>
          <w:lang w:bidi="pl-PL"/>
        </w:rPr>
        <w:t>Dni robocze: od poniedziałku do piątku z wyłączeniem dni wolnych od pracy</w:t>
      </w:r>
      <w:r w:rsidRPr="00A01A81" w:rsidDel="00AE6317">
        <w:rPr>
          <w:rFonts w:ascii="Arial" w:eastAsia="Lucida Sans Unicode" w:hAnsi="Arial" w:cs="Arial"/>
          <w:bCs/>
          <w:sz w:val="22"/>
          <w:szCs w:val="20"/>
          <w:lang w:bidi="pl-PL"/>
        </w:rPr>
        <w:t xml:space="preserve"> </w:t>
      </w:r>
    </w:p>
    <w:p w14:paraId="3E8F6F1A" w14:textId="335B6E2A" w:rsidR="00EE001C" w:rsidRPr="00CD0B5D" w:rsidRDefault="00EE001C" w:rsidP="00AF7F6B">
      <w:pPr>
        <w:widowControl w:val="0"/>
        <w:suppressAutoHyphens/>
        <w:spacing w:after="120"/>
        <w:jc w:val="both"/>
        <w:rPr>
          <w:rFonts w:ascii="Arial" w:eastAsia="Lucida Sans Unicode" w:hAnsi="Arial" w:cs="Arial"/>
          <w:bCs/>
          <w:sz w:val="22"/>
          <w:szCs w:val="20"/>
          <w:lang w:bidi="pl-PL"/>
        </w:rPr>
      </w:pPr>
      <w:r w:rsidRPr="00CD0B5D">
        <w:rPr>
          <w:rFonts w:ascii="Arial" w:eastAsia="Lucida Sans Unicode" w:hAnsi="Arial" w:cs="Arial"/>
          <w:bCs/>
          <w:sz w:val="22"/>
          <w:szCs w:val="20"/>
          <w:lang w:bidi="pl-PL"/>
        </w:rPr>
        <w:t xml:space="preserve">Termin usunięcia wad </w:t>
      </w:r>
      <w:r w:rsidR="00306D33" w:rsidRPr="00CD0B5D">
        <w:rPr>
          <w:rFonts w:ascii="Arial" w:eastAsia="Lucida Sans Unicode" w:hAnsi="Arial" w:cs="Arial"/>
          <w:bCs/>
          <w:sz w:val="22"/>
          <w:szCs w:val="20"/>
          <w:lang w:bidi="pl-PL"/>
        </w:rPr>
        <w:t>–</w:t>
      </w:r>
      <w:r w:rsidRPr="00CD0B5D">
        <w:rPr>
          <w:rFonts w:ascii="Arial" w:eastAsia="Lucida Sans Unicode" w:hAnsi="Arial" w:cs="Arial"/>
          <w:bCs/>
          <w:sz w:val="22"/>
          <w:szCs w:val="20"/>
          <w:lang w:bidi="pl-PL"/>
        </w:rPr>
        <w:t xml:space="preserve"> </w:t>
      </w:r>
      <w:r w:rsidR="00306D33" w:rsidRPr="00CD0B5D">
        <w:rPr>
          <w:rFonts w:ascii="Arial" w:eastAsia="Lucida Sans Unicode" w:hAnsi="Arial" w:cs="Arial"/>
          <w:bCs/>
          <w:sz w:val="22"/>
          <w:szCs w:val="20"/>
          <w:lang w:bidi="pl-PL"/>
        </w:rPr>
        <w:t xml:space="preserve">do </w:t>
      </w:r>
      <w:r w:rsidR="00F6481B" w:rsidRPr="00CD0B5D">
        <w:rPr>
          <w:rFonts w:ascii="Arial" w:eastAsia="Lucida Sans Unicode" w:hAnsi="Arial" w:cs="Arial"/>
          <w:bCs/>
          <w:sz w:val="22"/>
          <w:szCs w:val="20"/>
          <w:lang w:bidi="pl-PL"/>
        </w:rPr>
        <w:t xml:space="preserve">2 dni </w:t>
      </w:r>
      <w:r w:rsidR="00306D33" w:rsidRPr="00CD0B5D">
        <w:rPr>
          <w:rFonts w:ascii="Arial" w:eastAsia="Lucida Sans Unicode" w:hAnsi="Arial" w:cs="Arial"/>
          <w:bCs/>
          <w:sz w:val="22"/>
          <w:szCs w:val="20"/>
          <w:lang w:bidi="pl-PL"/>
        </w:rPr>
        <w:t xml:space="preserve">od </w:t>
      </w:r>
      <w:r w:rsidR="00F6481B" w:rsidRPr="00CD0B5D">
        <w:rPr>
          <w:rFonts w:ascii="Arial" w:eastAsia="Lucida Sans Unicode" w:hAnsi="Arial" w:cs="Arial"/>
          <w:bCs/>
          <w:sz w:val="22"/>
          <w:szCs w:val="20"/>
          <w:lang w:bidi="pl-PL"/>
        </w:rPr>
        <w:t>uznania uszkodzenia przez serwis Producenta</w:t>
      </w:r>
      <w:r w:rsidR="00306D33" w:rsidRPr="00CD0B5D">
        <w:rPr>
          <w:rFonts w:ascii="Arial" w:eastAsia="Lucida Sans Unicode" w:hAnsi="Arial" w:cs="Arial"/>
          <w:bCs/>
          <w:sz w:val="22"/>
          <w:szCs w:val="20"/>
          <w:lang w:bidi="pl-PL"/>
        </w:rPr>
        <w:t>.</w:t>
      </w:r>
    </w:p>
    <w:p w14:paraId="10734F5A" w14:textId="77777777" w:rsidR="00BC6E14" w:rsidRPr="0020190D" w:rsidRDefault="00BC6E14" w:rsidP="00FC295C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32B7E678" w14:textId="77777777" w:rsidR="00FC295C" w:rsidRPr="002C273A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C273A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C273A">
        <w:rPr>
          <w:rFonts w:ascii="Arial" w:hAnsi="Arial" w:cs="Arial"/>
          <w:b/>
          <w:bCs/>
          <w:sz w:val="22"/>
          <w:szCs w:val="22"/>
        </w:rPr>
        <w:t xml:space="preserve"> 6.</w:t>
      </w:r>
      <w:r w:rsidR="00FA25B5" w:rsidRPr="002C273A">
        <w:rPr>
          <w:rFonts w:ascii="Arial" w:hAnsi="Arial" w:cs="Arial"/>
          <w:b/>
          <w:bCs/>
          <w:sz w:val="22"/>
          <w:szCs w:val="22"/>
        </w:rPr>
        <w:t xml:space="preserve"> </w:t>
      </w:r>
      <w:r w:rsidRPr="002C273A">
        <w:rPr>
          <w:rFonts w:ascii="Arial" w:hAnsi="Arial" w:cs="Arial"/>
          <w:b/>
          <w:bCs/>
          <w:sz w:val="22"/>
          <w:szCs w:val="22"/>
        </w:rPr>
        <w:t>WARUNKI PŁATNOŚCI</w:t>
      </w:r>
    </w:p>
    <w:p w14:paraId="54115AF7" w14:textId="77777777" w:rsidR="0006500B" w:rsidRPr="002C273A" w:rsidRDefault="0006500B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A3B399D" w14:textId="712E9D83" w:rsidR="002C273A" w:rsidRPr="002C273A" w:rsidRDefault="002C273A" w:rsidP="00DE654C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color w:val="FF0000"/>
          <w:sz w:val="22"/>
          <w:szCs w:val="22"/>
        </w:rPr>
      </w:pPr>
      <w:r w:rsidRPr="002C273A">
        <w:rPr>
          <w:rFonts w:ascii="Arial" w:eastAsia="Calibri" w:hAnsi="Arial" w:cs="Arial"/>
          <w:sz w:val="22"/>
          <w:szCs w:val="20"/>
        </w:rPr>
        <w:t>Płatność na podstawie faktur</w:t>
      </w:r>
      <w:r w:rsidR="002832E2">
        <w:rPr>
          <w:rFonts w:ascii="Arial" w:eastAsia="Calibri" w:hAnsi="Arial" w:cs="Arial"/>
          <w:sz w:val="22"/>
          <w:szCs w:val="20"/>
        </w:rPr>
        <w:t>y,</w:t>
      </w:r>
      <w:r w:rsidRPr="002C273A">
        <w:rPr>
          <w:rFonts w:ascii="Arial" w:eastAsia="Calibri" w:hAnsi="Arial" w:cs="Arial"/>
          <w:sz w:val="22"/>
          <w:szCs w:val="20"/>
        </w:rPr>
        <w:t xml:space="preserve"> przelewem na rachunek Wykonawcy w terminie ….. dni od daty dostarczenia faktury i danego protokołu odbioru do Użytkownika wskazanego w  </w:t>
      </w:r>
      <w:r w:rsidRPr="002C273A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§ 3 ust. </w:t>
      </w:r>
      <w:r w:rsidR="00A83EF5">
        <w:rPr>
          <w:rFonts w:ascii="Arial" w:eastAsiaTheme="minorHAnsi" w:hAnsi="Arial" w:cs="Arial"/>
          <w:bCs/>
          <w:sz w:val="22"/>
          <w:szCs w:val="20"/>
          <w:lang w:eastAsia="en-US"/>
        </w:rPr>
        <w:t>6</w:t>
      </w:r>
      <w:r w:rsidRPr="002C273A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 umowy.</w:t>
      </w:r>
    </w:p>
    <w:p w14:paraId="5BA0D461" w14:textId="5D6D4BC2" w:rsidR="0006500B" w:rsidRPr="002C273A" w:rsidRDefault="006B47CE" w:rsidP="00DE654C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2C273A">
        <w:rPr>
          <w:rFonts w:ascii="Arial" w:hAnsi="Arial" w:cs="Arial"/>
          <w:sz w:val="22"/>
          <w:szCs w:val="22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44007DDB" w14:textId="77777777" w:rsidR="0006500B" w:rsidRPr="002C273A" w:rsidRDefault="0006500B" w:rsidP="00DE654C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2C273A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61E9149F" w14:textId="5E053633" w:rsidR="0006500B" w:rsidRPr="002C273A" w:rsidRDefault="006B47CE" w:rsidP="00DE654C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2C273A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</w:t>
      </w:r>
      <w:r w:rsidR="0006500B" w:rsidRPr="002C273A">
        <w:rPr>
          <w:rFonts w:ascii="Arial" w:hAnsi="Arial" w:cs="Arial"/>
          <w:sz w:val="22"/>
          <w:szCs w:val="22"/>
        </w:rPr>
        <w:t>.</w:t>
      </w:r>
    </w:p>
    <w:p w14:paraId="45C8FE57" w14:textId="77777777" w:rsidR="00096057" w:rsidRPr="002C273A" w:rsidRDefault="0006500B" w:rsidP="00DE654C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2C273A">
        <w:rPr>
          <w:rFonts w:ascii="Arial" w:hAnsi="Arial" w:cs="Arial"/>
          <w:sz w:val="22"/>
          <w:szCs w:val="22"/>
          <w:shd w:val="clear" w:color="auto" w:fill="FFFFFF"/>
        </w:rPr>
        <w:t xml:space="preserve">Zgodnie z przepisami ustawy z dnia 09.11.2018 r. o elektronicznym fakturowaniu w zamówieniach publicznych, koncesjach na roboty budowlane lub usługi oraz partnerstwie publiczno-prywatnym (Dz. U. 2018, poz. 2191) Wykonawca może złożyć ustrukturyzowaną fakturę elektroniczną za pośrednictwem platformy </w:t>
      </w:r>
      <w:hyperlink r:id="rId8" w:history="1">
        <w:r w:rsidRPr="002C273A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2C273A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2C273A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2C273A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2C273A">
        <w:rPr>
          <w:rFonts w:ascii="Arial" w:hAnsi="Arial" w:cs="Arial"/>
          <w:sz w:val="22"/>
          <w:szCs w:val="22"/>
        </w:rPr>
        <w:t>będzie protokół odbioru podpisany przez upoważnionego pracownika Zamawiającego, o którym mowa w § 3 ust. 3.</w:t>
      </w:r>
    </w:p>
    <w:p w14:paraId="4AD21CA2" w14:textId="5DB8FB41" w:rsidR="00096057" w:rsidRPr="002C273A" w:rsidRDefault="00096057" w:rsidP="00DE654C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2C273A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2C273A">
        <w:rPr>
          <w:rFonts w:ascii="Arial" w:hAnsi="Arial" w:cs="Arial"/>
          <w:sz w:val="22"/>
          <w:szCs w:val="22"/>
        </w:rPr>
        <w:t>t.j</w:t>
      </w:r>
      <w:proofErr w:type="spellEnd"/>
      <w:r w:rsidRPr="002C273A">
        <w:rPr>
          <w:rFonts w:ascii="Arial" w:hAnsi="Arial" w:cs="Arial"/>
          <w:sz w:val="22"/>
          <w:szCs w:val="22"/>
        </w:rPr>
        <w:t>.: Dz.U. 20</w:t>
      </w:r>
      <w:r w:rsidR="002832E2">
        <w:rPr>
          <w:rFonts w:ascii="Arial" w:hAnsi="Arial" w:cs="Arial"/>
          <w:sz w:val="22"/>
          <w:szCs w:val="22"/>
        </w:rPr>
        <w:t>21</w:t>
      </w:r>
      <w:r w:rsidRPr="002C273A">
        <w:rPr>
          <w:rFonts w:ascii="Arial" w:hAnsi="Arial" w:cs="Arial"/>
          <w:sz w:val="22"/>
          <w:szCs w:val="22"/>
        </w:rPr>
        <w:t xml:space="preserve">, poz. </w:t>
      </w:r>
      <w:r w:rsidR="002832E2">
        <w:rPr>
          <w:rFonts w:ascii="Arial" w:hAnsi="Arial" w:cs="Arial"/>
          <w:sz w:val="22"/>
          <w:szCs w:val="22"/>
        </w:rPr>
        <w:t>424</w:t>
      </w:r>
      <w:r w:rsidRPr="002C273A">
        <w:rPr>
          <w:rFonts w:ascii="Arial" w:hAnsi="Arial" w:cs="Arial"/>
          <w:sz w:val="22"/>
          <w:szCs w:val="22"/>
        </w:rPr>
        <w:t xml:space="preserve"> z </w:t>
      </w:r>
      <w:proofErr w:type="spellStart"/>
      <w:r w:rsidRPr="002C273A">
        <w:rPr>
          <w:rFonts w:ascii="Arial" w:hAnsi="Arial" w:cs="Arial"/>
          <w:sz w:val="22"/>
          <w:szCs w:val="22"/>
        </w:rPr>
        <w:t>późn</w:t>
      </w:r>
      <w:proofErr w:type="spellEnd"/>
      <w:r w:rsidRPr="002C273A">
        <w:rPr>
          <w:rFonts w:ascii="Arial" w:hAnsi="Arial" w:cs="Arial"/>
          <w:sz w:val="22"/>
          <w:szCs w:val="22"/>
        </w:rPr>
        <w:t>. zm.).</w:t>
      </w:r>
    </w:p>
    <w:p w14:paraId="1E9EC147" w14:textId="77777777" w:rsidR="002C273A" w:rsidRPr="00987E6F" w:rsidRDefault="002C273A" w:rsidP="002C273A">
      <w:pPr>
        <w:tabs>
          <w:tab w:val="left" w:pos="284"/>
        </w:tabs>
        <w:suppressAutoHyphens/>
        <w:jc w:val="both"/>
        <w:rPr>
          <w:rFonts w:ascii="Arial" w:eastAsia="Calibri" w:hAnsi="Arial" w:cs="Arial"/>
          <w:color w:val="00B050"/>
          <w:sz w:val="20"/>
          <w:szCs w:val="20"/>
          <w:lang w:eastAsia="ar-SA"/>
        </w:rPr>
      </w:pPr>
    </w:p>
    <w:p w14:paraId="3A758614" w14:textId="77777777" w:rsidR="00FC295C" w:rsidRPr="005B26D8" w:rsidRDefault="00FC295C" w:rsidP="00FC295C">
      <w:pPr>
        <w:tabs>
          <w:tab w:val="left" w:pos="851"/>
        </w:tabs>
        <w:jc w:val="both"/>
        <w:rPr>
          <w:rFonts w:ascii="Arial" w:hAnsi="Arial"/>
          <w:b/>
          <w:bCs/>
          <w:sz w:val="22"/>
          <w:szCs w:val="22"/>
        </w:rPr>
      </w:pPr>
      <w:r w:rsidRPr="005B26D8">
        <w:rPr>
          <w:rFonts w:ascii="Arial" w:hAnsi="Arial"/>
          <w:b/>
          <w:bCs/>
          <w:sz w:val="22"/>
          <w:szCs w:val="22"/>
        </w:rPr>
        <w:sym w:font="Arial" w:char="00A7"/>
      </w:r>
      <w:r w:rsidRPr="005B26D8">
        <w:rPr>
          <w:rFonts w:ascii="Arial" w:hAnsi="Arial"/>
          <w:b/>
          <w:bCs/>
          <w:sz w:val="22"/>
          <w:szCs w:val="22"/>
        </w:rPr>
        <w:t xml:space="preserve"> 7. KARY UMOWNE</w:t>
      </w:r>
    </w:p>
    <w:p w14:paraId="49A5884E" w14:textId="77777777" w:rsidR="00FC295C" w:rsidRPr="005B26D8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/>
          <w:b/>
          <w:bCs/>
          <w:sz w:val="22"/>
          <w:szCs w:val="22"/>
        </w:rPr>
      </w:pPr>
      <w:r w:rsidRPr="005B26D8">
        <w:rPr>
          <w:rFonts w:ascii="Arial" w:hAnsi="Arial"/>
          <w:b/>
          <w:bCs/>
          <w:sz w:val="22"/>
          <w:szCs w:val="22"/>
        </w:rPr>
        <w:tab/>
      </w:r>
    </w:p>
    <w:p w14:paraId="6E6AE669" w14:textId="77777777" w:rsidR="00A12E32" w:rsidRPr="005B26D8" w:rsidRDefault="00A12E32" w:rsidP="00A12E3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  <w:r w:rsidRPr="005B26D8">
        <w:rPr>
          <w:rFonts w:ascii="Arial" w:hAnsi="Arial" w:cs="Arial"/>
          <w:sz w:val="22"/>
          <w:szCs w:val="22"/>
        </w:rPr>
        <w:t>1. Wykonawca zapłaci Zamawiającemu karę umowną:</w:t>
      </w:r>
    </w:p>
    <w:p w14:paraId="16162E54" w14:textId="77777777" w:rsidR="00A12E32" w:rsidRPr="00687419" w:rsidRDefault="00A12E32" w:rsidP="00A12E32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687419">
        <w:rPr>
          <w:rFonts w:ascii="Arial" w:hAnsi="Arial" w:cs="Arial"/>
          <w:sz w:val="22"/>
          <w:szCs w:val="22"/>
        </w:rPr>
        <w:t>a) za odstąpienie od umowy lub jej części, przez którąkolwiek ze stron, z przyczyn nie leżących po stronie  Zamawiającego – w wysokości odpowiednio: w przypadku odstąpienia od całej umowy - 10 % całkowitej wartości brutto umowy, określonej w § 2 umowy, albo w przypadku odstąpienia od części umowy - 10%  wartości brutto tej części umowy, której dotyczy odstąpienie, wyliczonej zgodnie z cenami brutto zawartymi w formularzu cenowym Wykonawcy,</w:t>
      </w:r>
    </w:p>
    <w:p w14:paraId="6BFBFA72" w14:textId="45E38751" w:rsidR="00A12E32" w:rsidRPr="00687419" w:rsidRDefault="00A12E32" w:rsidP="00A12E32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687419">
        <w:rPr>
          <w:rFonts w:ascii="Arial" w:hAnsi="Arial" w:cs="Arial"/>
          <w:sz w:val="22"/>
          <w:szCs w:val="22"/>
        </w:rPr>
        <w:t xml:space="preserve">b) za </w:t>
      </w:r>
      <w:r w:rsidR="003C3AE9">
        <w:rPr>
          <w:rFonts w:ascii="Arial" w:hAnsi="Arial" w:cs="Arial"/>
          <w:sz w:val="22"/>
          <w:szCs w:val="22"/>
        </w:rPr>
        <w:t xml:space="preserve">zwlokę </w:t>
      </w:r>
      <w:r w:rsidRPr="00687419">
        <w:rPr>
          <w:rFonts w:ascii="Arial" w:hAnsi="Arial" w:cs="Arial"/>
          <w:sz w:val="22"/>
          <w:szCs w:val="22"/>
        </w:rPr>
        <w:t xml:space="preserve"> w wykonaniu </w:t>
      </w:r>
      <w:r w:rsidR="002832E2">
        <w:rPr>
          <w:rFonts w:ascii="Arial" w:hAnsi="Arial" w:cs="Arial"/>
          <w:sz w:val="22"/>
          <w:szCs w:val="22"/>
        </w:rPr>
        <w:t>umowy</w:t>
      </w:r>
      <w:r w:rsidR="00040CA2" w:rsidRPr="00687419">
        <w:rPr>
          <w:rFonts w:ascii="Arial" w:hAnsi="Arial" w:cs="Arial"/>
          <w:sz w:val="22"/>
          <w:szCs w:val="22"/>
        </w:rPr>
        <w:t xml:space="preserve"> </w:t>
      </w:r>
      <w:r w:rsidRPr="00687419">
        <w:rPr>
          <w:rFonts w:ascii="Arial" w:hAnsi="Arial" w:cs="Arial"/>
          <w:sz w:val="22"/>
          <w:szCs w:val="22"/>
        </w:rPr>
        <w:t xml:space="preserve">- w wysokości 1% wartości brutto umowy (ceny), określonej w  § 2 za każdy dzień </w:t>
      </w:r>
      <w:r w:rsidR="003C3AE9">
        <w:rPr>
          <w:rFonts w:ascii="Arial" w:hAnsi="Arial" w:cs="Arial"/>
          <w:sz w:val="22"/>
          <w:szCs w:val="22"/>
        </w:rPr>
        <w:t xml:space="preserve">zwłoki </w:t>
      </w:r>
      <w:r w:rsidRPr="00687419">
        <w:rPr>
          <w:rFonts w:ascii="Arial" w:hAnsi="Arial" w:cs="Arial"/>
          <w:sz w:val="22"/>
          <w:szCs w:val="22"/>
        </w:rPr>
        <w:t>w jego realizacji licząc od terminu wskazanego w § 3 ust 1 umowy,</w:t>
      </w:r>
      <w:r w:rsidRPr="00687419">
        <w:rPr>
          <w:rFonts w:ascii="Arial" w:hAnsi="Arial" w:cs="Arial"/>
          <w:bCs/>
          <w:sz w:val="22"/>
          <w:szCs w:val="22"/>
        </w:rPr>
        <w:t xml:space="preserve"> za</w:t>
      </w:r>
      <w:r w:rsidR="002832E2">
        <w:rPr>
          <w:rFonts w:ascii="Arial" w:hAnsi="Arial" w:cs="Arial"/>
          <w:bCs/>
          <w:sz w:val="22"/>
          <w:szCs w:val="22"/>
        </w:rPr>
        <w:t xml:space="preserve"> wyjątkiem winy Zamawiającego; </w:t>
      </w:r>
    </w:p>
    <w:p w14:paraId="3CC3CE84" w14:textId="2498773D" w:rsidR="00A12E32" w:rsidRPr="00687419" w:rsidRDefault="00A12E32" w:rsidP="00A12E32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687419">
        <w:rPr>
          <w:rFonts w:ascii="Arial" w:hAnsi="Arial" w:cs="Arial"/>
          <w:sz w:val="22"/>
          <w:szCs w:val="22"/>
        </w:rPr>
        <w:t xml:space="preserve">c) za </w:t>
      </w:r>
      <w:r w:rsidR="003C3AE9">
        <w:rPr>
          <w:rFonts w:ascii="Arial" w:hAnsi="Arial" w:cs="Arial"/>
          <w:sz w:val="22"/>
          <w:szCs w:val="22"/>
        </w:rPr>
        <w:t xml:space="preserve">zwłokę </w:t>
      </w:r>
      <w:r w:rsidRPr="00687419">
        <w:rPr>
          <w:rFonts w:ascii="Arial" w:hAnsi="Arial" w:cs="Arial"/>
          <w:sz w:val="22"/>
          <w:szCs w:val="22"/>
        </w:rPr>
        <w:t xml:space="preserve"> w wykonaniu obowiązków gwarancyjnych</w:t>
      </w:r>
      <w:r w:rsidR="00687419" w:rsidRPr="00687419">
        <w:rPr>
          <w:rFonts w:ascii="Arial" w:hAnsi="Arial" w:cs="Arial"/>
          <w:sz w:val="22"/>
          <w:szCs w:val="22"/>
        </w:rPr>
        <w:t>/serwisowych</w:t>
      </w:r>
      <w:r w:rsidRPr="00687419">
        <w:rPr>
          <w:rFonts w:ascii="Arial" w:hAnsi="Arial" w:cs="Arial"/>
          <w:sz w:val="22"/>
          <w:szCs w:val="22"/>
        </w:rPr>
        <w:t xml:space="preserve"> -  w wysokości 0,</w:t>
      </w:r>
      <w:r w:rsidR="00687419" w:rsidRPr="00687419">
        <w:rPr>
          <w:rFonts w:ascii="Arial" w:hAnsi="Arial" w:cs="Arial"/>
          <w:sz w:val="22"/>
          <w:szCs w:val="22"/>
        </w:rPr>
        <w:t>1</w:t>
      </w:r>
      <w:r w:rsidRPr="00687419">
        <w:rPr>
          <w:rFonts w:ascii="Arial" w:hAnsi="Arial" w:cs="Arial"/>
          <w:sz w:val="22"/>
          <w:szCs w:val="22"/>
        </w:rPr>
        <w:t xml:space="preserve">% wartości danej pozycji, której dotyczy </w:t>
      </w:r>
      <w:r w:rsidR="003C3AE9">
        <w:rPr>
          <w:rFonts w:ascii="Arial" w:hAnsi="Arial" w:cs="Arial"/>
          <w:sz w:val="22"/>
          <w:szCs w:val="22"/>
        </w:rPr>
        <w:t xml:space="preserve">zwłoka </w:t>
      </w:r>
      <w:r w:rsidRPr="00687419">
        <w:rPr>
          <w:rFonts w:ascii="Arial" w:hAnsi="Arial" w:cs="Arial"/>
          <w:sz w:val="22"/>
          <w:szCs w:val="22"/>
        </w:rPr>
        <w:t xml:space="preserve"> – wyliczonej zgodnie z cenami brutto zawartymi w formularzu cenowym Wykonawcy,  za każdy dzień </w:t>
      </w:r>
      <w:r w:rsidR="003C3AE9">
        <w:rPr>
          <w:rFonts w:ascii="Arial" w:hAnsi="Arial" w:cs="Arial"/>
          <w:sz w:val="22"/>
          <w:szCs w:val="22"/>
        </w:rPr>
        <w:t xml:space="preserve">zwłoki </w:t>
      </w:r>
      <w:r w:rsidRPr="00687419">
        <w:rPr>
          <w:rFonts w:ascii="Arial" w:hAnsi="Arial" w:cs="Arial"/>
          <w:sz w:val="22"/>
          <w:szCs w:val="22"/>
        </w:rPr>
        <w:t xml:space="preserve"> licząc od terminu </w:t>
      </w:r>
      <w:r w:rsidR="003F1FE3">
        <w:rPr>
          <w:rFonts w:ascii="Arial" w:hAnsi="Arial" w:cs="Arial"/>
          <w:sz w:val="22"/>
          <w:szCs w:val="22"/>
        </w:rPr>
        <w:t xml:space="preserve">wymiany </w:t>
      </w:r>
      <w:r w:rsidR="002832E2">
        <w:rPr>
          <w:rFonts w:ascii="Arial" w:hAnsi="Arial" w:cs="Arial"/>
          <w:sz w:val="22"/>
          <w:szCs w:val="22"/>
        </w:rPr>
        <w:t>lub terminu usunięcia wad</w:t>
      </w:r>
      <w:r w:rsidRPr="00687419">
        <w:rPr>
          <w:rFonts w:ascii="Arial" w:hAnsi="Arial" w:cs="Arial"/>
          <w:sz w:val="22"/>
          <w:szCs w:val="22"/>
        </w:rPr>
        <w:t>,</w:t>
      </w:r>
      <w:r w:rsidR="002832E2">
        <w:rPr>
          <w:rFonts w:ascii="Arial" w:hAnsi="Arial" w:cs="Arial"/>
          <w:sz w:val="22"/>
          <w:szCs w:val="22"/>
        </w:rPr>
        <w:t xml:space="preserve"> w</w:t>
      </w:r>
      <w:r w:rsidR="003F1FE3">
        <w:rPr>
          <w:rFonts w:ascii="Arial" w:hAnsi="Arial" w:cs="Arial"/>
          <w:sz w:val="22"/>
          <w:szCs w:val="22"/>
        </w:rPr>
        <w:t>skazanych w</w:t>
      </w:r>
      <w:r w:rsidR="003F1FE3" w:rsidRPr="003F1FE3">
        <w:rPr>
          <w:rFonts w:ascii="Arial" w:hAnsi="Arial" w:cs="Arial"/>
          <w:sz w:val="22"/>
          <w:szCs w:val="22"/>
        </w:rPr>
        <w:t xml:space="preserve"> §</w:t>
      </w:r>
      <w:r w:rsidR="003F1FE3">
        <w:rPr>
          <w:rFonts w:ascii="Arial" w:hAnsi="Arial" w:cs="Arial"/>
          <w:sz w:val="22"/>
          <w:szCs w:val="22"/>
        </w:rPr>
        <w:t xml:space="preserve"> 5</w:t>
      </w:r>
      <w:r w:rsidRPr="00687419">
        <w:rPr>
          <w:rFonts w:ascii="Arial" w:hAnsi="Arial" w:cs="Arial"/>
          <w:sz w:val="22"/>
          <w:szCs w:val="22"/>
        </w:rPr>
        <w:t>.</w:t>
      </w:r>
    </w:p>
    <w:p w14:paraId="3ED67565" w14:textId="77777777" w:rsidR="00A12E32" w:rsidRPr="005B26D8" w:rsidRDefault="00A12E32" w:rsidP="00A12E32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5B26D8">
        <w:rPr>
          <w:rFonts w:ascii="Arial" w:hAnsi="Arial" w:cs="Arial"/>
          <w:sz w:val="22"/>
          <w:szCs w:val="22"/>
        </w:rPr>
        <w:t>2. Jeżeli kara umowna nie pokrywa poniesionej szkody Zamawiający może dochodzić odszkodowania przewyższającego  wysokość zastrzeżonej kary umownej na zasadach ogólnych.</w:t>
      </w:r>
    </w:p>
    <w:p w14:paraId="44627C8E" w14:textId="77777777" w:rsidR="00A12E32" w:rsidRPr="005B26D8" w:rsidRDefault="00A12E32" w:rsidP="00041457">
      <w:pPr>
        <w:tabs>
          <w:tab w:val="left" w:pos="7797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B26D8">
        <w:rPr>
          <w:rFonts w:ascii="Arial" w:hAnsi="Arial" w:cs="Arial"/>
          <w:sz w:val="22"/>
          <w:szCs w:val="22"/>
        </w:rPr>
        <w:t>3. Strony ustalają, że w razie naliczenia kar umownych zgodnie z ust. 1, Zamawiający potrąci je w pierwszej kolejności z należności Wykonawcy wynikającej z  wystawionej faktury.</w:t>
      </w:r>
    </w:p>
    <w:p w14:paraId="11513DC3" w14:textId="577970E7" w:rsidR="006B47CE" w:rsidRPr="00687419" w:rsidRDefault="00A12E32" w:rsidP="00041457">
      <w:pPr>
        <w:tabs>
          <w:tab w:val="left" w:pos="7797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687419">
        <w:rPr>
          <w:rFonts w:ascii="Arial" w:hAnsi="Arial" w:cs="Arial"/>
          <w:sz w:val="22"/>
          <w:szCs w:val="22"/>
        </w:rPr>
        <w:t xml:space="preserve">4. Wysokość kary umownej naliczonej za </w:t>
      </w:r>
      <w:r w:rsidR="003C3AE9">
        <w:rPr>
          <w:rFonts w:ascii="Arial" w:hAnsi="Arial" w:cs="Arial"/>
          <w:sz w:val="22"/>
          <w:szCs w:val="22"/>
        </w:rPr>
        <w:t xml:space="preserve">zwłokę </w:t>
      </w:r>
      <w:r w:rsidRPr="00687419">
        <w:rPr>
          <w:rFonts w:ascii="Arial" w:hAnsi="Arial" w:cs="Arial"/>
          <w:sz w:val="22"/>
          <w:szCs w:val="22"/>
        </w:rPr>
        <w:t>na podstawie ust. 1 pkt b) nie może przekroczyć 50% wartości brutto umowy</w:t>
      </w:r>
      <w:r w:rsidR="002832E2">
        <w:rPr>
          <w:rFonts w:ascii="Arial" w:hAnsi="Arial" w:cs="Arial"/>
          <w:sz w:val="22"/>
          <w:szCs w:val="22"/>
        </w:rPr>
        <w:t xml:space="preserve">. </w:t>
      </w:r>
    </w:p>
    <w:p w14:paraId="74BB2413" w14:textId="56E0493F" w:rsidR="00A12E32" w:rsidRPr="00687419" w:rsidRDefault="006B47CE" w:rsidP="00041457">
      <w:pPr>
        <w:tabs>
          <w:tab w:val="left" w:pos="7797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687419">
        <w:rPr>
          <w:rFonts w:ascii="Arial" w:hAnsi="Arial" w:cs="Arial"/>
          <w:sz w:val="22"/>
          <w:szCs w:val="22"/>
        </w:rPr>
        <w:t xml:space="preserve">5. Wysokość kary umownej naliczonej za </w:t>
      </w:r>
      <w:r w:rsidR="003C3AE9">
        <w:rPr>
          <w:rFonts w:ascii="Arial" w:hAnsi="Arial" w:cs="Arial"/>
          <w:sz w:val="22"/>
          <w:szCs w:val="22"/>
        </w:rPr>
        <w:t xml:space="preserve">zwłokę </w:t>
      </w:r>
      <w:r w:rsidRPr="00687419">
        <w:rPr>
          <w:rFonts w:ascii="Arial" w:hAnsi="Arial" w:cs="Arial"/>
          <w:sz w:val="22"/>
          <w:szCs w:val="22"/>
        </w:rPr>
        <w:t>na podstawie ust. 1 pkt c) nie może przekroczyć 50% wartości brutto umowy</w:t>
      </w:r>
      <w:r w:rsidR="002832E2">
        <w:rPr>
          <w:rFonts w:ascii="Arial" w:hAnsi="Arial" w:cs="Arial"/>
          <w:sz w:val="22"/>
          <w:szCs w:val="22"/>
        </w:rPr>
        <w:t xml:space="preserve">. </w:t>
      </w:r>
      <w:r w:rsidRPr="00687419">
        <w:rPr>
          <w:rFonts w:ascii="Arial" w:hAnsi="Arial" w:cs="Arial"/>
          <w:sz w:val="22"/>
          <w:szCs w:val="22"/>
        </w:rPr>
        <w:t xml:space="preserve"> </w:t>
      </w:r>
    </w:p>
    <w:p w14:paraId="7E7A02A0" w14:textId="29C3B78D" w:rsidR="005B26D8" w:rsidRDefault="005B26D8" w:rsidP="00A12E32">
      <w:pPr>
        <w:ind w:left="284" w:hanging="284"/>
        <w:jc w:val="both"/>
        <w:rPr>
          <w:rFonts w:ascii="Arial" w:hAnsi="Arial" w:cs="Arial"/>
          <w:color w:val="FF0000"/>
          <w:sz w:val="22"/>
          <w:szCs w:val="22"/>
        </w:rPr>
      </w:pPr>
    </w:p>
    <w:p w14:paraId="25507290" w14:textId="3880D5CE" w:rsidR="00FC295C" w:rsidRPr="00DC5A6E" w:rsidRDefault="001B7D7B" w:rsidP="001C173F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DC5A6E">
        <w:rPr>
          <w:rFonts w:ascii="Arial" w:hAnsi="Arial" w:cs="Arial"/>
          <w:sz w:val="22"/>
          <w:szCs w:val="22"/>
        </w:rPr>
        <w:t xml:space="preserve"> </w:t>
      </w:r>
      <w:r w:rsidR="00FC295C" w:rsidRPr="00DC5A6E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FC295C" w:rsidRPr="00DC5A6E">
        <w:rPr>
          <w:rFonts w:ascii="Arial" w:hAnsi="Arial" w:cs="Arial"/>
          <w:b/>
          <w:bCs/>
          <w:sz w:val="22"/>
          <w:szCs w:val="22"/>
        </w:rPr>
        <w:t xml:space="preserve"> 8.</w:t>
      </w:r>
      <w:r w:rsidR="00A3132B" w:rsidRPr="00DC5A6E">
        <w:rPr>
          <w:rFonts w:ascii="Arial" w:hAnsi="Arial" w:cs="Arial"/>
          <w:b/>
          <w:bCs/>
          <w:sz w:val="22"/>
          <w:szCs w:val="22"/>
        </w:rPr>
        <w:t xml:space="preserve"> S</w:t>
      </w:r>
      <w:r w:rsidR="00FC295C" w:rsidRPr="00DC5A6E">
        <w:rPr>
          <w:rFonts w:ascii="Arial" w:hAnsi="Arial" w:cs="Arial"/>
          <w:b/>
          <w:bCs/>
          <w:sz w:val="22"/>
          <w:szCs w:val="22"/>
        </w:rPr>
        <w:t>IŁA WYŻSZA</w:t>
      </w:r>
    </w:p>
    <w:p w14:paraId="1A47B982" w14:textId="77777777" w:rsidR="00FC295C" w:rsidRPr="00DC5A6E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4CA476BC" w14:textId="77777777" w:rsidR="00FC295C" w:rsidRPr="00DC5A6E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DC5A6E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5C6BE136" w14:textId="77777777" w:rsidR="00E51874" w:rsidRPr="00DC5A6E" w:rsidRDefault="00E51874" w:rsidP="00FC295C">
      <w:pPr>
        <w:ind w:left="540" w:right="-1" w:hanging="540"/>
        <w:jc w:val="both"/>
        <w:rPr>
          <w:rFonts w:ascii="Arial" w:hAnsi="Arial" w:cs="Arial"/>
          <w:bCs/>
          <w:sz w:val="22"/>
          <w:szCs w:val="22"/>
        </w:rPr>
      </w:pPr>
    </w:p>
    <w:p w14:paraId="31ABC96E" w14:textId="1D70E582" w:rsidR="00FC295C" w:rsidRPr="00DC5A6E" w:rsidRDefault="00FC295C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DC5A6E">
        <w:rPr>
          <w:rFonts w:ascii="Arial" w:hAnsi="Arial" w:cs="Arial"/>
          <w:b/>
          <w:bCs/>
          <w:sz w:val="22"/>
          <w:szCs w:val="22"/>
        </w:rPr>
        <w:t>§ 9. ZMIANY W UMOWIE</w:t>
      </w:r>
    </w:p>
    <w:p w14:paraId="265B619F" w14:textId="77777777" w:rsidR="000C75C0" w:rsidRPr="00DC5A6E" w:rsidRDefault="000C75C0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1ABCD061" w14:textId="77777777" w:rsidR="000C75C0" w:rsidRPr="00DC5A6E" w:rsidRDefault="000C75C0" w:rsidP="00DE654C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DC5A6E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5892D4E1" w14:textId="77777777" w:rsidR="000C75C0" w:rsidRPr="00DC5A6E" w:rsidRDefault="000C75C0" w:rsidP="00532BB1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DC5A6E">
        <w:rPr>
          <w:rFonts w:ascii="Arial" w:hAnsi="Arial" w:cs="Arial"/>
          <w:bCs/>
          <w:sz w:val="22"/>
          <w:szCs w:val="22"/>
        </w:rPr>
        <w:t>Postanowienia niniejszej umowy nie mogą być zmienione w stosunku do treści oferty, na podstawie której dokonano wyboru Wykonawcy, z wyjątkiem przypadków określonych poniżej:</w:t>
      </w:r>
    </w:p>
    <w:p w14:paraId="13FDAC0F" w14:textId="1DA2C34F" w:rsidR="000C75C0" w:rsidRPr="00532BB1" w:rsidRDefault="000C75C0" w:rsidP="00532BB1">
      <w:pPr>
        <w:pStyle w:val="Akapitzlist"/>
        <w:numPr>
          <w:ilvl w:val="1"/>
          <w:numId w:val="10"/>
        </w:numPr>
        <w:spacing w:after="0"/>
        <w:ind w:left="567" w:hanging="567"/>
        <w:jc w:val="both"/>
        <w:rPr>
          <w:rFonts w:ascii="Arial" w:hAnsi="Arial" w:cs="Arial"/>
          <w:bCs/>
        </w:rPr>
      </w:pPr>
      <w:r w:rsidRPr="00532BB1">
        <w:rPr>
          <w:rFonts w:ascii="Arial" w:hAnsi="Arial" w:cs="Arial"/>
          <w:bCs/>
        </w:rPr>
        <w:t>w sytuacji gdy pojawi się nowy model a produkcja obecnego zostanie zaprzestana istnieje możliwość zastąpienia przedmiotu umowy w tym zakresie innym modelem o parametrach nie gorszych od wskazanych w ofercie Wykonawcy lub SIWZ, przy zachowaniu ceny wskazanej w formularzu cenowym i § 2 niniejszej umowy,</w:t>
      </w:r>
    </w:p>
    <w:p w14:paraId="05BE79A5" w14:textId="02ADB9FB" w:rsidR="000C75C0" w:rsidRPr="00532BB1" w:rsidRDefault="000C75C0" w:rsidP="00532BB1">
      <w:pPr>
        <w:pStyle w:val="Akapitzlist"/>
        <w:numPr>
          <w:ilvl w:val="1"/>
          <w:numId w:val="10"/>
        </w:numPr>
        <w:tabs>
          <w:tab w:val="left" w:pos="851"/>
        </w:tabs>
        <w:spacing w:after="0"/>
        <w:ind w:left="567" w:right="-1" w:hanging="567"/>
        <w:jc w:val="both"/>
        <w:rPr>
          <w:rFonts w:ascii="Arial" w:hAnsi="Arial" w:cs="Arial"/>
        </w:rPr>
      </w:pPr>
      <w:r w:rsidRPr="00532BB1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74D5946" w14:textId="265B24C0" w:rsidR="000C75C0" w:rsidRPr="00532BB1" w:rsidRDefault="000C75C0" w:rsidP="00532BB1">
      <w:pPr>
        <w:pStyle w:val="Akapitzlist"/>
        <w:numPr>
          <w:ilvl w:val="1"/>
          <w:numId w:val="10"/>
        </w:numPr>
        <w:tabs>
          <w:tab w:val="left" w:pos="851"/>
        </w:tabs>
        <w:spacing w:after="0"/>
        <w:ind w:left="567" w:right="-1" w:hanging="567"/>
        <w:jc w:val="both"/>
        <w:rPr>
          <w:rFonts w:ascii="Arial" w:hAnsi="Arial" w:cs="Arial"/>
        </w:rPr>
      </w:pPr>
      <w:r w:rsidRPr="00532BB1">
        <w:rPr>
          <w:rFonts w:ascii="Arial" w:hAnsi="Arial" w:cs="Aria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6D66C451" w14:textId="79645EC1" w:rsidR="000C75C0" w:rsidRPr="00532BB1" w:rsidRDefault="000C75C0" w:rsidP="00532BB1">
      <w:pPr>
        <w:pStyle w:val="Akapitzlist"/>
        <w:numPr>
          <w:ilvl w:val="1"/>
          <w:numId w:val="10"/>
        </w:numPr>
        <w:spacing w:after="0"/>
        <w:ind w:left="567" w:hanging="567"/>
        <w:jc w:val="both"/>
        <w:rPr>
          <w:rFonts w:ascii="Arial" w:hAnsi="Arial" w:cs="Arial"/>
        </w:rPr>
      </w:pPr>
      <w:r w:rsidRPr="00532BB1">
        <w:rPr>
          <w:rFonts w:ascii="Arial" w:hAnsi="Arial" w:cs="Arial"/>
        </w:rPr>
        <w:t xml:space="preserve">w innych przypadkach wskazanych w </w:t>
      </w:r>
      <w:r w:rsidR="00D750CB" w:rsidRPr="00532BB1">
        <w:rPr>
          <w:rFonts w:ascii="Arial" w:hAnsi="Arial" w:cs="Arial"/>
        </w:rPr>
        <w:t xml:space="preserve">art. 455 ustawy </w:t>
      </w:r>
      <w:proofErr w:type="spellStart"/>
      <w:r w:rsidR="00D750CB" w:rsidRPr="00532BB1">
        <w:rPr>
          <w:rFonts w:ascii="Arial" w:hAnsi="Arial" w:cs="Arial"/>
        </w:rPr>
        <w:t>Pzp</w:t>
      </w:r>
      <w:proofErr w:type="spellEnd"/>
      <w:r w:rsidR="00D750CB" w:rsidRPr="00532BB1">
        <w:rPr>
          <w:rFonts w:ascii="Arial" w:hAnsi="Arial" w:cs="Arial"/>
        </w:rPr>
        <w:t>.</w:t>
      </w:r>
      <w:bookmarkStart w:id="1" w:name="_GoBack"/>
      <w:bookmarkEnd w:id="1"/>
    </w:p>
    <w:p w14:paraId="1A865B3A" w14:textId="77777777" w:rsidR="000C75C0" w:rsidRPr="008E4EBE" w:rsidRDefault="000C75C0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2F668707" w14:textId="77777777" w:rsidR="00FC295C" w:rsidRPr="00DC5A6E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DC5A6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DC5A6E">
        <w:rPr>
          <w:rFonts w:ascii="Arial" w:hAnsi="Arial" w:cs="Arial"/>
          <w:b/>
          <w:bCs/>
          <w:sz w:val="22"/>
          <w:szCs w:val="22"/>
        </w:rPr>
        <w:t xml:space="preserve"> 10.</w:t>
      </w:r>
      <w:r w:rsidRPr="00DC5A6E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0B56F1E9" w14:textId="77777777" w:rsidR="00FC295C" w:rsidRPr="00DC5A6E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F6C716A" w14:textId="082B7928" w:rsidR="00962AAA" w:rsidRPr="00DC5A6E" w:rsidRDefault="00FC295C" w:rsidP="00DE654C">
      <w:pPr>
        <w:pStyle w:val="Akapitzlist"/>
        <w:numPr>
          <w:ilvl w:val="0"/>
          <w:numId w:val="5"/>
        </w:numPr>
        <w:tabs>
          <w:tab w:val="left" w:pos="360"/>
        </w:tabs>
        <w:spacing w:after="0" w:line="240" w:lineRule="auto"/>
        <w:ind w:left="360" w:right="-1"/>
        <w:jc w:val="both"/>
        <w:rPr>
          <w:rFonts w:ascii="Arial" w:hAnsi="Arial" w:cs="Arial"/>
          <w:bCs/>
        </w:rPr>
      </w:pPr>
      <w:r w:rsidRPr="00DC5A6E">
        <w:rPr>
          <w:rFonts w:ascii="Arial" w:hAnsi="Arial" w:cs="Arial"/>
          <w:bCs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376E40">
        <w:rPr>
          <w:rFonts w:ascii="Arial" w:hAnsi="Arial" w:cs="Arial"/>
          <w:bCs/>
        </w:rPr>
        <w:t>podstawowemu</w:t>
      </w:r>
      <w:r w:rsidR="00376E40" w:rsidRPr="00DC5A6E">
        <w:rPr>
          <w:rFonts w:ascii="Arial" w:hAnsi="Arial" w:cs="Arial"/>
          <w:bCs/>
        </w:rPr>
        <w:t xml:space="preserve"> </w:t>
      </w:r>
      <w:r w:rsidRPr="00DC5A6E">
        <w:rPr>
          <w:rFonts w:ascii="Arial" w:hAnsi="Arial" w:cs="Arial"/>
          <w:bCs/>
        </w:rPr>
        <w:t>interesowi bezpieczeństwa państwa lub bezpieczeństwu publicznemu, zamawiający może odstąpić od umowy w terminie 30 dni od powzięcia wiadomości o tych okolicznościach.</w:t>
      </w:r>
      <w:r w:rsidR="00962AAA" w:rsidRPr="00DC5A6E">
        <w:rPr>
          <w:rFonts w:ascii="Arial" w:hAnsi="Arial" w:cs="Arial"/>
          <w:bCs/>
        </w:rPr>
        <w:t xml:space="preserve"> </w:t>
      </w:r>
      <w:r w:rsidRPr="00DC5A6E">
        <w:rPr>
          <w:rFonts w:ascii="Arial" w:hAnsi="Arial" w:cs="Arial"/>
          <w:bCs/>
        </w:rPr>
        <w:t>W takim wypadku Wykonawca może żądać jedynie wynagrodzenia należnego mu z tytułu wykonania części umowy.</w:t>
      </w:r>
      <w:r w:rsidR="00962AAA" w:rsidRPr="00DC5A6E">
        <w:rPr>
          <w:rFonts w:ascii="Arial" w:hAnsi="Arial" w:cs="Arial"/>
          <w:bCs/>
        </w:rPr>
        <w:t xml:space="preserve"> </w:t>
      </w:r>
    </w:p>
    <w:p w14:paraId="7358520D" w14:textId="0974FB50" w:rsidR="00FC295C" w:rsidRPr="00DC5A6E" w:rsidRDefault="00962AAA" w:rsidP="00DE654C">
      <w:pPr>
        <w:pStyle w:val="Akapitzlist"/>
        <w:numPr>
          <w:ilvl w:val="0"/>
          <w:numId w:val="5"/>
        </w:numPr>
        <w:tabs>
          <w:tab w:val="left" w:pos="360"/>
        </w:tabs>
        <w:spacing w:after="0" w:line="240" w:lineRule="auto"/>
        <w:ind w:left="360" w:right="-1"/>
        <w:jc w:val="both"/>
        <w:rPr>
          <w:rFonts w:ascii="Arial" w:hAnsi="Arial" w:cs="Arial"/>
          <w:bCs/>
        </w:rPr>
      </w:pPr>
      <w:r w:rsidRPr="00DC5A6E">
        <w:rPr>
          <w:rFonts w:ascii="Arial" w:hAnsi="Arial" w:cs="Arial"/>
          <w:bCs/>
        </w:rPr>
        <w:t>Zamawiający w terminie do 3 (trzech) miesięcy liczonych od terminu wykonania przedmiotu umowy określonego w § 3 ust. 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</w:t>
      </w:r>
      <w:r w:rsidR="007A168A" w:rsidRPr="00DC5A6E">
        <w:rPr>
          <w:rFonts w:ascii="Arial" w:hAnsi="Arial" w:cs="Arial"/>
          <w:bCs/>
        </w:rPr>
        <w:t xml:space="preserve"> Dniami roboczymi są dni pracy Zamawiającego.</w:t>
      </w:r>
    </w:p>
    <w:p w14:paraId="67D9E96D" w14:textId="77777777" w:rsidR="00DC5A6E" w:rsidRPr="00DC5A6E" w:rsidRDefault="00DC5A6E" w:rsidP="00DC5A6E">
      <w:pPr>
        <w:pStyle w:val="Akapitzlist"/>
        <w:tabs>
          <w:tab w:val="left" w:pos="360"/>
        </w:tabs>
        <w:spacing w:after="0" w:line="240" w:lineRule="auto"/>
        <w:ind w:left="360" w:right="-1"/>
        <w:jc w:val="both"/>
        <w:rPr>
          <w:rFonts w:ascii="Arial" w:hAnsi="Arial" w:cs="Arial"/>
          <w:bCs/>
        </w:rPr>
      </w:pPr>
    </w:p>
    <w:p w14:paraId="1E50B3F0" w14:textId="77777777" w:rsidR="00FC295C" w:rsidRPr="00DC5A6E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1913B15E" w14:textId="77777777" w:rsidR="00D93BFA" w:rsidRPr="00DC5A6E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DC5A6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DC5A6E">
        <w:rPr>
          <w:rFonts w:ascii="Arial" w:hAnsi="Arial" w:cs="Arial"/>
          <w:b/>
          <w:bCs/>
          <w:sz w:val="22"/>
          <w:szCs w:val="22"/>
        </w:rPr>
        <w:t xml:space="preserve"> 11.</w:t>
      </w:r>
      <w:r w:rsidRPr="00DC5A6E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238818F3" w14:textId="77777777" w:rsidR="00D93BFA" w:rsidRPr="007F776B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731E5CA" w14:textId="77777777" w:rsidR="00096057" w:rsidRPr="007F776B" w:rsidRDefault="00096057" w:rsidP="00DE654C">
      <w:pPr>
        <w:pStyle w:val="Akapitzlist"/>
        <w:numPr>
          <w:ilvl w:val="0"/>
          <w:numId w:val="2"/>
        </w:numPr>
        <w:spacing w:after="0" w:line="240" w:lineRule="auto"/>
        <w:ind w:left="360" w:hanging="360"/>
        <w:contextualSpacing/>
        <w:jc w:val="both"/>
        <w:rPr>
          <w:rFonts w:ascii="Arial" w:hAnsi="Arial" w:cs="Arial"/>
        </w:rPr>
      </w:pPr>
      <w:r w:rsidRPr="007F776B">
        <w:rPr>
          <w:rFonts w:ascii="Arial" w:hAnsi="Arial" w:cs="Aria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2018 r. poz.1000) lub innymi przepisami prawa polskiego.</w:t>
      </w:r>
    </w:p>
    <w:p w14:paraId="1049431D" w14:textId="77777777" w:rsidR="00096057" w:rsidRPr="007F776B" w:rsidRDefault="00096057" w:rsidP="00DE654C">
      <w:pPr>
        <w:pStyle w:val="Akapitzlist"/>
        <w:numPr>
          <w:ilvl w:val="0"/>
          <w:numId w:val="2"/>
        </w:numPr>
        <w:spacing w:after="0" w:line="240" w:lineRule="auto"/>
        <w:ind w:left="360" w:hanging="360"/>
        <w:contextualSpacing/>
        <w:jc w:val="both"/>
        <w:rPr>
          <w:rFonts w:ascii="Arial" w:hAnsi="Arial" w:cs="Arial"/>
        </w:rPr>
      </w:pPr>
      <w:r w:rsidRPr="007F776B">
        <w:rPr>
          <w:rFonts w:ascii="Arial" w:hAnsi="Arial" w:cs="Arial"/>
        </w:rPr>
        <w:lastRenderedPageBreak/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5A06302" w14:textId="77777777" w:rsidR="00096057" w:rsidRPr="007F776B" w:rsidRDefault="00096057" w:rsidP="00DE654C">
      <w:pPr>
        <w:pStyle w:val="Akapitzlist"/>
        <w:numPr>
          <w:ilvl w:val="0"/>
          <w:numId w:val="2"/>
        </w:numPr>
        <w:spacing w:after="0" w:line="240" w:lineRule="auto"/>
        <w:ind w:left="360" w:hanging="360"/>
        <w:contextualSpacing/>
        <w:jc w:val="both"/>
        <w:rPr>
          <w:rFonts w:ascii="Arial" w:hAnsi="Arial" w:cs="Arial"/>
        </w:rPr>
      </w:pPr>
      <w:r w:rsidRPr="007F776B">
        <w:rPr>
          <w:rFonts w:ascii="Arial" w:hAnsi="Arial" w:cs="Aria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55033BC3" w14:textId="77777777" w:rsidR="00167A2B" w:rsidRPr="007F776B" w:rsidRDefault="00096057" w:rsidP="00DE654C">
      <w:pPr>
        <w:pStyle w:val="Akapitzlist"/>
        <w:numPr>
          <w:ilvl w:val="0"/>
          <w:numId w:val="2"/>
        </w:numPr>
        <w:suppressAutoHyphens w:val="0"/>
        <w:spacing w:after="0" w:line="240" w:lineRule="auto"/>
        <w:ind w:left="360" w:hanging="360"/>
        <w:contextualSpacing/>
        <w:jc w:val="both"/>
        <w:rPr>
          <w:rFonts w:ascii="Arial" w:hAnsi="Arial" w:cs="Arial"/>
        </w:rPr>
      </w:pPr>
      <w:r w:rsidRPr="007F776B">
        <w:rPr>
          <w:rFonts w:ascii="Arial" w:hAnsi="Arial" w:cs="Arial"/>
        </w:rPr>
        <w:t>Każda ze Stron będzie przetwarzała udostępnione jej dane osobowe na własną odpowiedzialność i w zgodzie z przepisami prawa.</w:t>
      </w:r>
    </w:p>
    <w:p w14:paraId="7818813A" w14:textId="7A866416" w:rsidR="00096057" w:rsidRDefault="00096057" w:rsidP="00096057">
      <w:pPr>
        <w:pStyle w:val="Akapitzlist"/>
        <w:suppressAutoHyphens w:val="0"/>
        <w:spacing w:after="0" w:line="240" w:lineRule="auto"/>
        <w:ind w:left="703"/>
        <w:contextualSpacing/>
        <w:jc w:val="both"/>
        <w:rPr>
          <w:rFonts w:ascii="Arial" w:hAnsi="Arial" w:cs="Arial"/>
        </w:rPr>
      </w:pPr>
    </w:p>
    <w:p w14:paraId="49FB5926" w14:textId="77777777" w:rsidR="00D93BFA" w:rsidRPr="007F776B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F776B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F776B">
        <w:rPr>
          <w:rFonts w:ascii="Arial" w:hAnsi="Arial" w:cs="Arial"/>
          <w:b/>
          <w:bCs/>
          <w:sz w:val="22"/>
          <w:szCs w:val="22"/>
        </w:rPr>
        <w:t xml:space="preserve"> 12.</w:t>
      </w:r>
      <w:r w:rsidRPr="007F776B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4A97D2C8" w14:textId="77777777" w:rsidR="00FC295C" w:rsidRPr="007F776B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62B1F1DB" w14:textId="77777777" w:rsidR="00962AAA" w:rsidRPr="007F776B" w:rsidRDefault="00962AAA" w:rsidP="00DE654C">
      <w:pPr>
        <w:pStyle w:val="Akapitzlist"/>
        <w:numPr>
          <w:ilvl w:val="0"/>
          <w:numId w:val="4"/>
        </w:numPr>
        <w:tabs>
          <w:tab w:val="left" w:pos="360"/>
        </w:tabs>
        <w:spacing w:after="0" w:line="240" w:lineRule="auto"/>
        <w:ind w:left="360" w:right="-1"/>
        <w:jc w:val="both"/>
        <w:rPr>
          <w:rFonts w:ascii="Arial" w:hAnsi="Arial" w:cs="Arial"/>
        </w:rPr>
      </w:pPr>
      <w:r w:rsidRPr="007F776B">
        <w:rPr>
          <w:rFonts w:ascii="Arial" w:hAnsi="Arial" w:cs="Arial"/>
        </w:rPr>
        <w:t xml:space="preserve">Strony zgodnie postanawiają, że ogólne warunki umów (OWU) stosowane przez Wykonawcę nie mają zastosowania do niniejszej umowy. </w:t>
      </w:r>
    </w:p>
    <w:p w14:paraId="7EF6BAAF" w14:textId="77777777" w:rsidR="00962AAA" w:rsidRPr="007F776B" w:rsidRDefault="00FC295C" w:rsidP="00DE654C">
      <w:pPr>
        <w:pStyle w:val="Akapitzlist"/>
        <w:numPr>
          <w:ilvl w:val="0"/>
          <w:numId w:val="4"/>
        </w:numPr>
        <w:tabs>
          <w:tab w:val="left" w:pos="360"/>
        </w:tabs>
        <w:spacing w:after="0" w:line="240" w:lineRule="auto"/>
        <w:ind w:left="360" w:right="-1"/>
        <w:jc w:val="both"/>
        <w:rPr>
          <w:rFonts w:ascii="Arial" w:hAnsi="Arial" w:cs="Arial"/>
        </w:rPr>
      </w:pPr>
      <w:r w:rsidRPr="007F776B">
        <w:rPr>
          <w:rFonts w:ascii="Arial" w:hAnsi="Arial" w:cs="Arial"/>
        </w:rPr>
        <w:t>W sprawach nie uregulowanych niniejszą umową stosuje się przepisy ustawy z dnia 23 kwietnia 1964 r. - Kodeks Cywilny, jeżeli przepisy ustawy Prawo zamówień publicznych nie stanowią inaczej.</w:t>
      </w:r>
      <w:r w:rsidR="00962AAA" w:rsidRPr="007F776B">
        <w:rPr>
          <w:rFonts w:ascii="Arial" w:hAnsi="Arial" w:cs="Arial"/>
        </w:rPr>
        <w:t xml:space="preserve"> </w:t>
      </w:r>
    </w:p>
    <w:p w14:paraId="3D8ACD81" w14:textId="77777777" w:rsidR="00962AAA" w:rsidRPr="007F776B" w:rsidRDefault="00FC295C" w:rsidP="00DE654C">
      <w:pPr>
        <w:pStyle w:val="Akapitzlist"/>
        <w:numPr>
          <w:ilvl w:val="0"/>
          <w:numId w:val="4"/>
        </w:numPr>
        <w:tabs>
          <w:tab w:val="left" w:pos="360"/>
        </w:tabs>
        <w:spacing w:after="0" w:line="240" w:lineRule="auto"/>
        <w:ind w:left="360" w:right="-1"/>
        <w:jc w:val="both"/>
        <w:rPr>
          <w:rFonts w:ascii="Arial" w:hAnsi="Arial" w:cs="Arial"/>
        </w:rPr>
      </w:pPr>
      <w:r w:rsidRPr="007F776B">
        <w:rPr>
          <w:rFonts w:ascii="Arial" w:hAnsi="Arial" w:cs="Arial"/>
        </w:rPr>
        <w:t>Wszelkie spory wynikające z umowy lub w związku z nią, a</w:t>
      </w:r>
      <w:r w:rsidR="00962AAA" w:rsidRPr="007F776B">
        <w:rPr>
          <w:rFonts w:ascii="Arial" w:hAnsi="Arial" w:cs="Arial"/>
        </w:rPr>
        <w:t xml:space="preserve"> które nie mogą być załatwione </w:t>
      </w:r>
      <w:r w:rsidRPr="007F776B">
        <w:rPr>
          <w:rFonts w:ascii="Arial" w:hAnsi="Arial" w:cs="Arial"/>
        </w:rPr>
        <w:t>w sposób polubowny, będzie rozstrzygał sąd powszechny właściwy rzeczowo i miejscowo dla siedziby Zamawiającego.</w:t>
      </w:r>
      <w:r w:rsidRPr="007F776B">
        <w:rPr>
          <w:rFonts w:ascii="Arial" w:hAnsi="Arial" w:cs="Arial"/>
          <w:b/>
        </w:rPr>
        <w:t xml:space="preserve">  </w:t>
      </w:r>
      <w:r w:rsidR="00962AAA" w:rsidRPr="007F776B">
        <w:rPr>
          <w:rFonts w:ascii="Arial" w:hAnsi="Arial" w:cs="Arial"/>
          <w:b/>
        </w:rPr>
        <w:t xml:space="preserve"> </w:t>
      </w:r>
    </w:p>
    <w:p w14:paraId="5D53DD6A" w14:textId="77777777" w:rsidR="00962AAA" w:rsidRPr="007F776B" w:rsidRDefault="00FC295C" w:rsidP="00DE654C">
      <w:pPr>
        <w:pStyle w:val="Akapitzlist"/>
        <w:numPr>
          <w:ilvl w:val="0"/>
          <w:numId w:val="4"/>
        </w:numPr>
        <w:tabs>
          <w:tab w:val="left" w:pos="360"/>
        </w:tabs>
        <w:spacing w:after="0" w:line="240" w:lineRule="auto"/>
        <w:ind w:left="360" w:right="-1"/>
        <w:jc w:val="both"/>
        <w:rPr>
          <w:rFonts w:ascii="Arial" w:hAnsi="Arial" w:cs="Arial"/>
        </w:rPr>
      </w:pPr>
      <w:r w:rsidRPr="007F776B">
        <w:rPr>
          <w:rFonts w:ascii="Arial" w:hAnsi="Arial" w:cs="Arial"/>
          <w:bCs/>
        </w:rPr>
        <w:t>Umowę sporządzono w 2 egzemplarzach, po jednym dla każdej ze stron.</w:t>
      </w:r>
      <w:r w:rsidR="00962AAA" w:rsidRPr="007F776B">
        <w:rPr>
          <w:rFonts w:ascii="Arial" w:hAnsi="Arial" w:cs="Arial"/>
          <w:bCs/>
        </w:rPr>
        <w:t xml:space="preserve"> </w:t>
      </w:r>
    </w:p>
    <w:p w14:paraId="4934A980" w14:textId="77777777" w:rsidR="00962AAA" w:rsidRPr="007F776B" w:rsidRDefault="00FC295C" w:rsidP="00DE654C">
      <w:pPr>
        <w:pStyle w:val="Akapitzlist"/>
        <w:numPr>
          <w:ilvl w:val="0"/>
          <w:numId w:val="4"/>
        </w:numPr>
        <w:tabs>
          <w:tab w:val="left" w:pos="360"/>
        </w:tabs>
        <w:spacing w:after="0" w:line="240" w:lineRule="auto"/>
        <w:ind w:left="360" w:right="-1"/>
        <w:jc w:val="both"/>
        <w:rPr>
          <w:rFonts w:ascii="Arial" w:hAnsi="Arial" w:cs="Arial"/>
        </w:rPr>
      </w:pPr>
      <w:r w:rsidRPr="007F776B">
        <w:rPr>
          <w:rFonts w:ascii="Arial" w:hAnsi="Arial" w:cs="Arial"/>
          <w:bCs/>
        </w:rPr>
        <w:t>Wymienion</w:t>
      </w:r>
      <w:r w:rsidR="00F23E8D" w:rsidRPr="007F776B">
        <w:rPr>
          <w:rFonts w:ascii="Arial" w:hAnsi="Arial" w:cs="Arial"/>
          <w:bCs/>
        </w:rPr>
        <w:t>e</w:t>
      </w:r>
      <w:r w:rsidRPr="007F776B">
        <w:rPr>
          <w:rFonts w:ascii="Arial" w:hAnsi="Arial" w:cs="Arial"/>
          <w:bCs/>
        </w:rPr>
        <w:t xml:space="preserve"> w umowie załącznik</w:t>
      </w:r>
      <w:r w:rsidR="00F23E8D" w:rsidRPr="007F776B">
        <w:rPr>
          <w:rFonts w:ascii="Arial" w:hAnsi="Arial" w:cs="Arial"/>
          <w:bCs/>
        </w:rPr>
        <w:t>i</w:t>
      </w:r>
      <w:r w:rsidR="00167A2B" w:rsidRPr="007F776B">
        <w:rPr>
          <w:rFonts w:ascii="Arial" w:hAnsi="Arial" w:cs="Arial"/>
          <w:bCs/>
        </w:rPr>
        <w:t xml:space="preserve"> </w:t>
      </w:r>
      <w:r w:rsidRPr="007F776B">
        <w:rPr>
          <w:rFonts w:ascii="Arial" w:hAnsi="Arial" w:cs="Arial"/>
          <w:bCs/>
        </w:rPr>
        <w:t>stanowi</w:t>
      </w:r>
      <w:r w:rsidR="00F23E8D" w:rsidRPr="007F776B">
        <w:rPr>
          <w:rFonts w:ascii="Arial" w:hAnsi="Arial" w:cs="Arial"/>
          <w:bCs/>
        </w:rPr>
        <w:t>ą</w:t>
      </w:r>
      <w:r w:rsidRPr="007F776B">
        <w:rPr>
          <w:rFonts w:ascii="Arial" w:hAnsi="Arial" w:cs="Arial"/>
          <w:bCs/>
        </w:rPr>
        <w:t xml:space="preserve"> integralną część umowy</w:t>
      </w:r>
      <w:r w:rsidR="00F23E8D" w:rsidRPr="007F776B">
        <w:rPr>
          <w:rFonts w:ascii="Arial" w:hAnsi="Arial" w:cs="Arial"/>
          <w:bCs/>
        </w:rPr>
        <w:t>.</w:t>
      </w:r>
      <w:r w:rsidR="00962AAA" w:rsidRPr="007F776B">
        <w:rPr>
          <w:rFonts w:ascii="Arial" w:hAnsi="Arial" w:cs="Arial"/>
          <w:bCs/>
        </w:rPr>
        <w:t xml:space="preserve"> </w:t>
      </w:r>
    </w:p>
    <w:p w14:paraId="382FC038" w14:textId="4A9ECD3E" w:rsidR="00FC295C" w:rsidRPr="007F776B" w:rsidRDefault="00FC295C" w:rsidP="00DE654C">
      <w:pPr>
        <w:pStyle w:val="Akapitzlist"/>
        <w:numPr>
          <w:ilvl w:val="0"/>
          <w:numId w:val="4"/>
        </w:numPr>
        <w:tabs>
          <w:tab w:val="left" w:pos="360"/>
        </w:tabs>
        <w:spacing w:after="0" w:line="240" w:lineRule="auto"/>
        <w:ind w:left="360" w:right="-1"/>
        <w:jc w:val="both"/>
        <w:rPr>
          <w:rFonts w:ascii="Arial" w:hAnsi="Arial" w:cs="Arial"/>
        </w:rPr>
      </w:pPr>
      <w:r w:rsidRPr="007F776B">
        <w:rPr>
          <w:rFonts w:ascii="Arial" w:hAnsi="Arial" w:cs="Arial"/>
          <w:bCs/>
        </w:rPr>
        <w:t>Umowa wchodzi w życie z datą jej zawarcia.</w:t>
      </w:r>
    </w:p>
    <w:p w14:paraId="1AEDEB87" w14:textId="77777777" w:rsidR="00FC295C" w:rsidRPr="007F776B" w:rsidRDefault="00FC295C" w:rsidP="00FC295C">
      <w:pPr>
        <w:pStyle w:val="Tekstblokowy"/>
        <w:rPr>
          <w:szCs w:val="22"/>
        </w:rPr>
      </w:pPr>
    </w:p>
    <w:p w14:paraId="347162F3" w14:textId="77777777" w:rsidR="000C75C0" w:rsidRPr="007F776B" w:rsidRDefault="000C75C0" w:rsidP="000C75C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7CEDD3FF" w14:textId="47816446" w:rsidR="003714FB" w:rsidRPr="007F776B" w:rsidRDefault="00887DD0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0"/>
        </w:rPr>
      </w:pPr>
      <w:r w:rsidRPr="007F776B">
        <w:rPr>
          <w:rFonts w:ascii="Arial" w:hAnsi="Arial" w:cs="Arial"/>
          <w:sz w:val="22"/>
          <w:szCs w:val="20"/>
        </w:rPr>
        <w:t xml:space="preserve">          WYKONAWCA                                                                 ZAMAWIAJĄCY</w:t>
      </w:r>
    </w:p>
    <w:p w14:paraId="49F0A7F9" w14:textId="3068CD6E" w:rsidR="00987E6F" w:rsidRDefault="00987E6F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color w:val="FF0000"/>
          <w:sz w:val="22"/>
          <w:szCs w:val="20"/>
        </w:rPr>
      </w:pPr>
    </w:p>
    <w:p w14:paraId="3F9DC3DC" w14:textId="226FB307" w:rsidR="00987E6F" w:rsidRDefault="00987E6F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color w:val="FF0000"/>
          <w:sz w:val="22"/>
          <w:szCs w:val="20"/>
        </w:rPr>
      </w:pPr>
    </w:p>
    <w:p w14:paraId="701D3593" w14:textId="6F9572BC" w:rsidR="00987E6F" w:rsidRPr="00987E6F" w:rsidRDefault="00987E6F" w:rsidP="008B10E3">
      <w:pPr>
        <w:jc w:val="both"/>
        <w:rPr>
          <w:rFonts w:ascii="Arial" w:eastAsiaTheme="minorHAnsi" w:hAnsi="Arial" w:cs="Arial"/>
          <w:b/>
          <w:color w:val="00B050"/>
          <w:sz w:val="20"/>
          <w:szCs w:val="20"/>
          <w:lang w:eastAsia="en-US"/>
        </w:rPr>
      </w:pPr>
    </w:p>
    <w:sectPr w:rsidR="00987E6F" w:rsidRPr="00987E6F" w:rsidSect="00810EC3">
      <w:headerReference w:type="default" r:id="rId9"/>
      <w:footerReference w:type="even" r:id="rId10"/>
      <w:footerReference w:type="default" r:id="rId11"/>
      <w:pgSz w:w="11906" w:h="16838"/>
      <w:pgMar w:top="851" w:right="1417" w:bottom="1170" w:left="1417" w:header="426" w:footer="708" w:gutter="0"/>
      <w:cols w:space="708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C4F664A" w16cid:durableId="249941BE"/>
  <w16cid:commentId w16cid:paraId="2A07200B" w16cid:durableId="24996237"/>
  <w16cid:commentId w16cid:paraId="4DA706F8" w16cid:durableId="24994656"/>
  <w16cid:commentId w16cid:paraId="02222031" w16cid:durableId="24996261"/>
  <w16cid:commentId w16cid:paraId="7B27D3B5" w16cid:durableId="249946F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A5B3B7" w14:textId="77777777" w:rsidR="008C0245" w:rsidRDefault="008C0245">
      <w:r>
        <w:separator/>
      </w:r>
    </w:p>
  </w:endnote>
  <w:endnote w:type="continuationSeparator" w:id="0">
    <w:p w14:paraId="5EE0179F" w14:textId="77777777" w:rsidR="008C0245" w:rsidRDefault="008C02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641412" w14:textId="77777777" w:rsidR="008C0245" w:rsidRDefault="008C0245">
      <w:r>
        <w:separator/>
      </w:r>
    </w:p>
  </w:footnote>
  <w:footnote w:type="continuationSeparator" w:id="0">
    <w:p w14:paraId="74547F44" w14:textId="77777777" w:rsidR="008C0245" w:rsidRDefault="008C02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308213" w14:textId="14EB2193" w:rsidR="00810EC3" w:rsidRPr="00810EC3" w:rsidRDefault="00810EC3" w:rsidP="00810EC3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810EC3">
      <w:rPr>
        <w:rFonts w:ascii="Arial" w:hAnsi="Arial" w:cs="Arial"/>
        <w:i/>
        <w:sz w:val="20"/>
      </w:rPr>
      <w:t>ZP/</w:t>
    </w:r>
    <w:r w:rsidR="00E2717E">
      <w:rPr>
        <w:rFonts w:ascii="Arial" w:hAnsi="Arial" w:cs="Arial"/>
        <w:i/>
        <w:sz w:val="20"/>
      </w:rPr>
      <w:t>1821/</w:t>
    </w:r>
    <w:r w:rsidRPr="00810EC3">
      <w:rPr>
        <w:rFonts w:ascii="Arial" w:hAnsi="Arial" w:cs="Arial"/>
        <w:i/>
        <w:sz w:val="20"/>
      </w:rPr>
      <w:t>D/2</w:t>
    </w:r>
    <w:r w:rsidR="00271D30">
      <w:rPr>
        <w:rFonts w:ascii="Arial" w:hAnsi="Arial" w:cs="Arial"/>
        <w:i/>
        <w:sz w:val="20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395943"/>
    <w:multiLevelType w:val="hybridMultilevel"/>
    <w:tmpl w:val="BA3410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B1262"/>
    <w:multiLevelType w:val="hybridMultilevel"/>
    <w:tmpl w:val="E2BE12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D456F8"/>
    <w:multiLevelType w:val="hybridMultilevel"/>
    <w:tmpl w:val="17FEE4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86C455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363FD8"/>
    <w:multiLevelType w:val="hybridMultilevel"/>
    <w:tmpl w:val="BD367148"/>
    <w:lvl w:ilvl="0" w:tplc="266C52B0">
      <w:start w:val="1"/>
      <w:numFmt w:val="decimal"/>
      <w:lvlText w:val="%1."/>
      <w:lvlJc w:val="left"/>
      <w:pPr>
        <w:ind w:left="480" w:hanging="1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D872B2"/>
    <w:multiLevelType w:val="hybridMultilevel"/>
    <w:tmpl w:val="E100730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517ADD"/>
    <w:multiLevelType w:val="hybridMultilevel"/>
    <w:tmpl w:val="35E031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751E1F"/>
    <w:multiLevelType w:val="hybridMultilevel"/>
    <w:tmpl w:val="FE42BB70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650056"/>
    <w:multiLevelType w:val="hybridMultilevel"/>
    <w:tmpl w:val="09EAC04E"/>
    <w:lvl w:ilvl="0" w:tplc="53FE9288">
      <w:start w:val="1"/>
      <w:numFmt w:val="decimal"/>
      <w:lvlText w:val="%1."/>
      <w:lvlJc w:val="left"/>
      <w:pPr>
        <w:ind w:left="405" w:hanging="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1E4A16"/>
    <w:multiLevelType w:val="hybridMultilevel"/>
    <w:tmpl w:val="CD387F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F03B31"/>
    <w:multiLevelType w:val="hybridMultilevel"/>
    <w:tmpl w:val="156896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D757CB"/>
    <w:multiLevelType w:val="hybridMultilevel"/>
    <w:tmpl w:val="156896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496E33"/>
    <w:multiLevelType w:val="hybridMultilevel"/>
    <w:tmpl w:val="EC8687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7"/>
  </w:num>
  <w:num w:numId="4">
    <w:abstractNumId w:val="3"/>
  </w:num>
  <w:num w:numId="5">
    <w:abstractNumId w:val="6"/>
  </w:num>
  <w:num w:numId="6">
    <w:abstractNumId w:val="11"/>
  </w:num>
  <w:num w:numId="7">
    <w:abstractNumId w:val="5"/>
  </w:num>
  <w:num w:numId="8">
    <w:abstractNumId w:val="16"/>
  </w:num>
  <w:num w:numId="9">
    <w:abstractNumId w:val="4"/>
  </w:num>
  <w:num w:numId="10">
    <w:abstractNumId w:val="14"/>
  </w:num>
  <w:num w:numId="11">
    <w:abstractNumId w:val="17"/>
  </w:num>
  <w:num w:numId="12">
    <w:abstractNumId w:val="13"/>
  </w:num>
  <w:num w:numId="13">
    <w:abstractNumId w:val="15"/>
  </w:num>
  <w:num w:numId="14">
    <w:abstractNumId w:val="10"/>
  </w:num>
  <w:num w:numId="15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4ADB"/>
    <w:rsid w:val="00005F09"/>
    <w:rsid w:val="000061CD"/>
    <w:rsid w:val="00010BB7"/>
    <w:rsid w:val="000147C6"/>
    <w:rsid w:val="00015ABC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CA2"/>
    <w:rsid w:val="00040E7E"/>
    <w:rsid w:val="00041457"/>
    <w:rsid w:val="00041827"/>
    <w:rsid w:val="000428D2"/>
    <w:rsid w:val="00043AF2"/>
    <w:rsid w:val="00043AFB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7C63"/>
    <w:rsid w:val="0009103A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37A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1BB8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83C"/>
    <w:rsid w:val="00130D74"/>
    <w:rsid w:val="00133618"/>
    <w:rsid w:val="001342FD"/>
    <w:rsid w:val="00134919"/>
    <w:rsid w:val="00135F26"/>
    <w:rsid w:val="001431F4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C98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5CBA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2BA"/>
    <w:rsid w:val="001C13BC"/>
    <w:rsid w:val="001C173F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07A1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190D"/>
    <w:rsid w:val="00202B9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17A7D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1D30"/>
    <w:rsid w:val="00272987"/>
    <w:rsid w:val="00272AB1"/>
    <w:rsid w:val="00272B1E"/>
    <w:rsid w:val="00273380"/>
    <w:rsid w:val="002744C1"/>
    <w:rsid w:val="00276579"/>
    <w:rsid w:val="002768B5"/>
    <w:rsid w:val="00276CD5"/>
    <w:rsid w:val="00276E4C"/>
    <w:rsid w:val="00276EB3"/>
    <w:rsid w:val="0028034D"/>
    <w:rsid w:val="00282B26"/>
    <w:rsid w:val="002832E2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2F5A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273A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850"/>
    <w:rsid w:val="00302B18"/>
    <w:rsid w:val="00302B2B"/>
    <w:rsid w:val="00304C2B"/>
    <w:rsid w:val="003062DE"/>
    <w:rsid w:val="00306D33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1B43"/>
    <w:rsid w:val="00342F58"/>
    <w:rsid w:val="003434C3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428"/>
    <w:rsid w:val="00364572"/>
    <w:rsid w:val="00365455"/>
    <w:rsid w:val="00365DA6"/>
    <w:rsid w:val="00365E7F"/>
    <w:rsid w:val="00365FC0"/>
    <w:rsid w:val="00366408"/>
    <w:rsid w:val="00366D48"/>
    <w:rsid w:val="003673A1"/>
    <w:rsid w:val="00367553"/>
    <w:rsid w:val="003700A6"/>
    <w:rsid w:val="00370DDC"/>
    <w:rsid w:val="003714FB"/>
    <w:rsid w:val="00373B13"/>
    <w:rsid w:val="003749A9"/>
    <w:rsid w:val="00374CE3"/>
    <w:rsid w:val="00376021"/>
    <w:rsid w:val="00376E40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5C26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3AE9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3F21"/>
    <w:rsid w:val="003E4253"/>
    <w:rsid w:val="003E4D08"/>
    <w:rsid w:val="003E632A"/>
    <w:rsid w:val="003E685D"/>
    <w:rsid w:val="003E6F31"/>
    <w:rsid w:val="003F0E51"/>
    <w:rsid w:val="003F1FE3"/>
    <w:rsid w:val="003F350E"/>
    <w:rsid w:val="003F4107"/>
    <w:rsid w:val="003F44A2"/>
    <w:rsid w:val="003F4D8D"/>
    <w:rsid w:val="003F5879"/>
    <w:rsid w:val="003F63F2"/>
    <w:rsid w:val="003F7546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0F5C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92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4369"/>
    <w:rsid w:val="004554DB"/>
    <w:rsid w:val="004555C3"/>
    <w:rsid w:val="004558FE"/>
    <w:rsid w:val="00456BC3"/>
    <w:rsid w:val="00456D4E"/>
    <w:rsid w:val="0045735E"/>
    <w:rsid w:val="00461567"/>
    <w:rsid w:val="00461C3B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6008"/>
    <w:rsid w:val="00477219"/>
    <w:rsid w:val="004779C8"/>
    <w:rsid w:val="00477FD6"/>
    <w:rsid w:val="00477FF3"/>
    <w:rsid w:val="0048162B"/>
    <w:rsid w:val="00481BA6"/>
    <w:rsid w:val="00482198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1F30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D5700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4F8F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2BB1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888"/>
    <w:rsid w:val="00567AAF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55E6"/>
    <w:rsid w:val="005867D7"/>
    <w:rsid w:val="00590A8F"/>
    <w:rsid w:val="0059121B"/>
    <w:rsid w:val="00591603"/>
    <w:rsid w:val="0059539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26D8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7748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7E8"/>
    <w:rsid w:val="00626AEF"/>
    <w:rsid w:val="00626B43"/>
    <w:rsid w:val="00627674"/>
    <w:rsid w:val="00630185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6DD"/>
    <w:rsid w:val="006401ED"/>
    <w:rsid w:val="006417AB"/>
    <w:rsid w:val="00641E6A"/>
    <w:rsid w:val="0064227D"/>
    <w:rsid w:val="00643AF1"/>
    <w:rsid w:val="00643BD6"/>
    <w:rsid w:val="00647C15"/>
    <w:rsid w:val="006504B4"/>
    <w:rsid w:val="00650940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E82"/>
    <w:rsid w:val="00686EEF"/>
    <w:rsid w:val="00687419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97B74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584B"/>
    <w:rsid w:val="006B5C7B"/>
    <w:rsid w:val="006B6D8E"/>
    <w:rsid w:val="006C004E"/>
    <w:rsid w:val="006C0904"/>
    <w:rsid w:val="006C093E"/>
    <w:rsid w:val="006C2C13"/>
    <w:rsid w:val="006C399D"/>
    <w:rsid w:val="006D0385"/>
    <w:rsid w:val="006D0894"/>
    <w:rsid w:val="006D14BD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348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6931"/>
    <w:rsid w:val="00747974"/>
    <w:rsid w:val="00747A5F"/>
    <w:rsid w:val="00750E95"/>
    <w:rsid w:val="0075385E"/>
    <w:rsid w:val="00754EB6"/>
    <w:rsid w:val="0076015F"/>
    <w:rsid w:val="0076056B"/>
    <w:rsid w:val="00761032"/>
    <w:rsid w:val="007617D5"/>
    <w:rsid w:val="00761F6B"/>
    <w:rsid w:val="007629F4"/>
    <w:rsid w:val="0076346E"/>
    <w:rsid w:val="00764038"/>
    <w:rsid w:val="00764C81"/>
    <w:rsid w:val="007655F0"/>
    <w:rsid w:val="007656EE"/>
    <w:rsid w:val="00771DBD"/>
    <w:rsid w:val="00773356"/>
    <w:rsid w:val="00775AA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389"/>
    <w:rsid w:val="00792A36"/>
    <w:rsid w:val="00793DE7"/>
    <w:rsid w:val="00794875"/>
    <w:rsid w:val="00797495"/>
    <w:rsid w:val="007A168A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571A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436"/>
    <w:rsid w:val="007F1EE6"/>
    <w:rsid w:val="007F3599"/>
    <w:rsid w:val="007F46B5"/>
    <w:rsid w:val="007F68EF"/>
    <w:rsid w:val="007F776B"/>
    <w:rsid w:val="007F7F65"/>
    <w:rsid w:val="007F7F9C"/>
    <w:rsid w:val="0080122C"/>
    <w:rsid w:val="0080256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0EC3"/>
    <w:rsid w:val="00811AC6"/>
    <w:rsid w:val="00812EFF"/>
    <w:rsid w:val="00813CA9"/>
    <w:rsid w:val="008149B1"/>
    <w:rsid w:val="0081722F"/>
    <w:rsid w:val="00821009"/>
    <w:rsid w:val="0082318E"/>
    <w:rsid w:val="0082333E"/>
    <w:rsid w:val="0082482F"/>
    <w:rsid w:val="008248F5"/>
    <w:rsid w:val="00824FA5"/>
    <w:rsid w:val="00826669"/>
    <w:rsid w:val="00826A32"/>
    <w:rsid w:val="0082742D"/>
    <w:rsid w:val="00827A29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0F2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14A"/>
    <w:rsid w:val="00887DD0"/>
    <w:rsid w:val="00890867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10E3"/>
    <w:rsid w:val="008B1217"/>
    <w:rsid w:val="008B32D9"/>
    <w:rsid w:val="008B3410"/>
    <w:rsid w:val="008B36AF"/>
    <w:rsid w:val="008B55C1"/>
    <w:rsid w:val="008B6D39"/>
    <w:rsid w:val="008B74A9"/>
    <w:rsid w:val="008C0245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93"/>
    <w:rsid w:val="008E3CB9"/>
    <w:rsid w:val="008E3FF1"/>
    <w:rsid w:val="008E4584"/>
    <w:rsid w:val="008E4E15"/>
    <w:rsid w:val="008E4EBE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C14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AD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519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AAA"/>
    <w:rsid w:val="00962E22"/>
    <w:rsid w:val="00962E62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87E6F"/>
    <w:rsid w:val="00991DA1"/>
    <w:rsid w:val="00992830"/>
    <w:rsid w:val="009930F5"/>
    <w:rsid w:val="00993135"/>
    <w:rsid w:val="009936F9"/>
    <w:rsid w:val="009952FA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65FA"/>
    <w:rsid w:val="009F694D"/>
    <w:rsid w:val="00A0052E"/>
    <w:rsid w:val="00A01A81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17A1D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7ED2"/>
    <w:rsid w:val="00A30BCF"/>
    <w:rsid w:val="00A3132B"/>
    <w:rsid w:val="00A31373"/>
    <w:rsid w:val="00A32AC9"/>
    <w:rsid w:val="00A32BF0"/>
    <w:rsid w:val="00A32CFE"/>
    <w:rsid w:val="00A343F1"/>
    <w:rsid w:val="00A36EBE"/>
    <w:rsid w:val="00A40823"/>
    <w:rsid w:val="00A40AAC"/>
    <w:rsid w:val="00A40F5C"/>
    <w:rsid w:val="00A421E9"/>
    <w:rsid w:val="00A4626A"/>
    <w:rsid w:val="00A46E3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3EF5"/>
    <w:rsid w:val="00A848AB"/>
    <w:rsid w:val="00A848EB"/>
    <w:rsid w:val="00A86559"/>
    <w:rsid w:val="00A8772E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4C4F"/>
    <w:rsid w:val="00AC629D"/>
    <w:rsid w:val="00AC6FC9"/>
    <w:rsid w:val="00AC77BF"/>
    <w:rsid w:val="00AC78E8"/>
    <w:rsid w:val="00AC7F7F"/>
    <w:rsid w:val="00AD00D3"/>
    <w:rsid w:val="00AD2694"/>
    <w:rsid w:val="00AD3C3A"/>
    <w:rsid w:val="00AD3E85"/>
    <w:rsid w:val="00AD412D"/>
    <w:rsid w:val="00AD44AD"/>
    <w:rsid w:val="00AD562E"/>
    <w:rsid w:val="00AD598D"/>
    <w:rsid w:val="00AD5A91"/>
    <w:rsid w:val="00AD78CE"/>
    <w:rsid w:val="00AE1099"/>
    <w:rsid w:val="00AE1CD1"/>
    <w:rsid w:val="00AE51BF"/>
    <w:rsid w:val="00AE5254"/>
    <w:rsid w:val="00AE53BE"/>
    <w:rsid w:val="00AE6317"/>
    <w:rsid w:val="00AE7963"/>
    <w:rsid w:val="00AE7B3A"/>
    <w:rsid w:val="00AF6AF3"/>
    <w:rsid w:val="00AF7321"/>
    <w:rsid w:val="00AF7F6B"/>
    <w:rsid w:val="00B02948"/>
    <w:rsid w:val="00B03473"/>
    <w:rsid w:val="00B04ABB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189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30E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0B5D"/>
    <w:rsid w:val="00CD1A5D"/>
    <w:rsid w:val="00CD1AA5"/>
    <w:rsid w:val="00CD1FE2"/>
    <w:rsid w:val="00CD2348"/>
    <w:rsid w:val="00CD30AC"/>
    <w:rsid w:val="00CD30C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4A37"/>
    <w:rsid w:val="00CF55E4"/>
    <w:rsid w:val="00CF5776"/>
    <w:rsid w:val="00CF7DF7"/>
    <w:rsid w:val="00D00D72"/>
    <w:rsid w:val="00D0155A"/>
    <w:rsid w:val="00D01A48"/>
    <w:rsid w:val="00D02799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3CED"/>
    <w:rsid w:val="00D66A76"/>
    <w:rsid w:val="00D67A4F"/>
    <w:rsid w:val="00D710C7"/>
    <w:rsid w:val="00D71677"/>
    <w:rsid w:val="00D71970"/>
    <w:rsid w:val="00D71FA8"/>
    <w:rsid w:val="00D72A20"/>
    <w:rsid w:val="00D744EF"/>
    <w:rsid w:val="00D750CB"/>
    <w:rsid w:val="00D76A23"/>
    <w:rsid w:val="00D76C8B"/>
    <w:rsid w:val="00D771BD"/>
    <w:rsid w:val="00D7767C"/>
    <w:rsid w:val="00D80857"/>
    <w:rsid w:val="00D81060"/>
    <w:rsid w:val="00D8288D"/>
    <w:rsid w:val="00D84846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1FBD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A6E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654C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23C"/>
    <w:rsid w:val="00E04DE4"/>
    <w:rsid w:val="00E062E1"/>
    <w:rsid w:val="00E06AC9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2717E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4BE8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0AD7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93A"/>
    <w:rsid w:val="00ED6D9B"/>
    <w:rsid w:val="00EE001C"/>
    <w:rsid w:val="00EE02F9"/>
    <w:rsid w:val="00EE0735"/>
    <w:rsid w:val="00EE1990"/>
    <w:rsid w:val="00EE356D"/>
    <w:rsid w:val="00EE47BB"/>
    <w:rsid w:val="00EE5EF3"/>
    <w:rsid w:val="00EE64A5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481B"/>
    <w:rsid w:val="00F655E1"/>
    <w:rsid w:val="00F65BD3"/>
    <w:rsid w:val="00F66D83"/>
    <w:rsid w:val="00F67AAF"/>
    <w:rsid w:val="00F67B3B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7AA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393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6019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31C8EB50"/>
  <w15:docId w15:val="{0276D12B-FED4-4058-B87C-A1B2CD5F5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37CB6C-39F4-4BBE-99A5-DF0A23FBF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2401</Words>
  <Characters>14961</Characters>
  <Application>Microsoft Office Word</Application>
  <DocSecurity>0</DocSecurity>
  <Lines>124</Lines>
  <Paragraphs>34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17328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Joanna Degler</cp:lastModifiedBy>
  <cp:revision>4</cp:revision>
  <cp:lastPrinted>2021-07-15T08:43:00Z</cp:lastPrinted>
  <dcterms:created xsi:type="dcterms:W3CDTF">2021-07-15T08:35:00Z</dcterms:created>
  <dcterms:modified xsi:type="dcterms:W3CDTF">2021-07-15T08:44:00Z</dcterms:modified>
</cp:coreProperties>
</file>