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8C2567" w:rsidP="00251BC0">
      <w:pPr>
        <w:jc w:val="right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22"/>
        </w:rPr>
        <w:t>Załącznik nr 1 do S</w:t>
      </w:r>
      <w:r w:rsidR="00791C92"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2A021D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</w:rPr>
      </w:pPr>
      <w:r w:rsidRPr="002A021D">
        <w:rPr>
          <w:rFonts w:ascii="Arial" w:hAnsi="Arial" w:cs="Arial"/>
        </w:rPr>
        <w:t>Nawiązując do ogłoszenia w postępowaniu prowadzonym w trybie przetargu nieograniczonego</w:t>
      </w:r>
      <w:r w:rsidRPr="002A021D">
        <w:rPr>
          <w:rFonts w:ascii="Arial" w:hAnsi="Arial" w:cs="Arial"/>
          <w:bCs/>
        </w:rPr>
        <w:t xml:space="preserve"> na </w:t>
      </w:r>
      <w:r w:rsidR="002A021D" w:rsidRPr="002A021D">
        <w:rPr>
          <w:rFonts w:ascii="Arial" w:hAnsi="Arial" w:cs="Arial"/>
          <w:b/>
        </w:rPr>
        <w:t xml:space="preserve">dostawa i montaż przełączników lokalnej sieci komputerowej dla budynków Collegium </w:t>
      </w:r>
      <w:proofErr w:type="spellStart"/>
      <w:r w:rsidR="002A021D" w:rsidRPr="002A021D">
        <w:rPr>
          <w:rFonts w:ascii="Arial" w:hAnsi="Arial" w:cs="Arial"/>
          <w:b/>
        </w:rPr>
        <w:t>Martineum</w:t>
      </w:r>
      <w:proofErr w:type="spellEnd"/>
      <w:r w:rsidR="002A021D" w:rsidRPr="002A021D">
        <w:rPr>
          <w:rFonts w:ascii="Arial" w:hAnsi="Arial" w:cs="Arial"/>
          <w:b/>
        </w:rPr>
        <w:t xml:space="preserve"> oraz Ośrodka Wypoczynkowo-Szkoleniowego w Kołobrzegu</w:t>
      </w:r>
      <w:r w:rsidR="008138EF" w:rsidRPr="002A021D">
        <w:rPr>
          <w:rFonts w:ascii="Arial" w:hAnsi="Arial" w:cs="Arial"/>
          <w:bCs/>
        </w:rPr>
        <w:t>, n</w:t>
      </w:r>
      <w:r w:rsidRPr="002A021D">
        <w:rPr>
          <w:rFonts w:ascii="Arial" w:hAnsi="Arial" w:cs="Arial"/>
          <w:bCs/>
        </w:rPr>
        <w:t xml:space="preserve">r przetargu </w:t>
      </w:r>
      <w:r w:rsidRPr="002A021D">
        <w:rPr>
          <w:rFonts w:ascii="Arial" w:hAnsi="Arial" w:cs="Arial"/>
        </w:rPr>
        <w:t>ZP/</w:t>
      </w:r>
      <w:r w:rsidR="002A021D">
        <w:rPr>
          <w:rFonts w:ascii="Arial" w:hAnsi="Arial" w:cs="Arial"/>
        </w:rPr>
        <w:t>1821</w:t>
      </w:r>
      <w:r w:rsidRPr="002A021D">
        <w:rPr>
          <w:rFonts w:ascii="Arial" w:hAnsi="Arial" w:cs="Arial"/>
        </w:rPr>
        <w:t>/D/2</w:t>
      </w:r>
      <w:r w:rsidR="00C25E2F" w:rsidRPr="002A021D">
        <w:rPr>
          <w:rFonts w:ascii="Arial" w:hAnsi="Arial" w:cs="Arial"/>
        </w:rPr>
        <w:t>1</w:t>
      </w:r>
      <w:r w:rsidRPr="002A021D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2A021D">
        <w:rPr>
          <w:rFonts w:ascii="Arial" w:hAnsi="Arial" w:cs="Arial"/>
          <w:bCs/>
        </w:rPr>
        <w:t>za cenę</w:t>
      </w:r>
      <w:r w:rsidRPr="002A021D">
        <w:rPr>
          <w:rFonts w:ascii="Arial" w:hAnsi="Arial" w:cs="Arial"/>
        </w:rPr>
        <w:t>:</w:t>
      </w:r>
    </w:p>
    <w:p w:rsidR="008138EF" w:rsidRPr="001E6E96" w:rsidRDefault="002A021D" w:rsidP="002A021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="008138EF" w:rsidRPr="001E6E96">
        <w:rPr>
          <w:rFonts w:ascii="Arial" w:hAnsi="Arial" w:cs="Arial"/>
          <w:b/>
          <w:bCs/>
          <w:sz w:val="22"/>
          <w:szCs w:val="18"/>
        </w:rPr>
        <w:t>Razem  brutto</w:t>
      </w:r>
      <w:r w:rsidR="008138EF"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9912C3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 </w:t>
      </w:r>
      <w:r w:rsidR="008138EF" w:rsidRPr="001E6E96">
        <w:rPr>
          <w:rFonts w:ascii="Arial" w:hAnsi="Arial" w:cs="Arial"/>
          <w:sz w:val="22"/>
          <w:szCs w:val="18"/>
        </w:rPr>
        <w:t xml:space="preserve">stawka podatku VAT </w:t>
      </w:r>
      <w:r>
        <w:rPr>
          <w:rFonts w:ascii="Arial" w:hAnsi="Arial" w:cs="Arial"/>
          <w:sz w:val="22"/>
          <w:szCs w:val="18"/>
        </w:rPr>
        <w:t>0%</w:t>
      </w: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2A021D">
        <w:rPr>
          <w:rFonts w:ascii="Arial" w:hAnsi="Arial" w:cs="Arial"/>
          <w:b/>
        </w:rPr>
        <w:t>Termin realizacji zamówienia</w:t>
      </w:r>
      <w:r w:rsidRPr="002A021D">
        <w:rPr>
          <w:rFonts w:ascii="Arial" w:hAnsi="Arial" w:cs="Arial"/>
        </w:rPr>
        <w:t xml:space="preserve">: </w:t>
      </w:r>
    </w:p>
    <w:p w:rsidR="008138EF" w:rsidRPr="001E6E96" w:rsidRDefault="008138EF" w:rsidP="002A021D">
      <w:pPr>
        <w:tabs>
          <w:tab w:val="left" w:pos="9070"/>
        </w:tabs>
        <w:suppressAutoHyphens/>
        <w:ind w:left="567" w:right="-2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20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2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1 do </w:t>
      </w:r>
      <w:r>
        <w:rPr>
          <w:rFonts w:ascii="Arial" w:hAnsi="Arial" w:cs="Arial"/>
          <w:b/>
          <w:sz w:val="22"/>
          <w:szCs w:val="22"/>
          <w:lang w:eastAsia="ar-SA"/>
        </w:rPr>
        <w:t>40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41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2A021D">
        <w:rPr>
          <w:rFonts w:ascii="Arial" w:hAnsi="Arial" w:cs="Arial"/>
          <w:b/>
        </w:rPr>
        <w:t xml:space="preserve">Termin płatności faktury: </w:t>
      </w:r>
    </w:p>
    <w:p w:rsidR="008138EF" w:rsidRPr="001E6E96" w:rsidRDefault="002A021D" w:rsidP="002A021D">
      <w:pPr>
        <w:tabs>
          <w:tab w:val="left" w:pos="0"/>
        </w:tabs>
        <w:spacing w:line="360" w:lineRule="auto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                                 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14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dni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/ 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</w:t>
      </w:r>
      <w:r w:rsidR="002A021D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right="-1" w:hanging="567"/>
        <w:rPr>
          <w:rFonts w:ascii="Arial" w:hAnsi="Arial" w:cs="Arial"/>
        </w:rPr>
      </w:pPr>
      <w:r w:rsidRPr="002A021D">
        <w:rPr>
          <w:rFonts w:ascii="Arial" w:hAnsi="Arial" w:cs="Arial"/>
          <w:b/>
        </w:rPr>
        <w:t>Okres gwarancji:</w:t>
      </w:r>
      <w:r w:rsidRPr="002A021D">
        <w:rPr>
          <w:rFonts w:ascii="Arial" w:hAnsi="Arial" w:cs="Arial"/>
        </w:rPr>
        <w:t xml:space="preserve"> </w:t>
      </w:r>
      <w:r w:rsidR="009912C3">
        <w:rPr>
          <w:rFonts w:ascii="Arial" w:hAnsi="Arial" w:cs="Arial"/>
        </w:rPr>
        <w:t xml:space="preserve">zgodnie z Załącznikiem A do SWZ [liczony </w:t>
      </w:r>
      <w:r w:rsidRPr="002A021D">
        <w:rPr>
          <w:rFonts w:ascii="Arial" w:hAnsi="Arial" w:cs="Arial"/>
        </w:rPr>
        <w:t>od daty podpisania protokołu odbioru bez zastrzeż</w:t>
      </w:r>
      <w:r w:rsidR="009912C3">
        <w:rPr>
          <w:rFonts w:ascii="Arial" w:hAnsi="Arial" w:cs="Arial"/>
        </w:rPr>
        <w:t>eń]</w:t>
      </w:r>
      <w:bookmarkStart w:id="0" w:name="_GoBack"/>
      <w:bookmarkEnd w:id="0"/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1E6CE8" w:rsidRPr="00012B56" w:rsidRDefault="001E6CE8" w:rsidP="00012B56">
      <w:pPr>
        <w:pStyle w:val="Akapitzlist"/>
        <w:numPr>
          <w:ilvl w:val="0"/>
          <w:numId w:val="1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uważamy się za związanych niniejszą ofertą na czas wskazany w SWZ.</w:t>
      </w:r>
    </w:p>
    <w:p w:rsidR="001E6CE8" w:rsidRPr="00012B56" w:rsidRDefault="001E6CE8" w:rsidP="00012B56">
      <w:pPr>
        <w:pStyle w:val="Akapitzlist"/>
        <w:numPr>
          <w:ilvl w:val="0"/>
          <w:numId w:val="1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w cenie naszej oferty zostały uwzględnione wszystkie koszty wykonania  zamówienia.</w:t>
      </w:r>
    </w:p>
    <w:p w:rsidR="004146B2" w:rsidRPr="00012B56" w:rsidRDefault="004146B2" w:rsidP="00012B5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18"/>
        </w:rPr>
      </w:pPr>
      <w:r w:rsidRPr="00012B56">
        <w:rPr>
          <w:rFonts w:ascii="Arial" w:hAnsi="Arial" w:cs="Arial"/>
        </w:rPr>
        <w:t xml:space="preserve">Przedmiot zamówienia wykonam </w:t>
      </w:r>
      <w:r w:rsidRPr="00012B56">
        <w:rPr>
          <w:rFonts w:ascii="Arial" w:hAnsi="Arial" w:cs="Arial"/>
          <w:b/>
        </w:rPr>
        <w:t>samodzielnie / z udziałem podwykonawców*</w:t>
      </w:r>
      <w:r w:rsidRPr="00012B56">
        <w:rPr>
          <w:rFonts w:ascii="Arial" w:hAnsi="Arial" w:cs="Arial"/>
          <w:i/>
          <w:u w:val="single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Oświadczam, że wypełniłem obowiązki informacyjne przewidziane w art. 13 lub art. 14 RODO</w:t>
      </w:r>
      <w:r w:rsidRPr="00012B56">
        <w:rPr>
          <w:rFonts w:ascii="Arial" w:hAnsi="Arial" w:cs="Arial"/>
          <w:vertAlign w:val="superscript"/>
        </w:rPr>
        <w:t>1)</w:t>
      </w:r>
      <w:r w:rsidRPr="00012B56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A021D">
      <w:rPr>
        <w:rFonts w:ascii="Arial" w:hAnsi="Arial" w:cs="Arial"/>
        <w:i/>
        <w:sz w:val="20"/>
      </w:rPr>
      <w:t>1821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5615AA"/>
    <w:multiLevelType w:val="hybridMultilevel"/>
    <w:tmpl w:val="0706AE9A"/>
    <w:lvl w:ilvl="0" w:tplc="B6184DD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B56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1BC0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021D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2C3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7D91C9A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F09AF-BEE9-44B3-BDCD-3FCBE3D3A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6852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2021-07-15T08:39:00Z</cp:lastPrinted>
  <dcterms:created xsi:type="dcterms:W3CDTF">2021-07-15T08:39:00Z</dcterms:created>
  <dcterms:modified xsi:type="dcterms:W3CDTF">2021-07-15T08:39:00Z</dcterms:modified>
</cp:coreProperties>
</file>