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2EE" w:rsidRDefault="002F02EE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C67C31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C67C31">
        <w:rPr>
          <w:rFonts w:ascii="Verdana" w:hAnsi="Verdana"/>
          <w:sz w:val="16"/>
          <w:szCs w:val="16"/>
        </w:rPr>
        <w:t xml:space="preserve">Załącznik nr </w:t>
      </w:r>
      <w:r w:rsidR="00774229" w:rsidRPr="00C67C31">
        <w:rPr>
          <w:rFonts w:ascii="Verdana" w:hAnsi="Verdana"/>
          <w:sz w:val="16"/>
          <w:szCs w:val="16"/>
        </w:rPr>
        <w:t>4</w:t>
      </w:r>
    </w:p>
    <w:p w:rsidR="00001768" w:rsidRPr="00C67C31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4356BC">
        <w:rPr>
          <w:rFonts w:ascii="Verdana" w:hAnsi="Verdana" w:cs="Verdana"/>
          <w:sz w:val="18"/>
          <w:szCs w:val="18"/>
        </w:rPr>
        <w:t>-</w:t>
      </w:r>
      <w:r w:rsidR="00AC095C">
        <w:rPr>
          <w:rFonts w:ascii="Verdana" w:hAnsi="Verdana" w:cs="Verdana"/>
          <w:sz w:val="18"/>
          <w:szCs w:val="18"/>
        </w:rPr>
        <w:t>364</w:t>
      </w:r>
      <w:r w:rsidR="00A0264F" w:rsidRPr="004356BC">
        <w:rPr>
          <w:rFonts w:ascii="Verdana" w:hAnsi="Verdana" w:cs="Verdana"/>
          <w:sz w:val="18"/>
          <w:szCs w:val="18"/>
        </w:rPr>
        <w:t>/</w:t>
      </w:r>
      <w:r w:rsidR="00AC095C">
        <w:rPr>
          <w:rFonts w:ascii="Verdana" w:hAnsi="Verdana" w:cs="Verdana"/>
          <w:sz w:val="18"/>
          <w:szCs w:val="18"/>
        </w:rPr>
        <w:t>21</w:t>
      </w:r>
      <w:bookmarkStart w:id="0" w:name="_GoBack"/>
      <w:bookmarkEnd w:id="0"/>
      <w:r w:rsidR="00A0264F" w:rsidRPr="004356BC">
        <w:rPr>
          <w:rFonts w:ascii="Verdana" w:hAnsi="Verdana" w:cs="Verdana"/>
          <w:sz w:val="18"/>
          <w:szCs w:val="18"/>
        </w:rPr>
        <w:t xml:space="preserve"> )</w:t>
      </w:r>
      <w:r w:rsidR="00324335" w:rsidRPr="004356BC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</w:t>
      </w:r>
      <w:r w:rsidR="00324335" w:rsidRPr="00001768">
        <w:rPr>
          <w:rFonts w:ascii="Verdana" w:hAnsi="Verdana" w:cs="Verdana"/>
          <w:sz w:val="18"/>
          <w:szCs w:val="18"/>
        </w:rPr>
        <w:t xml:space="preserve">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4356BC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4356BC" w:rsidRPr="0045420B">
        <w:rPr>
          <w:rFonts w:ascii="Verdana" w:hAnsi="Verdana" w:cs="Arial"/>
          <w:b/>
          <w:sz w:val="18"/>
          <w:szCs w:val="18"/>
        </w:rPr>
        <w:t>Remont schodów zewnętrznych wraz z remontem nawierzchni oraz zjazdu dla osób z</w:t>
      </w:r>
      <w:r w:rsidR="004356BC">
        <w:rPr>
          <w:rFonts w:ascii="Verdana" w:hAnsi="Verdana" w:cs="Arial"/>
          <w:b/>
          <w:sz w:val="18"/>
          <w:szCs w:val="18"/>
        </w:rPr>
        <w:t> </w:t>
      </w:r>
      <w:r w:rsidR="004356BC" w:rsidRPr="0045420B">
        <w:rPr>
          <w:rFonts w:ascii="Verdana" w:hAnsi="Verdana" w:cs="Arial"/>
          <w:b/>
          <w:sz w:val="18"/>
          <w:szCs w:val="18"/>
        </w:rPr>
        <w:t xml:space="preserve">niepełnosprawnościami od strony północnej pawilonu D-1 AGH </w:t>
      </w:r>
      <w:r w:rsidR="004356BC">
        <w:rPr>
          <w:rFonts w:ascii="Verdana" w:hAnsi="Verdana" w:cs="Arial"/>
          <w:b/>
          <w:sz w:val="18"/>
          <w:szCs w:val="18"/>
        </w:rPr>
        <w:t xml:space="preserve">                  </w:t>
      </w:r>
      <w:r w:rsidR="004356BC" w:rsidRPr="0045420B">
        <w:rPr>
          <w:rFonts w:ascii="Verdana" w:hAnsi="Verdana" w:cs="Arial"/>
          <w:b/>
          <w:sz w:val="18"/>
          <w:szCs w:val="18"/>
        </w:rPr>
        <w:t>w Krakowie</w:t>
      </w:r>
      <w:r w:rsidR="004356BC"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4356BC">
        <w:rPr>
          <w:rFonts w:ascii="Verdana" w:hAnsi="Verdana" w:cs="Verdana"/>
          <w:bCs/>
          <w:sz w:val="18"/>
          <w:szCs w:val="18"/>
        </w:rPr>
        <w:t>(zwanej dalej Umową)</w:t>
      </w:r>
      <w:r w:rsidR="004356BC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4356BC">
        <w:rPr>
          <w:rFonts w:ascii="Verdana" w:hAnsi="Verdana" w:cs="Verdana"/>
          <w:sz w:val="18"/>
          <w:szCs w:val="18"/>
        </w:rPr>
        <w:t xml:space="preserve"> 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4356B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4356BC" w:rsidRDefault="0097361C" w:rsidP="004356B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4356BC">
        <w:rPr>
          <w:rFonts w:ascii="Verdana" w:hAnsi="Verdana"/>
          <w:sz w:val="18"/>
          <w:szCs w:val="18"/>
        </w:rPr>
        <w:t xml:space="preserve"> </w:t>
      </w:r>
      <w:r w:rsidR="00CB0BCB" w:rsidRPr="004356BC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</w:t>
      </w:r>
      <w:r w:rsidRPr="00F93DE6">
        <w:rPr>
          <w:rFonts w:ascii="Verdana" w:hAnsi="Verdana" w:cs="Verdana"/>
          <w:sz w:val="18"/>
          <w:szCs w:val="18"/>
        </w:rPr>
        <w:lastRenderedPageBreak/>
        <w:t xml:space="preserve">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Oświadczenie winno być podpisane przez osobę upoważnioną do reprezentacji </w:t>
      </w:r>
      <w:r w:rsidRPr="008601CF">
        <w:rPr>
          <w:rFonts w:ascii="Verdana" w:hAnsi="Verdana" w:cs="Verdana"/>
          <w:sz w:val="18"/>
          <w:szCs w:val="18"/>
        </w:rPr>
        <w:lastRenderedPageBreak/>
        <w:t>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</w:t>
      </w:r>
      <w:r w:rsidR="00023151" w:rsidRPr="00AC35AA">
        <w:rPr>
          <w:rFonts w:ascii="Verdana" w:hAnsi="Verdana" w:cs="Verdana"/>
          <w:sz w:val="18"/>
          <w:szCs w:val="18"/>
        </w:rPr>
        <w:lastRenderedPageBreak/>
        <w:t xml:space="preserve">robót i protokołu potwierdzającego </w:t>
      </w:r>
      <w:r w:rsidR="00023151" w:rsidRPr="00EA35E0">
        <w:rPr>
          <w:rFonts w:ascii="Verdana" w:hAnsi="Verdana" w:cs="Verdana"/>
          <w:sz w:val="18"/>
          <w:szCs w:val="18"/>
        </w:rPr>
        <w:t xml:space="preserve">usunięcie ewentualnych wad stwierdzonych przy odbiorze końcowym, podpisanego przez Kierownika </w:t>
      </w:r>
      <w:r w:rsidR="00EA35E0" w:rsidRPr="00EA35E0">
        <w:rPr>
          <w:rFonts w:ascii="Verdana" w:hAnsi="Verdana" w:cs="Verdana"/>
          <w:sz w:val="18"/>
          <w:szCs w:val="18"/>
        </w:rPr>
        <w:t>budowy</w:t>
      </w:r>
      <w:r w:rsidR="00023151" w:rsidRPr="00EA35E0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EA35E0">
        <w:rPr>
          <w:rFonts w:ascii="Verdana" w:hAnsi="Verdana" w:cs="Verdana"/>
          <w:sz w:val="16"/>
          <w:szCs w:val="16"/>
        </w:rPr>
        <w:t xml:space="preserve"> </w:t>
      </w:r>
      <w:r w:rsidR="00225363" w:rsidRPr="00EA35E0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</w:t>
      </w:r>
      <w:r w:rsidR="00225363" w:rsidRPr="00AC35AA">
        <w:rPr>
          <w:rFonts w:ascii="Verdana" w:hAnsi="Verdana" w:cs="Verdana"/>
          <w:sz w:val="18"/>
          <w:szCs w:val="16"/>
        </w:rPr>
        <w:t xml:space="preserve">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945B2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945B2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945B2D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5B2D">
        <w:rPr>
          <w:rFonts w:ascii="Verdana" w:hAnsi="Verdana" w:cs="Verdana"/>
          <w:sz w:val="18"/>
          <w:szCs w:val="18"/>
        </w:rPr>
        <w:lastRenderedPageBreak/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945B2D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945B2D">
        <w:rPr>
          <w:rFonts w:ascii="Verdana" w:hAnsi="Verdana" w:cs="Verdana"/>
          <w:sz w:val="18"/>
          <w:szCs w:val="18"/>
        </w:rPr>
        <w:t>5 ust. 11.</w:t>
      </w:r>
    </w:p>
    <w:p w:rsidR="00C82D21" w:rsidRPr="00945B2D" w:rsidRDefault="00C67C3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(Kierownik budowy</w:t>
      </w:r>
      <w:r w:rsidR="00C82D21" w:rsidRPr="00945B2D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945B2D">
        <w:rPr>
          <w:rFonts w:ascii="Verdana" w:hAnsi="Verdana"/>
          <w:sz w:val="18"/>
          <w:szCs w:val="18"/>
        </w:rPr>
        <w:t>10</w:t>
      </w:r>
      <w:r w:rsidR="00C82D21" w:rsidRPr="00945B2D">
        <w:rPr>
          <w:rFonts w:ascii="Verdana" w:hAnsi="Verdana" w:cs="Verdana"/>
          <w:sz w:val="18"/>
          <w:szCs w:val="18"/>
        </w:rPr>
        <w:t> dni przed terminem określonym w §3 ust.</w:t>
      </w:r>
      <w:r w:rsidR="00C82D21" w:rsidRPr="00945B2D">
        <w:rPr>
          <w:rFonts w:ascii="Verdana" w:hAnsi="Verdana"/>
          <w:sz w:val="18"/>
          <w:szCs w:val="18"/>
        </w:rPr>
        <w:t xml:space="preserve"> </w:t>
      </w:r>
      <w:r w:rsidR="00C82D21" w:rsidRPr="00945B2D">
        <w:rPr>
          <w:rFonts w:ascii="Verdana" w:hAnsi="Verdana" w:cs="Verdana"/>
          <w:sz w:val="18"/>
          <w:szCs w:val="18"/>
        </w:rPr>
        <w:t>2</w:t>
      </w:r>
      <w:r w:rsidR="00C82D21" w:rsidRPr="00945B2D">
        <w:rPr>
          <w:rFonts w:ascii="Verdana" w:hAnsi="Verdana"/>
          <w:sz w:val="18"/>
          <w:szCs w:val="18"/>
        </w:rPr>
        <w:t>.</w:t>
      </w:r>
      <w:r w:rsidR="00C82D21" w:rsidRPr="00945B2D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945B2D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45B2D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Pr="00945B2D" w:rsidRDefault="0097361C" w:rsidP="00945B2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 xml:space="preserve">dności na wbudowane materiały 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 xml:space="preserve">) i ust. 6 niniejszego paragrafu Wykonawca zobowiązany </w:t>
      </w:r>
      <w:r w:rsidRPr="00B07CCD">
        <w:rPr>
          <w:rFonts w:ascii="Verdana" w:hAnsi="Verdana"/>
          <w:sz w:val="18"/>
          <w:szCs w:val="18"/>
        </w:rPr>
        <w:lastRenderedPageBreak/>
        <w:t>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(konsorcjum, spółka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lastRenderedPageBreak/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C67C31" w:rsidRDefault="00C67C31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512D5F" w:rsidRPr="00C67C31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C67C31">
        <w:rPr>
          <w:rFonts w:ascii="Verdana" w:hAnsi="Verdana"/>
          <w:sz w:val="16"/>
          <w:szCs w:val="16"/>
        </w:rPr>
        <w:t>Załącznik Nr 1 do umowy</w:t>
      </w:r>
    </w:p>
    <w:p w:rsidR="00512D5F" w:rsidRPr="00C67C31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lastRenderedPageBreak/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67C31" w:rsidRPr="00C67C31">
        <w:rPr>
          <w:rFonts w:ascii="Verdana" w:hAnsi="Verdana"/>
          <w:b/>
          <w:i/>
          <w:sz w:val="18"/>
          <w:szCs w:val="18"/>
        </w:rPr>
        <w:t xml:space="preserve">Remont schodów zewnętrznych wraz z remontem nawierzchni oraz zjazdu dla osób </w:t>
      </w:r>
      <w:r w:rsidR="00C67C31">
        <w:rPr>
          <w:rFonts w:ascii="Verdana" w:hAnsi="Verdana"/>
          <w:b/>
          <w:i/>
          <w:sz w:val="18"/>
          <w:szCs w:val="18"/>
        </w:rPr>
        <w:t xml:space="preserve"> </w:t>
      </w:r>
      <w:r w:rsidR="00C67C31" w:rsidRPr="00C67C31">
        <w:rPr>
          <w:rFonts w:ascii="Verdana" w:hAnsi="Verdana"/>
          <w:b/>
          <w:i/>
          <w:sz w:val="18"/>
          <w:szCs w:val="18"/>
        </w:rPr>
        <w:t>z niepełnosprawnościami od strony północnej pawilonu D-1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67C31" w:rsidRPr="0045420B">
        <w:rPr>
          <w:rFonts w:ascii="Verdana" w:hAnsi="Verdana" w:cs="Arial"/>
          <w:b/>
          <w:sz w:val="18"/>
          <w:szCs w:val="18"/>
        </w:rPr>
        <w:t>Remont schodów zewnętrznych wraz z remontem nawierzchni oraz zjazdu dla osób z</w:t>
      </w:r>
      <w:r w:rsidR="00C67C31">
        <w:rPr>
          <w:rFonts w:ascii="Verdana" w:hAnsi="Verdana" w:cs="Arial"/>
          <w:b/>
          <w:sz w:val="18"/>
          <w:szCs w:val="18"/>
        </w:rPr>
        <w:t> </w:t>
      </w:r>
      <w:r w:rsidR="00C67C31" w:rsidRPr="0045420B">
        <w:rPr>
          <w:rFonts w:ascii="Verdana" w:hAnsi="Verdana" w:cs="Arial"/>
          <w:b/>
          <w:sz w:val="18"/>
          <w:szCs w:val="18"/>
        </w:rPr>
        <w:t>niepełnosprawnościami od strony północnej pawilonu D-1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:rsidR="00B005D3" w:rsidRPr="00C67C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C67C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C67C31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C67C31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</w:t>
      </w:r>
      <w:r w:rsidRPr="00EC7C7C">
        <w:rPr>
          <w:rFonts w:ascii="Verdana" w:hAnsi="Verdana"/>
          <w:sz w:val="18"/>
          <w:szCs w:val="18"/>
        </w:rPr>
        <w:t>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C67C3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C67C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C67C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C67C31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C67C31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C67C31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C67C31">
      <w:footerReference w:type="default" r:id="rId14"/>
      <w:pgSz w:w="11905" w:h="16838"/>
      <w:pgMar w:top="851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6A9" w:rsidRDefault="004446A9" w:rsidP="00467FC3">
      <w:pPr>
        <w:spacing w:after="0" w:line="240" w:lineRule="auto"/>
      </w:pPr>
      <w:r>
        <w:separator/>
      </w:r>
    </w:p>
  </w:endnote>
  <w:endnote w:type="continuationSeparator" w:id="0">
    <w:p w:rsidR="004446A9" w:rsidRDefault="004446A9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6A9" w:rsidRDefault="004446A9" w:rsidP="00467FC3">
      <w:pPr>
        <w:spacing w:after="0" w:line="240" w:lineRule="auto"/>
      </w:pPr>
      <w:r>
        <w:separator/>
      </w:r>
    </w:p>
  </w:footnote>
  <w:footnote w:type="continuationSeparator" w:id="0">
    <w:p w:rsidR="004446A9" w:rsidRDefault="004446A9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624"/>
        </w:tabs>
        <w:ind w:left="454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02EE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56BC"/>
    <w:rsid w:val="0043689E"/>
    <w:rsid w:val="00436CD9"/>
    <w:rsid w:val="004375E8"/>
    <w:rsid w:val="004403A3"/>
    <w:rsid w:val="004416AD"/>
    <w:rsid w:val="00442C32"/>
    <w:rsid w:val="00443252"/>
    <w:rsid w:val="004446A9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5B2D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1F33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95C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67C31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5E0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E939575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E587A-D02E-4666-A0B8-0805D36D4E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3C2833E-EF5E-475B-8F47-9E507E7A0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8600</Words>
  <Characters>57011</Characters>
  <Application>Microsoft Office Word</Application>
  <DocSecurity>0</DocSecurity>
  <Lines>475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2021-07-14T05:11:00Z</dcterms:created>
  <dcterms:modified xsi:type="dcterms:W3CDTF">2021-07-14T05:11:00Z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