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C21DBE" w:rsidP="00C21DBE">
      <w:pPr>
        <w:ind w:left="709" w:firstLine="6"/>
        <w:rPr>
          <w:rFonts w:ascii="Arial" w:hAnsi="Arial" w:cs="Arial"/>
          <w:sz w:val="22"/>
          <w:szCs w:val="22"/>
        </w:rPr>
      </w:pPr>
      <w:r w:rsidRPr="00C21DBE">
        <w:rPr>
          <w:rFonts w:ascii="Arial" w:hAnsi="Arial" w:cs="Arial"/>
          <w:i/>
          <w:sz w:val="22"/>
          <w:szCs w:val="22"/>
        </w:rPr>
        <w:drawing>
          <wp:inline distT="0" distB="0" distL="0" distR="0">
            <wp:extent cx="5505450" cy="571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– przedmiot zamówienia został podzielony na </w:t>
      </w:r>
      <w:r w:rsidR="00C756C0">
        <w:rPr>
          <w:rFonts w:ascii="Arial" w:hAnsi="Arial" w:cs="Arial"/>
          <w:b/>
          <w:bCs/>
        </w:rPr>
        <w:t>6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ZP/1008</w:t>
      </w:r>
      <w:r w:rsidR="003A150C">
        <w:rPr>
          <w:rFonts w:ascii="Arial" w:hAnsi="Arial" w:cs="Arial"/>
        </w:rPr>
        <w:t>/D/21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  <w:lang w:val="x-none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</w:p>
    <w:p w:rsidR="00D63E84" w:rsidRP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dla Wydziału </w:t>
      </w:r>
      <w:r w:rsidRPr="00D63E84">
        <w:rPr>
          <w:rFonts w:ascii="Arial" w:hAnsi="Arial" w:cs="Arial"/>
          <w:b/>
          <w:bCs/>
          <w:iCs/>
          <w:sz w:val="22"/>
          <w:szCs w:val="22"/>
        </w:rPr>
        <w:t>Pedagogiczno-Artystycznego w Kaliszu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 xml:space="preserve">- max 21 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>Wydziału Historii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lastRenderedPageBreak/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45BEF">
        <w:rPr>
          <w:rFonts w:cs="Arial"/>
          <w:b/>
          <w:i/>
          <w:sz w:val="20"/>
          <w:szCs w:val="22"/>
        </w:rPr>
        <w:t xml:space="preserve">- max 21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2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2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dostawa sprzętu komputerowego dla</w:t>
      </w:r>
      <w:r w:rsidR="0095500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>Wydziału Neofilologii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max. 21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C0525" w:rsidRDefault="000C0525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 xml:space="preserve">Wydziału Filologii Polskiej i Klasycznej </w:t>
      </w:r>
    </w:p>
    <w:p w:rsidR="00197B63" w:rsidRDefault="00D63E84" w:rsidP="00D63E8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</w:rPr>
        <w:t xml:space="preserve">oraz </w:t>
      </w: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Wydziału </w:t>
      </w:r>
      <w:r w:rsidRPr="00D63E84">
        <w:rPr>
          <w:rFonts w:ascii="Arial" w:hAnsi="Arial" w:cs="Arial"/>
          <w:b/>
          <w:bCs/>
          <w:iCs/>
          <w:sz w:val="22"/>
          <w:szCs w:val="22"/>
        </w:rPr>
        <w:t>Pedagogiczno-Artystycznego w Kaliszu</w:t>
      </w: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C948B6">
        <w:rPr>
          <w:rFonts w:ascii="Arial" w:hAnsi="Arial" w:cs="Arial"/>
          <w:sz w:val="22"/>
          <w:szCs w:val="20"/>
        </w:rPr>
        <w:t>.</w:t>
      </w:r>
      <w:r w:rsidR="00F96062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max.21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276DA9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Default="00A8491C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</w:t>
      </w:r>
      <w:r w:rsidR="00070F45">
        <w:rPr>
          <w:rFonts w:ascii="Arial" w:hAnsi="Arial" w:cs="Arial"/>
          <w:b/>
          <w:bCs/>
          <w:iCs/>
          <w:sz w:val="22"/>
          <w:szCs w:val="22"/>
        </w:rPr>
        <w:t xml:space="preserve">sprzętu komputerowego 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>Wydziału Filologii Polskiej i Klasycznej</w:t>
      </w:r>
    </w:p>
    <w:p w:rsidR="00A8491C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</w:rPr>
        <w:t>oraz Wydziału Chemii UAM w Poznaniu</w:t>
      </w:r>
    </w:p>
    <w:p w:rsidR="00A8491C" w:rsidRDefault="00A8491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4420C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Pr="00857EA5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max  </w:t>
      </w:r>
      <w:r w:rsidR="00070F45">
        <w:rPr>
          <w:rFonts w:cs="Arial"/>
          <w:b/>
          <w:i/>
          <w:sz w:val="20"/>
          <w:szCs w:val="22"/>
        </w:rPr>
        <w:t xml:space="preserve">21 </w:t>
      </w:r>
      <w:r>
        <w:rPr>
          <w:rFonts w:cs="Arial"/>
          <w:b/>
          <w:i/>
          <w:sz w:val="20"/>
          <w:szCs w:val="22"/>
        </w:rPr>
        <w:t xml:space="preserve">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8491C" w:rsidRDefault="00A8491C" w:rsidP="00070F45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A8491C" w:rsidRPr="00D63E84" w:rsidRDefault="00A8491C" w:rsidP="00D63E84">
      <w:pPr>
        <w:spacing w:line="360" w:lineRule="auto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…………………m-</w:t>
      </w:r>
      <w:proofErr w:type="spellStart"/>
      <w:r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070F45" w:rsidRPr="00276DA9" w:rsidRDefault="00EB7B1B" w:rsidP="00070F45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070F45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Default="00814917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70F45" w:rsidRPr="00276DA9" w:rsidRDefault="00070F45" w:rsidP="00070F45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70F45" w:rsidRDefault="00070F45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sprzętu komputerowego 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>Wydziału Anglistyki</w:t>
      </w:r>
    </w:p>
    <w:p w:rsidR="00070F45" w:rsidRDefault="00070F45" w:rsidP="00070F4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70F45" w:rsidRPr="00276DA9" w:rsidRDefault="00070F45" w:rsidP="00070F4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070F45" w:rsidRDefault="00070F45" w:rsidP="00070F4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70F45" w:rsidRPr="00276DA9" w:rsidRDefault="00070F45" w:rsidP="00070F4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70F45" w:rsidRPr="00276DA9" w:rsidRDefault="00070F45" w:rsidP="00070F4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070F4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70F45" w:rsidRPr="00857EA5" w:rsidRDefault="00070F45" w:rsidP="00070F45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</w:t>
      </w:r>
      <w:r w:rsidR="008E054E" w:rsidRPr="00276DA9">
        <w:rPr>
          <w:rFonts w:ascii="Arial" w:hAnsi="Arial" w:cs="Arial"/>
          <w:sz w:val="22"/>
          <w:szCs w:val="22"/>
        </w:rPr>
        <w:t xml:space="preserve"> dni  </w:t>
      </w:r>
      <w:r w:rsidR="008E054E" w:rsidRPr="00857EA5">
        <w:rPr>
          <w:rFonts w:ascii="Arial" w:hAnsi="Arial" w:cs="Arial"/>
          <w:sz w:val="22"/>
          <w:szCs w:val="20"/>
        </w:rPr>
        <w:t>od daty zawarcia umowy</w:t>
      </w:r>
      <w:r w:rsidR="00FF35C1">
        <w:rPr>
          <w:rFonts w:ascii="Arial" w:hAnsi="Arial" w:cs="Arial"/>
          <w:sz w:val="22"/>
          <w:szCs w:val="20"/>
        </w:rPr>
        <w:t>.</w:t>
      </w:r>
    </w:p>
    <w:p w:rsidR="00070F45" w:rsidRDefault="00070F45" w:rsidP="00070F45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 w:rsidR="007A64B7">
        <w:rPr>
          <w:rFonts w:cs="Arial"/>
          <w:b/>
          <w:i/>
          <w:sz w:val="20"/>
          <w:szCs w:val="22"/>
        </w:rPr>
        <w:t>w części 6</w:t>
      </w:r>
      <w:r>
        <w:rPr>
          <w:rFonts w:cs="Arial"/>
          <w:b/>
          <w:i/>
          <w:sz w:val="20"/>
          <w:szCs w:val="22"/>
        </w:rPr>
        <w:t xml:space="preserve">- max  21 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070F45" w:rsidRPr="00276DA9" w:rsidRDefault="00070F45" w:rsidP="00070F4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70F45" w:rsidRDefault="00070F45" w:rsidP="00070F4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070F45" w:rsidRDefault="00070F45" w:rsidP="00070F45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5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8E054E">
        <w:rPr>
          <w:rFonts w:cs="Arial"/>
          <w:bCs/>
          <w:i/>
          <w:sz w:val="20"/>
          <w:szCs w:val="22"/>
        </w:rPr>
        <w:t xml:space="preserve">6: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070F45" w:rsidRPr="00276DA9" w:rsidRDefault="00070F45" w:rsidP="00070F4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70F45" w:rsidRDefault="00070F45" w:rsidP="00070F45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7A64B7" w:rsidRPr="00FF35C1" w:rsidRDefault="00FF35C1" w:rsidP="00FF35C1">
      <w:pPr>
        <w:spacing w:line="360" w:lineRule="auto"/>
        <w:rPr>
          <w:rFonts w:ascii="Arial" w:hAnsi="Arial" w:cs="Arial"/>
        </w:rPr>
      </w:pPr>
      <w:r w:rsidRPr="00FF35C1">
        <w:rPr>
          <w:rFonts w:ascii="Arial" w:hAnsi="Arial" w:cs="Arial"/>
        </w:rPr>
        <w:t>………………….</w:t>
      </w:r>
      <w:r w:rsidR="007A64B7" w:rsidRPr="00FF35C1">
        <w:rPr>
          <w:rFonts w:ascii="Arial" w:hAnsi="Arial" w:cs="Arial"/>
        </w:rPr>
        <w:t>m-</w:t>
      </w:r>
      <w:proofErr w:type="spellStart"/>
      <w:r w:rsidR="007A64B7" w:rsidRPr="00FF35C1">
        <w:rPr>
          <w:rFonts w:ascii="Arial" w:hAnsi="Arial" w:cs="Arial"/>
        </w:rPr>
        <w:t>cy</w:t>
      </w:r>
      <w:proofErr w:type="spellEnd"/>
      <w:r w:rsidR="007A64B7" w:rsidRPr="00FF35C1">
        <w:rPr>
          <w:rFonts w:ascii="Arial" w:hAnsi="Arial" w:cs="Arial"/>
        </w:rPr>
        <w:t xml:space="preserve"> od daty podpisania protokołu odbioru bez zastrzeżeń</w:t>
      </w:r>
    </w:p>
    <w:p w:rsidR="00070F45" w:rsidRPr="00276DA9" w:rsidRDefault="007A64B7" w:rsidP="00070F45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070F45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70F45" w:rsidRPr="00276DA9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F4420C" w:rsidRPr="00642C87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642C87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F4420C" w:rsidP="00F4420C">
      <w:pPr>
        <w:numPr>
          <w:ilvl w:val="0"/>
          <w:numId w:val="7"/>
        </w:numPr>
        <w:suppressAutoHyphens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D63E84">
      <w:rPr>
        <w:rFonts w:ascii="Arial" w:hAnsi="Arial" w:cs="Arial"/>
        <w:i/>
        <w:sz w:val="20"/>
      </w:rPr>
      <w:t>1008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F7773-6EE3-4839-A226-84C3E2E4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1343</Words>
  <Characters>8064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29</cp:revision>
  <cp:lastPrinted>2020-08-21T09:48:00Z</cp:lastPrinted>
  <dcterms:created xsi:type="dcterms:W3CDTF">2020-08-21T09:48:00Z</dcterms:created>
  <dcterms:modified xsi:type="dcterms:W3CDTF">2021-07-14T07:30:00Z</dcterms:modified>
</cp:coreProperties>
</file>