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0EE9A0" w14:textId="77777777" w:rsidR="00707D50" w:rsidRDefault="00707D50" w:rsidP="00707D50">
      <w:pPr>
        <w:spacing w:line="360" w:lineRule="auto"/>
        <w:jc w:val="right"/>
      </w:pPr>
      <w:r>
        <w:rPr>
          <w:b/>
          <w:sz w:val="20"/>
          <w:szCs w:val="22"/>
        </w:rPr>
        <w:t>Załącznik nr 1</w:t>
      </w:r>
    </w:p>
    <w:p w14:paraId="12258C86" w14:textId="77777777" w:rsidR="00707D50" w:rsidRDefault="00707D50" w:rsidP="00707D50">
      <w:pPr>
        <w:tabs>
          <w:tab w:val="left" w:pos="694"/>
          <w:tab w:val="right" w:pos="9000"/>
        </w:tabs>
        <w:jc w:val="center"/>
      </w:pPr>
      <w:r>
        <w:rPr>
          <w:b/>
        </w:rPr>
        <w:t>FORMULARZ OFERTY</w:t>
      </w:r>
    </w:p>
    <w:p w14:paraId="458CABA6" w14:textId="77777777" w:rsidR="00707D50" w:rsidRDefault="00707D50" w:rsidP="00707D50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NAZWA WYKONAWCY lub Wykonawców w przypadku oferty wspólnej:……………………………………………………………………</w:t>
      </w:r>
    </w:p>
    <w:p w14:paraId="40A1D745" w14:textId="77777777" w:rsidR="00707D50" w:rsidRDefault="00707D50" w:rsidP="00707D50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FORMA PROWADZONEJ DZIAŁALNOŚCI: ......................................................................</w:t>
      </w:r>
    </w:p>
    <w:p w14:paraId="1BCC5559" w14:textId="77777777" w:rsidR="00707D50" w:rsidRDefault="00707D50" w:rsidP="00707D50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ADRES:……………………………………………………………………………………….</w:t>
      </w:r>
    </w:p>
    <w:p w14:paraId="08F304A9" w14:textId="77777777" w:rsidR="00707D50" w:rsidRDefault="00707D50" w:rsidP="00707D50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POWIAT:…………………………………WOJEWÓDZTWO …………………………….</w:t>
      </w:r>
    </w:p>
    <w:p w14:paraId="6E068C40" w14:textId="77777777" w:rsidR="00707D50" w:rsidRDefault="00707D50" w:rsidP="00707D50">
      <w:pPr>
        <w:tabs>
          <w:tab w:val="right" w:pos="9000"/>
        </w:tabs>
        <w:spacing w:line="360" w:lineRule="auto"/>
        <w:rPr>
          <w:lang w:val="en-US"/>
        </w:rPr>
      </w:pPr>
      <w:r>
        <w:rPr>
          <w:sz w:val="22"/>
          <w:szCs w:val="22"/>
          <w:lang w:val="de-DE"/>
        </w:rPr>
        <w:t>TEL./FAX/ E-MAIL…………………………………………………………………………..</w:t>
      </w:r>
    </w:p>
    <w:p w14:paraId="0C3F70AF" w14:textId="77777777" w:rsidR="00707D50" w:rsidRDefault="00707D50" w:rsidP="00707D50">
      <w:pPr>
        <w:tabs>
          <w:tab w:val="right" w:pos="9000"/>
        </w:tabs>
        <w:spacing w:line="360" w:lineRule="auto"/>
      </w:pPr>
      <w:r>
        <w:rPr>
          <w:sz w:val="22"/>
          <w:szCs w:val="22"/>
          <w:lang w:val="de-DE"/>
        </w:rPr>
        <w:t xml:space="preserve">NIP…………………………………. </w:t>
      </w:r>
      <w:r>
        <w:rPr>
          <w:sz w:val="22"/>
          <w:szCs w:val="22"/>
        </w:rPr>
        <w:t>REGON:………………………………………………</w:t>
      </w:r>
    </w:p>
    <w:p w14:paraId="78D29FBF" w14:textId="77777777" w:rsidR="00707D50" w:rsidRDefault="00707D50" w:rsidP="00707D50">
      <w:pPr>
        <w:tabs>
          <w:tab w:val="right" w:pos="9000"/>
        </w:tabs>
        <w:spacing w:line="360" w:lineRule="auto"/>
      </w:pPr>
      <w:r>
        <w:rPr>
          <w:sz w:val="22"/>
          <w:szCs w:val="22"/>
        </w:rPr>
        <w:t>BANK/ NR KONTA ………………………………………………………………………….</w:t>
      </w:r>
    </w:p>
    <w:p w14:paraId="434748BD" w14:textId="77777777" w:rsidR="00707D50" w:rsidRDefault="00707D50" w:rsidP="00707D50">
      <w:pPr>
        <w:spacing w:line="360" w:lineRule="auto"/>
      </w:pPr>
      <w:r>
        <w:rPr>
          <w:sz w:val="22"/>
          <w:szCs w:val="22"/>
        </w:rPr>
        <w:t>Do: Nazwa i siedziba Zamawiającego:</w:t>
      </w:r>
    </w:p>
    <w:p w14:paraId="20BE594C" w14:textId="77777777" w:rsidR="00707D50" w:rsidRDefault="00707D50" w:rsidP="00707D50">
      <w:pPr>
        <w:ind w:right="-110"/>
      </w:pPr>
      <w:r>
        <w:rPr>
          <w:b/>
          <w:sz w:val="22"/>
          <w:szCs w:val="22"/>
        </w:rPr>
        <w:t>Akademia Górniczo – Hutnicza</w:t>
      </w:r>
      <w:r>
        <w:t xml:space="preserve"> </w:t>
      </w:r>
      <w:r>
        <w:rPr>
          <w:b/>
          <w:sz w:val="22"/>
          <w:szCs w:val="22"/>
        </w:rPr>
        <w:t>im. Stanisława Staszica w Krakowie</w:t>
      </w:r>
    </w:p>
    <w:p w14:paraId="41747BE5" w14:textId="77777777" w:rsidR="00707D50" w:rsidRDefault="00707D50" w:rsidP="00707D50">
      <w:pPr>
        <w:ind w:right="-110"/>
      </w:pPr>
      <w:r>
        <w:rPr>
          <w:b/>
          <w:sz w:val="22"/>
          <w:szCs w:val="22"/>
        </w:rPr>
        <w:t xml:space="preserve">Dział Zamówień Publicznych  </w:t>
      </w:r>
    </w:p>
    <w:p w14:paraId="2CC1DE61" w14:textId="77777777" w:rsidR="00707D50" w:rsidRDefault="00707D50" w:rsidP="00707D50">
      <w:pPr>
        <w:ind w:right="-110"/>
      </w:pPr>
      <w:r>
        <w:rPr>
          <w:b/>
          <w:sz w:val="22"/>
          <w:szCs w:val="22"/>
        </w:rPr>
        <w:t xml:space="preserve">Al. Mickiewicza 30, 30-059 Kraków,  </w:t>
      </w:r>
    </w:p>
    <w:p w14:paraId="247CEF14" w14:textId="77777777" w:rsidR="00707D50" w:rsidRDefault="00707D50" w:rsidP="00707D50">
      <w:pPr>
        <w:widowControl w:val="0"/>
        <w:spacing w:line="276" w:lineRule="auto"/>
        <w:ind w:right="1"/>
        <w:rPr>
          <w:b/>
          <w:sz w:val="22"/>
          <w:szCs w:val="22"/>
        </w:rPr>
      </w:pPr>
    </w:p>
    <w:p w14:paraId="67ECA2D0" w14:textId="77777777" w:rsidR="00707D50" w:rsidRPr="00334478" w:rsidRDefault="00707D50" w:rsidP="00707D50">
      <w:pPr>
        <w:jc w:val="both"/>
        <w:rPr>
          <w:b/>
          <w:bCs/>
          <w:iCs/>
          <w:sz w:val="22"/>
          <w:szCs w:val="22"/>
        </w:rPr>
      </w:pPr>
      <w:r>
        <w:rPr>
          <w:sz w:val="22"/>
          <w:szCs w:val="22"/>
        </w:rPr>
        <w:t>Przystępując do postępowania o udzielenie zamówienia publicznego, którego przedmiotem jest</w:t>
      </w:r>
      <w:r>
        <w:rPr>
          <w:b/>
          <w:sz w:val="22"/>
          <w:szCs w:val="22"/>
        </w:rPr>
        <w:t xml:space="preserve"> </w:t>
      </w:r>
      <w:bookmarkStart w:id="0" w:name="_Hlk71274563"/>
      <w:bookmarkStart w:id="1" w:name="_Hlk71791780"/>
      <w:bookmarkStart w:id="2" w:name="_Hlk65755762"/>
      <w:r w:rsidRPr="00DA4533">
        <w:rPr>
          <w:b/>
          <w:bCs/>
          <w:iCs/>
          <w:sz w:val="22"/>
          <w:szCs w:val="22"/>
        </w:rPr>
        <w:t>Remont nawierzchni przed pawilonami A-1, A-2 i A-4 na terenie AGH</w:t>
      </w:r>
      <w:bookmarkEnd w:id="0"/>
      <w:r w:rsidRPr="00DA4533">
        <w:rPr>
          <w:b/>
          <w:bCs/>
          <w:iCs/>
          <w:sz w:val="22"/>
          <w:szCs w:val="22"/>
        </w:rPr>
        <w:t xml:space="preserve"> - KC-zp.272-</w:t>
      </w:r>
      <w:r>
        <w:rPr>
          <w:b/>
          <w:bCs/>
          <w:iCs/>
          <w:sz w:val="22"/>
          <w:szCs w:val="22"/>
        </w:rPr>
        <w:t>312</w:t>
      </w:r>
      <w:r w:rsidRPr="00DA4533">
        <w:rPr>
          <w:b/>
          <w:bCs/>
          <w:iCs/>
          <w:sz w:val="22"/>
          <w:szCs w:val="22"/>
        </w:rPr>
        <w:t>/</w:t>
      </w:r>
      <w:bookmarkEnd w:id="1"/>
      <w:r w:rsidRPr="00DA4533">
        <w:rPr>
          <w:b/>
          <w:bCs/>
          <w:iCs/>
          <w:sz w:val="22"/>
          <w:szCs w:val="22"/>
        </w:rPr>
        <w:t>21</w:t>
      </w:r>
      <w:bookmarkEnd w:id="2"/>
      <w:r w:rsidRPr="00142737">
        <w:rPr>
          <w:b/>
          <w:iCs/>
          <w:color w:val="000000"/>
          <w:sz w:val="22"/>
          <w:szCs w:val="22"/>
          <w:lang w:eastAsia="pl-PL"/>
        </w:rPr>
        <w:t>,</w:t>
      </w:r>
      <w:r w:rsidRPr="00142737">
        <w:rPr>
          <w:sz w:val="22"/>
          <w:szCs w:val="22"/>
        </w:rPr>
        <w:t xml:space="preserve"> </w:t>
      </w:r>
      <w:r w:rsidRPr="00142737">
        <w:rPr>
          <w:b/>
          <w:sz w:val="22"/>
          <w:szCs w:val="22"/>
        </w:rPr>
        <w:t xml:space="preserve"> </w:t>
      </w:r>
      <w:r w:rsidRPr="00142737">
        <w:rPr>
          <w:sz w:val="22"/>
          <w:szCs w:val="22"/>
        </w:rPr>
        <w:t>oferuję realizację przedmiotu zamówienia, zgodnie z zasadami określonymi w specyfikacji istotnych</w:t>
      </w:r>
      <w:r>
        <w:rPr>
          <w:sz w:val="22"/>
          <w:szCs w:val="22"/>
        </w:rPr>
        <w:t xml:space="preserve"> warunków zamówienia.</w:t>
      </w:r>
    </w:p>
    <w:p w14:paraId="7C2EE983" w14:textId="77777777" w:rsidR="00707D50" w:rsidRPr="007929C5" w:rsidRDefault="00707D50" w:rsidP="00707D50">
      <w:pPr>
        <w:ind w:right="-47"/>
        <w:jc w:val="both"/>
        <w:rPr>
          <w:b/>
          <w:sz w:val="22"/>
          <w:szCs w:val="22"/>
        </w:rPr>
      </w:pPr>
    </w:p>
    <w:p w14:paraId="2EC152A2" w14:textId="77777777" w:rsidR="00707D50" w:rsidRPr="007929C5" w:rsidRDefault="00707D50" w:rsidP="00707D50">
      <w:pPr>
        <w:ind w:right="-47"/>
        <w:jc w:val="both"/>
        <w:rPr>
          <w:sz w:val="22"/>
          <w:szCs w:val="22"/>
        </w:rPr>
      </w:pPr>
      <w:r w:rsidRPr="007929C5">
        <w:rPr>
          <w:b/>
          <w:sz w:val="22"/>
          <w:szCs w:val="22"/>
        </w:rPr>
        <w:t>Cena brutto: .........................................................................PLN</w:t>
      </w:r>
    </w:p>
    <w:p w14:paraId="498BD70F" w14:textId="77777777" w:rsidR="00707D50" w:rsidRPr="007929C5" w:rsidRDefault="00707D50" w:rsidP="00707D50">
      <w:pPr>
        <w:ind w:right="-47"/>
        <w:jc w:val="both"/>
        <w:rPr>
          <w:sz w:val="22"/>
          <w:szCs w:val="22"/>
        </w:rPr>
      </w:pPr>
      <w:r w:rsidRPr="007929C5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14C63BDC" w14:textId="77777777" w:rsidR="00707D50" w:rsidRPr="007929C5" w:rsidRDefault="00707D50" w:rsidP="00707D50">
      <w:pPr>
        <w:ind w:right="-47"/>
        <w:jc w:val="both"/>
        <w:rPr>
          <w:b/>
          <w:sz w:val="22"/>
          <w:szCs w:val="22"/>
        </w:rPr>
      </w:pPr>
      <w:r w:rsidRPr="007929C5">
        <w:rPr>
          <w:b/>
          <w:sz w:val="22"/>
          <w:szCs w:val="22"/>
        </w:rPr>
        <w:t>Powyższa cena zawiera podatek VAT w wysokości .......... % tj.…………………….PLN</w:t>
      </w:r>
    </w:p>
    <w:p w14:paraId="13F31F7F" w14:textId="77777777" w:rsidR="00707D50" w:rsidRPr="007929C5" w:rsidRDefault="00707D50" w:rsidP="00707D50">
      <w:pPr>
        <w:ind w:right="-47"/>
        <w:jc w:val="both"/>
        <w:rPr>
          <w:b/>
          <w:sz w:val="22"/>
          <w:szCs w:val="22"/>
        </w:rPr>
      </w:pPr>
    </w:p>
    <w:p w14:paraId="710C03EE" w14:textId="77777777" w:rsidR="00707D50" w:rsidRPr="00DD47CF" w:rsidRDefault="00707D50" w:rsidP="00707D50">
      <w:pPr>
        <w:ind w:right="-47"/>
        <w:jc w:val="both"/>
        <w:rPr>
          <w:b/>
          <w:bCs/>
          <w:iCs/>
          <w:sz w:val="22"/>
          <w:szCs w:val="22"/>
        </w:rPr>
      </w:pPr>
      <w:r w:rsidRPr="007929C5">
        <w:rPr>
          <w:b/>
          <w:sz w:val="22"/>
          <w:szCs w:val="22"/>
        </w:rPr>
        <w:t xml:space="preserve">Termin realizacji umowy: do ………………. dni </w:t>
      </w:r>
      <w:r w:rsidRPr="00DD47CF">
        <w:rPr>
          <w:b/>
          <w:bCs/>
          <w:iCs/>
          <w:sz w:val="22"/>
          <w:szCs w:val="22"/>
        </w:rPr>
        <w:t>od daty</w:t>
      </w:r>
      <w:r>
        <w:rPr>
          <w:b/>
          <w:bCs/>
          <w:iCs/>
          <w:sz w:val="22"/>
          <w:szCs w:val="22"/>
        </w:rPr>
        <w:t xml:space="preserve"> podpisania</w:t>
      </w:r>
      <w:r w:rsidRPr="00DD47CF">
        <w:rPr>
          <w:b/>
          <w:bCs/>
          <w:iCs/>
          <w:sz w:val="22"/>
          <w:szCs w:val="22"/>
        </w:rPr>
        <w:t xml:space="preserve"> umowy.</w:t>
      </w:r>
    </w:p>
    <w:p w14:paraId="74FFB586" w14:textId="77777777" w:rsidR="00707D50" w:rsidRPr="00DD47CF" w:rsidRDefault="00707D50" w:rsidP="00707D50">
      <w:pPr>
        <w:ind w:right="-47"/>
        <w:jc w:val="both"/>
        <w:rPr>
          <w:b/>
          <w:sz w:val="22"/>
          <w:szCs w:val="22"/>
          <w:u w:val="single"/>
        </w:rPr>
      </w:pPr>
    </w:p>
    <w:p w14:paraId="10E3BD75" w14:textId="77777777" w:rsidR="00707D50" w:rsidRPr="007929C5" w:rsidRDefault="00707D50" w:rsidP="00707D50">
      <w:pPr>
        <w:ind w:right="-47"/>
        <w:jc w:val="both"/>
        <w:rPr>
          <w:sz w:val="22"/>
          <w:szCs w:val="22"/>
        </w:rPr>
      </w:pPr>
      <w:r w:rsidRPr="007929C5">
        <w:rPr>
          <w:b/>
          <w:sz w:val="22"/>
          <w:szCs w:val="22"/>
          <w:u w:val="single"/>
        </w:rPr>
        <w:t xml:space="preserve">Okres udzielonej gwarancji wynosi: </w:t>
      </w:r>
      <w:r w:rsidRPr="007929C5">
        <w:rPr>
          <w:b/>
          <w:sz w:val="22"/>
          <w:szCs w:val="22"/>
        </w:rPr>
        <w:t>:</w:t>
      </w:r>
      <w:r w:rsidRPr="007929C5">
        <w:rPr>
          <w:sz w:val="22"/>
          <w:szCs w:val="22"/>
        </w:rPr>
        <w:t xml:space="preserve"> …………………miesięcy (kryterium oceny ofert)</w:t>
      </w:r>
    </w:p>
    <w:p w14:paraId="0BE7FB03" w14:textId="77777777" w:rsidR="00707D50" w:rsidRDefault="00707D50" w:rsidP="00707D50">
      <w:pPr>
        <w:ind w:right="-47"/>
        <w:jc w:val="both"/>
        <w:rPr>
          <w:b/>
          <w:sz w:val="22"/>
          <w:szCs w:val="22"/>
        </w:rPr>
      </w:pPr>
    </w:p>
    <w:p w14:paraId="5D955CD5" w14:textId="77777777" w:rsidR="00707D50" w:rsidRDefault="00707D50" w:rsidP="00707D50">
      <w:pPr>
        <w:ind w:right="-47"/>
        <w:jc w:val="both"/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14:paraId="461740CE" w14:textId="77777777" w:rsidR="00707D50" w:rsidRDefault="00707D50" w:rsidP="00707D50">
      <w:pPr>
        <w:rPr>
          <w:b/>
          <w:sz w:val="22"/>
          <w:szCs w:val="22"/>
          <w:u w:val="single"/>
        </w:rPr>
      </w:pPr>
    </w:p>
    <w:p w14:paraId="051DE81F" w14:textId="77777777" w:rsidR="00707D50" w:rsidRDefault="00707D50" w:rsidP="00707D50">
      <w:r>
        <w:rPr>
          <w:b/>
          <w:sz w:val="22"/>
          <w:szCs w:val="22"/>
          <w:u w:val="single"/>
        </w:rPr>
        <w:t>Jednocześnie oświadczamy, że:</w:t>
      </w:r>
    </w:p>
    <w:p w14:paraId="675E9319" w14:textId="77777777" w:rsidR="00707D50" w:rsidRDefault="00707D50" w:rsidP="00707D50">
      <w:pPr>
        <w:numPr>
          <w:ilvl w:val="0"/>
          <w:numId w:val="6"/>
        </w:numPr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>
        <w:rPr>
          <w:sz w:val="22"/>
          <w:szCs w:val="22"/>
        </w:rPr>
        <w:t xml:space="preserve"> </w:t>
      </w:r>
    </w:p>
    <w:p w14:paraId="323E1BDF" w14:textId="77777777" w:rsidR="00707D50" w:rsidRDefault="00707D50" w:rsidP="00707D50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  <w:jc w:val="both"/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14:paraId="13C0022C" w14:textId="77777777" w:rsidR="00707D50" w:rsidRDefault="00707D50" w:rsidP="00707D50">
      <w:pPr>
        <w:numPr>
          <w:ilvl w:val="0"/>
          <w:numId w:val="6"/>
        </w:numPr>
        <w:tabs>
          <w:tab w:val="left" w:pos="2520"/>
          <w:tab w:val="left" w:pos="2586"/>
        </w:tabs>
        <w:ind w:left="357" w:hanging="357"/>
      </w:pPr>
      <w:r>
        <w:rPr>
          <w:b/>
          <w:sz w:val="22"/>
          <w:szCs w:val="22"/>
        </w:rPr>
        <w:t xml:space="preserve">Oświadczamy, ze jesteśmy mikro/małym/średnim/dużym przedsiębiorstwem </w:t>
      </w:r>
      <w:r>
        <w:rPr>
          <w:rStyle w:val="Odwoanieprzypisudolnego"/>
          <w:b/>
          <w:sz w:val="22"/>
          <w:szCs w:val="22"/>
        </w:rPr>
        <w:footnoteReference w:id="1"/>
      </w:r>
      <w:r>
        <w:rPr>
          <w:b/>
          <w:sz w:val="22"/>
          <w:szCs w:val="22"/>
        </w:rPr>
        <w:t>*</w:t>
      </w:r>
    </w:p>
    <w:p w14:paraId="48200263" w14:textId="77777777" w:rsidR="00707D50" w:rsidRDefault="00707D50" w:rsidP="00707D50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</w:rPr>
        <w:t xml:space="preserve">oświadczamy, że oferta została sporządzona na podstawie: SWZ, Projektu, dokumentacji przetargowej,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14:paraId="0F0876D8" w14:textId="77777777" w:rsidR="00707D50" w:rsidRDefault="00707D50" w:rsidP="00707D50">
      <w:pPr>
        <w:numPr>
          <w:ilvl w:val="0"/>
          <w:numId w:val="6"/>
        </w:numPr>
        <w:tabs>
          <w:tab w:val="left" w:pos="0"/>
        </w:tabs>
        <w:ind w:right="1"/>
        <w:jc w:val="both"/>
      </w:pPr>
      <w:r>
        <w:rPr>
          <w:sz w:val="22"/>
          <w:szCs w:val="22"/>
          <w:lang w:eastAsia="ar-SA"/>
        </w:rPr>
        <w:t>oświadczamy,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14:paraId="52C3FF01" w14:textId="77777777" w:rsidR="00707D50" w:rsidRDefault="00707D50" w:rsidP="00707D50">
      <w:pPr>
        <w:numPr>
          <w:ilvl w:val="0"/>
          <w:numId w:val="6"/>
        </w:numPr>
        <w:tabs>
          <w:tab w:val="left" w:pos="0"/>
        </w:tabs>
        <w:ind w:left="357" w:right="1"/>
        <w:jc w:val="both"/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14:paraId="441AAE97" w14:textId="77777777" w:rsidR="00707D50" w:rsidRDefault="00707D50" w:rsidP="00707D50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lastRenderedPageBreak/>
        <w:t>a.</w:t>
      </w:r>
      <w:r>
        <w:rPr>
          <w:bCs/>
          <w:iCs/>
          <w:sz w:val="22"/>
          <w:szCs w:val="22"/>
          <w:lang w:val="x-none"/>
        </w:rPr>
        <w:t>parametry  techniczne, użytkowe i eksploatacyjne są co najmniej takie same lub lepsze od parametrów wymienionych w dokumentacji projektowej,</w:t>
      </w:r>
    </w:p>
    <w:p w14:paraId="4EA8BFE8" w14:textId="77777777" w:rsidR="00707D50" w:rsidRDefault="00707D50" w:rsidP="00707D50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b.</w:t>
      </w:r>
      <w:r>
        <w:rPr>
          <w:bCs/>
          <w:iCs/>
          <w:sz w:val="22"/>
          <w:szCs w:val="22"/>
          <w:lang w:val="x-none"/>
        </w:rPr>
        <w:t>geometria, faktura, kolorystyka urządzeń i materiałów nie wpływa na przyjęte rozwiązania architektoniczno-konstrukcyjne,</w:t>
      </w:r>
    </w:p>
    <w:p w14:paraId="3AD6F415" w14:textId="77777777" w:rsidR="00707D50" w:rsidRDefault="00707D50" w:rsidP="00707D50">
      <w:pPr>
        <w:tabs>
          <w:tab w:val="left" w:pos="1440"/>
        </w:tabs>
        <w:ind w:left="357"/>
        <w:jc w:val="both"/>
      </w:pPr>
      <w:r>
        <w:rPr>
          <w:bCs/>
          <w:iCs/>
          <w:sz w:val="22"/>
          <w:szCs w:val="22"/>
        </w:rPr>
        <w:t>c.</w:t>
      </w:r>
      <w:r>
        <w:rPr>
          <w:bCs/>
          <w:iCs/>
          <w:sz w:val="22"/>
          <w:szCs w:val="22"/>
          <w:lang w:val="x-none"/>
        </w:rPr>
        <w:t>nie prowadzą do zmiany rozwiązań projektowych,</w:t>
      </w:r>
    </w:p>
    <w:p w14:paraId="635EAA6F" w14:textId="77777777" w:rsidR="00707D50" w:rsidRDefault="00707D50" w:rsidP="00707D50">
      <w:pPr>
        <w:tabs>
          <w:tab w:val="left" w:pos="1440"/>
        </w:tabs>
        <w:ind w:left="357"/>
        <w:jc w:val="both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d. </w:t>
      </w:r>
      <w:r>
        <w:rPr>
          <w:bCs/>
          <w:iCs/>
          <w:sz w:val="22"/>
          <w:szCs w:val="22"/>
          <w:lang w:val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14:paraId="41BD583D" w14:textId="77777777" w:rsidR="00707D50" w:rsidRDefault="00707D50" w:rsidP="00707D50">
      <w:pPr>
        <w:suppressAutoHyphens w:val="0"/>
        <w:jc w:val="both"/>
      </w:pPr>
      <w:r>
        <w:rPr>
          <w:bCs/>
          <w:iCs/>
          <w:sz w:val="22"/>
          <w:szCs w:val="22"/>
        </w:rPr>
        <w:t>7. Ośw</w:t>
      </w:r>
      <w:r>
        <w:rPr>
          <w:color w:val="000000"/>
          <w:sz w:val="22"/>
          <w:szCs w:val="22"/>
        </w:rPr>
        <w:t>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14:paraId="17EEF5ED" w14:textId="77777777" w:rsidR="00707D50" w:rsidRDefault="00707D50" w:rsidP="00707D50">
      <w:pPr>
        <w:pStyle w:val="Tekstprzypisudolnego"/>
        <w:jc w:val="both"/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55D4FCD" w14:textId="77777777" w:rsidR="00707D50" w:rsidRDefault="00707D50" w:rsidP="00707D50">
      <w:pPr>
        <w:pStyle w:val="NormalnyWeb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7CB48FC" w14:textId="77777777" w:rsidR="00707D50" w:rsidRDefault="00707D50" w:rsidP="00707D50">
      <w:pPr>
        <w:pStyle w:val="NormalnyWeb"/>
        <w:ind w:left="142" w:hanging="142"/>
        <w:jc w:val="both"/>
      </w:pPr>
    </w:p>
    <w:p w14:paraId="3CBBB966" w14:textId="77777777" w:rsidR="00707D50" w:rsidRPr="00FE342A" w:rsidRDefault="00707D50" w:rsidP="00707D50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FE342A">
        <w:rPr>
          <w:b/>
          <w:sz w:val="22"/>
          <w:szCs w:val="22"/>
        </w:rPr>
        <w:t xml:space="preserve">Oświadczam/y, że warunek określony w pkt. 8.2 </w:t>
      </w:r>
      <w:proofErr w:type="spellStart"/>
      <w:r w:rsidRPr="00FE342A">
        <w:rPr>
          <w:b/>
          <w:sz w:val="22"/>
          <w:szCs w:val="22"/>
        </w:rPr>
        <w:t>ppkt</w:t>
      </w:r>
      <w:proofErr w:type="spellEnd"/>
      <w:r w:rsidRPr="00FE342A">
        <w:rPr>
          <w:b/>
          <w:sz w:val="22"/>
          <w:szCs w:val="22"/>
        </w:rPr>
        <w:t xml:space="preserve"> 4 SWZ spełniamy osobiście/ powołujemy się na zasoby podmiotu trzeciego w następującym zakresie</w:t>
      </w:r>
      <w:r w:rsidRPr="00FE342A">
        <w:rPr>
          <w:rStyle w:val="Odwoanieprzypisudolnego"/>
          <w:b/>
          <w:sz w:val="22"/>
          <w:szCs w:val="22"/>
        </w:rPr>
        <w:footnoteReference w:id="2"/>
      </w:r>
      <w:r w:rsidRPr="00FE342A">
        <w:rPr>
          <w:b/>
          <w:sz w:val="22"/>
          <w:szCs w:val="22"/>
        </w:rPr>
        <w:t xml:space="preserve"> ………………………………………………………………………………………………….</w:t>
      </w:r>
    </w:p>
    <w:p w14:paraId="08C44D55" w14:textId="77777777" w:rsidR="00707D50" w:rsidRDefault="00707D50" w:rsidP="00707D50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707D50" w14:paraId="2E038613" w14:textId="77777777" w:rsidTr="00DB39F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DD77019" w14:textId="77777777" w:rsidR="00707D50" w:rsidRDefault="00707D50" w:rsidP="00DB39F4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CF44E16" w14:textId="77777777" w:rsidR="00707D50" w:rsidRDefault="00707D50" w:rsidP="00DB39F4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14:paraId="4364AE7C" w14:textId="77777777" w:rsidR="00707D50" w:rsidRDefault="00707D50" w:rsidP="00DB39F4">
            <w:pPr>
              <w:autoSpaceDE w:val="0"/>
              <w:jc w:val="center"/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8694B5" w14:textId="77777777" w:rsidR="00707D50" w:rsidRDefault="00707D50" w:rsidP="00DB39F4">
            <w:pPr>
              <w:autoSpaceDE w:val="0"/>
              <w:jc w:val="center"/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707D50" w14:paraId="421ADB71" w14:textId="77777777" w:rsidTr="00DB39F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83B41B8" w14:textId="77777777" w:rsidR="00707D50" w:rsidRDefault="00707D50" w:rsidP="00DB39F4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455203C" w14:textId="77777777" w:rsidR="00707D50" w:rsidRDefault="00707D50" w:rsidP="00DB39F4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C28953" w14:textId="77777777" w:rsidR="00707D50" w:rsidRDefault="00707D50" w:rsidP="00DB39F4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1B6150ED" w14:textId="77777777" w:rsidR="00707D50" w:rsidRPr="005978B9" w:rsidRDefault="00707D50" w:rsidP="00707D50">
      <w:pPr>
        <w:numPr>
          <w:ilvl w:val="0"/>
          <w:numId w:val="8"/>
        </w:numPr>
        <w:tabs>
          <w:tab w:val="left" w:pos="0"/>
        </w:tabs>
        <w:spacing w:line="264" w:lineRule="auto"/>
        <w:ind w:right="1"/>
        <w:jc w:val="both"/>
        <w:rPr>
          <w:b/>
        </w:rPr>
      </w:pPr>
      <w:r w:rsidRPr="005978B9">
        <w:rPr>
          <w:b/>
          <w:sz w:val="22"/>
          <w:szCs w:val="22"/>
        </w:rPr>
        <w:t>Oświadczenie</w:t>
      </w:r>
      <w:r>
        <w:rPr>
          <w:b/>
          <w:sz w:val="22"/>
          <w:szCs w:val="22"/>
        </w:rPr>
        <w:t>,</w:t>
      </w:r>
      <w:r w:rsidRPr="005978B9">
        <w:rPr>
          <w:b/>
          <w:sz w:val="22"/>
          <w:szCs w:val="22"/>
        </w:rPr>
        <w:t xml:space="preserve"> w przypadku </w:t>
      </w:r>
      <w:r w:rsidRPr="005978B9">
        <w:rPr>
          <w:b/>
          <w:sz w:val="22"/>
          <w:szCs w:val="22"/>
          <w:shd w:val="clear" w:color="auto" w:fill="FFFFFF"/>
        </w:rPr>
        <w:t xml:space="preserve">wykonawców wspólnie ubiegających się o udzielenie zamówienia </w:t>
      </w:r>
      <w:r>
        <w:rPr>
          <w:b/>
          <w:sz w:val="22"/>
          <w:szCs w:val="22"/>
          <w:shd w:val="clear" w:color="auto" w:fill="FFFFFF"/>
        </w:rPr>
        <w:t>(K</w:t>
      </w:r>
      <w:r w:rsidRPr="005978B9">
        <w:rPr>
          <w:b/>
          <w:sz w:val="22"/>
          <w:szCs w:val="22"/>
          <w:shd w:val="clear" w:color="auto" w:fill="FFFFFF"/>
        </w:rPr>
        <w:t xml:space="preserve">onsorcjum, S.C.) </w:t>
      </w:r>
      <w:r>
        <w:rPr>
          <w:sz w:val="22"/>
          <w:szCs w:val="22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707D50" w14:paraId="03DA5D6B" w14:textId="77777777" w:rsidTr="00DB39F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F6A4EFD" w14:textId="77777777" w:rsidR="00707D50" w:rsidRDefault="00707D50" w:rsidP="00DB39F4">
            <w:pPr>
              <w:autoSpaceDE w:val="0"/>
              <w:jc w:val="center"/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2C653746" w14:textId="77777777" w:rsidR="00707D50" w:rsidRDefault="00707D50" w:rsidP="00DB39F4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206398B" w14:textId="77777777" w:rsidR="00707D50" w:rsidRDefault="00707D50" w:rsidP="00DB39F4">
            <w:pPr>
              <w:autoSpaceDE w:val="0"/>
              <w:jc w:val="center"/>
            </w:pPr>
            <w:r>
              <w:rPr>
                <w:sz w:val="22"/>
                <w:szCs w:val="22"/>
              </w:rPr>
              <w:t xml:space="preserve">Robota budowlana (zakres), który wykonają poszczególni wykonawcy </w:t>
            </w:r>
          </w:p>
        </w:tc>
      </w:tr>
      <w:tr w:rsidR="00707D50" w14:paraId="3DBA4B80" w14:textId="77777777" w:rsidTr="00DB39F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B3E9621" w14:textId="77777777" w:rsidR="00707D50" w:rsidRDefault="00707D50" w:rsidP="00DB39F4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B125C09" w14:textId="77777777" w:rsidR="00707D50" w:rsidRDefault="00707D50" w:rsidP="00DB39F4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619C69" w14:textId="77777777" w:rsidR="00707D50" w:rsidRDefault="00707D50" w:rsidP="00DB39F4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707D50" w14:paraId="1D3B694C" w14:textId="77777777" w:rsidTr="00DB39F4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EEF41CC" w14:textId="77777777" w:rsidR="00707D50" w:rsidRDefault="00707D50" w:rsidP="00DB39F4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BBBEFD9" w14:textId="77777777" w:rsidR="00707D50" w:rsidRDefault="00707D50" w:rsidP="00DB39F4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ED2F45" w14:textId="77777777" w:rsidR="00707D50" w:rsidRDefault="00707D50" w:rsidP="00DB39F4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0B434C6C" w14:textId="77777777" w:rsidR="00707D50" w:rsidRDefault="00707D50" w:rsidP="00707D50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Upoważnionymi do reprezentowania naszej firmy są następujące osoby:</w:t>
      </w:r>
    </w:p>
    <w:p w14:paraId="2FD78D79" w14:textId="77777777" w:rsidR="00707D50" w:rsidRDefault="00707D50" w:rsidP="00707D50">
      <w:pPr>
        <w:pStyle w:val="Nagwek1"/>
        <w:numPr>
          <w:ilvl w:val="0"/>
          <w:numId w:val="5"/>
        </w:numPr>
      </w:pPr>
      <w:r>
        <w:rPr>
          <w:rFonts w:ascii="Times New Roman" w:hAnsi="Times New Roman" w:cs="Times New Roman"/>
          <w:sz w:val="22"/>
          <w:szCs w:val="22"/>
        </w:rPr>
        <w:tab/>
        <w:t>Imię i Nazwisko</w:t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  <w:r>
        <w:rPr>
          <w:rFonts w:ascii="Times New Roman" w:hAnsi="Times New Roman" w:cs="Times New Roman"/>
          <w:sz w:val="22"/>
          <w:szCs w:val="22"/>
        </w:rPr>
        <w:tab/>
      </w:r>
    </w:p>
    <w:p w14:paraId="7B5B244F" w14:textId="77777777" w:rsidR="00707D50" w:rsidRDefault="00707D50" w:rsidP="00707D50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14:paraId="728CE43B" w14:textId="77777777" w:rsidR="00707D50" w:rsidRDefault="00707D50" w:rsidP="00707D50">
      <w:pPr>
        <w:tabs>
          <w:tab w:val="left" w:pos="426"/>
        </w:tabs>
        <w:spacing w:line="264" w:lineRule="auto"/>
        <w:ind w:left="426" w:right="1"/>
        <w:jc w:val="both"/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221C9D40" w14:textId="77777777" w:rsidR="00707D50" w:rsidRDefault="00707D50" w:rsidP="00707D50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3EC976CB" w14:textId="77777777" w:rsidR="00707D50" w:rsidRDefault="00707D50" w:rsidP="00707D50">
      <w:pPr>
        <w:numPr>
          <w:ilvl w:val="0"/>
          <w:numId w:val="8"/>
        </w:numPr>
        <w:jc w:val="both"/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51DF1BB8" w14:textId="77777777" w:rsidR="00707D50" w:rsidRDefault="00707D50" w:rsidP="00707D50">
      <w:pPr>
        <w:jc w:val="both"/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14:paraId="773730BD" w14:textId="77777777" w:rsidR="00707D50" w:rsidRDefault="00707D50" w:rsidP="00707D50">
      <w:pPr>
        <w:numPr>
          <w:ilvl w:val="0"/>
          <w:numId w:val="8"/>
        </w:numPr>
        <w:jc w:val="both"/>
      </w:pPr>
      <w:r>
        <w:rPr>
          <w:sz w:val="22"/>
          <w:szCs w:val="22"/>
        </w:rPr>
        <w:t>załącznikami do niniejszej oferty są:</w:t>
      </w:r>
    </w:p>
    <w:p w14:paraId="1B55CD21" w14:textId="77777777" w:rsidR="00707D50" w:rsidRDefault="00707D50" w:rsidP="00707D50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45AB383D" w14:textId="77777777" w:rsidR="00707D50" w:rsidRDefault="00707D50" w:rsidP="00707D50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5499606A" w14:textId="77777777" w:rsidR="00707D50" w:rsidRDefault="00707D50" w:rsidP="00707D50">
      <w:pPr>
        <w:numPr>
          <w:ilvl w:val="1"/>
          <w:numId w:val="7"/>
        </w:numPr>
        <w:spacing w:line="360" w:lineRule="auto"/>
        <w:jc w:val="both"/>
      </w:pPr>
      <w:r>
        <w:rPr>
          <w:sz w:val="22"/>
          <w:szCs w:val="22"/>
        </w:rPr>
        <w:t>...............................................................................</w:t>
      </w:r>
    </w:p>
    <w:p w14:paraId="1B149DB3" w14:textId="77777777" w:rsidR="00707D50" w:rsidRPr="00423B06" w:rsidRDefault="00707D50" w:rsidP="00707D50">
      <w:pPr>
        <w:tabs>
          <w:tab w:val="left" w:pos="0"/>
        </w:tabs>
        <w:spacing w:line="264" w:lineRule="auto"/>
        <w:ind w:left="720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74CB75C8" w14:textId="08AB6FCD" w:rsidR="00707D50" w:rsidRPr="00C25ED3" w:rsidRDefault="00707D50" w:rsidP="00707D50">
      <w:pPr>
        <w:tabs>
          <w:tab w:val="left" w:pos="0"/>
        </w:tabs>
        <w:spacing w:line="264" w:lineRule="auto"/>
        <w:ind w:left="720" w:right="1"/>
        <w:contextualSpacing/>
        <w:jc w:val="center"/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2B2E7AFD" w14:textId="77777777" w:rsidR="00FE545C" w:rsidRPr="00707D50" w:rsidRDefault="00FE545C" w:rsidP="00707D50"/>
    <w:sectPr w:rsidR="00FE545C" w:rsidRPr="00707D5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1BF48C" w14:textId="77777777" w:rsidR="00C17C14" w:rsidRDefault="00C17C14">
      <w:r>
        <w:separator/>
      </w:r>
    </w:p>
  </w:endnote>
  <w:endnote w:type="continuationSeparator" w:id="0">
    <w:p w14:paraId="3873BA0F" w14:textId="77777777" w:rsidR="00C17C14" w:rsidRDefault="00C17C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7FB8B" w14:textId="77777777" w:rsidR="002F5335" w:rsidRDefault="002F533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0B3C28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EC0FFB" w14:textId="77777777" w:rsidR="002F5335" w:rsidRDefault="002F53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2621E1" w14:textId="77777777" w:rsidR="00C17C14" w:rsidRDefault="00C17C14">
      <w:r>
        <w:separator/>
      </w:r>
    </w:p>
  </w:footnote>
  <w:footnote w:type="continuationSeparator" w:id="0">
    <w:p w14:paraId="08CAC70C" w14:textId="77777777" w:rsidR="00C17C14" w:rsidRDefault="00C17C14">
      <w:r>
        <w:continuationSeparator/>
      </w:r>
    </w:p>
  </w:footnote>
  <w:footnote w:id="1">
    <w:p w14:paraId="3C7274FD" w14:textId="77777777" w:rsidR="00707D50" w:rsidRDefault="00707D50" w:rsidP="00707D50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0DFEF28B" w14:textId="77777777" w:rsidR="00707D50" w:rsidRDefault="00707D50" w:rsidP="00707D50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DE5112" w14:textId="77777777" w:rsidR="002F5335" w:rsidRDefault="002F53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D8D2F5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99835A" w14:textId="77777777" w:rsidR="002F5335" w:rsidRDefault="002F533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6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17C14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F5335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07D50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17C14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46E08457"/>
  <w15:chartTrackingRefBased/>
  <w15:docId w15:val="{325C00B8-A4F7-49E7-9DF0-BCD8F44241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07D50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rsid w:val="00707D50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645</Words>
  <Characters>4959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2</cp:revision>
  <cp:lastPrinted>1601-01-01T00:00:00Z</cp:lastPrinted>
  <dcterms:created xsi:type="dcterms:W3CDTF">2021-06-30T08:16:00Z</dcterms:created>
  <dcterms:modified xsi:type="dcterms:W3CDTF">2021-06-30T08:16:00Z</dcterms:modified>
</cp:coreProperties>
</file>