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10EDC50" w14:textId="53566418" w:rsidR="007A7CEA" w:rsidRPr="007A7CEA" w:rsidRDefault="007A7CEA" w:rsidP="007A7CEA">
      <w:pPr>
        <w:rPr>
          <w:b/>
          <w:sz w:val="22"/>
          <w:u w:val="single"/>
        </w:rPr>
      </w:pPr>
      <w:r w:rsidRPr="007A7CEA">
        <w:rPr>
          <w:b/>
          <w:sz w:val="22"/>
          <w:u w:val="single"/>
        </w:rPr>
        <w:t>Nr sprawy: ZP/</w:t>
      </w:r>
      <w:r w:rsidR="00975FD4">
        <w:rPr>
          <w:b/>
          <w:sz w:val="22"/>
          <w:u w:val="single"/>
        </w:rPr>
        <w:t>25</w:t>
      </w:r>
      <w:r w:rsidRPr="007A7CEA">
        <w:rPr>
          <w:b/>
          <w:sz w:val="22"/>
          <w:u w:val="single"/>
        </w:rPr>
        <w:t>/2021</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421EBBE6" w14:textId="13151BB3" w:rsidR="007A7CEA" w:rsidRPr="007A7CEA" w:rsidRDefault="007A7CEA" w:rsidP="00975FD4">
      <w:pPr>
        <w:jc w:val="both"/>
        <w:rPr>
          <w:sz w:val="24"/>
        </w:rPr>
      </w:pPr>
      <w:r w:rsidRPr="007A7CEA">
        <w:rPr>
          <w:sz w:val="24"/>
        </w:rPr>
        <w:t>Składając ofertę w przetargu na:</w:t>
      </w:r>
      <w:r>
        <w:rPr>
          <w:sz w:val="24"/>
        </w:rPr>
        <w:t xml:space="preserve"> </w:t>
      </w:r>
      <w:r w:rsidR="00975FD4" w:rsidRPr="00975FD4">
        <w:rPr>
          <w:b/>
          <w:sz w:val="24"/>
        </w:rPr>
        <w:t xml:space="preserve">Opieka serwisowa strategicznej aparatury medycznej: aparatów RTG - Siemens, Philips, sprzęt </w:t>
      </w:r>
      <w:proofErr w:type="spellStart"/>
      <w:r w:rsidR="00975FD4" w:rsidRPr="00975FD4">
        <w:rPr>
          <w:b/>
          <w:sz w:val="24"/>
        </w:rPr>
        <w:t>histopatologiczy</w:t>
      </w:r>
      <w:proofErr w:type="spellEnd"/>
      <w:r w:rsidR="00975FD4" w:rsidRPr="00975FD4">
        <w:rPr>
          <w:b/>
          <w:sz w:val="24"/>
        </w:rPr>
        <w:t xml:space="preserve"> </w:t>
      </w:r>
      <w:proofErr w:type="spellStart"/>
      <w:r w:rsidR="00975FD4" w:rsidRPr="00975FD4">
        <w:rPr>
          <w:b/>
          <w:sz w:val="24"/>
        </w:rPr>
        <w:t>Leica</w:t>
      </w:r>
      <w:proofErr w:type="spellEnd"/>
    </w:p>
    <w:p w14:paraId="301B3B4D" w14:textId="77777777" w:rsidR="007A7CEA" w:rsidRPr="007A7CEA" w:rsidRDefault="007A7CEA" w:rsidP="007A7CEA">
      <w:pPr>
        <w:jc w:val="center"/>
        <w:rPr>
          <w:b/>
          <w:sz w:val="24"/>
        </w:rPr>
      </w:pPr>
    </w:p>
    <w:p w14:paraId="1FBED42A" w14:textId="7EC6F380" w:rsidR="007A7CEA" w:rsidRDefault="007A7CEA" w:rsidP="007A7CEA">
      <w:pPr>
        <w:rPr>
          <w:sz w:val="24"/>
        </w:rPr>
      </w:pPr>
      <w:r w:rsidRPr="007A7CEA">
        <w:rPr>
          <w:sz w:val="24"/>
        </w:rPr>
        <w:t>oświadczamy, że:</w:t>
      </w:r>
    </w:p>
    <w:p w14:paraId="31787C26" w14:textId="0EDF3AE4" w:rsidR="00975FD4" w:rsidRPr="007A7CEA" w:rsidRDefault="00B36C1F" w:rsidP="00B36C1F">
      <w:pPr>
        <w:tabs>
          <w:tab w:val="left" w:pos="8490"/>
        </w:tabs>
        <w:rPr>
          <w:sz w:val="24"/>
        </w:rPr>
      </w:pPr>
      <w:r>
        <w:rPr>
          <w:sz w:val="24"/>
        </w:rPr>
        <w:tab/>
      </w:r>
      <w:bookmarkStart w:id="0" w:name="_GoBack"/>
      <w:bookmarkEnd w:id="0"/>
    </w:p>
    <w:p w14:paraId="1ED83E35" w14:textId="77777777" w:rsidR="00975FD4"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(zgodnie z zapisami pkt </w:t>
      </w:r>
      <w:r w:rsidR="00975FD4">
        <w:rPr>
          <w:sz w:val="24"/>
          <w:szCs w:val="24"/>
        </w:rPr>
        <w:t xml:space="preserve">6.2.2 </w:t>
      </w:r>
      <w:r w:rsidRPr="00975FD4">
        <w:rPr>
          <w:sz w:val="24"/>
          <w:szCs w:val="24"/>
        </w:rPr>
        <w:t xml:space="preserve">i </w:t>
      </w:r>
      <w:r w:rsidR="00975FD4">
        <w:rPr>
          <w:sz w:val="24"/>
          <w:szCs w:val="24"/>
        </w:rPr>
        <w:t xml:space="preserve">8.3.2 </w:t>
      </w:r>
      <w:r w:rsidRPr="00975FD4">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975FD4">
        <w:trPr>
          <w:trHeight w:val="1417"/>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2C652B3A" w14:textId="6374B57B" w:rsidR="00975FD4" w:rsidRDefault="00975FD4" w:rsidP="00975FD4">
            <w:pPr>
              <w:jc w:val="both"/>
              <w:rPr>
                <w:sz w:val="24"/>
                <w:szCs w:val="24"/>
              </w:rPr>
            </w:pPr>
            <w:r>
              <w:rPr>
                <w:sz w:val="24"/>
                <w:szCs w:val="24"/>
              </w:rPr>
              <w:t xml:space="preserve">- </w:t>
            </w:r>
            <w:r w:rsidRPr="00975FD4">
              <w:rPr>
                <w:sz w:val="24"/>
                <w:szCs w:val="24"/>
              </w:rPr>
              <w:t xml:space="preserve">zrealizowane min. dwie usługi </w:t>
            </w:r>
            <w:r>
              <w:rPr>
                <w:sz w:val="24"/>
                <w:szCs w:val="24"/>
              </w:rPr>
              <w:br/>
            </w:r>
            <w:r w:rsidRPr="00975FD4">
              <w:rPr>
                <w:sz w:val="24"/>
                <w:szCs w:val="24"/>
              </w:rPr>
              <w:t>w zakresie serwisowania urządzeń tego samego typu, których dotyczy pakiet, na który Wykonawca składa ofertę.</w:t>
            </w:r>
          </w:p>
          <w:p w14:paraId="52D007AB" w14:textId="50356B60" w:rsidR="00975FD4" w:rsidRPr="00975FD4" w:rsidRDefault="00975FD4" w:rsidP="00975FD4">
            <w:pPr>
              <w:jc w:val="both"/>
              <w:rPr>
                <w:bCs/>
                <w:sz w:val="24"/>
                <w:szCs w:val="24"/>
              </w:rPr>
            </w:pPr>
            <w:r w:rsidRPr="00975FD4">
              <w:rPr>
                <w:sz w:val="24"/>
                <w:szCs w:val="24"/>
              </w:rPr>
              <w:t xml:space="preserve"> </w:t>
            </w:r>
            <w:r w:rsidRPr="00975FD4">
              <w:rPr>
                <w:sz w:val="24"/>
                <w:szCs w:val="24"/>
              </w:rPr>
              <w:br/>
              <w:t>O wartości brutto:</w:t>
            </w:r>
          </w:p>
          <w:p w14:paraId="11C3172C" w14:textId="77777777" w:rsidR="00975FD4" w:rsidRPr="00975FD4" w:rsidRDefault="00975FD4" w:rsidP="008F2859">
            <w:pPr>
              <w:numPr>
                <w:ilvl w:val="0"/>
                <w:numId w:val="17"/>
              </w:numPr>
              <w:spacing w:after="160" w:line="259" w:lineRule="auto"/>
              <w:ind w:left="500"/>
              <w:contextualSpacing/>
              <w:jc w:val="both"/>
              <w:rPr>
                <w:rFonts w:eastAsia="Calibri"/>
                <w:bCs/>
                <w:sz w:val="24"/>
                <w:szCs w:val="24"/>
                <w:lang w:eastAsia="en-US"/>
              </w:rPr>
            </w:pPr>
            <w:r w:rsidRPr="00975FD4">
              <w:rPr>
                <w:rFonts w:eastAsia="Calibri"/>
                <w:sz w:val="24"/>
                <w:szCs w:val="24"/>
                <w:lang w:eastAsia="en-US"/>
              </w:rPr>
              <w:t>Pakiet 1 - min. 36 000 zł;</w:t>
            </w:r>
          </w:p>
          <w:p w14:paraId="045CA39E" w14:textId="77777777" w:rsidR="00975FD4" w:rsidRPr="00975FD4" w:rsidRDefault="00975FD4" w:rsidP="008F2859">
            <w:pPr>
              <w:numPr>
                <w:ilvl w:val="0"/>
                <w:numId w:val="17"/>
              </w:numPr>
              <w:spacing w:after="160" w:line="259" w:lineRule="auto"/>
              <w:ind w:left="500"/>
              <w:contextualSpacing/>
              <w:jc w:val="both"/>
              <w:rPr>
                <w:rFonts w:eastAsia="Calibri"/>
                <w:bCs/>
                <w:sz w:val="24"/>
                <w:szCs w:val="24"/>
                <w:lang w:eastAsia="en-US"/>
              </w:rPr>
            </w:pPr>
            <w:r w:rsidRPr="00975FD4">
              <w:rPr>
                <w:rFonts w:eastAsia="Calibri"/>
                <w:sz w:val="24"/>
                <w:szCs w:val="24"/>
                <w:lang w:eastAsia="en-US"/>
              </w:rPr>
              <w:t>Pakiet 2 – min. 35 000 zł</w:t>
            </w:r>
          </w:p>
          <w:p w14:paraId="70FD9373" w14:textId="77777777" w:rsidR="00975FD4" w:rsidRPr="00975FD4" w:rsidRDefault="00975FD4" w:rsidP="008F2859">
            <w:pPr>
              <w:numPr>
                <w:ilvl w:val="0"/>
                <w:numId w:val="17"/>
              </w:numPr>
              <w:spacing w:after="160" w:line="259" w:lineRule="auto"/>
              <w:ind w:left="500"/>
              <w:contextualSpacing/>
              <w:jc w:val="both"/>
              <w:rPr>
                <w:rFonts w:eastAsia="Calibri"/>
                <w:bCs/>
                <w:sz w:val="24"/>
                <w:szCs w:val="24"/>
                <w:lang w:eastAsia="en-US"/>
              </w:rPr>
            </w:pPr>
            <w:r w:rsidRPr="00975FD4">
              <w:rPr>
                <w:rFonts w:eastAsia="Calibri"/>
                <w:sz w:val="24"/>
                <w:szCs w:val="24"/>
                <w:lang w:eastAsia="en-US"/>
              </w:rPr>
              <w:t>Pakiet 3 – min. 4500 zł</w:t>
            </w:r>
          </w:p>
          <w:p w14:paraId="5B9D073F" w14:textId="6CCD8716" w:rsidR="007A7CEA" w:rsidRPr="00975FD4" w:rsidRDefault="00975FD4" w:rsidP="00975FD4">
            <w:pPr>
              <w:ind w:left="-13"/>
              <w:jc w:val="both"/>
              <w:rPr>
                <w:bCs/>
                <w:sz w:val="24"/>
                <w:szCs w:val="24"/>
              </w:rPr>
            </w:pPr>
            <w:r w:rsidRPr="00975FD4">
              <w:rPr>
                <w:bCs/>
                <w:sz w:val="24"/>
                <w:szCs w:val="24"/>
              </w:rPr>
              <w:t>Długość zawartej umowy nie krótsza niż 12 miesięcy.</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975FD4">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F9778" w14:textId="54E6F322" w:rsidR="00E22051" w:rsidRPr="007A7CEA" w:rsidRDefault="00E22051" w:rsidP="00E22051">
    <w:pPr>
      <w:spacing w:before="100" w:beforeAutospacing="1"/>
      <w:rPr>
        <w:sz w:val="24"/>
      </w:rPr>
    </w:pPr>
    <w:r>
      <w:rPr>
        <w:sz w:val="24"/>
        <w:u w:val="dotted"/>
      </w:rPr>
      <w:t>……………,</w:t>
    </w:r>
    <w:r w:rsidRPr="007A7CEA">
      <w:rPr>
        <w:sz w:val="24"/>
      </w:rPr>
      <w:t xml:space="preserve"> dnia</w:t>
    </w:r>
    <w:r>
      <w:rPr>
        <w:sz w:val="24"/>
      </w:rPr>
      <w:t>…………………….</w:t>
    </w:r>
    <w:r w:rsidRPr="007A7CEA">
      <w:rPr>
        <w:sz w:val="24"/>
      </w:rPr>
      <w:tab/>
      <w:t xml:space="preserve">                                                                </w:t>
    </w:r>
    <w:r>
      <w:rPr>
        <w:sz w:val="24"/>
      </w:rPr>
      <w:t xml:space="preserve">                                               </w:t>
    </w:r>
    <w:r w:rsidRPr="007A7CEA">
      <w:rPr>
        <w:sz w:val="24"/>
      </w:rPr>
      <w:t>……………………………………..</w:t>
    </w:r>
  </w:p>
  <w:p w14:paraId="2442983C" w14:textId="1D6AD3D2" w:rsidR="00E22051" w:rsidRPr="007A7CEA" w:rsidRDefault="00E22051" w:rsidP="00E22051">
    <w:pPr>
      <w:ind w:left="10773"/>
    </w:pPr>
    <w:r w:rsidRPr="007A7CEA">
      <w:rPr>
        <w:sz w:val="24"/>
        <w:vertAlign w:val="superscript"/>
      </w:rPr>
      <w:t xml:space="preserve">podpis kwalifikowany osoby uprawnionej do składania </w:t>
    </w:r>
    <w:r w:rsidRPr="007A7CEA">
      <w:rPr>
        <w:sz w:val="24"/>
        <w:vertAlign w:val="superscript"/>
      </w:rPr>
      <w:br/>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99BF9" w14:textId="77777777" w:rsidR="00B36C1F" w:rsidRDefault="00B36C1F" w:rsidP="00975FD4">
    <w:pPr>
      <w:rPr>
        <w:sz w:val="22"/>
        <w:szCs w:val="28"/>
      </w:rPr>
    </w:pPr>
  </w:p>
  <w:p w14:paraId="4291983F" w14:textId="77777777" w:rsidR="00B36C1F" w:rsidRDefault="00B36C1F" w:rsidP="00975FD4">
    <w:pPr>
      <w:rPr>
        <w:sz w:val="22"/>
        <w:szCs w:val="28"/>
      </w:rPr>
    </w:pPr>
  </w:p>
  <w:p w14:paraId="634A7029" w14:textId="06C15975" w:rsidR="00975FD4" w:rsidRPr="00975FD4" w:rsidRDefault="00975FD4" w:rsidP="00975FD4">
    <w:pPr>
      <w:rPr>
        <w:sz w:val="32"/>
        <w:szCs w:val="28"/>
      </w:rPr>
    </w:pPr>
    <w:r w:rsidRPr="00975FD4">
      <w:rPr>
        <w:sz w:val="22"/>
        <w:szCs w:val="28"/>
      </w:rPr>
      <w:t xml:space="preserve">Nazwa Wykonawcy                                                                                                                                                                                               Załącznik nr 6 do SWZ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4"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4"/>
  </w:num>
  <w:num w:numId="4">
    <w:abstractNumId w:val="12"/>
  </w:num>
  <w:num w:numId="5">
    <w:abstractNumId w:val="4"/>
  </w:num>
  <w:num w:numId="6">
    <w:abstractNumId w:val="9"/>
  </w:num>
  <w:num w:numId="7">
    <w:abstractNumId w:val="15"/>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6"/>
  </w:num>
  <w:num w:numId="13">
    <w:abstractNumId w:val="7"/>
  </w:num>
  <w:num w:numId="14">
    <w:abstractNumId w:val="11"/>
  </w:num>
  <w:num w:numId="15">
    <w:abstractNumId w:val="3"/>
  </w:num>
  <w:num w:numId="16">
    <w:abstractNumId w:val="17"/>
  </w:num>
  <w:num w:numId="1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9"/>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66A5"/>
    <w:rsid w:val="0037142E"/>
    <w:rsid w:val="003B4263"/>
    <w:rsid w:val="003C068D"/>
    <w:rsid w:val="003F61F1"/>
    <w:rsid w:val="004172D5"/>
    <w:rsid w:val="004942DE"/>
    <w:rsid w:val="004C47B6"/>
    <w:rsid w:val="004E2D2D"/>
    <w:rsid w:val="004E4A2F"/>
    <w:rsid w:val="004E4EEB"/>
    <w:rsid w:val="00524560"/>
    <w:rsid w:val="005468A5"/>
    <w:rsid w:val="00551EDF"/>
    <w:rsid w:val="005A3337"/>
    <w:rsid w:val="005B4424"/>
    <w:rsid w:val="005B4C28"/>
    <w:rsid w:val="005F62B3"/>
    <w:rsid w:val="00600044"/>
    <w:rsid w:val="0061137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8F2859"/>
    <w:rsid w:val="0091153D"/>
    <w:rsid w:val="00915C3F"/>
    <w:rsid w:val="00916F1D"/>
    <w:rsid w:val="00917E72"/>
    <w:rsid w:val="00941B39"/>
    <w:rsid w:val="009443FC"/>
    <w:rsid w:val="00954613"/>
    <w:rsid w:val="00975FD4"/>
    <w:rsid w:val="0099116D"/>
    <w:rsid w:val="009932BB"/>
    <w:rsid w:val="009C03F9"/>
    <w:rsid w:val="009C4336"/>
    <w:rsid w:val="009C744E"/>
    <w:rsid w:val="009D03B7"/>
    <w:rsid w:val="009E5A82"/>
    <w:rsid w:val="00A43CFF"/>
    <w:rsid w:val="00A4479B"/>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8B9D5-162B-4504-AB79-E7C0CF172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15</TotalTime>
  <Pages>1</Pages>
  <Words>161</Words>
  <Characters>968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1127</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Beata Żbik</cp:lastModifiedBy>
  <cp:revision>15</cp:revision>
  <cp:lastPrinted>2021-06-21T10:25:00Z</cp:lastPrinted>
  <dcterms:created xsi:type="dcterms:W3CDTF">2021-04-26T11:52:00Z</dcterms:created>
  <dcterms:modified xsi:type="dcterms:W3CDTF">2021-06-22T08:54:00Z</dcterms:modified>
</cp:coreProperties>
</file>