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24C9F117" w14:textId="1E0926CB" w:rsidR="007A7CEA" w:rsidRDefault="007A7CEA" w:rsidP="007A7CEA">
      <w:pPr>
        <w:tabs>
          <w:tab w:val="left" w:pos="2520"/>
        </w:tabs>
      </w:pPr>
      <w:r>
        <w:tab/>
      </w:r>
    </w:p>
    <w:p w14:paraId="60220AE4" w14:textId="1508C22B" w:rsidR="007A7CEA" w:rsidRDefault="007A7CEA" w:rsidP="007A7CEA">
      <w:pPr>
        <w:tabs>
          <w:tab w:val="left" w:pos="2520"/>
        </w:tabs>
      </w:pPr>
    </w:p>
    <w:p w14:paraId="66B93887" w14:textId="642F221C" w:rsidR="007A7CEA" w:rsidRPr="007A7CEA" w:rsidRDefault="007A7CEA" w:rsidP="007A7CEA">
      <w:pPr>
        <w:rPr>
          <w:sz w:val="22"/>
        </w:rPr>
      </w:pPr>
      <w:r w:rsidRPr="007A7CEA">
        <w:rPr>
          <w:rFonts w:ascii="Tahoma" w:hAnsi="Tahoma"/>
          <w:sz w:val="16"/>
        </w:rPr>
        <w:t>Nazwa Wykonawcy</w:t>
      </w:r>
      <w:r w:rsidR="002676ED" w:rsidRPr="002676ED">
        <w:rPr>
          <w:rFonts w:ascii="Tahoma" w:hAnsi="Tahoma"/>
          <w:sz w:val="16"/>
        </w:rPr>
        <w:t xml:space="preserve">                                                                                                                                                                                                    Załącznik n</w:t>
      </w:r>
      <w:r w:rsidR="002676ED">
        <w:rPr>
          <w:rFonts w:ascii="Tahoma" w:hAnsi="Tahoma"/>
          <w:sz w:val="16"/>
        </w:rPr>
        <w:t>r</w:t>
      </w:r>
      <w:r w:rsidR="002676ED" w:rsidRPr="002676ED">
        <w:rPr>
          <w:rFonts w:ascii="Tahoma" w:hAnsi="Tahoma"/>
          <w:sz w:val="16"/>
        </w:rPr>
        <w:t xml:space="preserve"> 5 do SWZ </w:t>
      </w:r>
    </w:p>
    <w:p w14:paraId="6ABA8861" w14:textId="77777777" w:rsidR="007A7CEA" w:rsidRPr="007A7CEA" w:rsidRDefault="007A7CEA" w:rsidP="007A7CEA">
      <w:pPr>
        <w:rPr>
          <w:u w:val="single"/>
        </w:rPr>
      </w:pPr>
    </w:p>
    <w:p w14:paraId="110EDC50" w14:textId="77777777" w:rsidR="007A7CEA" w:rsidRPr="007A7CEA" w:rsidRDefault="007A7CEA" w:rsidP="007A7CEA">
      <w:pPr>
        <w:rPr>
          <w:b/>
          <w:sz w:val="22"/>
          <w:u w:val="single"/>
        </w:rPr>
      </w:pPr>
      <w:r w:rsidRPr="007A7CEA">
        <w:rPr>
          <w:b/>
          <w:sz w:val="22"/>
          <w:u w:val="single"/>
        </w:rPr>
        <w:t>Nr sprawy: ZP/12/2021</w:t>
      </w:r>
    </w:p>
    <w:p w14:paraId="0226B232" w14:textId="77777777" w:rsidR="007A7CEA" w:rsidRPr="007A7CEA" w:rsidRDefault="007A7CEA" w:rsidP="007A7CEA">
      <w:pPr>
        <w:keepNext/>
        <w:jc w:val="center"/>
        <w:outlineLvl w:val="1"/>
        <w:rPr>
          <w:b/>
          <w:sz w:val="28"/>
          <w:u w:val="single"/>
        </w:rPr>
      </w:pPr>
      <w:r w:rsidRPr="007A7CEA">
        <w:rPr>
          <w:b/>
          <w:sz w:val="28"/>
          <w:u w:val="single"/>
        </w:rPr>
        <w:t>WYKAZ DOSTAW</w:t>
      </w:r>
    </w:p>
    <w:p w14:paraId="218EE66F" w14:textId="77777777" w:rsidR="007A7CEA" w:rsidRPr="007A7CEA" w:rsidRDefault="007A7CEA" w:rsidP="007A7CEA">
      <w:pPr>
        <w:rPr>
          <w:sz w:val="22"/>
        </w:rPr>
      </w:pPr>
    </w:p>
    <w:p w14:paraId="421EBBE6" w14:textId="24157ADA" w:rsidR="007A7CEA" w:rsidRPr="007A7CEA" w:rsidRDefault="007A7CEA" w:rsidP="007A7CEA">
      <w:pPr>
        <w:rPr>
          <w:sz w:val="24"/>
        </w:rPr>
      </w:pPr>
      <w:r w:rsidRPr="007A7CEA">
        <w:rPr>
          <w:sz w:val="24"/>
        </w:rPr>
        <w:t>Składając ofertę w przetargu „</w:t>
      </w:r>
      <w:r w:rsidRPr="007A7CEA">
        <w:rPr>
          <w:b/>
          <w:sz w:val="24"/>
        </w:rPr>
        <w:t>przetarg nieograniczony</w:t>
      </w:r>
      <w:r w:rsidRPr="007A7CEA">
        <w:rPr>
          <w:sz w:val="24"/>
        </w:rPr>
        <w:t xml:space="preserve"> na :</w:t>
      </w:r>
      <w:r>
        <w:rPr>
          <w:sz w:val="24"/>
        </w:rPr>
        <w:t xml:space="preserve"> </w:t>
      </w:r>
      <w:r w:rsidRPr="007A7CEA">
        <w:rPr>
          <w:b/>
          <w:sz w:val="24"/>
        </w:rPr>
        <w:t xml:space="preserve">Centrum danych wraz z systemem kopii zapasowej umożliwiające obsługę warstwy lokalnej MSIM oraz obsługę środowiska IT Szpitala </w:t>
      </w:r>
    </w:p>
    <w:p w14:paraId="301B3B4D" w14:textId="77777777" w:rsidR="007A7CEA" w:rsidRPr="007A7CEA" w:rsidRDefault="007A7CEA" w:rsidP="007A7CEA">
      <w:pPr>
        <w:jc w:val="center"/>
        <w:rPr>
          <w:b/>
          <w:sz w:val="24"/>
        </w:rPr>
      </w:pPr>
    </w:p>
    <w:p w14:paraId="1FBED42A" w14:textId="77777777" w:rsidR="007A7CEA" w:rsidRPr="007A7CEA" w:rsidRDefault="007A7CEA" w:rsidP="007A7CEA">
      <w:pPr>
        <w:rPr>
          <w:sz w:val="24"/>
        </w:rPr>
      </w:pPr>
      <w:r w:rsidRPr="007A7CEA">
        <w:rPr>
          <w:sz w:val="24"/>
        </w:rPr>
        <w:t>oświadczamy, że:</w:t>
      </w:r>
    </w:p>
    <w:p w14:paraId="76DE04E7" w14:textId="77777777" w:rsidR="007A7CEA" w:rsidRPr="007A7CEA" w:rsidRDefault="007A7CEA" w:rsidP="007A7CEA">
      <w:pPr>
        <w:autoSpaceDE w:val="0"/>
        <w:autoSpaceDN w:val="0"/>
        <w:adjustRightInd w:val="0"/>
        <w:jc w:val="both"/>
        <w:rPr>
          <w:sz w:val="22"/>
          <w:szCs w:val="22"/>
        </w:rPr>
      </w:pPr>
      <w:r w:rsidRPr="007A7CEA">
        <w:rPr>
          <w:sz w:val="22"/>
          <w:szCs w:val="22"/>
        </w:rPr>
        <w:t xml:space="preserve">w okresie ostatnich 3 lat, a jeżeli okres prowadzenia działalności jest krótszy – w tym okresie, wykonaliśmy następujące </w:t>
      </w:r>
      <w:r w:rsidRPr="007A7CEA">
        <w:rPr>
          <w:b/>
          <w:sz w:val="22"/>
          <w:szCs w:val="22"/>
        </w:rPr>
        <w:t>dostawy</w:t>
      </w:r>
      <w:r w:rsidRPr="007A7CEA">
        <w:rPr>
          <w:sz w:val="22"/>
          <w:szCs w:val="22"/>
        </w:rPr>
        <w:t xml:space="preserve"> odpowiadające swoim rodzajem i wartością dostawie stanowiącej przedmiot zamówienia (zgodnie z zapisami pkt 7.1.4 i 10</w:t>
      </w:r>
      <w:r w:rsidRPr="007A7CEA">
        <w:rPr>
          <w:color w:val="FF0000"/>
          <w:sz w:val="22"/>
          <w:szCs w:val="22"/>
        </w:rPr>
        <w:t>.</w:t>
      </w:r>
      <w:r w:rsidRPr="007A7CEA">
        <w:rPr>
          <w:sz w:val="22"/>
          <w:szCs w:val="22"/>
        </w:rPr>
        <w:t>3 SWZ). W załączeniu dowody określające czy te dostawy zostały wykonane należycie:</w:t>
      </w:r>
    </w:p>
    <w:tbl>
      <w:tblPr>
        <w:tblW w:w="14665"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F60755">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0B421F07"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Nazwa odbiorcy (</w:t>
            </w:r>
            <w:r w:rsidRPr="007A7CEA">
              <w:rPr>
                <w:i/>
                <w:iCs/>
                <w:sz w:val="22"/>
                <w:szCs w:val="22"/>
              </w:rPr>
              <w:t>podmiot na rzecz którego dostawa została wykonana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Przedmiot dostawy (</w:t>
            </w:r>
            <w:r w:rsidRPr="007A7CEA">
              <w:rPr>
                <w:i/>
                <w:iCs/>
                <w:sz w:val="22"/>
                <w:szCs w:val="22"/>
              </w:rPr>
              <w:t>podanie nazwy inwestycji i miejsca jej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 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77777777" w:rsidR="007A7CEA" w:rsidRPr="007A7CEA" w:rsidRDefault="007A7CEA" w:rsidP="007A7CEA">
            <w:pPr>
              <w:jc w:val="center"/>
              <w:rPr>
                <w:sz w:val="22"/>
                <w:szCs w:val="22"/>
              </w:rPr>
            </w:pPr>
            <w:r w:rsidRPr="007A7CEA">
              <w:rPr>
                <w:sz w:val="22"/>
                <w:szCs w:val="22"/>
              </w:rPr>
              <w:t>Kwota brutto wykonanej dostawy</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77777777" w:rsidR="007A7CEA" w:rsidRPr="007A7CEA" w:rsidRDefault="007A7CEA" w:rsidP="007A7CEA">
            <w:pPr>
              <w:jc w:val="center"/>
              <w:rPr>
                <w:sz w:val="22"/>
                <w:szCs w:val="22"/>
              </w:rPr>
            </w:pPr>
            <w:r w:rsidRPr="007A7CEA">
              <w:rPr>
                <w:sz w:val="22"/>
                <w:szCs w:val="22"/>
              </w:rPr>
              <w:t>Data wykonania dostawy</w:t>
            </w:r>
          </w:p>
        </w:tc>
      </w:tr>
      <w:tr w:rsidR="007A7CEA" w:rsidRPr="007A7CEA" w14:paraId="1C376CB5" w14:textId="77777777" w:rsidTr="00F60755">
        <w:trPr>
          <w:trHeight w:val="1417"/>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5B9D073F" w14:textId="77777777" w:rsidR="007A7CEA" w:rsidRPr="007A7CEA" w:rsidRDefault="007A7CEA" w:rsidP="007A7CEA">
            <w:pPr>
              <w:rPr>
                <w:bCs/>
                <w:sz w:val="22"/>
                <w:szCs w:val="22"/>
              </w:rPr>
            </w:pPr>
            <w:r w:rsidRPr="007A7CEA">
              <w:rPr>
                <w:sz w:val="22"/>
                <w:szCs w:val="22"/>
              </w:rPr>
              <w:t>Min. dwie dostawy serwerów wraz z ich wdrożeniem. Każda o wartości brutto  min. 100 000 zł.</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F60755">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r w:rsidR="007A7CEA" w:rsidRPr="007A7CEA" w14:paraId="620B836F" w14:textId="77777777" w:rsidTr="00EB758D">
        <w:trPr>
          <w:trHeight w:val="1077"/>
        </w:trPr>
        <w:tc>
          <w:tcPr>
            <w:tcW w:w="710" w:type="dxa"/>
            <w:vMerge w:val="restart"/>
            <w:tcBorders>
              <w:top w:val="single" w:sz="6" w:space="0" w:color="auto"/>
              <w:left w:val="single" w:sz="6" w:space="0" w:color="auto"/>
              <w:right w:val="single" w:sz="6" w:space="0" w:color="auto"/>
            </w:tcBorders>
            <w:vAlign w:val="center"/>
          </w:tcPr>
          <w:p w14:paraId="2908C37C" w14:textId="77777777" w:rsidR="007A7CEA" w:rsidRPr="007A7CEA" w:rsidRDefault="007A7CEA" w:rsidP="007A7CEA">
            <w:pPr>
              <w:jc w:val="center"/>
              <w:rPr>
                <w:sz w:val="24"/>
              </w:rPr>
            </w:pPr>
            <w:r w:rsidRPr="007A7CEA">
              <w:rPr>
                <w:sz w:val="24"/>
              </w:rPr>
              <w:lastRenderedPageBreak/>
              <w:t>2</w:t>
            </w:r>
          </w:p>
        </w:tc>
        <w:tc>
          <w:tcPr>
            <w:tcW w:w="3891" w:type="dxa"/>
            <w:vMerge w:val="restart"/>
            <w:tcBorders>
              <w:top w:val="single" w:sz="6" w:space="0" w:color="auto"/>
              <w:left w:val="single" w:sz="6" w:space="0" w:color="auto"/>
              <w:right w:val="single" w:sz="6" w:space="0" w:color="auto"/>
            </w:tcBorders>
            <w:vAlign w:val="center"/>
          </w:tcPr>
          <w:p w14:paraId="504022F8" w14:textId="77777777" w:rsidR="007A7CEA" w:rsidRPr="007A7CEA" w:rsidRDefault="007A7CEA" w:rsidP="007A7CEA">
            <w:pPr>
              <w:rPr>
                <w:bCs/>
                <w:sz w:val="22"/>
                <w:szCs w:val="22"/>
              </w:rPr>
            </w:pPr>
            <w:r w:rsidRPr="007A7CEA">
              <w:rPr>
                <w:sz w:val="24"/>
              </w:rPr>
              <w:t xml:space="preserve">Min. dwie dostawy wraz z </w:t>
            </w:r>
            <w:r w:rsidRPr="007A7CEA">
              <w:rPr>
                <w:sz w:val="22"/>
                <w:szCs w:val="22"/>
              </w:rPr>
              <w:t>wdrożeniem macierzy dyskowej. Każda o wartości min. 100 000 zł.</w:t>
            </w:r>
          </w:p>
          <w:p w14:paraId="478A6367" w14:textId="77777777" w:rsidR="007A7CEA" w:rsidRPr="007A7CEA" w:rsidRDefault="007A7CEA" w:rsidP="007A7CEA">
            <w:pPr>
              <w:rPr>
                <w:sz w:val="24"/>
              </w:rPr>
            </w:pPr>
          </w:p>
        </w:tc>
        <w:tc>
          <w:tcPr>
            <w:tcW w:w="2332" w:type="dxa"/>
            <w:tcBorders>
              <w:top w:val="single" w:sz="6" w:space="0" w:color="auto"/>
              <w:left w:val="single" w:sz="6" w:space="0" w:color="auto"/>
              <w:bottom w:val="single" w:sz="6" w:space="0" w:color="auto"/>
              <w:right w:val="single" w:sz="6" w:space="0" w:color="auto"/>
            </w:tcBorders>
          </w:tcPr>
          <w:p w14:paraId="2314420F"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B36F28B"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603A811"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355391C2" w14:textId="77777777" w:rsidR="007A7CEA" w:rsidRPr="007A7CEA" w:rsidRDefault="007A7CEA" w:rsidP="007A7CEA">
            <w:pPr>
              <w:rPr>
                <w:sz w:val="24"/>
              </w:rPr>
            </w:pPr>
          </w:p>
        </w:tc>
      </w:tr>
      <w:tr w:rsidR="007A7CEA" w:rsidRPr="007A7CEA" w14:paraId="037359E1" w14:textId="77777777" w:rsidTr="00F60755">
        <w:trPr>
          <w:trHeight w:val="1077"/>
        </w:trPr>
        <w:tc>
          <w:tcPr>
            <w:tcW w:w="710" w:type="dxa"/>
            <w:vMerge/>
            <w:tcBorders>
              <w:left w:val="single" w:sz="6" w:space="0" w:color="auto"/>
              <w:bottom w:val="single" w:sz="6" w:space="0" w:color="auto"/>
              <w:right w:val="single" w:sz="6" w:space="0" w:color="auto"/>
            </w:tcBorders>
            <w:vAlign w:val="center"/>
          </w:tcPr>
          <w:p w14:paraId="6EBE2FD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113EF267" w14:textId="77777777" w:rsidR="007A7CEA" w:rsidRPr="007A7CEA" w:rsidRDefault="007A7CEA" w:rsidP="007A7CEA">
            <w:pPr>
              <w:jc w:val="both"/>
              <w:rPr>
                <w:sz w:val="22"/>
                <w:szCs w:val="22"/>
              </w:rPr>
            </w:pPr>
          </w:p>
        </w:tc>
        <w:tc>
          <w:tcPr>
            <w:tcW w:w="2332" w:type="dxa"/>
            <w:tcBorders>
              <w:top w:val="single" w:sz="6" w:space="0" w:color="auto"/>
              <w:left w:val="single" w:sz="6" w:space="0" w:color="auto"/>
              <w:bottom w:val="single" w:sz="6" w:space="0" w:color="auto"/>
              <w:right w:val="single" w:sz="6" w:space="0" w:color="auto"/>
            </w:tcBorders>
          </w:tcPr>
          <w:p w14:paraId="36E607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31A948F4"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46607A34"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7E3CF441" w14:textId="77777777" w:rsidR="007A7CEA" w:rsidRPr="007A7CEA" w:rsidRDefault="007A7CEA" w:rsidP="007A7CEA">
            <w:pPr>
              <w:rPr>
                <w:sz w:val="24"/>
              </w:rPr>
            </w:pPr>
          </w:p>
        </w:tc>
      </w:tr>
      <w:tr w:rsidR="007A7CEA" w:rsidRPr="007A7CEA" w14:paraId="7965274A" w14:textId="77777777" w:rsidTr="00EB758D">
        <w:trPr>
          <w:trHeight w:val="1077"/>
        </w:trPr>
        <w:tc>
          <w:tcPr>
            <w:tcW w:w="710" w:type="dxa"/>
            <w:vMerge w:val="restart"/>
            <w:tcBorders>
              <w:top w:val="single" w:sz="6" w:space="0" w:color="auto"/>
              <w:left w:val="single" w:sz="6" w:space="0" w:color="auto"/>
              <w:right w:val="single" w:sz="6" w:space="0" w:color="auto"/>
            </w:tcBorders>
            <w:vAlign w:val="center"/>
          </w:tcPr>
          <w:p w14:paraId="7B4BAE61" w14:textId="77777777" w:rsidR="007A7CEA" w:rsidRPr="007A7CEA" w:rsidRDefault="007A7CEA" w:rsidP="007A7CEA">
            <w:pPr>
              <w:jc w:val="center"/>
              <w:rPr>
                <w:sz w:val="24"/>
              </w:rPr>
            </w:pPr>
            <w:r w:rsidRPr="007A7CEA">
              <w:rPr>
                <w:sz w:val="24"/>
              </w:rPr>
              <w:t>3</w:t>
            </w:r>
          </w:p>
        </w:tc>
        <w:tc>
          <w:tcPr>
            <w:tcW w:w="3891" w:type="dxa"/>
            <w:vMerge w:val="restart"/>
            <w:tcBorders>
              <w:top w:val="single" w:sz="6" w:space="0" w:color="auto"/>
              <w:left w:val="single" w:sz="6" w:space="0" w:color="auto"/>
              <w:right w:val="single" w:sz="6" w:space="0" w:color="auto"/>
            </w:tcBorders>
            <w:vAlign w:val="center"/>
          </w:tcPr>
          <w:p w14:paraId="216DAE6F" w14:textId="77777777" w:rsidR="007A7CEA" w:rsidRPr="007A7CEA" w:rsidRDefault="007A7CEA" w:rsidP="007A7CEA">
            <w:pPr>
              <w:jc w:val="both"/>
              <w:rPr>
                <w:bCs/>
                <w:sz w:val="22"/>
                <w:szCs w:val="22"/>
              </w:rPr>
            </w:pPr>
            <w:r w:rsidRPr="007A7CEA">
              <w:rPr>
                <w:sz w:val="22"/>
                <w:szCs w:val="22"/>
              </w:rPr>
              <w:t>Min. dwie dostawy wraz z wdrożeniem podobnego rozwiązania sprzętowego i softwarowego do backupu. Każda o wartości brutto min. 100 000 zł.</w:t>
            </w:r>
          </w:p>
          <w:p w14:paraId="07C9A115" w14:textId="77777777" w:rsidR="007A7CEA" w:rsidRPr="007A7CEA" w:rsidRDefault="007A7CEA" w:rsidP="007A7CEA">
            <w:pPr>
              <w:rPr>
                <w:bCs/>
                <w:sz w:val="22"/>
                <w:szCs w:val="22"/>
              </w:rPr>
            </w:pPr>
          </w:p>
        </w:tc>
        <w:tc>
          <w:tcPr>
            <w:tcW w:w="2332" w:type="dxa"/>
            <w:tcBorders>
              <w:top w:val="single" w:sz="6" w:space="0" w:color="auto"/>
              <w:left w:val="single" w:sz="6" w:space="0" w:color="auto"/>
              <w:bottom w:val="single" w:sz="6" w:space="0" w:color="auto"/>
              <w:right w:val="single" w:sz="6" w:space="0" w:color="auto"/>
            </w:tcBorders>
          </w:tcPr>
          <w:p w14:paraId="5D35646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645A22C7"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70F51830"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05ADD8DC" w14:textId="77777777" w:rsidR="007A7CEA" w:rsidRPr="007A7CEA" w:rsidRDefault="007A7CEA" w:rsidP="007A7CEA">
            <w:pPr>
              <w:rPr>
                <w:sz w:val="24"/>
              </w:rPr>
            </w:pPr>
          </w:p>
        </w:tc>
      </w:tr>
      <w:tr w:rsidR="007A7CEA" w:rsidRPr="007A7CEA" w14:paraId="5E243496" w14:textId="77777777" w:rsidTr="00EB758D">
        <w:trPr>
          <w:trHeight w:val="1077"/>
        </w:trPr>
        <w:tc>
          <w:tcPr>
            <w:tcW w:w="710" w:type="dxa"/>
            <w:vMerge/>
            <w:tcBorders>
              <w:left w:val="single" w:sz="6" w:space="0" w:color="auto"/>
              <w:bottom w:val="single" w:sz="6" w:space="0" w:color="auto"/>
              <w:right w:val="single" w:sz="6" w:space="0" w:color="auto"/>
            </w:tcBorders>
            <w:vAlign w:val="center"/>
          </w:tcPr>
          <w:p w14:paraId="38A14B01"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1EC7286D" w14:textId="77777777" w:rsidR="007A7CEA" w:rsidRPr="007A7CEA" w:rsidRDefault="007A7CEA" w:rsidP="007A7CEA">
            <w:pPr>
              <w:rPr>
                <w:sz w:val="22"/>
                <w:szCs w:val="22"/>
              </w:rPr>
            </w:pPr>
          </w:p>
        </w:tc>
        <w:tc>
          <w:tcPr>
            <w:tcW w:w="2332" w:type="dxa"/>
            <w:tcBorders>
              <w:top w:val="single" w:sz="6" w:space="0" w:color="auto"/>
              <w:left w:val="single" w:sz="6" w:space="0" w:color="auto"/>
              <w:bottom w:val="single" w:sz="6" w:space="0" w:color="auto"/>
              <w:right w:val="single" w:sz="6" w:space="0" w:color="auto"/>
            </w:tcBorders>
          </w:tcPr>
          <w:p w14:paraId="5966A6E0"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21CD1F1"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36AED9FA"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6CED13F9" w14:textId="77777777" w:rsidR="007A7CEA" w:rsidRPr="007A7CEA" w:rsidRDefault="007A7CEA" w:rsidP="007A7CEA">
            <w:pPr>
              <w:rPr>
                <w:sz w:val="24"/>
              </w:rPr>
            </w:pPr>
          </w:p>
        </w:tc>
      </w:tr>
      <w:tr w:rsidR="007A7CEA" w:rsidRPr="007A7CEA" w14:paraId="163CB3BC" w14:textId="77777777" w:rsidTr="00EB758D">
        <w:trPr>
          <w:trHeight w:val="1077"/>
        </w:trPr>
        <w:tc>
          <w:tcPr>
            <w:tcW w:w="710" w:type="dxa"/>
            <w:vMerge w:val="restart"/>
            <w:tcBorders>
              <w:top w:val="single" w:sz="6" w:space="0" w:color="auto"/>
              <w:left w:val="single" w:sz="6" w:space="0" w:color="auto"/>
              <w:right w:val="single" w:sz="6" w:space="0" w:color="auto"/>
            </w:tcBorders>
            <w:vAlign w:val="center"/>
          </w:tcPr>
          <w:p w14:paraId="2E024585" w14:textId="77777777" w:rsidR="007A7CEA" w:rsidRPr="007A7CEA" w:rsidRDefault="007A7CEA" w:rsidP="007A7CEA">
            <w:pPr>
              <w:jc w:val="center"/>
              <w:rPr>
                <w:sz w:val="24"/>
              </w:rPr>
            </w:pPr>
            <w:r w:rsidRPr="007A7CEA">
              <w:rPr>
                <w:sz w:val="24"/>
              </w:rPr>
              <w:t>4</w:t>
            </w:r>
          </w:p>
        </w:tc>
        <w:tc>
          <w:tcPr>
            <w:tcW w:w="3891" w:type="dxa"/>
            <w:vMerge w:val="restart"/>
            <w:tcBorders>
              <w:top w:val="single" w:sz="6" w:space="0" w:color="auto"/>
              <w:left w:val="single" w:sz="6" w:space="0" w:color="auto"/>
              <w:right w:val="single" w:sz="6" w:space="0" w:color="auto"/>
            </w:tcBorders>
            <w:vAlign w:val="center"/>
          </w:tcPr>
          <w:p w14:paraId="2831CFCB" w14:textId="77777777" w:rsidR="007A7CEA" w:rsidRPr="007A7CEA" w:rsidRDefault="007A7CEA" w:rsidP="007A7CEA">
            <w:pPr>
              <w:rPr>
                <w:sz w:val="22"/>
                <w:szCs w:val="22"/>
              </w:rPr>
            </w:pPr>
            <w:r w:rsidRPr="007A7CEA">
              <w:rPr>
                <w:sz w:val="22"/>
                <w:szCs w:val="22"/>
              </w:rPr>
              <w:t>Min. dwie dostawy wraz z wdrożeniem rozwiązania do wymiany danych między środowiskiem głównym, a środowiskiem zapasowym (</w:t>
            </w:r>
            <w:proofErr w:type="spellStart"/>
            <w:r w:rsidRPr="007A7CEA">
              <w:rPr>
                <w:sz w:val="22"/>
                <w:szCs w:val="22"/>
              </w:rPr>
              <w:t>Disaster</w:t>
            </w:r>
            <w:proofErr w:type="spellEnd"/>
            <w:r w:rsidRPr="007A7CEA">
              <w:rPr>
                <w:sz w:val="22"/>
                <w:szCs w:val="22"/>
              </w:rPr>
              <w:t xml:space="preserve"> </w:t>
            </w:r>
            <w:proofErr w:type="spellStart"/>
            <w:r w:rsidRPr="007A7CEA">
              <w:rPr>
                <w:sz w:val="22"/>
                <w:szCs w:val="22"/>
              </w:rPr>
              <w:t>Recovery</w:t>
            </w:r>
            <w:proofErr w:type="spellEnd"/>
            <w:r w:rsidRPr="007A7CEA">
              <w:rPr>
                <w:sz w:val="22"/>
                <w:szCs w:val="22"/>
              </w:rPr>
              <w:t>). Każda o wartości brutto min. 100 000 zł.</w:t>
            </w:r>
          </w:p>
        </w:tc>
        <w:tc>
          <w:tcPr>
            <w:tcW w:w="2332" w:type="dxa"/>
            <w:tcBorders>
              <w:top w:val="single" w:sz="6" w:space="0" w:color="auto"/>
              <w:left w:val="single" w:sz="6" w:space="0" w:color="auto"/>
              <w:bottom w:val="single" w:sz="6" w:space="0" w:color="auto"/>
              <w:right w:val="single" w:sz="6" w:space="0" w:color="auto"/>
            </w:tcBorders>
          </w:tcPr>
          <w:p w14:paraId="19FD555F"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26C0E0F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50829009"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3BDC873B" w14:textId="77777777" w:rsidR="007A7CEA" w:rsidRPr="007A7CEA" w:rsidRDefault="007A7CEA" w:rsidP="007A7CEA">
            <w:pPr>
              <w:rPr>
                <w:sz w:val="24"/>
              </w:rPr>
            </w:pPr>
          </w:p>
        </w:tc>
      </w:tr>
      <w:tr w:rsidR="007A7CEA" w:rsidRPr="007A7CEA" w14:paraId="570A37EA" w14:textId="77777777" w:rsidTr="00EB758D">
        <w:trPr>
          <w:trHeight w:val="1077"/>
        </w:trPr>
        <w:tc>
          <w:tcPr>
            <w:tcW w:w="710" w:type="dxa"/>
            <w:vMerge/>
            <w:tcBorders>
              <w:left w:val="single" w:sz="6" w:space="0" w:color="auto"/>
              <w:bottom w:val="single" w:sz="6" w:space="0" w:color="auto"/>
              <w:right w:val="single" w:sz="6" w:space="0" w:color="auto"/>
            </w:tcBorders>
            <w:vAlign w:val="center"/>
          </w:tcPr>
          <w:p w14:paraId="31C7E9D9"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5D62E64C" w14:textId="77777777" w:rsidR="007A7CEA" w:rsidRPr="007A7CEA" w:rsidRDefault="007A7CEA" w:rsidP="007A7CEA">
            <w:pPr>
              <w:rPr>
                <w:sz w:val="22"/>
                <w:szCs w:val="22"/>
              </w:rPr>
            </w:pPr>
          </w:p>
        </w:tc>
        <w:tc>
          <w:tcPr>
            <w:tcW w:w="2332" w:type="dxa"/>
            <w:tcBorders>
              <w:top w:val="single" w:sz="6" w:space="0" w:color="auto"/>
              <w:left w:val="single" w:sz="6" w:space="0" w:color="auto"/>
              <w:bottom w:val="single" w:sz="6" w:space="0" w:color="auto"/>
              <w:right w:val="single" w:sz="6" w:space="0" w:color="auto"/>
            </w:tcBorders>
          </w:tcPr>
          <w:p w14:paraId="3629E1D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7FCA45C7" w14:textId="77777777" w:rsidR="007A7CEA" w:rsidRPr="007A7CEA" w:rsidRDefault="007A7CEA" w:rsidP="007A7CEA">
            <w:pPr>
              <w:rPr>
                <w:sz w:val="24"/>
              </w:rPr>
            </w:pPr>
            <w:bookmarkStart w:id="0" w:name="_GoBack"/>
            <w:bookmarkEnd w:id="0"/>
          </w:p>
        </w:tc>
        <w:tc>
          <w:tcPr>
            <w:tcW w:w="2410" w:type="dxa"/>
            <w:tcBorders>
              <w:top w:val="single" w:sz="6" w:space="0" w:color="auto"/>
              <w:left w:val="single" w:sz="6" w:space="0" w:color="auto"/>
              <w:bottom w:val="single" w:sz="6" w:space="0" w:color="auto"/>
              <w:right w:val="single" w:sz="6" w:space="0" w:color="auto"/>
            </w:tcBorders>
          </w:tcPr>
          <w:p w14:paraId="0DE3DE7A"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79DAB978" w14:textId="77777777" w:rsidR="007A7CEA" w:rsidRPr="007A7CEA" w:rsidRDefault="007A7CEA" w:rsidP="007A7CEA">
            <w:pPr>
              <w:rPr>
                <w:sz w:val="24"/>
              </w:rPr>
            </w:pPr>
          </w:p>
        </w:tc>
      </w:tr>
      <w:tr w:rsidR="007A7CEA" w:rsidRPr="007A7CEA" w14:paraId="4B023B53" w14:textId="77777777" w:rsidTr="00EB758D">
        <w:trPr>
          <w:trHeight w:val="1077"/>
        </w:trPr>
        <w:tc>
          <w:tcPr>
            <w:tcW w:w="710" w:type="dxa"/>
            <w:vMerge w:val="restart"/>
            <w:tcBorders>
              <w:top w:val="single" w:sz="6" w:space="0" w:color="auto"/>
              <w:left w:val="single" w:sz="6" w:space="0" w:color="auto"/>
              <w:right w:val="single" w:sz="6" w:space="0" w:color="auto"/>
            </w:tcBorders>
            <w:vAlign w:val="center"/>
          </w:tcPr>
          <w:p w14:paraId="3E0FE7A5" w14:textId="77777777" w:rsidR="007A7CEA" w:rsidRPr="007A7CEA" w:rsidRDefault="007A7CEA" w:rsidP="007A7CEA">
            <w:pPr>
              <w:jc w:val="center"/>
              <w:rPr>
                <w:sz w:val="24"/>
              </w:rPr>
            </w:pPr>
            <w:r w:rsidRPr="007A7CEA">
              <w:rPr>
                <w:sz w:val="24"/>
              </w:rPr>
              <w:t>5</w:t>
            </w:r>
          </w:p>
        </w:tc>
        <w:tc>
          <w:tcPr>
            <w:tcW w:w="3891" w:type="dxa"/>
            <w:vMerge w:val="restart"/>
            <w:tcBorders>
              <w:top w:val="single" w:sz="6" w:space="0" w:color="auto"/>
              <w:left w:val="single" w:sz="6" w:space="0" w:color="auto"/>
              <w:right w:val="single" w:sz="6" w:space="0" w:color="auto"/>
            </w:tcBorders>
            <w:vAlign w:val="center"/>
          </w:tcPr>
          <w:p w14:paraId="03368467" w14:textId="77777777" w:rsidR="007A7CEA" w:rsidRPr="007A7CEA" w:rsidRDefault="007A7CEA" w:rsidP="007A7CEA">
            <w:pPr>
              <w:rPr>
                <w:sz w:val="22"/>
                <w:szCs w:val="22"/>
              </w:rPr>
            </w:pPr>
            <w:r w:rsidRPr="007A7CEA">
              <w:rPr>
                <w:sz w:val="22"/>
                <w:szCs w:val="22"/>
              </w:rPr>
              <w:t>Min. dwie usługi wsparcia technicznego świadczone przez okres min. 12 miesięcy dla środowiska zawierającego klaster wysokiej dostępności wraz ze środowiskiem backupu. Każda o wartości brutto min. 100 000 zł.</w:t>
            </w:r>
          </w:p>
        </w:tc>
        <w:tc>
          <w:tcPr>
            <w:tcW w:w="2332" w:type="dxa"/>
            <w:tcBorders>
              <w:top w:val="single" w:sz="6" w:space="0" w:color="auto"/>
              <w:left w:val="single" w:sz="6" w:space="0" w:color="auto"/>
              <w:bottom w:val="single" w:sz="6" w:space="0" w:color="auto"/>
              <w:right w:val="single" w:sz="6" w:space="0" w:color="auto"/>
            </w:tcBorders>
          </w:tcPr>
          <w:p w14:paraId="5D8226A1" w14:textId="77777777" w:rsidR="007A7CEA" w:rsidRPr="007A7CEA" w:rsidRDefault="007A7CEA" w:rsidP="007A7CEA">
            <w:pPr>
              <w:rPr>
                <w:sz w:val="24"/>
              </w:rPr>
            </w:pPr>
          </w:p>
          <w:p w14:paraId="6510C5B5" w14:textId="77777777" w:rsidR="007A7CEA" w:rsidRPr="007A7CEA" w:rsidRDefault="007A7CEA" w:rsidP="007A7CEA">
            <w:pPr>
              <w:rPr>
                <w:sz w:val="24"/>
              </w:rPr>
            </w:pPr>
          </w:p>
          <w:p w14:paraId="79A8456B" w14:textId="77777777" w:rsidR="007A7CEA" w:rsidRDefault="007A7CEA" w:rsidP="007A7CEA">
            <w:pPr>
              <w:rPr>
                <w:sz w:val="24"/>
              </w:rPr>
            </w:pPr>
          </w:p>
          <w:p w14:paraId="4F7D8BB7" w14:textId="5D0D5A10" w:rsidR="00A43CFF" w:rsidRPr="007A7CEA" w:rsidRDefault="00A43CFF"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1E65D8F4"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4440CA94"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04A8639D" w14:textId="77777777" w:rsidR="007A7CEA" w:rsidRPr="007A7CEA" w:rsidRDefault="007A7CEA" w:rsidP="007A7CEA">
            <w:pPr>
              <w:rPr>
                <w:sz w:val="24"/>
              </w:rPr>
            </w:pPr>
          </w:p>
        </w:tc>
      </w:tr>
      <w:tr w:rsidR="007A7CEA" w:rsidRPr="007A7CEA" w14:paraId="01DAC0B9" w14:textId="77777777" w:rsidTr="00EB758D">
        <w:trPr>
          <w:trHeight w:val="1077"/>
        </w:trPr>
        <w:tc>
          <w:tcPr>
            <w:tcW w:w="710" w:type="dxa"/>
            <w:vMerge/>
            <w:tcBorders>
              <w:left w:val="single" w:sz="6" w:space="0" w:color="auto"/>
              <w:bottom w:val="single" w:sz="6" w:space="0" w:color="auto"/>
              <w:right w:val="single" w:sz="6" w:space="0" w:color="auto"/>
            </w:tcBorders>
            <w:vAlign w:val="center"/>
          </w:tcPr>
          <w:p w14:paraId="2FAACF52"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46E05368" w14:textId="77777777" w:rsidR="007A7CEA" w:rsidRPr="007A7CEA" w:rsidRDefault="007A7CEA" w:rsidP="007A7CEA">
            <w:pPr>
              <w:rPr>
                <w:sz w:val="22"/>
                <w:szCs w:val="22"/>
              </w:rPr>
            </w:pPr>
          </w:p>
        </w:tc>
        <w:tc>
          <w:tcPr>
            <w:tcW w:w="2332" w:type="dxa"/>
            <w:tcBorders>
              <w:top w:val="single" w:sz="6" w:space="0" w:color="auto"/>
              <w:left w:val="single" w:sz="6" w:space="0" w:color="auto"/>
              <w:bottom w:val="single" w:sz="6" w:space="0" w:color="auto"/>
              <w:right w:val="single" w:sz="6" w:space="0" w:color="auto"/>
            </w:tcBorders>
          </w:tcPr>
          <w:p w14:paraId="26EC95B9" w14:textId="77777777" w:rsidR="007A7CEA" w:rsidRPr="007A7CEA" w:rsidRDefault="007A7CEA" w:rsidP="007A7CEA">
            <w:pPr>
              <w:rPr>
                <w:sz w:val="24"/>
              </w:rPr>
            </w:pPr>
          </w:p>
          <w:p w14:paraId="611E3C06" w14:textId="77777777" w:rsidR="007A7CEA" w:rsidRPr="007A7CEA" w:rsidRDefault="007A7CEA" w:rsidP="007A7CEA">
            <w:pPr>
              <w:rPr>
                <w:sz w:val="24"/>
              </w:rPr>
            </w:pPr>
          </w:p>
          <w:p w14:paraId="5FF1A245" w14:textId="77777777" w:rsidR="007A7CEA" w:rsidRPr="007A7CEA" w:rsidRDefault="007A7CEA" w:rsidP="007A7CEA">
            <w:pPr>
              <w:rPr>
                <w:sz w:val="24"/>
              </w:rPr>
            </w:pPr>
          </w:p>
          <w:p w14:paraId="53EB2714"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7F47075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2F0EBEB"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4F977E72" w14:textId="77777777" w:rsidR="007A7CEA" w:rsidRPr="007A7CEA" w:rsidRDefault="007A7CEA" w:rsidP="007A7CEA">
            <w:pPr>
              <w:rPr>
                <w:sz w:val="24"/>
              </w:rPr>
            </w:pPr>
          </w:p>
        </w:tc>
      </w:tr>
    </w:tbl>
    <w:p w14:paraId="40201C80" w14:textId="77777777" w:rsidR="007A7CEA" w:rsidRPr="007A7CEA" w:rsidRDefault="007A7CEA" w:rsidP="00EB758D">
      <w:pPr>
        <w:tabs>
          <w:tab w:val="left" w:pos="1985"/>
          <w:tab w:val="left" w:pos="4820"/>
          <w:tab w:val="left" w:pos="5387"/>
          <w:tab w:val="left" w:pos="8931"/>
        </w:tabs>
        <w:spacing w:before="100" w:beforeAutospacing="1"/>
        <w:rPr>
          <w:sz w:val="24"/>
        </w:rPr>
      </w:pPr>
      <w:r w:rsidRPr="007A7CEA">
        <w:rPr>
          <w:sz w:val="24"/>
          <w:u w:val="dotted"/>
        </w:rPr>
        <w:tab/>
      </w:r>
      <w:r w:rsidRPr="007A7CEA">
        <w:rPr>
          <w:sz w:val="24"/>
        </w:rPr>
        <w:t xml:space="preserve"> dnia </w:t>
      </w:r>
      <w:r w:rsidRPr="007A7CEA">
        <w:rPr>
          <w:sz w:val="24"/>
          <w:u w:val="dotted"/>
        </w:rPr>
        <w:tab/>
      </w:r>
      <w:r w:rsidRPr="007A7CEA">
        <w:rPr>
          <w:sz w:val="24"/>
        </w:rPr>
        <w:tab/>
        <w:t xml:space="preserve">                                                                ……………………………………..</w:t>
      </w:r>
    </w:p>
    <w:p w14:paraId="7D029F84" w14:textId="5C4A13AD" w:rsidR="007A7CEA" w:rsidRPr="007A7CEA" w:rsidRDefault="007A7CEA" w:rsidP="00EB758D">
      <w:pPr>
        <w:ind w:left="5529"/>
        <w:jc w:val="center"/>
      </w:pPr>
      <w:r w:rsidRPr="007A7CEA">
        <w:rPr>
          <w:sz w:val="24"/>
          <w:vertAlign w:val="superscript"/>
        </w:rPr>
        <w:t xml:space="preserve">                                                             podpis kwalifikowany osoby uprawnionej do składania </w:t>
      </w:r>
      <w:r w:rsidRPr="007A7CEA">
        <w:rPr>
          <w:sz w:val="24"/>
          <w:vertAlign w:val="superscript"/>
        </w:rPr>
        <w:br/>
        <w:t xml:space="preserve">                                                       oświadczeń woli w imieniu Wykonawcy</w:t>
      </w:r>
    </w:p>
    <w:p w14:paraId="0C0DB055" w14:textId="77777777" w:rsidR="007A7CEA" w:rsidRPr="007A7CEA" w:rsidRDefault="007A7CEA" w:rsidP="007A7CEA">
      <w:pPr>
        <w:tabs>
          <w:tab w:val="left" w:pos="2520"/>
        </w:tabs>
      </w:pPr>
    </w:p>
    <w:sectPr w:rsidR="007A7CEA" w:rsidRPr="007A7CEA" w:rsidSect="00EB758D">
      <w:headerReference w:type="first" r:id="rId8"/>
      <w:footerReference w:type="first" r:id="rId9"/>
      <w:pgSz w:w="16838" w:h="11906" w:orient="landscape" w:code="9"/>
      <w:pgMar w:top="851" w:right="1956" w:bottom="851"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58D1E590" w:rsidR="005A3337" w:rsidRDefault="007A7CEA" w:rsidP="008A5D5F">
    <w:pPr>
      <w:pStyle w:val="Nagwek"/>
      <w:jc w:val="center"/>
      <w:rPr>
        <w:b/>
        <w:sz w:val="20"/>
      </w:rPr>
    </w:pPr>
    <w:r>
      <w:rPr>
        <w:noProof/>
      </w:rPr>
      <w:drawing>
        <wp:inline distT="0" distB="0" distL="0" distR="0" wp14:anchorId="05E6426B" wp14:editId="2B3CDC08">
          <wp:extent cx="8620125" cy="73342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20125" cy="733425"/>
                  </a:xfrm>
                  <a:prstGeom prst="rect">
                    <a:avLst/>
                  </a:prstGeom>
                  <a:noFill/>
                  <a:ln>
                    <a:noFill/>
                  </a:ln>
                </pic:spPr>
              </pic:pic>
            </a:graphicData>
          </a:graphic>
        </wp:inline>
      </w:drawing>
    </w:r>
  </w:p>
  <w:p w14:paraId="2FC4BF1D" w14:textId="77777777" w:rsidR="005A3337" w:rsidRDefault="005A3337" w:rsidP="008A5D5F">
    <w:pPr>
      <w:pStyle w:val="Nagwek"/>
      <w:jc w:val="both"/>
      <w:rPr>
        <w:b/>
        <w:sz w:val="20"/>
      </w:rPr>
    </w:pPr>
  </w:p>
  <w:p w14:paraId="29E48711" w14:textId="2A00D1F9" w:rsidR="005A3337" w:rsidRDefault="007A7CEA" w:rsidP="008A5D5F">
    <w:pPr>
      <w:pStyle w:val="Nagwek"/>
      <w:jc w:val="both"/>
      <w:rPr>
        <w:b/>
        <w:sz w:val="20"/>
      </w:rPr>
    </w:pPr>
    <w:r>
      <w:rPr>
        <w:noProof/>
      </w:rPr>
      <w:drawing>
        <wp:anchor distT="0" distB="0" distL="114300" distR="114300" simplePos="0" relativeHeight="251657728" behindDoc="0" locked="0" layoutInCell="1" allowOverlap="1" wp14:anchorId="6D8EB5BF" wp14:editId="513644F8">
          <wp:simplePos x="0" y="0"/>
          <wp:positionH relativeFrom="column">
            <wp:posOffset>940435</wp:posOffset>
          </wp:positionH>
          <wp:positionV relativeFrom="paragraph">
            <wp:posOffset>10795</wp:posOffset>
          </wp:positionV>
          <wp:extent cx="615315" cy="615315"/>
          <wp:effectExtent l="0" t="0" r="0" b="0"/>
          <wp:wrapNone/>
          <wp:docPr id="30" name="Obraz 76" descr="C:\Users\Paweł\Documents\loga unia\Logo Krakow_C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descr="C:\Users\Paweł\Documents\loga unia\Logo Krakow_C_rgb.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58752" behindDoc="0" locked="0" layoutInCell="1" allowOverlap="1" wp14:anchorId="16DF470B" wp14:editId="11452220">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B99A885" id="Łącznik prosty 17" o:spid="_x0000_s1026" style="position:absolute;z-index:25165875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3F1E4E40" w14:textId="74FA99C7" w:rsidR="005A3337" w:rsidRPr="008A5D5F" w:rsidRDefault="007A7CEA" w:rsidP="008A5D5F">
    <w:pPr>
      <w:pStyle w:val="Nagwek"/>
    </w:pPr>
    <w:r>
      <w:rPr>
        <w:noProof/>
      </w:rPr>
      <w:drawing>
        <wp:anchor distT="0" distB="0" distL="114300" distR="114300" simplePos="0" relativeHeight="251656704" behindDoc="0" locked="0" layoutInCell="1" allowOverlap="1" wp14:anchorId="0EB51EC8" wp14:editId="5D5DDD2B">
          <wp:simplePos x="0" y="0"/>
          <wp:positionH relativeFrom="margin">
            <wp:posOffset>149225</wp:posOffset>
          </wp:positionH>
          <wp:positionV relativeFrom="paragraph">
            <wp:posOffset>10795</wp:posOffset>
          </wp:positionV>
          <wp:extent cx="629285" cy="334645"/>
          <wp:effectExtent l="0" t="0" r="0" b="0"/>
          <wp:wrapNone/>
          <wp:docPr id="31" name="Obraz 79" descr="\\NTNARUT\Informatycy\Logo\Logo-szpital bez adresu.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descr="\\NTNARUT\Informatycy\Logo\Logo-szpital bez adresu.bmp"/>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3"/>
  </w:num>
  <w:num w:numId="4">
    <w:abstractNumId w:val="12"/>
  </w:num>
  <w:num w:numId="5">
    <w:abstractNumId w:val="4"/>
  </w:num>
  <w:num w:numId="6">
    <w:abstractNumId w:val="9"/>
  </w:num>
  <w:num w:numId="7">
    <w:abstractNumId w:val="14"/>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7"/>
  </w:num>
  <w:num w:numId="14">
    <w:abstractNumId w:val="11"/>
  </w:num>
  <w:num w:numId="15">
    <w:abstractNumId w:val="3"/>
  </w:num>
  <w:num w:numId="1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6791"/>
    <w:rsid w:val="002F18BA"/>
    <w:rsid w:val="003331E1"/>
    <w:rsid w:val="00342C1D"/>
    <w:rsid w:val="003566A5"/>
    <w:rsid w:val="0037142E"/>
    <w:rsid w:val="003B4263"/>
    <w:rsid w:val="003C068D"/>
    <w:rsid w:val="003F61F1"/>
    <w:rsid w:val="004172D5"/>
    <w:rsid w:val="004942DE"/>
    <w:rsid w:val="004C47B6"/>
    <w:rsid w:val="004E2D2D"/>
    <w:rsid w:val="004E4A2F"/>
    <w:rsid w:val="004E4EEB"/>
    <w:rsid w:val="00524560"/>
    <w:rsid w:val="005468A5"/>
    <w:rsid w:val="00551EDF"/>
    <w:rsid w:val="005A3337"/>
    <w:rsid w:val="005B4424"/>
    <w:rsid w:val="005B4C28"/>
    <w:rsid w:val="005F62B3"/>
    <w:rsid w:val="00600044"/>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3CFF"/>
    <w:rsid w:val="00A4479B"/>
    <w:rsid w:val="00A83A3D"/>
    <w:rsid w:val="00A83C70"/>
    <w:rsid w:val="00AA7C72"/>
    <w:rsid w:val="00AC143F"/>
    <w:rsid w:val="00AD39C3"/>
    <w:rsid w:val="00AD54E5"/>
    <w:rsid w:val="00B05B20"/>
    <w:rsid w:val="00B06A10"/>
    <w:rsid w:val="00B3013A"/>
    <w:rsid w:val="00B773BA"/>
    <w:rsid w:val="00B94F6E"/>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50021-31DA-4ACF-98BC-EB02FAE05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3</TotalTime>
  <Pages>2</Pages>
  <Words>311</Words>
  <Characters>1866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2173</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5</cp:revision>
  <cp:lastPrinted>2021-04-26T12:15:00Z</cp:lastPrinted>
  <dcterms:created xsi:type="dcterms:W3CDTF">2021-04-26T11:52:00Z</dcterms:created>
  <dcterms:modified xsi:type="dcterms:W3CDTF">2021-04-26T12:16:00Z</dcterms:modified>
</cp:coreProperties>
</file>