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24C9F117" w14:textId="1E0926CB" w:rsidR="007A7CEA" w:rsidRDefault="007A7CEA" w:rsidP="007A7CEA">
      <w:pPr>
        <w:tabs>
          <w:tab w:val="left" w:pos="2520"/>
        </w:tabs>
      </w:pPr>
      <w:r>
        <w:tab/>
      </w:r>
    </w:p>
    <w:p w14:paraId="0F5A7A22" w14:textId="0586A9F5" w:rsidR="00765E8E" w:rsidRPr="00765E8E" w:rsidRDefault="00765E8E" w:rsidP="00765E8E">
      <w:pPr>
        <w:ind w:left="2832" w:firstLine="708"/>
        <w:jc w:val="center"/>
        <w:outlineLvl w:val="0"/>
        <w:rPr>
          <w:b/>
        </w:rPr>
      </w:pPr>
      <w:r w:rsidRPr="00765E8E">
        <w:rPr>
          <w:b/>
        </w:rPr>
        <w:t xml:space="preserve">                             FORMULARZ OFERTOWY</w:t>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t>Załącznik nr 2 do SWZ</w:t>
      </w:r>
    </w:p>
    <w:p w14:paraId="1D0C3283" w14:textId="77777777" w:rsidR="00765E8E" w:rsidRPr="00765E8E" w:rsidRDefault="00765E8E" w:rsidP="00765E8E">
      <w:pPr>
        <w:outlineLvl w:val="0"/>
        <w:rPr>
          <w:b/>
        </w:rPr>
      </w:pPr>
      <w:r w:rsidRPr="00765E8E">
        <w:rPr>
          <w:b/>
        </w:rPr>
        <w:t>Nr sprawy: ZP/12/2021</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4"/>
        <w:gridCol w:w="9556"/>
      </w:tblGrid>
      <w:tr w:rsidR="00765E8E" w:rsidRPr="00765E8E" w14:paraId="3E19CE57" w14:textId="77777777" w:rsidTr="00E5145A">
        <w:tc>
          <w:tcPr>
            <w:tcW w:w="4614" w:type="dxa"/>
            <w:vAlign w:val="center"/>
          </w:tcPr>
          <w:p w14:paraId="5F73A626" w14:textId="1D1843AC" w:rsidR="00765E8E" w:rsidRPr="00765E8E" w:rsidRDefault="00765E8E" w:rsidP="00765E8E">
            <w:pPr>
              <w:rPr>
                <w:b/>
              </w:rPr>
            </w:pPr>
            <w:r w:rsidRPr="00765E8E">
              <w:rPr>
                <w:b/>
                <w:u w:val="single"/>
              </w:rPr>
              <w:t xml:space="preserve"> </w:t>
            </w:r>
          </w:p>
          <w:p w14:paraId="72B9E8C7" w14:textId="77777777" w:rsidR="00765E8E" w:rsidRPr="00765E8E" w:rsidRDefault="00765E8E" w:rsidP="00765E8E">
            <w:pPr>
              <w:rPr>
                <w:b/>
              </w:rPr>
            </w:pPr>
            <w:r w:rsidRPr="00765E8E">
              <w:rPr>
                <w:b/>
              </w:rPr>
              <w:t>Nazwa Wykonawcy</w:t>
            </w:r>
          </w:p>
        </w:tc>
        <w:tc>
          <w:tcPr>
            <w:tcW w:w="9556" w:type="dxa"/>
          </w:tcPr>
          <w:p w14:paraId="6124067D" w14:textId="77777777" w:rsidR="00765E8E" w:rsidRPr="00765E8E" w:rsidRDefault="00765E8E" w:rsidP="00765E8E">
            <w:pPr>
              <w:jc w:val="both"/>
            </w:pPr>
          </w:p>
        </w:tc>
      </w:tr>
      <w:tr w:rsidR="00765E8E" w:rsidRPr="00765E8E" w14:paraId="031669F0" w14:textId="77777777" w:rsidTr="00E5145A">
        <w:tc>
          <w:tcPr>
            <w:tcW w:w="4614" w:type="dxa"/>
          </w:tcPr>
          <w:p w14:paraId="7F0DACC7" w14:textId="77777777" w:rsidR="00765E8E" w:rsidRPr="00765E8E" w:rsidRDefault="00765E8E" w:rsidP="00765E8E">
            <w:pPr>
              <w:jc w:val="both"/>
              <w:rPr>
                <w:b/>
              </w:rPr>
            </w:pPr>
            <w:r w:rsidRPr="00765E8E">
              <w:rPr>
                <w:b/>
              </w:rPr>
              <w:t>Adres (siedziba) Wykonawcy / województwo/ kod NUTS</w:t>
            </w:r>
          </w:p>
        </w:tc>
        <w:tc>
          <w:tcPr>
            <w:tcW w:w="9556" w:type="dxa"/>
          </w:tcPr>
          <w:p w14:paraId="4AAA51F1" w14:textId="77777777" w:rsidR="00765E8E" w:rsidRPr="00765E8E" w:rsidRDefault="00765E8E" w:rsidP="00765E8E">
            <w:pPr>
              <w:jc w:val="both"/>
            </w:pPr>
          </w:p>
        </w:tc>
      </w:tr>
      <w:tr w:rsidR="00765E8E" w:rsidRPr="00765E8E" w14:paraId="46869790" w14:textId="77777777" w:rsidTr="00E5145A">
        <w:tc>
          <w:tcPr>
            <w:tcW w:w="4614" w:type="dxa"/>
          </w:tcPr>
          <w:p w14:paraId="0DEAD86F" w14:textId="77777777" w:rsidR="00765E8E" w:rsidRPr="00765E8E" w:rsidRDefault="00765E8E" w:rsidP="00765E8E">
            <w:pPr>
              <w:jc w:val="both"/>
              <w:rPr>
                <w:b/>
              </w:rPr>
            </w:pPr>
            <w:r w:rsidRPr="00765E8E">
              <w:rPr>
                <w:b/>
              </w:rPr>
              <w:t>Adres do korespondencji</w:t>
            </w:r>
          </w:p>
        </w:tc>
        <w:tc>
          <w:tcPr>
            <w:tcW w:w="9556" w:type="dxa"/>
          </w:tcPr>
          <w:p w14:paraId="057DCF4E" w14:textId="77777777" w:rsidR="00765E8E" w:rsidRPr="00765E8E" w:rsidRDefault="00765E8E" w:rsidP="00765E8E">
            <w:pPr>
              <w:jc w:val="both"/>
            </w:pPr>
          </w:p>
        </w:tc>
      </w:tr>
      <w:tr w:rsidR="00765E8E" w:rsidRPr="00765E8E" w14:paraId="0B0BCFB2" w14:textId="77777777" w:rsidTr="00E5145A">
        <w:tc>
          <w:tcPr>
            <w:tcW w:w="4614" w:type="dxa"/>
          </w:tcPr>
          <w:p w14:paraId="347139F1" w14:textId="77777777" w:rsidR="00765E8E" w:rsidRPr="00765E8E" w:rsidRDefault="00765E8E" w:rsidP="00765E8E">
            <w:r w:rsidRPr="00765E8E">
              <w:rPr>
                <w:b/>
              </w:rPr>
              <w:t>Adres zamieszkania Przedsiębiorcy (</w:t>
            </w:r>
            <w:r w:rsidRPr="00765E8E">
              <w:t>jeżeli dotyczy)</w:t>
            </w:r>
          </w:p>
        </w:tc>
        <w:tc>
          <w:tcPr>
            <w:tcW w:w="9556" w:type="dxa"/>
          </w:tcPr>
          <w:p w14:paraId="76C8A917" w14:textId="77777777" w:rsidR="00765E8E" w:rsidRPr="00765E8E" w:rsidRDefault="00765E8E" w:rsidP="00765E8E">
            <w:pPr>
              <w:jc w:val="both"/>
            </w:pPr>
          </w:p>
        </w:tc>
      </w:tr>
      <w:tr w:rsidR="00765E8E" w:rsidRPr="00765E8E" w14:paraId="2EED17E3" w14:textId="77777777" w:rsidTr="00E5145A">
        <w:tc>
          <w:tcPr>
            <w:tcW w:w="4614" w:type="dxa"/>
          </w:tcPr>
          <w:p w14:paraId="5F2B8859" w14:textId="77777777" w:rsidR="00765E8E" w:rsidRPr="00765E8E" w:rsidRDefault="00765E8E" w:rsidP="00765E8E">
            <w:pPr>
              <w:rPr>
                <w:b/>
              </w:rPr>
            </w:pPr>
            <w:r w:rsidRPr="00765E8E">
              <w:rPr>
                <w:b/>
              </w:rPr>
              <w:t>Adres do składania reklamacji</w:t>
            </w:r>
            <w:r w:rsidRPr="00765E8E">
              <w:rPr>
                <w:b/>
                <w:vertAlign w:val="superscript"/>
              </w:rPr>
              <w:footnoteReference w:id="1"/>
            </w:r>
          </w:p>
        </w:tc>
        <w:tc>
          <w:tcPr>
            <w:tcW w:w="9556" w:type="dxa"/>
          </w:tcPr>
          <w:p w14:paraId="241AB060" w14:textId="77777777" w:rsidR="00765E8E" w:rsidRPr="00765E8E" w:rsidRDefault="00765E8E" w:rsidP="00765E8E">
            <w:pPr>
              <w:jc w:val="both"/>
            </w:pPr>
          </w:p>
        </w:tc>
      </w:tr>
      <w:tr w:rsidR="00765E8E" w:rsidRPr="00765E8E" w14:paraId="65B3FACE" w14:textId="77777777" w:rsidTr="00E5145A">
        <w:tc>
          <w:tcPr>
            <w:tcW w:w="4614" w:type="dxa"/>
            <w:tcBorders>
              <w:top w:val="single" w:sz="4" w:space="0" w:color="auto"/>
              <w:left w:val="single" w:sz="4" w:space="0" w:color="auto"/>
              <w:bottom w:val="single" w:sz="4" w:space="0" w:color="auto"/>
              <w:right w:val="single" w:sz="4" w:space="0" w:color="auto"/>
            </w:tcBorders>
            <w:vAlign w:val="center"/>
          </w:tcPr>
          <w:p w14:paraId="58BA1E1B" w14:textId="77777777" w:rsidR="00765E8E" w:rsidRPr="00765E8E" w:rsidRDefault="00765E8E" w:rsidP="00765E8E">
            <w:r w:rsidRPr="00765E8E">
              <w:rPr>
                <w:lang w:eastAsia="en-US"/>
              </w:rPr>
              <w:t xml:space="preserve">Wykonawca jest: </w:t>
            </w:r>
            <w:r w:rsidRPr="00765E8E">
              <w:rPr>
                <w:rFonts w:eastAsia="Verdana"/>
                <w:b/>
                <w:vertAlign w:val="superscript"/>
                <w:lang w:eastAsia="en-US"/>
              </w:rPr>
              <w:footnoteReference w:id="2"/>
            </w:r>
          </w:p>
        </w:tc>
        <w:tc>
          <w:tcPr>
            <w:tcW w:w="9556" w:type="dxa"/>
            <w:tcBorders>
              <w:top w:val="single" w:sz="4" w:space="0" w:color="auto"/>
              <w:left w:val="single" w:sz="4" w:space="0" w:color="auto"/>
              <w:bottom w:val="single" w:sz="4" w:space="0" w:color="auto"/>
              <w:right w:val="single" w:sz="4" w:space="0" w:color="auto"/>
            </w:tcBorders>
            <w:vAlign w:val="center"/>
          </w:tcPr>
          <w:p w14:paraId="7721C5F3" w14:textId="77777777" w:rsidR="00765E8E" w:rsidRPr="00765E8E" w:rsidRDefault="00765E8E" w:rsidP="00765E8E">
            <w:pPr>
              <w:spacing w:line="252" w:lineRule="auto"/>
              <w:rPr>
                <w:lang w:eastAsia="en-US"/>
              </w:rPr>
            </w:pPr>
            <w:r w:rsidRPr="00765E8E">
              <w:rPr>
                <w:lang w:eastAsia="en-US"/>
              </w:rPr>
              <w:t>□ mikroprzedsiębiorstwem □ małym przedsiębiorstwem □ średnim przedsiębiorstwem □ dużym przedsiębiorstwem</w:t>
            </w:r>
          </w:p>
        </w:tc>
      </w:tr>
      <w:tr w:rsidR="00765E8E" w:rsidRPr="00765E8E" w14:paraId="38683EF6" w14:textId="77777777" w:rsidTr="00E5145A">
        <w:tc>
          <w:tcPr>
            <w:tcW w:w="4614" w:type="dxa"/>
          </w:tcPr>
          <w:p w14:paraId="44A990AB" w14:textId="77777777" w:rsidR="00765E8E" w:rsidRPr="00765E8E" w:rsidRDefault="00765E8E" w:rsidP="00765E8E">
            <w:pPr>
              <w:jc w:val="both"/>
              <w:rPr>
                <w:b/>
              </w:rPr>
            </w:pPr>
            <w:r w:rsidRPr="00765E8E">
              <w:rPr>
                <w:b/>
              </w:rPr>
              <w:t>NIP / REGON</w:t>
            </w:r>
          </w:p>
        </w:tc>
        <w:tc>
          <w:tcPr>
            <w:tcW w:w="9556" w:type="dxa"/>
          </w:tcPr>
          <w:p w14:paraId="381FD62D" w14:textId="77777777" w:rsidR="00765E8E" w:rsidRPr="00765E8E" w:rsidRDefault="00765E8E" w:rsidP="00765E8E">
            <w:pPr>
              <w:jc w:val="both"/>
              <w:rPr>
                <w:b/>
              </w:rPr>
            </w:pPr>
            <w:r w:rsidRPr="00765E8E">
              <w:rPr>
                <w:b/>
              </w:rPr>
              <w:t>NIP:                                         REGON:</w:t>
            </w:r>
          </w:p>
        </w:tc>
      </w:tr>
      <w:tr w:rsidR="00765E8E" w:rsidRPr="00765E8E" w14:paraId="3EB34BAE" w14:textId="77777777" w:rsidTr="00E5145A">
        <w:tc>
          <w:tcPr>
            <w:tcW w:w="4614" w:type="dxa"/>
          </w:tcPr>
          <w:p w14:paraId="12442934" w14:textId="77777777" w:rsidR="00765E8E" w:rsidRPr="00765E8E" w:rsidRDefault="00765E8E" w:rsidP="00765E8E">
            <w:pPr>
              <w:jc w:val="both"/>
              <w:rPr>
                <w:b/>
              </w:rPr>
            </w:pPr>
            <w:r w:rsidRPr="00765E8E">
              <w:rPr>
                <w:b/>
              </w:rPr>
              <w:t>TELEFON / FAX</w:t>
            </w:r>
          </w:p>
        </w:tc>
        <w:tc>
          <w:tcPr>
            <w:tcW w:w="9556" w:type="dxa"/>
          </w:tcPr>
          <w:p w14:paraId="5BED6E74" w14:textId="77777777" w:rsidR="00765E8E" w:rsidRPr="00765E8E" w:rsidRDefault="00765E8E" w:rsidP="00765E8E">
            <w:pPr>
              <w:jc w:val="both"/>
              <w:rPr>
                <w:b/>
              </w:rPr>
            </w:pPr>
            <w:r w:rsidRPr="00765E8E">
              <w:rPr>
                <w:b/>
              </w:rPr>
              <w:t>Tel:                                          FAX:</w:t>
            </w:r>
          </w:p>
        </w:tc>
      </w:tr>
      <w:tr w:rsidR="00765E8E" w:rsidRPr="00765E8E" w14:paraId="36933370" w14:textId="77777777" w:rsidTr="00E5145A">
        <w:trPr>
          <w:trHeight w:val="569"/>
        </w:trPr>
        <w:tc>
          <w:tcPr>
            <w:tcW w:w="4614" w:type="dxa"/>
          </w:tcPr>
          <w:p w14:paraId="7F6B2F7E" w14:textId="77777777" w:rsidR="00765E8E" w:rsidRPr="00765E8E" w:rsidRDefault="00765E8E" w:rsidP="00765E8E">
            <w:pPr>
              <w:jc w:val="both"/>
              <w:rPr>
                <w:b/>
              </w:rPr>
            </w:pPr>
            <w:r w:rsidRPr="00765E8E">
              <w:rPr>
                <w:b/>
              </w:rPr>
              <w:t>Osoba do kontaktów</w:t>
            </w:r>
          </w:p>
        </w:tc>
        <w:tc>
          <w:tcPr>
            <w:tcW w:w="9556" w:type="dxa"/>
          </w:tcPr>
          <w:p w14:paraId="4E09FA72" w14:textId="77777777" w:rsidR="00765E8E" w:rsidRPr="00765E8E" w:rsidRDefault="00765E8E" w:rsidP="00765E8E">
            <w:pPr>
              <w:jc w:val="both"/>
              <w:rPr>
                <w:b/>
              </w:rPr>
            </w:pPr>
            <w:r w:rsidRPr="00765E8E">
              <w:rPr>
                <w:b/>
              </w:rPr>
              <w:t>imię i nazwisko:</w:t>
            </w:r>
          </w:p>
          <w:p w14:paraId="6FD9C30C" w14:textId="77777777" w:rsidR="00765E8E" w:rsidRPr="00765E8E" w:rsidRDefault="00765E8E" w:rsidP="00765E8E">
            <w:pPr>
              <w:jc w:val="both"/>
              <w:rPr>
                <w:b/>
              </w:rPr>
            </w:pPr>
            <w:r w:rsidRPr="00765E8E">
              <w:rPr>
                <w:b/>
              </w:rPr>
              <w:t>telefon / fax:</w:t>
            </w:r>
          </w:p>
          <w:p w14:paraId="101CA92F" w14:textId="77777777" w:rsidR="00765E8E" w:rsidRPr="00765E8E" w:rsidRDefault="00765E8E" w:rsidP="00765E8E">
            <w:pPr>
              <w:jc w:val="both"/>
              <w:rPr>
                <w:b/>
              </w:rPr>
            </w:pPr>
            <w:r w:rsidRPr="00765E8E">
              <w:rPr>
                <w:b/>
              </w:rPr>
              <w:t>e-mail:</w:t>
            </w:r>
          </w:p>
        </w:tc>
      </w:tr>
      <w:tr w:rsidR="00765E8E" w:rsidRPr="00765E8E" w14:paraId="7F3C8056" w14:textId="77777777" w:rsidTr="00E5145A">
        <w:trPr>
          <w:trHeight w:val="352"/>
        </w:trPr>
        <w:tc>
          <w:tcPr>
            <w:tcW w:w="4614" w:type="dxa"/>
            <w:tcBorders>
              <w:bottom w:val="single" w:sz="4" w:space="0" w:color="auto"/>
            </w:tcBorders>
          </w:tcPr>
          <w:p w14:paraId="48290E7A" w14:textId="77777777" w:rsidR="00765E8E" w:rsidRPr="00765E8E" w:rsidRDefault="00765E8E" w:rsidP="00765E8E">
            <w:pPr>
              <w:jc w:val="both"/>
              <w:rPr>
                <w:b/>
              </w:rPr>
            </w:pPr>
            <w:r w:rsidRPr="00765E8E">
              <w:rPr>
                <w:b/>
              </w:rPr>
              <w:t>Numer rachunku bankowego na który należy zwrócić wadium</w:t>
            </w:r>
          </w:p>
        </w:tc>
        <w:tc>
          <w:tcPr>
            <w:tcW w:w="9556" w:type="dxa"/>
          </w:tcPr>
          <w:p w14:paraId="6A1D4066" w14:textId="77777777" w:rsidR="00765E8E" w:rsidRPr="00765E8E" w:rsidRDefault="00765E8E" w:rsidP="00765E8E">
            <w:pPr>
              <w:jc w:val="both"/>
              <w:rPr>
                <w:b/>
              </w:rPr>
            </w:pPr>
          </w:p>
        </w:tc>
      </w:tr>
    </w:tbl>
    <w:p w14:paraId="5D34D2C7" w14:textId="46E8D921" w:rsidR="00765E8E" w:rsidRPr="00765E8E" w:rsidRDefault="00765E8E" w:rsidP="00E5145A">
      <w:pPr>
        <w:jc w:val="both"/>
      </w:pPr>
      <w:r w:rsidRPr="00765E8E">
        <w:t>‘</w:t>
      </w:r>
      <w:r w:rsidRPr="00765E8E">
        <w:rPr>
          <w:sz w:val="22"/>
          <w:szCs w:val="22"/>
        </w:rPr>
        <w:t>Nawiązując do ogłoszonego przetargu w trybie „</w:t>
      </w:r>
      <w:r w:rsidRPr="00765E8E">
        <w:rPr>
          <w:b/>
          <w:sz w:val="22"/>
          <w:szCs w:val="22"/>
        </w:rPr>
        <w:t>przetarg nieograniczony</w:t>
      </w:r>
      <w:r w:rsidRPr="00765E8E">
        <w:rPr>
          <w:sz w:val="22"/>
          <w:szCs w:val="22"/>
        </w:rPr>
        <w:t>” na:</w:t>
      </w:r>
      <w:r w:rsidRPr="00765E8E">
        <w:t xml:space="preserve"> </w:t>
      </w:r>
      <w:r w:rsidRPr="00765E8E">
        <w:rPr>
          <w:b/>
          <w:lang w:eastAsia="en-US"/>
        </w:rPr>
        <w:t xml:space="preserve">Centrum danych wraz z systemem kopii zapasowej umożliwiające obsługę warstwy lokalnej MSIM oraz obsługę środowiska IT Szpitala, </w:t>
      </w:r>
      <w:r w:rsidRPr="00765E8E">
        <w:t>oferujemy wykonanie przedmiotu zamówienia:</w:t>
      </w:r>
    </w:p>
    <w:tbl>
      <w:tblPr>
        <w:tblW w:w="14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1955"/>
        <w:gridCol w:w="2552"/>
        <w:gridCol w:w="2456"/>
        <w:gridCol w:w="2457"/>
      </w:tblGrid>
      <w:tr w:rsidR="00765E8E" w:rsidRPr="00765E8E" w14:paraId="64C4B54B" w14:textId="77777777" w:rsidTr="00E5145A">
        <w:trPr>
          <w:trHeight w:val="471"/>
        </w:trPr>
        <w:tc>
          <w:tcPr>
            <w:tcW w:w="4957" w:type="dxa"/>
            <w:vAlign w:val="center"/>
          </w:tcPr>
          <w:p w14:paraId="4E8711A1" w14:textId="77777777" w:rsidR="00765E8E" w:rsidRPr="00765E8E" w:rsidRDefault="00765E8E" w:rsidP="00765E8E">
            <w:pPr>
              <w:spacing w:before="120"/>
              <w:ind w:left="56"/>
              <w:jc w:val="center"/>
              <w:rPr>
                <w:b/>
              </w:rPr>
            </w:pPr>
            <w:r w:rsidRPr="00765E8E">
              <w:rPr>
                <w:b/>
              </w:rPr>
              <w:t>Nazwa przedmiotu zamówienia</w:t>
            </w:r>
          </w:p>
        </w:tc>
        <w:tc>
          <w:tcPr>
            <w:tcW w:w="1955" w:type="dxa"/>
            <w:vAlign w:val="center"/>
          </w:tcPr>
          <w:p w14:paraId="2EBC3890" w14:textId="77777777" w:rsidR="00765E8E" w:rsidRPr="00765E8E" w:rsidRDefault="00765E8E" w:rsidP="00765E8E">
            <w:pPr>
              <w:spacing w:before="120"/>
              <w:ind w:left="34" w:hanging="1"/>
              <w:jc w:val="center"/>
              <w:rPr>
                <w:b/>
              </w:rPr>
            </w:pPr>
            <w:r w:rsidRPr="00765E8E">
              <w:rPr>
                <w:b/>
              </w:rPr>
              <w:t>Wartość bez VAT w PLN</w:t>
            </w:r>
          </w:p>
        </w:tc>
        <w:tc>
          <w:tcPr>
            <w:tcW w:w="2552" w:type="dxa"/>
            <w:vAlign w:val="center"/>
          </w:tcPr>
          <w:p w14:paraId="05D2B572" w14:textId="77777777" w:rsidR="00765E8E" w:rsidRPr="00765E8E" w:rsidRDefault="00765E8E" w:rsidP="00765E8E">
            <w:pPr>
              <w:spacing w:before="120"/>
              <w:ind w:left="34" w:hanging="1"/>
              <w:jc w:val="center"/>
              <w:rPr>
                <w:b/>
              </w:rPr>
            </w:pPr>
            <w:r w:rsidRPr="00765E8E">
              <w:rPr>
                <w:b/>
              </w:rPr>
              <w:t>Wartość z VAT w PLN</w:t>
            </w:r>
          </w:p>
        </w:tc>
        <w:tc>
          <w:tcPr>
            <w:tcW w:w="2456" w:type="dxa"/>
            <w:shd w:val="clear" w:color="auto" w:fill="auto"/>
            <w:vAlign w:val="center"/>
          </w:tcPr>
          <w:p w14:paraId="7F8794AD" w14:textId="77777777" w:rsidR="00765E8E" w:rsidRPr="00765E8E" w:rsidRDefault="00765E8E" w:rsidP="00765E8E">
            <w:pPr>
              <w:spacing w:before="120"/>
              <w:ind w:left="34" w:hanging="1"/>
              <w:jc w:val="center"/>
              <w:rPr>
                <w:b/>
              </w:rPr>
            </w:pPr>
            <w:r w:rsidRPr="00765E8E">
              <w:rPr>
                <w:b/>
              </w:rPr>
              <w:t>Okres wsparcia technicznego</w:t>
            </w:r>
            <w:r w:rsidRPr="00765E8E">
              <w:rPr>
                <w:b/>
              </w:rPr>
              <w:br/>
              <w:t xml:space="preserve"> </w:t>
            </w:r>
            <w:r w:rsidRPr="00765E8E">
              <w:rPr>
                <w:bCs/>
              </w:rPr>
              <w:t>(</w:t>
            </w:r>
            <w:r w:rsidRPr="00765E8E">
              <w:rPr>
                <w:bCs/>
                <w:i/>
                <w:iCs/>
              </w:rPr>
              <w:t>w latach</w:t>
            </w:r>
            <w:r w:rsidRPr="00765E8E">
              <w:rPr>
                <w:bCs/>
              </w:rPr>
              <w:t>)</w:t>
            </w:r>
          </w:p>
        </w:tc>
        <w:tc>
          <w:tcPr>
            <w:tcW w:w="2457" w:type="dxa"/>
            <w:shd w:val="clear" w:color="auto" w:fill="auto"/>
            <w:vAlign w:val="center"/>
          </w:tcPr>
          <w:p w14:paraId="0F5FAEE1" w14:textId="40313082" w:rsidR="00765E8E" w:rsidRPr="00765E8E" w:rsidRDefault="00765E8E" w:rsidP="00765E8E">
            <w:pPr>
              <w:spacing w:before="120"/>
              <w:ind w:left="34" w:hanging="1"/>
              <w:jc w:val="center"/>
              <w:rPr>
                <w:b/>
              </w:rPr>
            </w:pPr>
            <w:r w:rsidRPr="00765E8E">
              <w:rPr>
                <w:b/>
              </w:rPr>
              <w:t xml:space="preserve">Czas trwania instruktażu </w:t>
            </w:r>
            <w:r w:rsidRPr="00765E8E">
              <w:rPr>
                <w:bCs/>
              </w:rPr>
              <w:t>(</w:t>
            </w:r>
            <w:r w:rsidRPr="00765E8E">
              <w:rPr>
                <w:bCs/>
                <w:i/>
                <w:iCs/>
              </w:rPr>
              <w:t>7 lub 3 dni</w:t>
            </w:r>
            <w:r w:rsidR="00BF21FF">
              <w:rPr>
                <w:bCs/>
                <w:i/>
                <w:iCs/>
              </w:rPr>
              <w:t xml:space="preserve"> robocze</w:t>
            </w:r>
            <w:bookmarkStart w:id="0" w:name="_GoBack"/>
            <w:bookmarkEnd w:id="0"/>
            <w:r w:rsidRPr="00765E8E">
              <w:rPr>
                <w:bCs/>
                <w:i/>
                <w:iCs/>
              </w:rPr>
              <w:t>)</w:t>
            </w:r>
          </w:p>
        </w:tc>
      </w:tr>
      <w:tr w:rsidR="00765E8E" w:rsidRPr="00765E8E" w14:paraId="354FA003" w14:textId="77777777" w:rsidTr="00E5145A">
        <w:trPr>
          <w:trHeight w:val="495"/>
        </w:trPr>
        <w:tc>
          <w:tcPr>
            <w:tcW w:w="4957" w:type="dxa"/>
            <w:vAlign w:val="center"/>
          </w:tcPr>
          <w:p w14:paraId="696BE9FE" w14:textId="77777777" w:rsidR="00765E8E" w:rsidRPr="00765E8E" w:rsidRDefault="00765E8E" w:rsidP="00765E8E">
            <w:pPr>
              <w:spacing w:before="120"/>
              <w:ind w:left="284" w:hanging="284"/>
              <w:rPr>
                <w:b/>
              </w:rPr>
            </w:pPr>
            <w:r w:rsidRPr="00765E8E">
              <w:rPr>
                <w:b/>
                <w:lang w:eastAsia="en-US"/>
              </w:rPr>
              <w:t xml:space="preserve">      Centrum danych wraz z systemem kopii zapasowej umożliwiające obsługę warstwy lokalnej MSIM oraz obsługę środowiska IT Szpitala</w:t>
            </w:r>
          </w:p>
        </w:tc>
        <w:tc>
          <w:tcPr>
            <w:tcW w:w="1955" w:type="dxa"/>
          </w:tcPr>
          <w:p w14:paraId="6BFC96C1" w14:textId="77777777" w:rsidR="00765E8E" w:rsidRPr="00765E8E" w:rsidRDefault="00765E8E" w:rsidP="00765E8E">
            <w:pPr>
              <w:spacing w:before="120"/>
            </w:pPr>
          </w:p>
        </w:tc>
        <w:tc>
          <w:tcPr>
            <w:tcW w:w="2552" w:type="dxa"/>
          </w:tcPr>
          <w:p w14:paraId="54305004" w14:textId="77777777" w:rsidR="00765E8E" w:rsidRPr="00765E8E" w:rsidRDefault="00765E8E" w:rsidP="00765E8E">
            <w:pPr>
              <w:spacing w:before="120"/>
            </w:pPr>
          </w:p>
        </w:tc>
        <w:tc>
          <w:tcPr>
            <w:tcW w:w="2456" w:type="dxa"/>
            <w:shd w:val="clear" w:color="auto" w:fill="auto"/>
            <w:vAlign w:val="center"/>
          </w:tcPr>
          <w:p w14:paraId="5C7A847D" w14:textId="77777777" w:rsidR="00765E8E" w:rsidRPr="00765E8E" w:rsidRDefault="00765E8E" w:rsidP="00765E8E">
            <w:pPr>
              <w:spacing w:before="120"/>
            </w:pPr>
          </w:p>
        </w:tc>
        <w:tc>
          <w:tcPr>
            <w:tcW w:w="2457" w:type="dxa"/>
            <w:shd w:val="clear" w:color="auto" w:fill="auto"/>
            <w:vAlign w:val="center"/>
          </w:tcPr>
          <w:p w14:paraId="6339A3D9" w14:textId="77777777" w:rsidR="00765E8E" w:rsidRPr="00765E8E" w:rsidRDefault="00765E8E" w:rsidP="00765E8E">
            <w:pPr>
              <w:spacing w:before="120"/>
            </w:pPr>
          </w:p>
        </w:tc>
      </w:tr>
    </w:tbl>
    <w:p w14:paraId="4ABA674F" w14:textId="77777777" w:rsidR="00765E8E" w:rsidRPr="00765E8E" w:rsidRDefault="00765E8E" w:rsidP="00765E8E">
      <w:pPr>
        <w:spacing w:before="120"/>
        <w:jc w:val="both"/>
      </w:pPr>
      <w:r w:rsidRPr="00765E8E">
        <w:lastRenderedPageBreak/>
        <w:t>1) termin realizacji przedmiotu zamówienia – do 120 dni od daty zawarcia umowy;</w:t>
      </w:r>
    </w:p>
    <w:p w14:paraId="6C1A21D4" w14:textId="77777777" w:rsidR="00765E8E" w:rsidRPr="00765E8E" w:rsidRDefault="00765E8E" w:rsidP="00765E8E">
      <w:pPr>
        <w:spacing w:before="120"/>
        <w:jc w:val="both"/>
      </w:pPr>
      <w:r w:rsidRPr="00765E8E">
        <w:t>2)  oświadczamy, że termin płatności wynosi 60 dni;</w:t>
      </w:r>
    </w:p>
    <w:p w14:paraId="4190C3F1" w14:textId="77777777" w:rsidR="00765E8E" w:rsidRPr="00765E8E" w:rsidRDefault="00765E8E" w:rsidP="00765E8E">
      <w:pPr>
        <w:spacing w:before="120"/>
        <w:ind w:left="284" w:hanging="284"/>
        <w:jc w:val="both"/>
      </w:pPr>
      <w:r w:rsidRPr="00765E8E">
        <w:t>3) oświadczamy, że zapoznaliśmy się ze specyfikacją istotnych warunków zamówienia wraz z jej załącznikami i nie wnosimy do niej zastrzeżeń oraz, że zdobyliśmy konieczne informacje do przygotowania oferty,</w:t>
      </w:r>
    </w:p>
    <w:p w14:paraId="69B9CD30" w14:textId="77777777" w:rsidR="00765E8E" w:rsidRPr="00765E8E" w:rsidRDefault="00765E8E" w:rsidP="00765E8E">
      <w:pPr>
        <w:spacing w:before="120"/>
        <w:ind w:left="284" w:hanging="284"/>
        <w:jc w:val="both"/>
      </w:pPr>
      <w:r w:rsidRPr="00765E8E">
        <w:t>4) oświadczamy, że zapoznaliśmy się z treścią załączonego do SWZ projektu umowy i w przypadku wyboru naszej oferty zawrzemy z Zamawiającym umowę sporządzoną na podstawie tego projektu w miejscu i terminie wyznaczonym przez Zamawiającego.</w:t>
      </w:r>
    </w:p>
    <w:p w14:paraId="1801A612" w14:textId="77777777" w:rsidR="00765E8E" w:rsidRPr="00765E8E" w:rsidRDefault="00765E8E" w:rsidP="00765E8E">
      <w:pPr>
        <w:spacing w:before="120"/>
        <w:ind w:left="284" w:hanging="284"/>
        <w:jc w:val="both"/>
      </w:pPr>
      <w:r w:rsidRPr="00765E8E">
        <w:t>5) oświadczamy, że oferowane przez nas produkty są dopuszczone do obrotu i stosowania na terenie Polski zgodnie z obowiązującymi przepisami. Jednocześnie oświadczamy, że na każdorazowe wezwanie Zamawiającego przedstawimy dokumenty dopuszczające do obrotu na terenie Polski.</w:t>
      </w:r>
    </w:p>
    <w:p w14:paraId="124CCF24" w14:textId="77777777" w:rsidR="00765E8E" w:rsidRPr="00765E8E" w:rsidRDefault="00765E8E" w:rsidP="00765E8E">
      <w:pPr>
        <w:spacing w:before="120"/>
        <w:ind w:left="284" w:hanging="284"/>
        <w:jc w:val="both"/>
      </w:pPr>
      <w:r w:rsidRPr="00765E8E">
        <w:t xml:space="preserve">6) oświadczamy, że jesteśmy związani niniejszą ofertą przez okres podany w specyfikacji warunków zamówienia.     </w:t>
      </w:r>
    </w:p>
    <w:p w14:paraId="27B36050" w14:textId="77777777" w:rsidR="00765E8E" w:rsidRPr="00765E8E" w:rsidRDefault="00765E8E" w:rsidP="00765E8E">
      <w:pPr>
        <w:ind w:left="57" w:hanging="426"/>
        <w:jc w:val="both"/>
      </w:pPr>
      <w:r w:rsidRPr="00765E8E">
        <w:t xml:space="preserve">         </w:t>
      </w:r>
    </w:p>
    <w:p w14:paraId="27829470" w14:textId="77777777" w:rsidR="00765E8E" w:rsidRPr="00765E8E" w:rsidRDefault="00765E8E" w:rsidP="00765E8E">
      <w:pPr>
        <w:tabs>
          <w:tab w:val="left" w:pos="7309"/>
        </w:tabs>
        <w:autoSpaceDE w:val="0"/>
        <w:autoSpaceDN w:val="0"/>
        <w:adjustRightInd w:val="0"/>
        <w:jc w:val="both"/>
      </w:pPr>
      <w:r w:rsidRPr="00765E8E">
        <w:t>7) o</w:t>
      </w:r>
      <w:r w:rsidRPr="00765E8E">
        <w:rPr>
          <w:rFonts w:eastAsia="Calibri"/>
          <w:lang w:eastAsia="en-US"/>
        </w:rPr>
        <w:t xml:space="preserve">świadczam, że </w:t>
      </w:r>
      <w:r w:rsidRPr="00765E8E">
        <w:rPr>
          <w:rFonts w:eastAsia="Calibri"/>
          <w:bCs/>
          <w:lang w:eastAsia="en-US"/>
        </w:rPr>
        <w:t>wypełniłem obowiązki informacyjne przewidziane w art. 13 lub art. 14 RODO</w:t>
      </w:r>
      <w:r w:rsidRPr="00765E8E">
        <w:rPr>
          <w:rFonts w:eastAsia="Calibri"/>
          <w:b/>
          <w:bCs/>
          <w:lang w:eastAsia="en-US"/>
        </w:rPr>
        <w:t xml:space="preserve"> </w:t>
      </w:r>
      <w:r w:rsidRPr="00765E8E">
        <w:rPr>
          <w:rFonts w:eastAsia="Calibri"/>
          <w:lang w:eastAsia="en-US"/>
        </w:rPr>
        <w:t xml:space="preserve">wobec osób fizycznych, od których dane osobowe bezpośrednio lub </w:t>
      </w:r>
    </w:p>
    <w:p w14:paraId="57854914" w14:textId="77777777" w:rsidR="00765E8E" w:rsidRPr="00765E8E" w:rsidRDefault="00765E8E" w:rsidP="00765E8E">
      <w:pPr>
        <w:tabs>
          <w:tab w:val="left" w:pos="7309"/>
        </w:tabs>
        <w:autoSpaceDE w:val="0"/>
        <w:autoSpaceDN w:val="0"/>
        <w:adjustRightInd w:val="0"/>
        <w:jc w:val="both"/>
        <w:rPr>
          <w:rFonts w:eastAsia="Calibri"/>
          <w:lang w:eastAsia="en-US"/>
        </w:rPr>
      </w:pPr>
      <w:r w:rsidRPr="00765E8E">
        <w:rPr>
          <w:rFonts w:eastAsia="Calibri"/>
          <w:lang w:eastAsia="en-US"/>
        </w:rPr>
        <w:t xml:space="preserve">    pośrednio pozyskałem w celu ubiegania się o udzielenie zamówienia publicznego w niniejszym postępowaniu.</w:t>
      </w:r>
    </w:p>
    <w:p w14:paraId="2F516D8B" w14:textId="77777777" w:rsidR="00765E8E" w:rsidRPr="00765E8E" w:rsidRDefault="00765E8E" w:rsidP="00765E8E">
      <w:pPr>
        <w:tabs>
          <w:tab w:val="left" w:pos="7309"/>
        </w:tabs>
        <w:autoSpaceDE w:val="0"/>
        <w:autoSpaceDN w:val="0"/>
        <w:adjustRightInd w:val="0"/>
        <w:jc w:val="both"/>
        <w:rPr>
          <w:rFonts w:eastAsia="Calibri"/>
          <w:lang w:eastAsia="en-US"/>
        </w:rPr>
      </w:pPr>
    </w:p>
    <w:p w14:paraId="61E428D6" w14:textId="77777777" w:rsidR="00765E8E" w:rsidRPr="00765E8E" w:rsidRDefault="00765E8E" w:rsidP="00765E8E">
      <w:pPr>
        <w:tabs>
          <w:tab w:val="left" w:pos="7309"/>
        </w:tabs>
        <w:autoSpaceDE w:val="0"/>
        <w:autoSpaceDN w:val="0"/>
        <w:adjustRightInd w:val="0"/>
        <w:jc w:val="both"/>
      </w:pPr>
      <w:r w:rsidRPr="00765E8E">
        <w:rPr>
          <w:rFonts w:eastAsia="Calibri"/>
          <w:lang w:eastAsia="en-US"/>
        </w:rPr>
        <w:t>8) o</w:t>
      </w:r>
      <w:r w:rsidRPr="00765E8E">
        <w:t xml:space="preserve">świadczamy, że zamierzamy powierzyć podwykonawcom wykonanie zamówienia w następującym zakresie*:...................................................................... </w:t>
      </w:r>
    </w:p>
    <w:p w14:paraId="08FF948E" w14:textId="77777777" w:rsidR="00765E8E" w:rsidRPr="00765E8E" w:rsidRDefault="00765E8E" w:rsidP="00765E8E">
      <w:pPr>
        <w:tabs>
          <w:tab w:val="left" w:pos="7309"/>
        </w:tabs>
        <w:autoSpaceDE w:val="0"/>
        <w:autoSpaceDN w:val="0"/>
        <w:adjustRightInd w:val="0"/>
        <w:jc w:val="both"/>
      </w:pPr>
      <w:r w:rsidRPr="00765E8E">
        <w:rPr>
          <w:i/>
          <w:iCs/>
        </w:rPr>
        <w:t>*Jeżeli Wykonawca nie poda żadnych informacji, zamawiający potraktuje to jak informację, że nie zamierza powierzyć wykonania żadnej części zamówienia podwykonawcom</w:t>
      </w:r>
      <w:r w:rsidRPr="00765E8E">
        <w:t>.</w:t>
      </w:r>
    </w:p>
    <w:p w14:paraId="4FF2B3E6" w14:textId="77777777" w:rsidR="00765E8E" w:rsidRPr="00765E8E" w:rsidRDefault="00765E8E" w:rsidP="00765E8E">
      <w:pPr>
        <w:tabs>
          <w:tab w:val="left" w:pos="7309"/>
        </w:tabs>
        <w:autoSpaceDE w:val="0"/>
        <w:autoSpaceDN w:val="0"/>
        <w:adjustRightInd w:val="0"/>
        <w:jc w:val="both"/>
      </w:pPr>
    </w:p>
    <w:p w14:paraId="2CEC4DC1" w14:textId="77777777" w:rsidR="00765E8E" w:rsidRPr="00765E8E" w:rsidRDefault="00765E8E" w:rsidP="00765E8E">
      <w:pPr>
        <w:tabs>
          <w:tab w:val="left" w:pos="7309"/>
        </w:tabs>
        <w:autoSpaceDE w:val="0"/>
        <w:autoSpaceDN w:val="0"/>
        <w:adjustRightInd w:val="0"/>
        <w:jc w:val="both"/>
      </w:pPr>
      <w:r w:rsidRPr="00765E8E">
        <w:t>9) oświadczam, że wybór niniejszej oferty będzie prowadził do powstania u Zamawiającego obowiązku podatkowego zgodnie z przepisami o podatku od towarów i usług w zakresie*: …………………….……………………………………………</w:t>
      </w:r>
    </w:p>
    <w:p w14:paraId="006FBEBB" w14:textId="70063750" w:rsidR="00765E8E" w:rsidRPr="00765E8E" w:rsidRDefault="00765E8E" w:rsidP="00765E8E">
      <w:pPr>
        <w:tabs>
          <w:tab w:val="left" w:pos="7309"/>
        </w:tabs>
        <w:autoSpaceDE w:val="0"/>
        <w:autoSpaceDN w:val="0"/>
        <w:adjustRightInd w:val="0"/>
        <w:jc w:val="both"/>
        <w:rPr>
          <w:rFonts w:eastAsia="Calibri"/>
          <w:i/>
          <w:iCs/>
          <w:sz w:val="22"/>
          <w:szCs w:val="22"/>
          <w:lang w:eastAsia="en-US"/>
        </w:rPr>
      </w:pPr>
      <w:r w:rsidRPr="00765E8E">
        <w:rPr>
          <w:i/>
          <w:iCs/>
        </w:rPr>
        <w:t>*Jeżeli wykonawca nie poda powyższej informacji to Zamawiający przyjmie, że wybór oferty nie będzie prowadził do powstania u Zamawiającego obowiązku podatkowego</w:t>
      </w:r>
      <w:r w:rsidR="00F009D2">
        <w:rPr>
          <w:i/>
          <w:iCs/>
        </w:rPr>
        <w:t> </w:t>
      </w:r>
      <w:r w:rsidRPr="00765E8E">
        <w:rPr>
          <w:i/>
          <w:iCs/>
        </w:rPr>
        <w:t>zgodnie z przepisami o podatku od towarów i usług.</w:t>
      </w:r>
    </w:p>
    <w:p w14:paraId="59F4C8B3" w14:textId="77777777" w:rsidR="00765E8E" w:rsidRPr="00765E8E" w:rsidRDefault="00765E8E" w:rsidP="00765E8E">
      <w:pPr>
        <w:ind w:left="57" w:hanging="426"/>
        <w:jc w:val="both"/>
      </w:pPr>
    </w:p>
    <w:p w14:paraId="1EC460C9" w14:textId="77777777" w:rsidR="00765E8E" w:rsidRPr="00765E8E" w:rsidRDefault="00765E8E" w:rsidP="00765E8E">
      <w:pPr>
        <w:ind w:left="57" w:hanging="57"/>
        <w:jc w:val="both"/>
        <w:rPr>
          <w:b/>
        </w:rPr>
      </w:pPr>
      <w:r w:rsidRPr="00765E8E">
        <w:t xml:space="preserve">10)  </w:t>
      </w:r>
      <w:r w:rsidRPr="00765E8E">
        <w:rPr>
          <w:b/>
        </w:rPr>
        <w:t>Dane niezbędne do podpisania umowy:</w:t>
      </w:r>
    </w:p>
    <w:p w14:paraId="17B8A603" w14:textId="605CD592" w:rsidR="00765E8E" w:rsidRPr="00765E8E" w:rsidRDefault="00765E8E" w:rsidP="00765E8E">
      <w:pPr>
        <w:ind w:left="57"/>
        <w:jc w:val="both"/>
      </w:pPr>
      <w:r w:rsidRPr="00765E8E">
        <w:t xml:space="preserve">   a/ dane osoby/osób podpisującej umowę ze strony Wykonawcy     (jeżeli Pełnomocnik dołączyć pełnomocnictwo do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4"/>
        <w:gridCol w:w="7010"/>
      </w:tblGrid>
      <w:tr w:rsidR="00765E8E" w:rsidRPr="00765E8E" w14:paraId="70403DFF" w14:textId="77777777" w:rsidTr="00F60755">
        <w:tc>
          <w:tcPr>
            <w:tcW w:w="7440" w:type="dxa"/>
          </w:tcPr>
          <w:p w14:paraId="21C56D86" w14:textId="77777777" w:rsidR="00765E8E" w:rsidRPr="00765E8E" w:rsidRDefault="00765E8E" w:rsidP="00765E8E">
            <w:pPr>
              <w:jc w:val="center"/>
            </w:pPr>
            <w:r w:rsidRPr="00765E8E">
              <w:t>Imię i nazwisko</w:t>
            </w:r>
          </w:p>
        </w:tc>
        <w:tc>
          <w:tcPr>
            <w:tcW w:w="7440" w:type="dxa"/>
          </w:tcPr>
          <w:p w14:paraId="2E077C81" w14:textId="77777777" w:rsidR="00765E8E" w:rsidRPr="00765E8E" w:rsidRDefault="00765E8E" w:rsidP="00765E8E">
            <w:pPr>
              <w:jc w:val="center"/>
            </w:pPr>
            <w:r w:rsidRPr="00765E8E">
              <w:t>Funkcja (zgodnie z KRS)</w:t>
            </w:r>
          </w:p>
        </w:tc>
      </w:tr>
      <w:tr w:rsidR="00765E8E" w:rsidRPr="00765E8E" w14:paraId="18CA89DB" w14:textId="77777777" w:rsidTr="00F60755">
        <w:tc>
          <w:tcPr>
            <w:tcW w:w="7440" w:type="dxa"/>
          </w:tcPr>
          <w:p w14:paraId="6B97575F" w14:textId="77777777" w:rsidR="00765E8E" w:rsidRPr="00765E8E" w:rsidRDefault="00765E8E" w:rsidP="00765E8E">
            <w:pPr>
              <w:jc w:val="both"/>
            </w:pPr>
          </w:p>
        </w:tc>
        <w:tc>
          <w:tcPr>
            <w:tcW w:w="7440" w:type="dxa"/>
          </w:tcPr>
          <w:p w14:paraId="27FFBB8B" w14:textId="77777777" w:rsidR="00765E8E" w:rsidRPr="00765E8E" w:rsidRDefault="00765E8E" w:rsidP="00765E8E">
            <w:pPr>
              <w:jc w:val="both"/>
            </w:pPr>
          </w:p>
        </w:tc>
      </w:tr>
      <w:tr w:rsidR="00765E8E" w:rsidRPr="00765E8E" w14:paraId="796E098F" w14:textId="77777777" w:rsidTr="00F60755">
        <w:tc>
          <w:tcPr>
            <w:tcW w:w="7440" w:type="dxa"/>
          </w:tcPr>
          <w:p w14:paraId="2D175F8A" w14:textId="77777777" w:rsidR="00765E8E" w:rsidRPr="00765E8E" w:rsidRDefault="00765E8E" w:rsidP="00765E8E">
            <w:pPr>
              <w:jc w:val="both"/>
            </w:pPr>
          </w:p>
        </w:tc>
        <w:tc>
          <w:tcPr>
            <w:tcW w:w="7440" w:type="dxa"/>
          </w:tcPr>
          <w:p w14:paraId="74B907D2" w14:textId="77777777" w:rsidR="00765E8E" w:rsidRPr="00765E8E" w:rsidRDefault="00765E8E" w:rsidP="00765E8E">
            <w:pPr>
              <w:jc w:val="both"/>
            </w:pPr>
          </w:p>
        </w:tc>
      </w:tr>
    </w:tbl>
    <w:p w14:paraId="0D719FF9" w14:textId="77777777" w:rsidR="00765E8E" w:rsidRPr="00765E8E" w:rsidRDefault="00765E8E" w:rsidP="00765E8E">
      <w:pPr>
        <w:ind w:left="57"/>
        <w:jc w:val="both"/>
      </w:pPr>
      <w:r w:rsidRPr="00765E8E">
        <w:t>b/  dane osoby odpowiedzialnej za realizację umowy po stronie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6"/>
        <w:gridCol w:w="6958"/>
      </w:tblGrid>
      <w:tr w:rsidR="00765E8E" w:rsidRPr="00765E8E" w14:paraId="0C776959" w14:textId="77777777" w:rsidTr="00F60755">
        <w:tc>
          <w:tcPr>
            <w:tcW w:w="7508" w:type="dxa"/>
          </w:tcPr>
          <w:p w14:paraId="5B12D205" w14:textId="77777777" w:rsidR="00765E8E" w:rsidRPr="00765E8E" w:rsidRDefault="00765E8E" w:rsidP="00765E8E">
            <w:pPr>
              <w:jc w:val="center"/>
              <w:rPr>
                <w:b/>
              </w:rPr>
            </w:pPr>
            <w:r w:rsidRPr="00765E8E">
              <w:rPr>
                <w:b/>
              </w:rPr>
              <w:t>Imię i nazwisko</w:t>
            </w:r>
          </w:p>
        </w:tc>
        <w:tc>
          <w:tcPr>
            <w:tcW w:w="7400" w:type="dxa"/>
          </w:tcPr>
          <w:p w14:paraId="7C0FFD5A" w14:textId="77777777" w:rsidR="00765E8E" w:rsidRPr="00765E8E" w:rsidRDefault="00765E8E" w:rsidP="00765E8E">
            <w:pPr>
              <w:jc w:val="center"/>
              <w:rPr>
                <w:b/>
              </w:rPr>
            </w:pPr>
            <w:r w:rsidRPr="00765E8E">
              <w:rPr>
                <w:b/>
              </w:rPr>
              <w:t>Nr telefonu / e-mail</w:t>
            </w:r>
          </w:p>
        </w:tc>
      </w:tr>
      <w:tr w:rsidR="00765E8E" w:rsidRPr="00765E8E" w14:paraId="26ACBC50" w14:textId="77777777" w:rsidTr="00F60755">
        <w:tc>
          <w:tcPr>
            <w:tcW w:w="7508" w:type="dxa"/>
          </w:tcPr>
          <w:p w14:paraId="5C11345A" w14:textId="77777777" w:rsidR="00765E8E" w:rsidRPr="00765E8E" w:rsidRDefault="00765E8E" w:rsidP="00765E8E">
            <w:pPr>
              <w:jc w:val="both"/>
              <w:rPr>
                <w:b/>
              </w:rPr>
            </w:pPr>
          </w:p>
        </w:tc>
        <w:tc>
          <w:tcPr>
            <w:tcW w:w="7400" w:type="dxa"/>
          </w:tcPr>
          <w:p w14:paraId="1B12434E" w14:textId="77777777" w:rsidR="00765E8E" w:rsidRPr="00765E8E" w:rsidRDefault="00765E8E" w:rsidP="00765E8E">
            <w:pPr>
              <w:jc w:val="both"/>
              <w:rPr>
                <w:b/>
              </w:rPr>
            </w:pPr>
          </w:p>
        </w:tc>
      </w:tr>
      <w:tr w:rsidR="00765E8E" w:rsidRPr="00765E8E" w14:paraId="04E5A5B9" w14:textId="77777777" w:rsidTr="00F60755">
        <w:tc>
          <w:tcPr>
            <w:tcW w:w="7508" w:type="dxa"/>
          </w:tcPr>
          <w:p w14:paraId="4BC10CA6" w14:textId="77777777" w:rsidR="00765E8E" w:rsidRPr="00765E8E" w:rsidRDefault="00765E8E" w:rsidP="00765E8E">
            <w:pPr>
              <w:jc w:val="both"/>
              <w:rPr>
                <w:b/>
              </w:rPr>
            </w:pPr>
          </w:p>
        </w:tc>
        <w:tc>
          <w:tcPr>
            <w:tcW w:w="7400" w:type="dxa"/>
          </w:tcPr>
          <w:p w14:paraId="480F1000" w14:textId="77777777" w:rsidR="00765E8E" w:rsidRPr="00765E8E" w:rsidRDefault="00765E8E" w:rsidP="00765E8E">
            <w:pPr>
              <w:jc w:val="both"/>
              <w:rPr>
                <w:b/>
              </w:rPr>
            </w:pPr>
          </w:p>
        </w:tc>
      </w:tr>
    </w:tbl>
    <w:p w14:paraId="791355E3" w14:textId="77777777" w:rsidR="00765E8E" w:rsidRPr="00765E8E" w:rsidRDefault="00765E8E" w:rsidP="00765E8E">
      <w:pPr>
        <w:ind w:left="57"/>
        <w:jc w:val="both"/>
      </w:pPr>
      <w:r w:rsidRPr="00765E8E">
        <w:t xml:space="preserve"> </w:t>
      </w:r>
    </w:p>
    <w:p w14:paraId="75D2E1B1" w14:textId="77777777" w:rsidR="00765E8E" w:rsidRPr="00765E8E" w:rsidRDefault="00765E8E" w:rsidP="00765E8E">
      <w:pPr>
        <w:rPr>
          <w:b/>
        </w:rPr>
      </w:pPr>
      <w:r w:rsidRPr="00765E8E">
        <w:t xml:space="preserve">11) </w:t>
      </w:r>
      <w:r w:rsidRPr="00765E8E">
        <w:rPr>
          <w:b/>
        </w:rPr>
        <w:t>Nr rachunku bankowego Wykonawcy na który Zamawiający przelewa należność wynikającą z realizacji umowy: …………………………………………………………</w:t>
      </w:r>
    </w:p>
    <w:p w14:paraId="362949CC" w14:textId="77777777" w:rsidR="00765E8E" w:rsidRPr="00765E8E" w:rsidRDefault="00765E8E" w:rsidP="00765E8E"/>
    <w:p w14:paraId="60220AE4" w14:textId="1508C22B" w:rsidR="007A7CEA" w:rsidRDefault="007A7CEA" w:rsidP="007A7CEA">
      <w:pPr>
        <w:tabs>
          <w:tab w:val="left" w:pos="2520"/>
        </w:tabs>
      </w:pPr>
    </w:p>
    <w:sectPr w:rsidR="007A7CEA" w:rsidSect="00F009D2">
      <w:headerReference w:type="first" r:id="rId8"/>
      <w:footerReference w:type="first" r:id="rId9"/>
      <w:pgSz w:w="16838" w:h="11906" w:orient="landscape" w:code="9"/>
      <w:pgMar w:top="851" w:right="1103" w:bottom="1134"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 w:id="1">
    <w:p w14:paraId="6900F2BF" w14:textId="77777777" w:rsidR="00765E8E" w:rsidRDefault="00765E8E" w:rsidP="00765E8E">
      <w:pPr>
        <w:pStyle w:val="Tekstprzypisudolnego"/>
        <w:rPr>
          <w:rFonts w:ascii="Arial" w:hAnsi="Arial" w:cs="Arial"/>
          <w:sz w:val="12"/>
          <w:szCs w:val="12"/>
        </w:rPr>
      </w:pPr>
      <w:r>
        <w:rPr>
          <w:rStyle w:val="Odwoanieprzypisudolnego"/>
          <w:rFonts w:cs="Arial"/>
          <w:sz w:val="12"/>
          <w:szCs w:val="12"/>
        </w:rPr>
        <w:footnoteRef/>
      </w:r>
      <w:r>
        <w:rPr>
          <w:rFonts w:ascii="Arial" w:hAnsi="Arial" w:cs="Arial"/>
          <w:sz w:val="12"/>
          <w:szCs w:val="12"/>
        </w:rPr>
        <w:t xml:space="preserve"> Na podstawie §7 ust. 5 wzoru umowy ( zał. nr 4 do SWZ). </w:t>
      </w:r>
    </w:p>
  </w:footnote>
  <w:footnote w:id="2">
    <w:p w14:paraId="646D68D8" w14:textId="77777777" w:rsidR="00765E8E" w:rsidRDefault="00765E8E" w:rsidP="00765E8E">
      <w:pPr>
        <w:pStyle w:val="Tekstprzypisudolnego"/>
        <w:spacing w:after="20"/>
        <w:ind w:left="142" w:right="11" w:hanging="142"/>
        <w:rPr>
          <w:rFonts w:ascii="Arial" w:hAnsi="Arial" w:cs="Arial"/>
          <w:sz w:val="12"/>
          <w:szCs w:val="12"/>
        </w:rPr>
      </w:pPr>
      <w:r>
        <w:rPr>
          <w:rStyle w:val="Odwoanieprzypisudolnego"/>
          <w:sz w:val="12"/>
          <w:szCs w:val="12"/>
        </w:rPr>
        <w:footnoteRef/>
      </w:r>
      <w:r>
        <w:rPr>
          <w:rFonts w:ascii="Arial" w:hAnsi="Arial" w:cs="Arial"/>
          <w:sz w:val="12"/>
          <w:szCs w:val="12"/>
        </w:rPr>
        <w:t xml:space="preserve">  Zgodnie z zaleceniem Komisji z dnia 6 maja 2003 r. dotyczącym definicji mikroprzedsiębiorstw oraz małych i średnich przedsiębiorstw (Dz. Urz. UE L 124 z 20.5.2003, str. 36): </w:t>
      </w:r>
    </w:p>
    <w:p w14:paraId="545C100B" w14:textId="77777777" w:rsidR="00765E8E" w:rsidRDefault="00765E8E" w:rsidP="00765E8E">
      <w:pPr>
        <w:pStyle w:val="Tekstprzypisudolnego"/>
        <w:spacing w:after="20"/>
        <w:ind w:left="142" w:right="11"/>
        <w:rPr>
          <w:rFonts w:ascii="Arial" w:hAnsi="Arial" w:cs="Arial"/>
          <w:sz w:val="12"/>
          <w:szCs w:val="12"/>
        </w:rPr>
      </w:pPr>
      <w:r>
        <w:rPr>
          <w:rFonts w:ascii="Arial" w:hAnsi="Arial" w:cs="Arial"/>
          <w:b/>
          <w:sz w:val="12"/>
          <w:szCs w:val="12"/>
        </w:rPr>
        <w:t>Mikroprzedsiębiorstwo</w:t>
      </w:r>
      <w:r>
        <w:rPr>
          <w:rFonts w:ascii="Arial" w:hAnsi="Arial" w:cs="Arial"/>
          <w:sz w:val="12"/>
          <w:szCs w:val="12"/>
        </w:rPr>
        <w:t>: przedsiębiorstwo, które zatrudnia mniej niż 10 osób i którego roczny obrót lub roczna suma bilansowa nie przekracza 2 milionów EUR;</w:t>
      </w:r>
    </w:p>
    <w:p w14:paraId="6AE04D36" w14:textId="77777777" w:rsidR="00765E8E" w:rsidRDefault="00765E8E" w:rsidP="00765E8E">
      <w:pPr>
        <w:pStyle w:val="Tekstprzypisudolnego"/>
        <w:spacing w:after="20"/>
        <w:ind w:left="142" w:right="11"/>
        <w:rPr>
          <w:rFonts w:ascii="Arial" w:hAnsi="Arial" w:cs="Arial"/>
          <w:sz w:val="12"/>
          <w:szCs w:val="12"/>
        </w:rPr>
      </w:pPr>
      <w:r>
        <w:rPr>
          <w:rFonts w:ascii="Arial" w:hAnsi="Arial" w:cs="Arial"/>
          <w:b/>
          <w:sz w:val="12"/>
          <w:szCs w:val="12"/>
        </w:rPr>
        <w:t>Małe przedsiębiorstwo</w:t>
      </w:r>
      <w:r>
        <w:rPr>
          <w:rFonts w:ascii="Arial" w:hAnsi="Arial" w:cs="Arial"/>
          <w:sz w:val="12"/>
          <w:szCs w:val="12"/>
        </w:rPr>
        <w:t>: przedsiębiorstwo, które zatrudnia mniej niż 50 osób i którego roczny obrót lub roczna suma bilansowa nie przekracza 10 milionów EUR.</w:t>
      </w:r>
    </w:p>
    <w:p w14:paraId="39FEFAF1" w14:textId="77777777" w:rsidR="00765E8E" w:rsidRDefault="00765E8E" w:rsidP="00765E8E">
      <w:pPr>
        <w:pStyle w:val="Tekstprzypisudolnego"/>
        <w:ind w:left="142"/>
        <w:rPr>
          <w:rFonts w:ascii="Arial" w:hAnsi="Arial" w:cs="Arial"/>
          <w:sz w:val="12"/>
          <w:szCs w:val="12"/>
        </w:rPr>
      </w:pPr>
      <w:r>
        <w:rPr>
          <w:rFonts w:ascii="Arial" w:hAnsi="Arial" w:cs="Arial"/>
          <w:b/>
          <w:sz w:val="12"/>
          <w:szCs w:val="12"/>
        </w:rPr>
        <w:t>Średnie przedsiębiorstwa</w:t>
      </w:r>
      <w:r>
        <w:rPr>
          <w:rFonts w:ascii="Arial" w:hAnsi="Arial" w:cs="Arial"/>
          <w:sz w:val="12"/>
          <w:szCs w:val="12"/>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19"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20"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3"/>
  </w:num>
  <w:num w:numId="4">
    <w:abstractNumId w:val="12"/>
  </w:num>
  <w:num w:numId="5">
    <w:abstractNumId w:val="4"/>
  </w:num>
  <w:num w:numId="6">
    <w:abstractNumId w:val="9"/>
  </w:num>
  <w:num w:numId="7">
    <w:abstractNumId w:val="14"/>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7"/>
  </w:num>
  <w:num w:numId="14">
    <w:abstractNumId w:val="11"/>
  </w:num>
  <w:num w:numId="15">
    <w:abstractNumId w:val="3"/>
  </w:num>
  <w:num w:numId="1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65E8E"/>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479B"/>
    <w:rsid w:val="00A83A3D"/>
    <w:rsid w:val="00A83C70"/>
    <w:rsid w:val="00AA7C72"/>
    <w:rsid w:val="00AC143F"/>
    <w:rsid w:val="00AD39C3"/>
    <w:rsid w:val="00AD54E5"/>
    <w:rsid w:val="00B05B20"/>
    <w:rsid w:val="00B06A10"/>
    <w:rsid w:val="00B3013A"/>
    <w:rsid w:val="00B773BA"/>
    <w:rsid w:val="00B94F6E"/>
    <w:rsid w:val="00BA24D8"/>
    <w:rsid w:val="00BA3C32"/>
    <w:rsid w:val="00BA6BEF"/>
    <w:rsid w:val="00BC2944"/>
    <w:rsid w:val="00BF1E2C"/>
    <w:rsid w:val="00BF21FF"/>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5145A"/>
    <w:rsid w:val="00E84A14"/>
    <w:rsid w:val="00EA74C2"/>
    <w:rsid w:val="00EC2679"/>
    <w:rsid w:val="00EE3A3F"/>
    <w:rsid w:val="00EE42DE"/>
    <w:rsid w:val="00EE5026"/>
    <w:rsid w:val="00EE6B1C"/>
    <w:rsid w:val="00F009D2"/>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6B75A-B822-4519-9833-3EC09F54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8</TotalTime>
  <Pages>2</Pages>
  <Words>523</Words>
  <Characters>3138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3654</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5</cp:revision>
  <cp:lastPrinted>2021-04-26T12:04:00Z</cp:lastPrinted>
  <dcterms:created xsi:type="dcterms:W3CDTF">2021-04-26T11:53:00Z</dcterms:created>
  <dcterms:modified xsi:type="dcterms:W3CDTF">2021-04-26T12:23:00Z</dcterms:modified>
</cp:coreProperties>
</file>