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B1C62" w14:textId="77777777" w:rsidR="00C53050" w:rsidRPr="008575AC" w:rsidRDefault="00C53050" w:rsidP="008575AC">
      <w:pPr>
        <w:jc w:val="right"/>
        <w:rPr>
          <w:sz w:val="22"/>
          <w:szCs w:val="22"/>
        </w:rPr>
      </w:pPr>
      <w:r w:rsidRPr="008575AC">
        <w:rPr>
          <w:b/>
          <w:sz w:val="22"/>
          <w:szCs w:val="22"/>
        </w:rPr>
        <w:t>Załącznik nr 1</w:t>
      </w:r>
    </w:p>
    <w:p w14:paraId="146CCCE5" w14:textId="77777777" w:rsidR="00C53050" w:rsidRPr="008575AC" w:rsidRDefault="00C53050" w:rsidP="008575AC">
      <w:pPr>
        <w:tabs>
          <w:tab w:val="left" w:pos="694"/>
          <w:tab w:val="right" w:pos="9000"/>
        </w:tabs>
        <w:jc w:val="center"/>
        <w:rPr>
          <w:sz w:val="22"/>
          <w:szCs w:val="22"/>
        </w:rPr>
      </w:pPr>
      <w:r w:rsidRPr="008575AC">
        <w:rPr>
          <w:b/>
          <w:sz w:val="22"/>
          <w:szCs w:val="22"/>
        </w:rPr>
        <w:t>FORMULARZ OFERTY</w:t>
      </w:r>
    </w:p>
    <w:p w14:paraId="2CFD393F" w14:textId="77777777" w:rsidR="00C53050" w:rsidRPr="008575AC" w:rsidRDefault="00C53050" w:rsidP="008575AC">
      <w:pPr>
        <w:tabs>
          <w:tab w:val="right" w:pos="9000"/>
        </w:tabs>
        <w:rPr>
          <w:sz w:val="22"/>
          <w:szCs w:val="22"/>
        </w:rPr>
      </w:pPr>
      <w:r w:rsidRPr="008575AC"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0989E761" w14:textId="77777777" w:rsidR="00C53050" w:rsidRPr="008575AC" w:rsidRDefault="00C53050" w:rsidP="008575AC">
      <w:pPr>
        <w:tabs>
          <w:tab w:val="right" w:pos="9000"/>
        </w:tabs>
        <w:rPr>
          <w:sz w:val="22"/>
          <w:szCs w:val="22"/>
        </w:rPr>
      </w:pPr>
      <w:r w:rsidRPr="008575AC">
        <w:rPr>
          <w:sz w:val="22"/>
          <w:szCs w:val="22"/>
        </w:rPr>
        <w:t>FORMA PROWADZONEJ DZIAŁALNOŚCI: ......................................................................</w:t>
      </w:r>
    </w:p>
    <w:p w14:paraId="0A7E1E47" w14:textId="77777777" w:rsidR="00C53050" w:rsidRPr="008575AC" w:rsidRDefault="00C53050" w:rsidP="008575AC">
      <w:pPr>
        <w:tabs>
          <w:tab w:val="right" w:pos="9000"/>
        </w:tabs>
        <w:rPr>
          <w:sz w:val="22"/>
          <w:szCs w:val="22"/>
        </w:rPr>
      </w:pPr>
      <w:r w:rsidRPr="008575AC">
        <w:rPr>
          <w:sz w:val="22"/>
          <w:szCs w:val="22"/>
        </w:rPr>
        <w:t>ADRES:……………………………………………………………………………………….</w:t>
      </w:r>
    </w:p>
    <w:p w14:paraId="235C3973" w14:textId="77777777" w:rsidR="00C53050" w:rsidRPr="008575AC" w:rsidRDefault="00C53050" w:rsidP="008575AC">
      <w:pPr>
        <w:tabs>
          <w:tab w:val="right" w:pos="9000"/>
        </w:tabs>
        <w:rPr>
          <w:sz w:val="22"/>
          <w:szCs w:val="22"/>
        </w:rPr>
      </w:pPr>
      <w:r w:rsidRPr="008575AC">
        <w:rPr>
          <w:sz w:val="22"/>
          <w:szCs w:val="22"/>
        </w:rPr>
        <w:t>POWIAT:…………………………………WOJEWÓDZTWO …………………………….</w:t>
      </w:r>
    </w:p>
    <w:p w14:paraId="2414B856" w14:textId="77777777" w:rsidR="00C53050" w:rsidRPr="008575AC" w:rsidRDefault="00C53050" w:rsidP="008575AC">
      <w:pPr>
        <w:tabs>
          <w:tab w:val="right" w:pos="9000"/>
        </w:tabs>
        <w:rPr>
          <w:sz w:val="22"/>
          <w:szCs w:val="22"/>
          <w:lang w:val="en-US"/>
        </w:rPr>
      </w:pPr>
      <w:r w:rsidRPr="008575AC"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49F080A0" w14:textId="77777777" w:rsidR="00C53050" w:rsidRPr="008575AC" w:rsidRDefault="00C53050" w:rsidP="008575AC">
      <w:pPr>
        <w:tabs>
          <w:tab w:val="right" w:pos="9000"/>
        </w:tabs>
        <w:rPr>
          <w:sz w:val="22"/>
          <w:szCs w:val="22"/>
        </w:rPr>
      </w:pPr>
      <w:r w:rsidRPr="008575AC">
        <w:rPr>
          <w:sz w:val="22"/>
          <w:szCs w:val="22"/>
          <w:lang w:val="de-DE"/>
        </w:rPr>
        <w:t xml:space="preserve">NIP…………………………………. </w:t>
      </w:r>
      <w:r w:rsidRPr="008575AC">
        <w:rPr>
          <w:sz w:val="22"/>
          <w:szCs w:val="22"/>
        </w:rPr>
        <w:t>REGON:………………………………………………</w:t>
      </w:r>
    </w:p>
    <w:p w14:paraId="2A835B9C" w14:textId="77777777" w:rsidR="00C53050" w:rsidRPr="008575AC" w:rsidRDefault="00C53050" w:rsidP="008575AC">
      <w:pPr>
        <w:tabs>
          <w:tab w:val="right" w:pos="9000"/>
        </w:tabs>
        <w:rPr>
          <w:sz w:val="22"/>
          <w:szCs w:val="22"/>
        </w:rPr>
      </w:pPr>
      <w:r w:rsidRPr="008575AC">
        <w:rPr>
          <w:sz w:val="22"/>
          <w:szCs w:val="22"/>
        </w:rPr>
        <w:t>BANK/ NR KONTA ………………………………………………………………………….</w:t>
      </w:r>
    </w:p>
    <w:p w14:paraId="0C5E2F37" w14:textId="77777777" w:rsidR="00C53050" w:rsidRPr="008575AC" w:rsidRDefault="00C53050" w:rsidP="008575AC">
      <w:pPr>
        <w:rPr>
          <w:sz w:val="22"/>
          <w:szCs w:val="22"/>
        </w:rPr>
      </w:pPr>
      <w:r w:rsidRPr="008575AC">
        <w:rPr>
          <w:sz w:val="22"/>
          <w:szCs w:val="22"/>
        </w:rPr>
        <w:t>Do: Nazwa i siedziba Zamawiającego:</w:t>
      </w:r>
    </w:p>
    <w:p w14:paraId="144605A8" w14:textId="77777777" w:rsidR="00C53050" w:rsidRPr="008575AC" w:rsidRDefault="00C53050" w:rsidP="008575AC">
      <w:pPr>
        <w:ind w:right="-110"/>
        <w:rPr>
          <w:sz w:val="22"/>
          <w:szCs w:val="22"/>
        </w:rPr>
      </w:pPr>
      <w:r w:rsidRPr="008575AC">
        <w:rPr>
          <w:b/>
          <w:sz w:val="22"/>
          <w:szCs w:val="22"/>
        </w:rPr>
        <w:t>Akademia Górniczo - Hutnicza</w:t>
      </w:r>
    </w:p>
    <w:p w14:paraId="5D53CC1B" w14:textId="77777777" w:rsidR="00C53050" w:rsidRPr="008575AC" w:rsidRDefault="00C53050" w:rsidP="008575AC">
      <w:pPr>
        <w:ind w:right="-110"/>
        <w:rPr>
          <w:sz w:val="22"/>
          <w:szCs w:val="22"/>
        </w:rPr>
      </w:pPr>
      <w:r w:rsidRPr="008575AC">
        <w:rPr>
          <w:b/>
          <w:sz w:val="22"/>
          <w:szCs w:val="22"/>
        </w:rPr>
        <w:t>im. Stanisława Staszica w Krakowie</w:t>
      </w:r>
    </w:p>
    <w:p w14:paraId="72CA0BFC" w14:textId="77777777" w:rsidR="00C53050" w:rsidRPr="008575AC" w:rsidRDefault="00C53050" w:rsidP="008575AC">
      <w:pPr>
        <w:ind w:right="-110"/>
        <w:rPr>
          <w:sz w:val="22"/>
          <w:szCs w:val="22"/>
        </w:rPr>
      </w:pPr>
      <w:r w:rsidRPr="008575AC">
        <w:rPr>
          <w:b/>
          <w:sz w:val="22"/>
          <w:szCs w:val="22"/>
        </w:rPr>
        <w:t xml:space="preserve">Dział Zamówień Publicznych  </w:t>
      </w:r>
    </w:p>
    <w:p w14:paraId="04767B20" w14:textId="3CD4AAA9" w:rsidR="00C53050" w:rsidRPr="008575AC" w:rsidRDefault="00C53050" w:rsidP="008575AC">
      <w:pPr>
        <w:ind w:right="-110"/>
        <w:rPr>
          <w:sz w:val="22"/>
          <w:szCs w:val="22"/>
        </w:rPr>
      </w:pPr>
      <w:r w:rsidRPr="008575AC">
        <w:rPr>
          <w:b/>
          <w:sz w:val="22"/>
          <w:szCs w:val="22"/>
        </w:rPr>
        <w:t>Al. Mickiewicza 30</w:t>
      </w:r>
      <w:r w:rsidR="008575AC">
        <w:rPr>
          <w:b/>
          <w:sz w:val="22"/>
          <w:szCs w:val="22"/>
        </w:rPr>
        <w:t xml:space="preserve">, </w:t>
      </w:r>
      <w:r w:rsidRPr="008575AC">
        <w:rPr>
          <w:b/>
          <w:sz w:val="22"/>
          <w:szCs w:val="22"/>
        </w:rPr>
        <w:t xml:space="preserve">30-059 Kraków,  </w:t>
      </w:r>
    </w:p>
    <w:p w14:paraId="505E2FD3" w14:textId="77777777" w:rsidR="00C53050" w:rsidRPr="008575AC" w:rsidRDefault="00C53050" w:rsidP="008575AC">
      <w:pPr>
        <w:widowControl w:val="0"/>
        <w:ind w:right="1"/>
        <w:rPr>
          <w:b/>
          <w:sz w:val="22"/>
          <w:szCs w:val="22"/>
        </w:rPr>
      </w:pPr>
    </w:p>
    <w:p w14:paraId="485D8A24" w14:textId="77777777" w:rsidR="00C53050" w:rsidRPr="008575AC" w:rsidRDefault="00C53050" w:rsidP="008575AC">
      <w:pPr>
        <w:jc w:val="both"/>
        <w:rPr>
          <w:sz w:val="22"/>
          <w:szCs w:val="22"/>
        </w:rPr>
      </w:pPr>
      <w:r w:rsidRPr="008575AC">
        <w:rPr>
          <w:sz w:val="22"/>
          <w:szCs w:val="22"/>
        </w:rPr>
        <w:t>Przystępując do postępowania o udzielenie zamówienia publicznego, którego przedmiotem jest</w:t>
      </w:r>
      <w:r w:rsidRPr="008575AC">
        <w:rPr>
          <w:b/>
          <w:sz w:val="22"/>
          <w:szCs w:val="22"/>
        </w:rPr>
        <w:t xml:space="preserve"> </w:t>
      </w:r>
      <w:bookmarkStart w:id="0" w:name="_Hlk65758992"/>
      <w:r w:rsidRPr="008575AC">
        <w:rPr>
          <w:b/>
          <w:sz w:val="22"/>
          <w:szCs w:val="22"/>
        </w:rPr>
        <w:t>Przebudowa laboratorium Badań Materiałów i Procesów Wytwarzania wraz z remontem laboratorium nr 11Hb i 9Ha w hali H-B3B4 - KC-zp.272-162/21</w:t>
      </w:r>
      <w:bookmarkEnd w:id="0"/>
      <w:r w:rsidRPr="008575AC">
        <w:rPr>
          <w:b/>
          <w:iCs/>
          <w:color w:val="000000"/>
          <w:sz w:val="22"/>
          <w:szCs w:val="22"/>
          <w:lang w:eastAsia="pl-PL"/>
        </w:rPr>
        <w:t>,</w:t>
      </w:r>
      <w:r w:rsidRPr="008575AC">
        <w:rPr>
          <w:sz w:val="22"/>
          <w:szCs w:val="22"/>
        </w:rPr>
        <w:t xml:space="preserve"> </w:t>
      </w:r>
      <w:r w:rsidRPr="008575AC">
        <w:rPr>
          <w:b/>
          <w:sz w:val="22"/>
          <w:szCs w:val="22"/>
        </w:rPr>
        <w:t xml:space="preserve"> </w:t>
      </w:r>
      <w:r w:rsidRPr="008575AC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78974C6" w14:textId="77777777" w:rsidR="00C53050" w:rsidRPr="008575AC" w:rsidRDefault="00C53050" w:rsidP="008575AC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1559"/>
        <w:gridCol w:w="992"/>
        <w:gridCol w:w="1022"/>
      </w:tblGrid>
      <w:tr w:rsidR="00C53050" w:rsidRPr="008575AC" w14:paraId="53DC386C" w14:textId="77777777" w:rsidTr="009806AA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1A6C5" w14:textId="77777777" w:rsidR="00C53050" w:rsidRPr="008575AC" w:rsidRDefault="00C53050" w:rsidP="008575AC">
            <w:pPr>
              <w:jc w:val="both"/>
              <w:rPr>
                <w:sz w:val="22"/>
                <w:szCs w:val="22"/>
              </w:rPr>
            </w:pPr>
            <w:r w:rsidRPr="008575AC">
              <w:rPr>
                <w:iCs/>
                <w:sz w:val="22"/>
                <w:szCs w:val="22"/>
              </w:rPr>
              <w:t>Zadanie</w:t>
            </w:r>
            <w:r w:rsidRPr="008575A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7C168" w14:textId="77777777" w:rsidR="00C53050" w:rsidRPr="008575AC" w:rsidRDefault="00C53050" w:rsidP="008575AC">
            <w:pPr>
              <w:jc w:val="both"/>
              <w:rPr>
                <w:sz w:val="22"/>
                <w:szCs w:val="22"/>
              </w:rPr>
            </w:pPr>
            <w:r w:rsidRPr="008575AC"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3BE12" w14:textId="77777777" w:rsidR="00C53050" w:rsidRPr="008575AC" w:rsidRDefault="00C53050" w:rsidP="008575AC">
            <w:pPr>
              <w:jc w:val="both"/>
              <w:rPr>
                <w:sz w:val="22"/>
                <w:szCs w:val="22"/>
              </w:rPr>
            </w:pPr>
            <w:r w:rsidRPr="008575AC"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FAC27" w14:textId="77777777" w:rsidR="00C53050" w:rsidRPr="008575AC" w:rsidRDefault="00C53050" w:rsidP="008575AC">
            <w:pPr>
              <w:jc w:val="both"/>
              <w:rPr>
                <w:sz w:val="22"/>
                <w:szCs w:val="22"/>
              </w:rPr>
            </w:pPr>
            <w:r w:rsidRPr="008575AC">
              <w:rPr>
                <w:sz w:val="22"/>
                <w:szCs w:val="22"/>
              </w:rPr>
              <w:t>w tym VAT [zł]</w:t>
            </w:r>
          </w:p>
        </w:tc>
      </w:tr>
      <w:tr w:rsidR="00C53050" w:rsidRPr="008575AC" w14:paraId="0349E5CE" w14:textId="77777777" w:rsidTr="009806AA">
        <w:trPr>
          <w:trHeight w:val="6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D626C" w14:textId="77777777" w:rsidR="00C53050" w:rsidRPr="008575AC" w:rsidRDefault="00C53050" w:rsidP="008575AC">
            <w:pPr>
              <w:jc w:val="center"/>
              <w:rPr>
                <w:sz w:val="22"/>
                <w:szCs w:val="22"/>
              </w:rPr>
            </w:pPr>
            <w:r w:rsidRPr="008575AC">
              <w:rPr>
                <w:sz w:val="22"/>
                <w:szCs w:val="22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5A53E" w14:textId="77777777" w:rsidR="00C53050" w:rsidRPr="008575AC" w:rsidRDefault="00C53050" w:rsidP="008575AC">
            <w:pPr>
              <w:jc w:val="both"/>
              <w:rPr>
                <w:sz w:val="22"/>
                <w:szCs w:val="22"/>
              </w:rPr>
            </w:pPr>
            <w:r w:rsidRPr="008575AC">
              <w:rPr>
                <w:bCs/>
                <w:sz w:val="22"/>
                <w:szCs w:val="22"/>
              </w:rPr>
              <w:t>Przebudowa Laboratorium Badań Materiałów i Procesów Wytwarzania</w:t>
            </w:r>
            <w:r w:rsidRPr="008575AC">
              <w:rPr>
                <w:sz w:val="22"/>
                <w:szCs w:val="22"/>
              </w:rPr>
              <w:t xml:space="preserve"> w hali H-B3B4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13DD3" w14:textId="77777777" w:rsidR="00C53050" w:rsidRPr="008575AC" w:rsidRDefault="00C53050" w:rsidP="008575A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D9CB2" w14:textId="77777777" w:rsidR="00C53050" w:rsidRPr="008575AC" w:rsidRDefault="00C53050" w:rsidP="008575AC">
            <w:pPr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138B9" w14:textId="77777777" w:rsidR="00C53050" w:rsidRPr="008575AC" w:rsidRDefault="00C53050" w:rsidP="008575AC">
            <w:pPr>
              <w:jc w:val="both"/>
              <w:rPr>
                <w:sz w:val="22"/>
                <w:szCs w:val="22"/>
              </w:rPr>
            </w:pPr>
          </w:p>
        </w:tc>
      </w:tr>
      <w:tr w:rsidR="00C53050" w:rsidRPr="008575AC" w14:paraId="755EC9BE" w14:textId="77777777" w:rsidTr="009806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1C616" w14:textId="77777777" w:rsidR="00C53050" w:rsidRPr="008575AC" w:rsidRDefault="00C53050" w:rsidP="008575AC">
            <w:pPr>
              <w:jc w:val="center"/>
              <w:rPr>
                <w:sz w:val="22"/>
                <w:szCs w:val="22"/>
              </w:rPr>
            </w:pPr>
            <w:r w:rsidRPr="008575AC">
              <w:rPr>
                <w:sz w:val="22"/>
                <w:szCs w:val="22"/>
              </w:rPr>
              <w:t>II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8EA88" w14:textId="77777777" w:rsidR="008575AC" w:rsidRDefault="008575AC" w:rsidP="008575AC">
            <w:pPr>
              <w:jc w:val="both"/>
              <w:rPr>
                <w:sz w:val="22"/>
                <w:szCs w:val="22"/>
                <w:lang w:val="en-US"/>
              </w:rPr>
            </w:pPr>
          </w:p>
          <w:p w14:paraId="64BE31A4" w14:textId="6F834E1F" w:rsidR="00C53050" w:rsidRDefault="00C53050" w:rsidP="008575AC">
            <w:pPr>
              <w:jc w:val="both"/>
              <w:rPr>
                <w:sz w:val="22"/>
                <w:szCs w:val="22"/>
                <w:lang w:val="en-US"/>
              </w:rPr>
            </w:pPr>
            <w:r w:rsidRPr="008575AC">
              <w:rPr>
                <w:sz w:val="22"/>
                <w:szCs w:val="22"/>
                <w:lang w:val="en-US"/>
              </w:rPr>
              <w:t>Remont laboratorium nr 11H i 9Ha</w:t>
            </w:r>
          </w:p>
          <w:p w14:paraId="701900F3" w14:textId="5AA41B75" w:rsidR="008575AC" w:rsidRPr="008575AC" w:rsidRDefault="008575AC" w:rsidP="008575AC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65BA6" w14:textId="77777777" w:rsidR="00C53050" w:rsidRPr="008575AC" w:rsidRDefault="00C53050" w:rsidP="008575AC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69C09" w14:textId="77777777" w:rsidR="00C53050" w:rsidRPr="008575AC" w:rsidRDefault="00C53050" w:rsidP="008575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CEFF7" w14:textId="77777777" w:rsidR="00C53050" w:rsidRPr="008575AC" w:rsidRDefault="00C53050" w:rsidP="008575AC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C53050" w:rsidRPr="008575AC" w14:paraId="3DC14C58" w14:textId="77777777" w:rsidTr="009806AA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E7755" w14:textId="77777777" w:rsidR="00C53050" w:rsidRPr="008575AC" w:rsidRDefault="00C53050" w:rsidP="008575AC">
            <w:pPr>
              <w:jc w:val="both"/>
              <w:rPr>
                <w:b/>
                <w:sz w:val="22"/>
                <w:szCs w:val="22"/>
              </w:rPr>
            </w:pPr>
            <w:r w:rsidRPr="008575AC">
              <w:rPr>
                <w:b/>
                <w:sz w:val="22"/>
                <w:szCs w:val="22"/>
              </w:rPr>
              <w:t>RAZEM: zadanie I + zadanie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4D4B7" w14:textId="77777777" w:rsidR="00C53050" w:rsidRPr="008575AC" w:rsidRDefault="00C53050" w:rsidP="008575AC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3B9A99F8" w14:textId="77777777" w:rsidR="00C53050" w:rsidRPr="008575AC" w:rsidRDefault="00C53050" w:rsidP="008575AC">
      <w:pPr>
        <w:widowControl w:val="0"/>
        <w:ind w:right="1"/>
        <w:jc w:val="both"/>
        <w:rPr>
          <w:b/>
          <w:sz w:val="22"/>
          <w:szCs w:val="22"/>
        </w:rPr>
      </w:pPr>
    </w:p>
    <w:p w14:paraId="35119C4E" w14:textId="77777777" w:rsidR="00C53050" w:rsidRPr="008575AC" w:rsidRDefault="00C53050" w:rsidP="008575AC">
      <w:pPr>
        <w:widowControl w:val="0"/>
        <w:ind w:right="1"/>
        <w:jc w:val="both"/>
        <w:rPr>
          <w:sz w:val="22"/>
          <w:szCs w:val="22"/>
        </w:rPr>
      </w:pPr>
      <w:r w:rsidRPr="008575A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78D53B9" w14:textId="77777777" w:rsidR="008575AC" w:rsidRDefault="008575AC" w:rsidP="008575AC">
      <w:pPr>
        <w:tabs>
          <w:tab w:val="left" w:pos="1276"/>
        </w:tabs>
        <w:jc w:val="both"/>
        <w:rPr>
          <w:b/>
          <w:sz w:val="22"/>
          <w:szCs w:val="22"/>
        </w:rPr>
      </w:pPr>
    </w:p>
    <w:p w14:paraId="7FA634AC" w14:textId="6F7A72A7" w:rsidR="00C53050" w:rsidRPr="008575AC" w:rsidRDefault="00C53050" w:rsidP="008575AC">
      <w:pPr>
        <w:tabs>
          <w:tab w:val="left" w:pos="1276"/>
        </w:tabs>
        <w:jc w:val="both"/>
        <w:rPr>
          <w:b/>
          <w:sz w:val="22"/>
          <w:szCs w:val="22"/>
        </w:rPr>
      </w:pPr>
      <w:r w:rsidRPr="008575AC">
        <w:rPr>
          <w:b/>
          <w:sz w:val="22"/>
          <w:szCs w:val="22"/>
        </w:rPr>
        <w:t>Termin realizacji umowy: do 154 dni od daty zawarcia umowy</w:t>
      </w:r>
    </w:p>
    <w:p w14:paraId="709EA73C" w14:textId="77777777" w:rsidR="008575AC" w:rsidRDefault="008575AC" w:rsidP="008575AC">
      <w:pPr>
        <w:suppressAutoHyphens w:val="0"/>
        <w:jc w:val="both"/>
        <w:rPr>
          <w:b/>
          <w:sz w:val="22"/>
          <w:szCs w:val="22"/>
          <w:u w:val="single"/>
        </w:rPr>
      </w:pPr>
    </w:p>
    <w:p w14:paraId="263FB09C" w14:textId="13D1BF25" w:rsidR="00C53050" w:rsidRPr="008575AC" w:rsidRDefault="00C53050" w:rsidP="008575AC">
      <w:pPr>
        <w:suppressAutoHyphens w:val="0"/>
        <w:jc w:val="both"/>
        <w:rPr>
          <w:sz w:val="22"/>
          <w:szCs w:val="22"/>
          <w:lang w:eastAsia="pl-PL"/>
        </w:rPr>
      </w:pPr>
      <w:r w:rsidRPr="008575AC">
        <w:rPr>
          <w:b/>
          <w:sz w:val="22"/>
          <w:szCs w:val="22"/>
          <w:u w:val="single"/>
        </w:rPr>
        <w:t>Okres udzielonej gwarancji wynosi na cały zakres przedmiotu zamówienia:</w:t>
      </w:r>
      <w:r w:rsidRPr="008575AC">
        <w:rPr>
          <w:sz w:val="22"/>
          <w:szCs w:val="22"/>
        </w:rPr>
        <w:t xml:space="preserve"> …………………miesięcy (kryterium oceny ofert)</w:t>
      </w:r>
      <w:r w:rsidRPr="008575AC">
        <w:rPr>
          <w:sz w:val="22"/>
          <w:szCs w:val="22"/>
          <w:lang w:eastAsia="pl-PL"/>
        </w:rPr>
        <w:t xml:space="preserve"> </w:t>
      </w:r>
    </w:p>
    <w:p w14:paraId="7467098A" w14:textId="77777777" w:rsidR="00C53050" w:rsidRPr="008575AC" w:rsidRDefault="00C53050" w:rsidP="008575AC">
      <w:pPr>
        <w:suppressAutoHyphens w:val="0"/>
        <w:jc w:val="both"/>
        <w:rPr>
          <w:sz w:val="22"/>
          <w:szCs w:val="22"/>
        </w:rPr>
      </w:pPr>
      <w:r w:rsidRPr="008575AC">
        <w:rPr>
          <w:sz w:val="22"/>
          <w:szCs w:val="22"/>
        </w:rPr>
        <w:t>Okres udzielonej gwarancji na okna i drzwi zewnętrzne min. 10 lat (120 miesięcy).</w:t>
      </w:r>
    </w:p>
    <w:p w14:paraId="2FE5EE2B" w14:textId="77777777" w:rsidR="00C53050" w:rsidRPr="008575AC" w:rsidRDefault="00C53050" w:rsidP="008575AC">
      <w:pPr>
        <w:widowControl w:val="0"/>
        <w:ind w:right="1"/>
        <w:jc w:val="both"/>
        <w:rPr>
          <w:sz w:val="22"/>
          <w:szCs w:val="22"/>
        </w:rPr>
      </w:pPr>
      <w:r w:rsidRPr="008575AC">
        <w:rPr>
          <w:sz w:val="22"/>
          <w:szCs w:val="22"/>
        </w:rPr>
        <w:t>Okres udzielonej gwarancji systemowej udzielonej przez producenta na instalację sieci strukturalnych (logicznych) min 25 lat (Zamawiający wymaga certyfikatu w języku polskim producenta okablowania udzielonego bezpośrednio końcowemu użytkownikowi i stanowiącego min 25-letnie zobowiązanie gwarancyjne dotrzymania parametrów jakościowych  i materiałowych dla wszystkich elementów instalacji).</w:t>
      </w:r>
    </w:p>
    <w:p w14:paraId="5AC88BB2" w14:textId="77777777" w:rsidR="008575AC" w:rsidRDefault="008575AC" w:rsidP="008575AC">
      <w:pPr>
        <w:ind w:right="-47"/>
        <w:jc w:val="both"/>
        <w:rPr>
          <w:b/>
          <w:sz w:val="22"/>
          <w:szCs w:val="22"/>
        </w:rPr>
      </w:pPr>
    </w:p>
    <w:p w14:paraId="22EEA4FD" w14:textId="11829CDD" w:rsidR="00C53050" w:rsidRPr="008575AC" w:rsidRDefault="00C53050" w:rsidP="008575AC">
      <w:pPr>
        <w:ind w:right="-47"/>
        <w:jc w:val="both"/>
        <w:rPr>
          <w:sz w:val="22"/>
          <w:szCs w:val="22"/>
        </w:rPr>
      </w:pPr>
      <w:r w:rsidRPr="008575AC">
        <w:rPr>
          <w:b/>
          <w:sz w:val="22"/>
          <w:szCs w:val="22"/>
        </w:rPr>
        <w:t xml:space="preserve">Termin płatności: </w:t>
      </w:r>
      <w:r w:rsidRPr="008575AC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383C4EAF" w14:textId="77777777" w:rsidR="00C53050" w:rsidRPr="008575AC" w:rsidRDefault="00C53050" w:rsidP="008575AC">
      <w:pPr>
        <w:rPr>
          <w:b/>
          <w:sz w:val="22"/>
          <w:szCs w:val="22"/>
          <w:u w:val="single"/>
        </w:rPr>
      </w:pPr>
    </w:p>
    <w:p w14:paraId="7CA36211" w14:textId="77777777" w:rsidR="00C53050" w:rsidRPr="008575AC" w:rsidRDefault="00C53050" w:rsidP="008575AC">
      <w:pPr>
        <w:rPr>
          <w:sz w:val="22"/>
          <w:szCs w:val="22"/>
        </w:rPr>
      </w:pPr>
      <w:r w:rsidRPr="008575AC">
        <w:rPr>
          <w:b/>
          <w:sz w:val="22"/>
          <w:szCs w:val="22"/>
          <w:u w:val="single"/>
        </w:rPr>
        <w:t>Jednocześnie oświadczamy, że:</w:t>
      </w:r>
    </w:p>
    <w:p w14:paraId="22F625DB" w14:textId="77777777" w:rsidR="00C53050" w:rsidRPr="008575AC" w:rsidRDefault="00C53050" w:rsidP="008575AC">
      <w:pPr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 w:rsidRPr="008575AC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8575AC">
        <w:rPr>
          <w:sz w:val="22"/>
          <w:szCs w:val="22"/>
        </w:rPr>
        <w:t xml:space="preserve"> </w:t>
      </w:r>
    </w:p>
    <w:p w14:paraId="581709D0" w14:textId="77777777" w:rsidR="00C53050" w:rsidRPr="008575AC" w:rsidRDefault="00C53050" w:rsidP="008575AC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 w:rsidRPr="008575AC"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 w:rsidRPr="008575AC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 w:rsidRPr="008575AC"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wyznaczonym przez </w:t>
      </w:r>
      <w:r w:rsidRPr="008575AC">
        <w:rPr>
          <w:sz w:val="22"/>
          <w:szCs w:val="22"/>
          <w:lang w:eastAsia="ar-SA"/>
        </w:rPr>
        <w:t>zamawiającego</w:t>
      </w:r>
      <w:r w:rsidRPr="008575AC">
        <w:rPr>
          <w:sz w:val="22"/>
          <w:szCs w:val="22"/>
        </w:rPr>
        <w:t xml:space="preserve"> i nie wnosimy do nich żadnych zastrzeżeń.</w:t>
      </w:r>
    </w:p>
    <w:p w14:paraId="06E066CE" w14:textId="77777777" w:rsidR="00C53050" w:rsidRPr="008575AC" w:rsidRDefault="00C53050" w:rsidP="008575AC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 w:rsidRPr="008575AC">
        <w:rPr>
          <w:b/>
          <w:sz w:val="22"/>
          <w:szCs w:val="22"/>
        </w:rPr>
        <w:t xml:space="preserve">Oświadczamy, ze jesteśmy mikro/małym/średnim/dużym przedsiębiorstwem </w:t>
      </w:r>
      <w:r w:rsidRPr="008575AC">
        <w:rPr>
          <w:rStyle w:val="Odwoanieprzypisudolnego"/>
          <w:b/>
          <w:sz w:val="22"/>
          <w:szCs w:val="22"/>
        </w:rPr>
        <w:footnoteReference w:id="1"/>
      </w:r>
      <w:r w:rsidRPr="008575AC">
        <w:rPr>
          <w:b/>
          <w:sz w:val="22"/>
          <w:szCs w:val="22"/>
        </w:rPr>
        <w:t>*</w:t>
      </w:r>
    </w:p>
    <w:p w14:paraId="69D49213" w14:textId="77777777" w:rsidR="00C53050" w:rsidRPr="008575AC" w:rsidRDefault="00C53050" w:rsidP="008575AC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8575AC">
        <w:rPr>
          <w:sz w:val="22"/>
          <w:szCs w:val="22"/>
        </w:rPr>
        <w:t>oświadczamy, że oferta została sporządzona na podstawie: SWZ, Projektu, dokumentacji przetargowej, STWiORB a oferowana cena obejmuje cały zakres robót objętych przedmiotem zamówienia, które wykonamy zgodnie z zasadami sztuki budowlanej.</w:t>
      </w:r>
    </w:p>
    <w:p w14:paraId="1AF4C74F" w14:textId="77777777" w:rsidR="00C53050" w:rsidRPr="008575AC" w:rsidRDefault="00C53050" w:rsidP="008575AC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8575AC"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3B8EE476" w14:textId="77777777" w:rsidR="00C53050" w:rsidRPr="008575AC" w:rsidRDefault="00C53050" w:rsidP="008575AC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8575AC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8575AC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8575AC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8575AC">
        <w:rPr>
          <w:bCs/>
          <w:iCs/>
          <w:sz w:val="22"/>
          <w:szCs w:val="22"/>
        </w:rPr>
        <w:t>zgodnie z zapisami SWZ.</w:t>
      </w:r>
    </w:p>
    <w:p w14:paraId="73DF56A2" w14:textId="77777777" w:rsidR="00C53050" w:rsidRPr="008575AC" w:rsidRDefault="00C53050" w:rsidP="008575AC">
      <w:pPr>
        <w:numPr>
          <w:ilvl w:val="0"/>
          <w:numId w:val="5"/>
        </w:numPr>
        <w:tabs>
          <w:tab w:val="left" w:pos="0"/>
        </w:tabs>
        <w:ind w:left="357" w:right="1"/>
        <w:jc w:val="both"/>
        <w:rPr>
          <w:sz w:val="22"/>
          <w:szCs w:val="22"/>
        </w:rPr>
      </w:pPr>
      <w:r w:rsidRPr="008575AC">
        <w:rPr>
          <w:bCs/>
          <w:iCs/>
          <w:sz w:val="22"/>
          <w:szCs w:val="22"/>
          <w:lang w:eastAsia="ar-SA"/>
        </w:rPr>
        <w:t xml:space="preserve">W przypadku </w:t>
      </w:r>
      <w:r w:rsidRPr="008575AC">
        <w:rPr>
          <w:bCs/>
          <w:iCs/>
          <w:sz w:val="22"/>
          <w:szCs w:val="22"/>
          <w:lang w:val="x-none" w:eastAsia="ar-SA"/>
        </w:rPr>
        <w:t>zastosowani</w:t>
      </w:r>
      <w:r w:rsidRPr="008575AC">
        <w:rPr>
          <w:bCs/>
          <w:iCs/>
          <w:sz w:val="22"/>
          <w:szCs w:val="22"/>
          <w:lang w:eastAsia="ar-SA"/>
        </w:rPr>
        <w:t>a</w:t>
      </w:r>
      <w:r w:rsidRPr="008575AC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8575AC">
        <w:rPr>
          <w:bCs/>
          <w:iCs/>
          <w:sz w:val="22"/>
          <w:szCs w:val="22"/>
          <w:lang w:eastAsia="ar-SA"/>
        </w:rPr>
        <w:t>oświadczamy</w:t>
      </w:r>
      <w:r w:rsidRPr="008575AC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5A0B87E6" w14:textId="77777777" w:rsidR="00C53050" w:rsidRPr="008575AC" w:rsidRDefault="00C53050" w:rsidP="008575AC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8575AC">
        <w:rPr>
          <w:bCs/>
          <w:iCs/>
          <w:sz w:val="22"/>
          <w:szCs w:val="22"/>
        </w:rPr>
        <w:t>a.</w:t>
      </w:r>
      <w:r w:rsidRPr="008575AC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076976EC" w14:textId="77777777" w:rsidR="00C53050" w:rsidRPr="008575AC" w:rsidRDefault="00C53050" w:rsidP="008575AC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8575AC">
        <w:rPr>
          <w:bCs/>
          <w:iCs/>
          <w:sz w:val="22"/>
          <w:szCs w:val="22"/>
        </w:rPr>
        <w:t>b.</w:t>
      </w:r>
      <w:r w:rsidRPr="008575AC"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7403F294" w14:textId="77777777" w:rsidR="00C53050" w:rsidRPr="008575AC" w:rsidRDefault="00C53050" w:rsidP="008575AC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8575AC">
        <w:rPr>
          <w:bCs/>
          <w:iCs/>
          <w:sz w:val="22"/>
          <w:szCs w:val="22"/>
        </w:rPr>
        <w:t>c.</w:t>
      </w:r>
      <w:r w:rsidRPr="008575AC"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567E1678" w14:textId="77777777" w:rsidR="00C53050" w:rsidRPr="008575AC" w:rsidRDefault="00C53050" w:rsidP="008575AC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 w:rsidRPr="008575AC">
        <w:rPr>
          <w:bCs/>
          <w:iCs/>
          <w:sz w:val="22"/>
          <w:szCs w:val="22"/>
        </w:rPr>
        <w:t xml:space="preserve">d. </w:t>
      </w:r>
      <w:r w:rsidRPr="008575AC"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3E30D96D" w14:textId="77777777" w:rsidR="00C53050" w:rsidRPr="008575AC" w:rsidRDefault="00C53050" w:rsidP="008575AC">
      <w:pPr>
        <w:suppressAutoHyphens w:val="0"/>
        <w:jc w:val="both"/>
        <w:rPr>
          <w:sz w:val="22"/>
          <w:szCs w:val="22"/>
        </w:rPr>
      </w:pPr>
      <w:r w:rsidRPr="008575AC">
        <w:rPr>
          <w:bCs/>
          <w:iCs/>
          <w:sz w:val="22"/>
          <w:szCs w:val="22"/>
        </w:rPr>
        <w:t>7. Ośw</w:t>
      </w:r>
      <w:r w:rsidRPr="008575AC">
        <w:rPr>
          <w:color w:val="000000"/>
          <w:sz w:val="22"/>
          <w:szCs w:val="22"/>
        </w:rPr>
        <w:t>iadczam, że wypełniłem obowiązki informacyjne przewidziane w art. 13 lub art. 14 RODO</w:t>
      </w:r>
      <w:r w:rsidRPr="008575AC">
        <w:rPr>
          <w:sz w:val="22"/>
          <w:szCs w:val="22"/>
        </w:rPr>
        <w:t>*</w:t>
      </w:r>
      <w:r w:rsidRPr="008575AC">
        <w:rPr>
          <w:color w:val="000000"/>
          <w:sz w:val="22"/>
          <w:szCs w:val="22"/>
        </w:rPr>
        <w:t xml:space="preserve"> wobec osób fizycznych, </w:t>
      </w:r>
      <w:r w:rsidRPr="008575AC">
        <w:rPr>
          <w:sz w:val="22"/>
          <w:szCs w:val="22"/>
        </w:rPr>
        <w:t>od których dane osobowe bezpośrednio lub pośrednio pozyskałem</w:t>
      </w:r>
      <w:r w:rsidRPr="008575AC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8575AC">
        <w:rPr>
          <w:sz w:val="22"/>
          <w:szCs w:val="22"/>
        </w:rPr>
        <w:t xml:space="preserve">.* * </w:t>
      </w:r>
    </w:p>
    <w:p w14:paraId="731210A6" w14:textId="77777777" w:rsidR="00C53050" w:rsidRPr="008575AC" w:rsidRDefault="00C53050" w:rsidP="008575AC">
      <w:pPr>
        <w:pStyle w:val="Tekstprzypisudolnego"/>
        <w:jc w:val="both"/>
        <w:rPr>
          <w:sz w:val="22"/>
          <w:szCs w:val="22"/>
        </w:rPr>
      </w:pPr>
      <w:r w:rsidRPr="008575AC"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7159948" w14:textId="77777777" w:rsidR="00C53050" w:rsidRPr="008575AC" w:rsidRDefault="00C53050" w:rsidP="008575AC">
      <w:pPr>
        <w:pStyle w:val="NormalnyWeb"/>
        <w:ind w:left="142" w:hanging="142"/>
        <w:jc w:val="both"/>
        <w:rPr>
          <w:sz w:val="22"/>
          <w:szCs w:val="22"/>
        </w:rPr>
      </w:pPr>
      <w:r w:rsidRPr="008575AC">
        <w:rPr>
          <w:sz w:val="22"/>
          <w:szCs w:val="22"/>
        </w:rPr>
        <w:t>**</w:t>
      </w:r>
      <w:r w:rsidRPr="008575AC">
        <w:rPr>
          <w:color w:val="000000"/>
          <w:sz w:val="22"/>
          <w:szCs w:val="22"/>
        </w:rPr>
        <w:t xml:space="preserve">W przypadku gdy wykonawca </w:t>
      </w:r>
      <w:r w:rsidRPr="008575AC"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A62511" w14:textId="77777777" w:rsidR="00C53050" w:rsidRPr="008575AC" w:rsidRDefault="00C53050" w:rsidP="008575AC">
      <w:pPr>
        <w:pStyle w:val="NormalnyWeb"/>
        <w:ind w:left="142" w:hanging="142"/>
        <w:jc w:val="both"/>
        <w:rPr>
          <w:sz w:val="22"/>
          <w:szCs w:val="22"/>
        </w:rPr>
      </w:pPr>
    </w:p>
    <w:p w14:paraId="2AE8C2B6" w14:textId="77777777" w:rsidR="00C53050" w:rsidRPr="008575AC" w:rsidRDefault="00C53050" w:rsidP="008575AC">
      <w:pPr>
        <w:numPr>
          <w:ilvl w:val="0"/>
          <w:numId w:val="6"/>
        </w:numPr>
        <w:tabs>
          <w:tab w:val="left" w:pos="0"/>
        </w:tabs>
        <w:ind w:right="1"/>
        <w:jc w:val="both"/>
        <w:rPr>
          <w:b/>
          <w:sz w:val="22"/>
          <w:szCs w:val="22"/>
        </w:rPr>
      </w:pPr>
      <w:r w:rsidRPr="008575AC">
        <w:rPr>
          <w:b/>
          <w:sz w:val="22"/>
          <w:szCs w:val="22"/>
        </w:rPr>
        <w:t>Oświadczam/y, że warunek określony w pkt. 8.2 ppkt 4 SWZ spełniamy osobiście/ powołujemy się na zasoby podmiotu trzeciego w następującym zakresie</w:t>
      </w:r>
      <w:r w:rsidRPr="008575AC">
        <w:rPr>
          <w:rStyle w:val="Odwoanieprzypisudolnego"/>
          <w:b/>
          <w:sz w:val="22"/>
          <w:szCs w:val="22"/>
        </w:rPr>
        <w:footnoteReference w:id="2"/>
      </w:r>
      <w:r w:rsidRPr="008575AC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E82892C" w14:textId="77777777" w:rsidR="00C53050" w:rsidRPr="008575AC" w:rsidRDefault="00C53050" w:rsidP="008575AC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8575AC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53050" w:rsidRPr="008575AC" w14:paraId="255FDDC8" w14:textId="77777777" w:rsidTr="009806A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0D53AA5" w14:textId="77777777" w:rsidR="00C53050" w:rsidRPr="008575AC" w:rsidRDefault="00C53050" w:rsidP="008575AC">
            <w:pPr>
              <w:autoSpaceDE w:val="0"/>
              <w:jc w:val="center"/>
              <w:rPr>
                <w:sz w:val="22"/>
                <w:szCs w:val="22"/>
              </w:rPr>
            </w:pPr>
            <w:r w:rsidRPr="008575AC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F37A7BA" w14:textId="77777777" w:rsidR="00C53050" w:rsidRPr="008575AC" w:rsidRDefault="00C53050" w:rsidP="008575AC">
            <w:pPr>
              <w:autoSpaceDE w:val="0"/>
              <w:jc w:val="center"/>
              <w:rPr>
                <w:sz w:val="22"/>
                <w:szCs w:val="22"/>
              </w:rPr>
            </w:pPr>
            <w:r w:rsidRPr="008575AC">
              <w:rPr>
                <w:sz w:val="22"/>
                <w:szCs w:val="22"/>
              </w:rPr>
              <w:t xml:space="preserve">Opis części zamówienia, którą wykonawca </w:t>
            </w:r>
          </w:p>
          <w:p w14:paraId="152A77F8" w14:textId="77777777" w:rsidR="00C53050" w:rsidRPr="008575AC" w:rsidRDefault="00C53050" w:rsidP="008575AC">
            <w:pPr>
              <w:autoSpaceDE w:val="0"/>
              <w:jc w:val="center"/>
              <w:rPr>
                <w:sz w:val="22"/>
                <w:szCs w:val="22"/>
              </w:rPr>
            </w:pPr>
            <w:r w:rsidRPr="008575AC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492011" w14:textId="77777777" w:rsidR="00C53050" w:rsidRPr="008575AC" w:rsidRDefault="00C53050" w:rsidP="008575AC">
            <w:pPr>
              <w:autoSpaceDE w:val="0"/>
              <w:jc w:val="center"/>
              <w:rPr>
                <w:sz w:val="22"/>
                <w:szCs w:val="22"/>
              </w:rPr>
            </w:pPr>
            <w:r w:rsidRPr="008575AC">
              <w:rPr>
                <w:sz w:val="22"/>
                <w:szCs w:val="22"/>
              </w:rPr>
              <w:t>Nazwa podwykonawcy</w:t>
            </w:r>
          </w:p>
        </w:tc>
      </w:tr>
      <w:tr w:rsidR="00C53050" w:rsidRPr="008575AC" w14:paraId="01410ED1" w14:textId="77777777" w:rsidTr="009806A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9CBFE92" w14:textId="77777777" w:rsidR="00C53050" w:rsidRPr="008575AC" w:rsidRDefault="00C53050" w:rsidP="008575AC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F21ABA" w14:textId="77777777" w:rsidR="00C53050" w:rsidRPr="008575AC" w:rsidRDefault="00C53050" w:rsidP="008575AC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83CCB" w14:textId="77777777" w:rsidR="00C53050" w:rsidRPr="008575AC" w:rsidRDefault="00C53050" w:rsidP="008575AC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37E21DF3" w14:textId="77777777" w:rsidR="00C53050" w:rsidRPr="008575AC" w:rsidRDefault="00C53050" w:rsidP="008575AC">
      <w:pPr>
        <w:numPr>
          <w:ilvl w:val="0"/>
          <w:numId w:val="6"/>
        </w:numPr>
        <w:tabs>
          <w:tab w:val="left" w:pos="0"/>
        </w:tabs>
        <w:ind w:right="1"/>
        <w:jc w:val="both"/>
        <w:rPr>
          <w:b/>
          <w:sz w:val="22"/>
          <w:szCs w:val="22"/>
        </w:rPr>
      </w:pPr>
      <w:r w:rsidRPr="008575AC">
        <w:rPr>
          <w:b/>
          <w:sz w:val="22"/>
          <w:szCs w:val="22"/>
        </w:rPr>
        <w:t xml:space="preserve">Oświadczenie, w przypadku </w:t>
      </w:r>
      <w:r w:rsidRPr="008575AC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8575AC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53050" w:rsidRPr="008575AC" w14:paraId="4AC5029B" w14:textId="77777777" w:rsidTr="009806A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8A3CBB1" w14:textId="77777777" w:rsidR="00C53050" w:rsidRPr="008575AC" w:rsidRDefault="00C53050" w:rsidP="008575AC">
            <w:pPr>
              <w:autoSpaceDE w:val="0"/>
              <w:jc w:val="center"/>
              <w:rPr>
                <w:sz w:val="22"/>
                <w:szCs w:val="22"/>
              </w:rPr>
            </w:pPr>
            <w:r w:rsidRPr="008575AC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ECA377E" w14:textId="77777777" w:rsidR="00C53050" w:rsidRPr="008575AC" w:rsidRDefault="00C53050" w:rsidP="008575AC">
            <w:pPr>
              <w:autoSpaceDE w:val="0"/>
              <w:jc w:val="center"/>
              <w:rPr>
                <w:sz w:val="22"/>
                <w:szCs w:val="22"/>
              </w:rPr>
            </w:pPr>
            <w:r w:rsidRPr="008575AC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BFAFB7" w14:textId="77777777" w:rsidR="00C53050" w:rsidRPr="008575AC" w:rsidRDefault="00C53050" w:rsidP="008575AC">
            <w:pPr>
              <w:autoSpaceDE w:val="0"/>
              <w:jc w:val="center"/>
              <w:rPr>
                <w:sz w:val="22"/>
                <w:szCs w:val="22"/>
              </w:rPr>
            </w:pPr>
            <w:r w:rsidRPr="008575AC"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53050" w:rsidRPr="008575AC" w14:paraId="2C81FC5F" w14:textId="77777777" w:rsidTr="009806A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301C95B" w14:textId="77777777" w:rsidR="00C53050" w:rsidRPr="008575AC" w:rsidRDefault="00C53050" w:rsidP="008575AC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 w:rsidRPr="008575AC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69661C0" w14:textId="77777777" w:rsidR="00C53050" w:rsidRPr="008575AC" w:rsidRDefault="00C53050" w:rsidP="008575AC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0FDB7" w14:textId="77777777" w:rsidR="00C53050" w:rsidRPr="008575AC" w:rsidRDefault="00C53050" w:rsidP="008575AC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  <w:tr w:rsidR="00C53050" w:rsidRPr="008575AC" w14:paraId="3E1BD829" w14:textId="77777777" w:rsidTr="009806A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1BB8668" w14:textId="77777777" w:rsidR="00C53050" w:rsidRPr="008575AC" w:rsidRDefault="00C53050" w:rsidP="008575AC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 w:rsidRPr="008575AC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200F9B" w14:textId="77777777" w:rsidR="00C53050" w:rsidRPr="008575AC" w:rsidRDefault="00C53050" w:rsidP="008575AC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3A69F" w14:textId="77777777" w:rsidR="00C53050" w:rsidRPr="008575AC" w:rsidRDefault="00C53050" w:rsidP="008575AC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718BD760" w14:textId="77777777" w:rsidR="00C53050" w:rsidRPr="008575AC" w:rsidRDefault="00C53050" w:rsidP="008575AC">
      <w:pPr>
        <w:numPr>
          <w:ilvl w:val="0"/>
          <w:numId w:val="6"/>
        </w:numPr>
        <w:jc w:val="both"/>
        <w:rPr>
          <w:sz w:val="22"/>
          <w:szCs w:val="22"/>
        </w:rPr>
      </w:pPr>
      <w:r w:rsidRPr="008575AC">
        <w:rPr>
          <w:sz w:val="22"/>
          <w:szCs w:val="22"/>
        </w:rPr>
        <w:t>Upoważnionymi do reprezentowania naszej firmy są następujące osoby:</w:t>
      </w:r>
    </w:p>
    <w:p w14:paraId="1CD27C95" w14:textId="77777777" w:rsidR="00C53050" w:rsidRPr="008575AC" w:rsidRDefault="00C53050" w:rsidP="008575AC">
      <w:pPr>
        <w:pStyle w:val="Nagwek1"/>
        <w:numPr>
          <w:ilvl w:val="0"/>
          <w:numId w:val="7"/>
        </w:numPr>
        <w:spacing w:before="0" w:after="0"/>
        <w:rPr>
          <w:rFonts w:ascii="Times New Roman" w:hAnsi="Times New Roman" w:cs="Times New Roman"/>
          <w:sz w:val="22"/>
          <w:szCs w:val="22"/>
        </w:rPr>
      </w:pPr>
      <w:r w:rsidRPr="008575AC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8575AC">
        <w:rPr>
          <w:rFonts w:ascii="Times New Roman" w:hAnsi="Times New Roman" w:cs="Times New Roman"/>
          <w:sz w:val="22"/>
          <w:szCs w:val="22"/>
        </w:rPr>
        <w:tab/>
      </w:r>
      <w:r w:rsidRPr="008575AC">
        <w:rPr>
          <w:rFonts w:ascii="Times New Roman" w:hAnsi="Times New Roman" w:cs="Times New Roman"/>
          <w:sz w:val="22"/>
          <w:szCs w:val="22"/>
        </w:rPr>
        <w:tab/>
      </w:r>
      <w:r w:rsidRPr="008575AC">
        <w:rPr>
          <w:rFonts w:ascii="Times New Roman" w:hAnsi="Times New Roman" w:cs="Times New Roman"/>
          <w:sz w:val="22"/>
          <w:szCs w:val="22"/>
        </w:rPr>
        <w:tab/>
      </w:r>
      <w:r w:rsidRPr="008575AC">
        <w:rPr>
          <w:rFonts w:ascii="Times New Roman" w:hAnsi="Times New Roman" w:cs="Times New Roman"/>
          <w:sz w:val="22"/>
          <w:szCs w:val="22"/>
        </w:rPr>
        <w:tab/>
      </w:r>
      <w:r w:rsidRPr="008575AC">
        <w:rPr>
          <w:rFonts w:ascii="Times New Roman" w:hAnsi="Times New Roman" w:cs="Times New Roman"/>
          <w:sz w:val="22"/>
          <w:szCs w:val="22"/>
        </w:rPr>
        <w:tab/>
      </w:r>
      <w:r w:rsidRPr="008575AC">
        <w:rPr>
          <w:rFonts w:ascii="Times New Roman" w:hAnsi="Times New Roman" w:cs="Times New Roman"/>
          <w:sz w:val="22"/>
          <w:szCs w:val="22"/>
        </w:rPr>
        <w:tab/>
      </w:r>
      <w:r w:rsidRPr="008575AC">
        <w:rPr>
          <w:rFonts w:ascii="Times New Roman" w:hAnsi="Times New Roman" w:cs="Times New Roman"/>
          <w:sz w:val="22"/>
          <w:szCs w:val="22"/>
        </w:rPr>
        <w:tab/>
      </w:r>
    </w:p>
    <w:p w14:paraId="52021999" w14:textId="77777777" w:rsidR="00C53050" w:rsidRPr="008575AC" w:rsidRDefault="00C53050" w:rsidP="008575AC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359CE8A3" w14:textId="77777777" w:rsidR="00C53050" w:rsidRPr="008575AC" w:rsidRDefault="00C53050" w:rsidP="008575A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8575AC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575AC">
        <w:rPr>
          <w:sz w:val="22"/>
          <w:szCs w:val="22"/>
        </w:rPr>
        <w:tab/>
      </w:r>
      <w:r w:rsidRPr="008575AC">
        <w:rPr>
          <w:sz w:val="22"/>
          <w:szCs w:val="22"/>
        </w:rPr>
        <w:tab/>
        <w:t xml:space="preserve"> </w:t>
      </w:r>
    </w:p>
    <w:p w14:paraId="5F9577D3" w14:textId="77777777" w:rsidR="00C53050" w:rsidRPr="008575AC" w:rsidRDefault="00C53050" w:rsidP="008575A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0422C5DA" w14:textId="77777777" w:rsidR="00C53050" w:rsidRPr="008575AC" w:rsidRDefault="00C53050" w:rsidP="008575AC">
      <w:pPr>
        <w:numPr>
          <w:ilvl w:val="0"/>
          <w:numId w:val="6"/>
        </w:numPr>
        <w:jc w:val="both"/>
        <w:rPr>
          <w:sz w:val="22"/>
          <w:szCs w:val="22"/>
        </w:rPr>
      </w:pPr>
      <w:r w:rsidRPr="008575AC">
        <w:rPr>
          <w:sz w:val="22"/>
          <w:szCs w:val="22"/>
        </w:rPr>
        <w:t>upoważnienie dla powyżej wskazanych osób wynika z następującego (ych) dokumentu(ów)</w:t>
      </w:r>
    </w:p>
    <w:p w14:paraId="450CFAC3" w14:textId="77777777" w:rsidR="00C53050" w:rsidRPr="008575AC" w:rsidRDefault="00C53050" w:rsidP="008575AC">
      <w:pPr>
        <w:jc w:val="both"/>
        <w:rPr>
          <w:sz w:val="22"/>
          <w:szCs w:val="22"/>
        </w:rPr>
      </w:pPr>
      <w:r w:rsidRPr="008575AC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1DFCD805" w14:textId="77777777" w:rsidR="00C53050" w:rsidRPr="008575AC" w:rsidRDefault="00C53050" w:rsidP="008575AC">
      <w:pPr>
        <w:numPr>
          <w:ilvl w:val="0"/>
          <w:numId w:val="6"/>
        </w:numPr>
        <w:jc w:val="both"/>
        <w:rPr>
          <w:sz w:val="22"/>
          <w:szCs w:val="22"/>
        </w:rPr>
      </w:pPr>
      <w:r w:rsidRPr="008575AC">
        <w:rPr>
          <w:sz w:val="22"/>
          <w:szCs w:val="22"/>
        </w:rPr>
        <w:t>załącznikami do niniejszej oferty są:</w:t>
      </w:r>
    </w:p>
    <w:p w14:paraId="07F7EEBE" w14:textId="77777777" w:rsidR="00C53050" w:rsidRPr="008575AC" w:rsidRDefault="00C53050" w:rsidP="008575AC">
      <w:pPr>
        <w:numPr>
          <w:ilvl w:val="1"/>
          <w:numId w:val="8"/>
        </w:numPr>
        <w:jc w:val="both"/>
        <w:rPr>
          <w:sz w:val="22"/>
          <w:szCs w:val="22"/>
        </w:rPr>
      </w:pPr>
      <w:r w:rsidRPr="008575AC">
        <w:rPr>
          <w:sz w:val="22"/>
          <w:szCs w:val="22"/>
        </w:rPr>
        <w:t>………………………………………………………………………………………….</w:t>
      </w:r>
    </w:p>
    <w:p w14:paraId="4D8EA7F8" w14:textId="77777777" w:rsidR="00C53050" w:rsidRPr="008575AC" w:rsidRDefault="00C53050" w:rsidP="008575AC">
      <w:pPr>
        <w:numPr>
          <w:ilvl w:val="1"/>
          <w:numId w:val="8"/>
        </w:numPr>
        <w:jc w:val="both"/>
        <w:rPr>
          <w:sz w:val="22"/>
          <w:szCs w:val="22"/>
        </w:rPr>
      </w:pPr>
      <w:r w:rsidRPr="008575AC">
        <w:rPr>
          <w:sz w:val="22"/>
          <w:szCs w:val="22"/>
        </w:rPr>
        <w:t>……………………………………………..……………………………………………</w:t>
      </w:r>
    </w:p>
    <w:p w14:paraId="74CEB0BA" w14:textId="77777777" w:rsidR="00C53050" w:rsidRPr="008575AC" w:rsidRDefault="00C53050" w:rsidP="008575AC">
      <w:pPr>
        <w:numPr>
          <w:ilvl w:val="1"/>
          <w:numId w:val="8"/>
        </w:numPr>
        <w:jc w:val="both"/>
        <w:rPr>
          <w:sz w:val="22"/>
          <w:szCs w:val="22"/>
        </w:rPr>
      </w:pPr>
      <w:r w:rsidRPr="008575AC">
        <w:rPr>
          <w:sz w:val="22"/>
          <w:szCs w:val="22"/>
        </w:rPr>
        <w:t>...............................................................................</w:t>
      </w:r>
    </w:p>
    <w:p w14:paraId="385ED565" w14:textId="77777777" w:rsidR="00C53050" w:rsidRPr="008575AC" w:rsidRDefault="00C53050" w:rsidP="008575AC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8575AC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292D470E" w14:textId="77777777" w:rsidR="00C53050" w:rsidRPr="008575AC" w:rsidRDefault="00C53050" w:rsidP="008575AC">
      <w:pPr>
        <w:tabs>
          <w:tab w:val="left" w:pos="0"/>
        </w:tabs>
        <w:ind w:left="720" w:right="1"/>
        <w:contextualSpacing/>
        <w:jc w:val="center"/>
        <w:rPr>
          <w:sz w:val="22"/>
          <w:szCs w:val="22"/>
          <w:highlight w:val="yellow"/>
          <w:lang w:eastAsia="pl-PL"/>
        </w:rPr>
      </w:pPr>
      <w:r w:rsidRPr="008575AC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490BA2E0" w14:textId="77777777" w:rsidR="00C53050" w:rsidRPr="008575AC" w:rsidRDefault="00C53050" w:rsidP="008575AC">
      <w:pPr>
        <w:rPr>
          <w:sz w:val="22"/>
          <w:szCs w:val="22"/>
        </w:rPr>
      </w:pPr>
    </w:p>
    <w:p w14:paraId="3E3283FD" w14:textId="77777777" w:rsidR="00FE545C" w:rsidRPr="008575AC" w:rsidRDefault="00FE545C" w:rsidP="008575AC">
      <w:pPr>
        <w:rPr>
          <w:sz w:val="22"/>
          <w:szCs w:val="22"/>
        </w:rPr>
      </w:pPr>
    </w:p>
    <w:sectPr w:rsidR="00FE545C" w:rsidRPr="008575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AE4D1" w14:textId="77777777" w:rsidR="00E61992" w:rsidRDefault="00E61992">
      <w:r>
        <w:separator/>
      </w:r>
    </w:p>
  </w:endnote>
  <w:endnote w:type="continuationSeparator" w:id="0">
    <w:p w14:paraId="71F31E89" w14:textId="77777777" w:rsidR="00E61992" w:rsidRDefault="00E61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6C788" w14:textId="77777777" w:rsidR="0044155D" w:rsidRDefault="004415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FE24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3D743" w14:textId="77777777" w:rsidR="0044155D" w:rsidRDefault="004415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D7E3E" w14:textId="77777777" w:rsidR="00E61992" w:rsidRDefault="00E61992">
      <w:r>
        <w:separator/>
      </w:r>
    </w:p>
  </w:footnote>
  <w:footnote w:type="continuationSeparator" w:id="0">
    <w:p w14:paraId="454C90B4" w14:textId="77777777" w:rsidR="00E61992" w:rsidRDefault="00E61992">
      <w:r>
        <w:continuationSeparator/>
      </w:r>
    </w:p>
  </w:footnote>
  <w:footnote w:id="1">
    <w:p w14:paraId="5E744D74" w14:textId="77777777" w:rsidR="00C53050" w:rsidRDefault="00C53050" w:rsidP="00C5305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ECC526E" w14:textId="77777777" w:rsidR="00C53050" w:rsidRDefault="00C53050" w:rsidP="00C5305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70C09" w14:textId="77777777" w:rsidR="0044155D" w:rsidRDefault="004415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2A0C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45F8E" w14:textId="77777777" w:rsidR="0044155D" w:rsidRDefault="004415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199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4155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75AC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53050"/>
    <w:rsid w:val="00C969A6"/>
    <w:rsid w:val="00CA7D36"/>
    <w:rsid w:val="00D24208"/>
    <w:rsid w:val="00D60C38"/>
    <w:rsid w:val="00D66893"/>
    <w:rsid w:val="00D90ACB"/>
    <w:rsid w:val="00DC1500"/>
    <w:rsid w:val="00E44371"/>
    <w:rsid w:val="00E61992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D7C760"/>
  <w15:chartTrackingRefBased/>
  <w15:docId w15:val="{E988A891-6E78-4F3E-9B6F-8680D9B3A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3050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53050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781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2021-04-29T10:41:00Z</dcterms:created>
  <dcterms:modified xsi:type="dcterms:W3CDTF">2021-04-29T10:52:00Z</dcterms:modified>
</cp:coreProperties>
</file>