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A5AB3" w14:textId="08A4557A" w:rsidR="007E3AD8" w:rsidRPr="004D7964" w:rsidRDefault="00750FEB" w:rsidP="007E3AD8">
      <w:pPr>
        <w:spacing w:after="0" w:line="276" w:lineRule="auto"/>
        <w:rPr>
          <w:rFonts w:eastAsia="Times New Roman" w:cs="Times New Roman"/>
          <w:b/>
          <w:bCs/>
          <w:sz w:val="24"/>
        </w:rPr>
      </w:pPr>
      <w:bookmarkStart w:id="0" w:name="_GoBack"/>
      <w:bookmarkEnd w:id="0"/>
      <w:r w:rsidRPr="00B17F23">
        <w:rPr>
          <w:rFonts w:eastAsia="Times New Roman" w:cs="Times New Roman"/>
          <w:b/>
          <w:bCs/>
          <w:sz w:val="24"/>
        </w:rPr>
        <w:t>Znak sprawy: RI.271.1.1.2021</w:t>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t>Załącznik nr 8 do SWZ</w:t>
      </w:r>
    </w:p>
    <w:p w14:paraId="32665846" w14:textId="77777777" w:rsidR="007E3AD8" w:rsidRPr="004D7964" w:rsidRDefault="007E3AD8" w:rsidP="007E3AD8">
      <w:pPr>
        <w:spacing w:after="0" w:line="276" w:lineRule="auto"/>
        <w:jc w:val="center"/>
        <w:rPr>
          <w:rFonts w:eastAsia="Times New Roman" w:cs="Times New Roman"/>
          <w:b/>
          <w:bCs/>
          <w:sz w:val="24"/>
        </w:rPr>
      </w:pPr>
    </w:p>
    <w:p w14:paraId="1B5547B4" w14:textId="77777777" w:rsidR="007E3AD8" w:rsidRPr="004D7964" w:rsidRDefault="007E3AD8" w:rsidP="007E3AD8">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31AC88CD"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Umowa Nr ……</w:t>
      </w:r>
    </w:p>
    <w:p w14:paraId="4308F418" w14:textId="77777777" w:rsidR="007E3AD8" w:rsidRPr="004D7964" w:rsidRDefault="007E3AD8" w:rsidP="007E3AD8">
      <w:pPr>
        <w:spacing w:after="0" w:line="276" w:lineRule="auto"/>
        <w:rPr>
          <w:rFonts w:cs="Times New Roman"/>
          <w:color w:val="00000A"/>
          <w:sz w:val="24"/>
        </w:rPr>
      </w:pPr>
    </w:p>
    <w:p w14:paraId="49890B78" w14:textId="77777777" w:rsidR="007E3AD8" w:rsidRPr="004D7964" w:rsidRDefault="007E3AD8" w:rsidP="007E3AD8">
      <w:pPr>
        <w:spacing w:line="276" w:lineRule="auto"/>
        <w:jc w:val="both"/>
        <w:rPr>
          <w:rFonts w:eastAsia="Calibri" w:cs="Times New Roman"/>
          <w:sz w:val="24"/>
        </w:rPr>
      </w:pPr>
      <w:r w:rsidRPr="004D7964">
        <w:rPr>
          <w:rFonts w:eastAsia="Calibri" w:cs="Times New Roman"/>
          <w:sz w:val="24"/>
        </w:rPr>
        <w:t>zawarta dnia ............................... 202</w:t>
      </w:r>
      <w:r>
        <w:rPr>
          <w:rFonts w:eastAsia="Calibri" w:cs="Times New Roman"/>
          <w:sz w:val="24"/>
        </w:rPr>
        <w:t>1</w:t>
      </w:r>
      <w:r w:rsidRPr="004D7964">
        <w:rPr>
          <w:rFonts w:eastAsia="Calibri" w:cs="Times New Roman"/>
          <w:sz w:val="24"/>
        </w:rPr>
        <w:t xml:space="preserve"> roku w </w:t>
      </w:r>
      <w:r>
        <w:rPr>
          <w:rFonts w:eastAsia="Calibri" w:cs="Times New Roman"/>
          <w:sz w:val="24"/>
        </w:rPr>
        <w:t>Pokrzywnicy</w:t>
      </w:r>
      <w:r w:rsidRPr="004D7964">
        <w:rPr>
          <w:rFonts w:eastAsia="Calibri" w:cs="Times New Roman"/>
          <w:sz w:val="24"/>
        </w:rPr>
        <w:t xml:space="preserve"> pomiędzy: </w:t>
      </w:r>
    </w:p>
    <w:p w14:paraId="2989D0C3" w14:textId="77777777" w:rsidR="007E3AD8" w:rsidRPr="008E7A38" w:rsidRDefault="007E3AD8" w:rsidP="007E3AD8">
      <w:pPr>
        <w:spacing w:after="0" w:line="276" w:lineRule="auto"/>
        <w:jc w:val="both"/>
        <w:rPr>
          <w:rFonts w:eastAsia="Calibri" w:cs="Times New Roman"/>
          <w:b/>
          <w:bCs/>
          <w:sz w:val="24"/>
        </w:rPr>
      </w:pPr>
      <w:r w:rsidRPr="0052262C">
        <w:rPr>
          <w:rFonts w:eastAsia="Calibri" w:cs="Times New Roman"/>
          <w:b/>
          <w:bCs/>
          <w:sz w:val="24"/>
        </w:rPr>
        <w:t xml:space="preserve">Gmina </w:t>
      </w:r>
      <w:bookmarkStart w:id="1" w:name="_Hlk63685038"/>
      <w:r w:rsidRPr="008E7A38">
        <w:rPr>
          <w:rFonts w:eastAsia="Calibri" w:cs="Times New Roman"/>
          <w:b/>
          <w:bCs/>
          <w:sz w:val="24"/>
        </w:rPr>
        <w:t xml:space="preserve">POKRZYWNICA  Adres: Aleja Jana Pawła II 1 06-121 Pokrzywnica </w:t>
      </w:r>
    </w:p>
    <w:p w14:paraId="271A9E56" w14:textId="77777777" w:rsidR="007E3AD8" w:rsidRPr="0052262C" w:rsidRDefault="007E3AD8" w:rsidP="007E3AD8">
      <w:pPr>
        <w:spacing w:after="0" w:line="276" w:lineRule="auto"/>
        <w:jc w:val="both"/>
        <w:rPr>
          <w:rFonts w:eastAsia="Calibri" w:cs="Times New Roman"/>
          <w:sz w:val="24"/>
        </w:rPr>
      </w:pPr>
      <w:r w:rsidRPr="008E7A38">
        <w:rPr>
          <w:rFonts w:eastAsia="Calibri" w:cs="Times New Roman"/>
          <w:b/>
          <w:bCs/>
          <w:sz w:val="24"/>
        </w:rPr>
        <w:t>NIP:</w:t>
      </w:r>
      <w:r>
        <w:rPr>
          <w:rFonts w:eastAsia="Calibri" w:cs="Times New Roman"/>
          <w:b/>
          <w:bCs/>
          <w:sz w:val="24"/>
        </w:rPr>
        <w:t xml:space="preserve"> </w:t>
      </w:r>
      <w:r w:rsidRPr="008E7A38">
        <w:rPr>
          <w:rFonts w:eastAsia="Calibri" w:cs="Times New Roman"/>
          <w:b/>
          <w:bCs/>
          <w:sz w:val="24"/>
        </w:rPr>
        <w:t>5681524651;  REGON: 130378367</w:t>
      </w:r>
      <w:r>
        <w:rPr>
          <w:rFonts w:eastAsia="Calibri" w:cs="Times New Roman"/>
          <w:b/>
          <w:bCs/>
          <w:sz w:val="24"/>
        </w:rPr>
        <w:t xml:space="preserve"> </w:t>
      </w:r>
    </w:p>
    <w:p w14:paraId="43390662" w14:textId="77777777" w:rsidR="007E3AD8" w:rsidRPr="004D7964" w:rsidRDefault="007E3AD8" w:rsidP="007E3AD8">
      <w:pPr>
        <w:spacing w:line="276" w:lineRule="auto"/>
        <w:jc w:val="both"/>
        <w:rPr>
          <w:rFonts w:cs="Times New Roman"/>
          <w:sz w:val="24"/>
        </w:rPr>
      </w:pPr>
      <w:bookmarkStart w:id="2" w:name="_Hlk35431590"/>
      <w:bookmarkEnd w:id="1"/>
      <w:r w:rsidRPr="004D7964">
        <w:rPr>
          <w:rFonts w:cs="Times New Roman"/>
          <w:sz w:val="24"/>
        </w:rPr>
        <w:t>którą reprezentuje:</w:t>
      </w:r>
    </w:p>
    <w:p w14:paraId="7DB6BFD4" w14:textId="77777777" w:rsidR="007E3AD8" w:rsidRPr="004D7964" w:rsidRDefault="007E3AD8" w:rsidP="007E3AD8">
      <w:pPr>
        <w:spacing w:line="276" w:lineRule="auto"/>
        <w:jc w:val="both"/>
        <w:rPr>
          <w:rFonts w:cs="Times New Roman"/>
          <w:sz w:val="24"/>
        </w:rPr>
      </w:pPr>
      <w:r w:rsidRPr="004D7964">
        <w:rPr>
          <w:rFonts w:cs="Times New Roman"/>
          <w:bCs/>
          <w:sz w:val="24"/>
        </w:rPr>
        <w:t xml:space="preserve">………………………………………………………….. – Wójt Gminy  </w:t>
      </w:r>
    </w:p>
    <w:bookmarkEnd w:id="2"/>
    <w:p w14:paraId="66EA2D3C" w14:textId="77777777" w:rsidR="007E3AD8" w:rsidRPr="004D7964" w:rsidRDefault="007E3AD8" w:rsidP="007E3AD8">
      <w:pPr>
        <w:spacing w:line="276" w:lineRule="auto"/>
        <w:jc w:val="both"/>
        <w:rPr>
          <w:rFonts w:eastAsia="Calibri" w:cs="Times New Roman"/>
          <w:bCs/>
          <w:sz w:val="24"/>
        </w:rPr>
      </w:pPr>
      <w:r w:rsidRPr="004D7964">
        <w:rPr>
          <w:rFonts w:eastAsia="Calibri" w:cs="Times New Roman"/>
          <w:bCs/>
          <w:sz w:val="24"/>
        </w:rPr>
        <w:t>przy kontrasygnacie:</w:t>
      </w:r>
    </w:p>
    <w:p w14:paraId="40D65580" w14:textId="77777777" w:rsidR="007E3AD8" w:rsidRPr="004D7964" w:rsidRDefault="007E3AD8" w:rsidP="007E3AD8">
      <w:pPr>
        <w:spacing w:after="0" w:line="276" w:lineRule="auto"/>
        <w:jc w:val="both"/>
        <w:rPr>
          <w:rFonts w:eastAsia="Calibri" w:cs="Times New Roman"/>
          <w:bCs/>
          <w:sz w:val="24"/>
        </w:rPr>
      </w:pPr>
      <w:r w:rsidRPr="004D7964">
        <w:rPr>
          <w:rFonts w:eastAsia="Calibri" w:cs="Times New Roman"/>
          <w:bCs/>
          <w:sz w:val="24"/>
        </w:rPr>
        <w:t>Skarbnika Gminy  - ………………………………………………………….,</w:t>
      </w:r>
    </w:p>
    <w:p w14:paraId="799AEF41"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7D9960F" w14:textId="77777777" w:rsidR="007E3AD8" w:rsidRPr="004D7964" w:rsidRDefault="007E3AD8" w:rsidP="007E3AD8">
      <w:pPr>
        <w:spacing w:after="0" w:line="276" w:lineRule="auto"/>
        <w:jc w:val="both"/>
        <w:rPr>
          <w:rFonts w:eastAsia="Calibri" w:cs="Times New Roman"/>
          <w:b/>
          <w:bCs/>
          <w:sz w:val="24"/>
        </w:rPr>
      </w:pPr>
    </w:p>
    <w:p w14:paraId="015EAAA0"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
          <w:bCs/>
          <w:sz w:val="24"/>
        </w:rPr>
        <w:t>a:</w:t>
      </w:r>
    </w:p>
    <w:p w14:paraId="27C46231" w14:textId="77777777" w:rsidR="007E3AD8" w:rsidRPr="004D7964" w:rsidRDefault="007E3AD8" w:rsidP="007E3AD8">
      <w:pPr>
        <w:spacing w:after="0" w:line="276" w:lineRule="auto"/>
        <w:jc w:val="both"/>
        <w:rPr>
          <w:rFonts w:eastAsia="Calibri" w:cs="Times New Roman"/>
          <w:b/>
          <w:bCs/>
          <w:sz w:val="24"/>
        </w:rPr>
      </w:pPr>
      <w:bookmarkStart w:id="3" w:name="_Hlk35431615"/>
      <w:r w:rsidRPr="004D7964">
        <w:rPr>
          <w:rFonts w:eastAsia="Calibri" w:cs="Times New Roman"/>
          <w:b/>
          <w:bCs/>
          <w:sz w:val="24"/>
        </w:rPr>
        <w:t>…………………………………………………………………</w:t>
      </w:r>
    </w:p>
    <w:p w14:paraId="33F7AFC5" w14:textId="77777777" w:rsidR="007E3AD8" w:rsidRPr="004D7964" w:rsidRDefault="007E3AD8" w:rsidP="007E3AD8">
      <w:pPr>
        <w:spacing w:after="0" w:line="276" w:lineRule="auto"/>
        <w:jc w:val="both"/>
        <w:rPr>
          <w:rFonts w:eastAsia="Calibri" w:cs="Times New Roman"/>
          <w:sz w:val="24"/>
        </w:rPr>
      </w:pPr>
      <w:r w:rsidRPr="004D7964">
        <w:rPr>
          <w:rFonts w:eastAsia="Calibri" w:cs="Times New Roman"/>
          <w:sz w:val="24"/>
        </w:rPr>
        <w:t>którą reprezentuje:</w:t>
      </w:r>
    </w:p>
    <w:p w14:paraId="401EDFDC" w14:textId="77777777" w:rsidR="007E3AD8" w:rsidRPr="004D7964" w:rsidRDefault="007E3AD8" w:rsidP="007E3AD8">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 nr 1 do</w:t>
      </w:r>
      <w:r>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Pr>
          <w:rFonts w:eastAsia="Calibri" w:cs="Times New Roman"/>
          <w:color w:val="00000A"/>
          <w:sz w:val="24"/>
          <w:vertAlign w:val="superscript"/>
        </w:rPr>
        <w:t>2</w:t>
      </w:r>
      <w:r w:rsidRPr="00687046">
        <w:rPr>
          <w:rFonts w:eastAsia="Calibri" w:cs="Times New Roman"/>
          <w:color w:val="00000A"/>
          <w:sz w:val="24"/>
        </w:rPr>
        <w:t xml:space="preserve"> – dalej: „P</w:t>
      </w:r>
      <w:r>
        <w:rPr>
          <w:rFonts w:eastAsia="Calibri" w:cs="Times New Roman"/>
          <w:color w:val="00000A"/>
          <w:sz w:val="24"/>
        </w:rPr>
        <w:t>ZP</w:t>
      </w:r>
      <w:r w:rsidRPr="00687046">
        <w:rPr>
          <w:rFonts w:eastAsia="Calibri" w:cs="Times New Roman"/>
          <w:color w:val="00000A"/>
          <w:sz w:val="24"/>
        </w:rPr>
        <w:t>”,</w:t>
      </w:r>
    </w:p>
    <w:bookmarkEnd w:id="3"/>
    <w:p w14:paraId="7B7EE175"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4D9C48A1" w14:textId="77777777" w:rsidR="007E3AD8" w:rsidRPr="004D7964" w:rsidRDefault="007E3AD8" w:rsidP="007E3AD8">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7F9B1D87" w14:textId="77777777" w:rsidR="007E3AD8" w:rsidRPr="004D7964" w:rsidRDefault="007E3AD8" w:rsidP="007E3AD8">
      <w:pPr>
        <w:spacing w:after="0" w:line="276" w:lineRule="auto"/>
        <w:rPr>
          <w:rFonts w:cs="Times New Roman"/>
          <w:color w:val="00000A"/>
          <w:sz w:val="24"/>
        </w:rPr>
      </w:pPr>
      <w:r w:rsidRPr="004D7964">
        <w:rPr>
          <w:rFonts w:cs="Times New Roman"/>
          <w:color w:val="00000A"/>
          <w:sz w:val="24"/>
        </w:rPr>
        <w:t>o następującej treści:</w:t>
      </w:r>
    </w:p>
    <w:p w14:paraId="7CC8CA76" w14:textId="77777777" w:rsidR="007E3AD8" w:rsidRDefault="007E3AD8" w:rsidP="007E3AD8">
      <w:pPr>
        <w:spacing w:after="0" w:line="276" w:lineRule="auto"/>
        <w:jc w:val="center"/>
        <w:rPr>
          <w:rFonts w:cs="Times New Roman"/>
          <w:b/>
          <w:color w:val="00000A"/>
          <w:sz w:val="24"/>
        </w:rPr>
      </w:pPr>
    </w:p>
    <w:p w14:paraId="3E0C0BFA"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Preambuła</w:t>
      </w:r>
    </w:p>
    <w:p w14:paraId="6F343A14" w14:textId="77777777" w:rsidR="00FC4E96" w:rsidRDefault="007E3AD8" w:rsidP="007E3AD8">
      <w:pPr>
        <w:pStyle w:val="Akapitzlist"/>
        <w:numPr>
          <w:ilvl w:val="0"/>
          <w:numId w:val="1"/>
        </w:numPr>
        <w:spacing w:after="0" w:line="276" w:lineRule="auto"/>
        <w:jc w:val="both"/>
        <w:rPr>
          <w:rFonts w:cs="Times New Roman"/>
          <w:b/>
          <w:bCs/>
          <w:color w:val="00000A"/>
          <w:sz w:val="24"/>
        </w:rPr>
      </w:pPr>
      <w:r w:rsidRPr="00687046">
        <w:rPr>
          <w:rFonts w:cs="Times New Roman"/>
          <w:color w:val="00000A"/>
          <w:sz w:val="24"/>
        </w:rPr>
        <w:t xml:space="preserve">Niniejsza umowa, zwana dalej „umową”, została zawarta w wyniku przeprowadzenia postępowania o udzielenie zamówienia publicznego </w:t>
      </w:r>
      <w:r w:rsidRPr="002E7C15">
        <w:rPr>
          <w:rFonts w:cs="Times New Roman"/>
          <w:color w:val="auto"/>
          <w:sz w:val="24"/>
        </w:rPr>
        <w:t xml:space="preserve">w trybie podstawowym </w:t>
      </w:r>
      <w:r w:rsidRPr="00687046">
        <w:rPr>
          <w:rFonts w:cs="Times New Roman"/>
          <w:color w:val="00000A"/>
          <w:sz w:val="24"/>
        </w:rPr>
        <w:t>zgodnie z</w:t>
      </w:r>
      <w:r>
        <w:rPr>
          <w:rFonts w:cs="Times New Roman"/>
          <w:color w:val="00000A"/>
          <w:sz w:val="24"/>
        </w:rPr>
        <w:t> </w:t>
      </w:r>
      <w:r w:rsidRPr="00687046">
        <w:rPr>
          <w:rFonts w:cs="Times New Roman"/>
          <w:color w:val="00000A"/>
          <w:sz w:val="24"/>
        </w:rPr>
        <w:t xml:space="preserve">przepisami </w:t>
      </w:r>
      <w:r w:rsidR="00FC4E96">
        <w:rPr>
          <w:rFonts w:cs="Times New Roman"/>
          <w:color w:val="00000A"/>
          <w:sz w:val="24"/>
        </w:rPr>
        <w:t>PZP</w:t>
      </w:r>
      <w:r>
        <w:rPr>
          <w:rFonts w:cs="Times New Roman"/>
          <w:color w:val="00000A"/>
          <w:sz w:val="24"/>
        </w:rPr>
        <w:t xml:space="preserve"> </w:t>
      </w:r>
      <w:r w:rsidRPr="00687046">
        <w:rPr>
          <w:rFonts w:cs="Times New Roman"/>
          <w:color w:val="00000A"/>
          <w:sz w:val="24"/>
        </w:rPr>
        <w:t>o wartości szacunkowej zamówienia na roboty budowlane poniżej kwot określonych w przepisach wydanych na podstawie art. 3 ust. 1 P</w:t>
      </w:r>
      <w:r w:rsidR="00FC4E96">
        <w:rPr>
          <w:rFonts w:cs="Times New Roman"/>
          <w:color w:val="00000A"/>
          <w:sz w:val="24"/>
        </w:rPr>
        <w:t>ZP</w:t>
      </w:r>
      <w:r w:rsidRPr="00687046">
        <w:rPr>
          <w:rFonts w:cs="Times New Roman"/>
          <w:color w:val="00000A"/>
          <w:sz w:val="24"/>
        </w:rPr>
        <w:t xml:space="preserve"> (progi unijne) </w:t>
      </w:r>
      <w:r>
        <w:rPr>
          <w:rFonts w:cs="Times New Roman"/>
          <w:color w:val="00000A"/>
          <w:sz w:val="24"/>
        </w:rPr>
        <w:br/>
      </w:r>
      <w:r w:rsidRPr="00687046">
        <w:rPr>
          <w:rFonts w:cs="Times New Roman"/>
          <w:color w:val="00000A"/>
          <w:sz w:val="24"/>
        </w:rPr>
        <w:t xml:space="preserve">pn. </w:t>
      </w:r>
      <w:r w:rsidRPr="008E7A38">
        <w:rPr>
          <w:rFonts w:cs="Times New Roman"/>
          <w:b/>
          <w:bCs/>
          <w:color w:val="00000A"/>
          <w:sz w:val="24"/>
        </w:rPr>
        <w:t>„</w:t>
      </w:r>
      <w:r w:rsidR="00FC4E96" w:rsidRPr="00FC4E96">
        <w:rPr>
          <w:rFonts w:cs="Times New Roman"/>
          <w:b/>
          <w:bCs/>
          <w:color w:val="00000A"/>
          <w:sz w:val="24"/>
        </w:rPr>
        <w:t>Wymiana urządzeń grzewczych wraz termomodernizacją budynku Szkoły Podstawowej w Gzowie oraz montaż instalacji fotowoltaicznej”</w:t>
      </w:r>
      <w:r w:rsidRPr="008E7A38">
        <w:rPr>
          <w:rFonts w:cs="Times New Roman"/>
          <w:b/>
          <w:bCs/>
          <w:color w:val="00000A"/>
          <w:sz w:val="24"/>
        </w:rPr>
        <w:t>.</w:t>
      </w:r>
    </w:p>
    <w:p w14:paraId="41A4FD50" w14:textId="77777777" w:rsidR="007E3AD8" w:rsidRPr="00A77B65" w:rsidRDefault="007E3AD8" w:rsidP="007E3AD8">
      <w:pPr>
        <w:pStyle w:val="Akapitzlist"/>
        <w:numPr>
          <w:ilvl w:val="0"/>
          <w:numId w:val="1"/>
        </w:numPr>
        <w:spacing w:after="0" w:line="276" w:lineRule="auto"/>
        <w:jc w:val="both"/>
        <w:rPr>
          <w:rFonts w:cs="Times New Roman"/>
          <w:b/>
          <w:bCs/>
          <w:color w:val="00000A"/>
          <w:sz w:val="24"/>
        </w:rPr>
      </w:pPr>
      <w:r w:rsidRPr="008E7A38">
        <w:rPr>
          <w:rFonts w:cs="Times New Roman"/>
          <w:color w:val="00000A"/>
          <w:sz w:val="24"/>
        </w:rPr>
        <w:t xml:space="preserve"> </w:t>
      </w:r>
      <w:r>
        <w:rPr>
          <w:rFonts w:cs="Times New Roman"/>
          <w:color w:val="00000A"/>
          <w:sz w:val="24"/>
        </w:rPr>
        <w:t xml:space="preserve">Kopia Oferty Wykonawcy </w:t>
      </w:r>
      <w:r w:rsidR="00FC4E96">
        <w:rPr>
          <w:rFonts w:cs="Times New Roman"/>
          <w:color w:val="00000A"/>
          <w:sz w:val="24"/>
        </w:rPr>
        <w:t xml:space="preserve">stanowi </w:t>
      </w:r>
      <w:r>
        <w:rPr>
          <w:rFonts w:cs="Times New Roman"/>
          <w:color w:val="00000A"/>
          <w:sz w:val="24"/>
        </w:rPr>
        <w:t xml:space="preserve"> </w:t>
      </w:r>
      <w:r w:rsidRPr="00A77B65">
        <w:rPr>
          <w:rFonts w:cs="Times New Roman"/>
          <w:b/>
          <w:bCs/>
          <w:color w:val="00000A"/>
          <w:sz w:val="24"/>
        </w:rPr>
        <w:t>załącznik nr 2 do umowy.</w:t>
      </w:r>
    </w:p>
    <w:p w14:paraId="7196BD34" w14:textId="77777777" w:rsidR="007E3AD8" w:rsidRPr="00687046" w:rsidRDefault="007E3AD8" w:rsidP="007E3AD8">
      <w:pPr>
        <w:pStyle w:val="Akapitzlist"/>
        <w:numPr>
          <w:ilvl w:val="0"/>
          <w:numId w:val="1"/>
        </w:numPr>
        <w:jc w:val="both"/>
        <w:rPr>
          <w:rFonts w:cs="Times New Roman"/>
          <w:color w:val="00000A"/>
          <w:sz w:val="24"/>
        </w:rPr>
      </w:pPr>
      <w:r w:rsidRPr="00687046">
        <w:rPr>
          <w:rFonts w:cs="Times New Roman"/>
          <w:color w:val="00000A"/>
          <w:sz w:val="24"/>
        </w:rPr>
        <w:t xml:space="preserve">Zamawiający oświadcza, iż </w:t>
      </w:r>
      <w:r w:rsidR="00FC4E96">
        <w:rPr>
          <w:rFonts w:cs="Times New Roman"/>
          <w:color w:val="00000A"/>
          <w:sz w:val="24"/>
        </w:rPr>
        <w:t>Zamówienie</w:t>
      </w:r>
      <w:r w:rsidRPr="00687046">
        <w:rPr>
          <w:rFonts w:cs="Times New Roman"/>
          <w:color w:val="00000A"/>
          <w:sz w:val="24"/>
        </w:rPr>
        <w:t xml:space="preserve">, o którym mowa w § 1 poniżej </w:t>
      </w:r>
      <w:r w:rsidR="00FC4E96">
        <w:rPr>
          <w:rFonts w:cs="Times New Roman"/>
          <w:color w:val="00000A"/>
          <w:sz w:val="24"/>
        </w:rPr>
        <w:t xml:space="preserve">jest </w:t>
      </w:r>
      <w:r w:rsidRPr="00687046">
        <w:rPr>
          <w:rFonts w:cs="Times New Roman"/>
          <w:color w:val="00000A"/>
          <w:sz w:val="24"/>
        </w:rPr>
        <w:t>współfinansowane ze środków pochodzących z Europejskiego Funduszu Rozwoju Regionalnego w ramach Regionalnego Programu Operacyjnego Województwa Mazowieckiego na lata 2014-2020, Oś Priorytetowa IV „Przejście na gospodarkę niskoemisyjną”, Działanie 4.3 „Redukcja emisji zanieczyszczeń powietrza”, Poddziałanie 4.3.1 „Ograniczenie zanieczyszczeń powietrza i</w:t>
      </w:r>
      <w:r>
        <w:rPr>
          <w:rFonts w:cs="Times New Roman"/>
          <w:color w:val="00000A"/>
          <w:sz w:val="24"/>
        </w:rPr>
        <w:t> </w:t>
      </w:r>
      <w:r w:rsidRPr="00687046">
        <w:rPr>
          <w:rFonts w:cs="Times New Roman"/>
          <w:color w:val="00000A"/>
          <w:sz w:val="24"/>
        </w:rPr>
        <w:t xml:space="preserve">rozwój mobilności miejskiej, typ projektów: </w:t>
      </w:r>
      <w:r w:rsidRPr="00687046">
        <w:rPr>
          <w:rFonts w:cs="Times New Roman"/>
          <w:color w:val="00000A"/>
          <w:sz w:val="24"/>
        </w:rPr>
        <w:lastRenderedPageBreak/>
        <w:t>Ograniczenie „niskiej emisji”, wymiana urządzeń grzewczych</w:t>
      </w:r>
      <w:r w:rsidR="00FC4E96">
        <w:rPr>
          <w:rFonts w:cs="Times New Roman"/>
          <w:color w:val="00000A"/>
          <w:sz w:val="24"/>
        </w:rPr>
        <w:t>, w ramach Projektu pn.</w:t>
      </w:r>
      <w:r w:rsidR="00FC4E96" w:rsidRPr="00FC4E96">
        <w:t xml:space="preserve"> </w:t>
      </w:r>
      <w:r w:rsidR="00FC4E96">
        <w:t>„</w:t>
      </w:r>
      <w:r w:rsidR="00FC4E96" w:rsidRPr="00FC4E96">
        <w:rPr>
          <w:rFonts w:cs="Times New Roman"/>
          <w:color w:val="00000A"/>
          <w:sz w:val="24"/>
        </w:rPr>
        <w:t>Wymiana urządzeń grzewczych wraz termomodernizacją budynku Szkoły Podstawowej w Gzowie oraz montaż instalacji fotowoltaicznej”</w:t>
      </w:r>
      <w:r w:rsidR="00FC4E96">
        <w:rPr>
          <w:rFonts w:cs="Times New Roman"/>
          <w:color w:val="00000A"/>
          <w:sz w:val="24"/>
        </w:rPr>
        <w:t xml:space="preserve"> (dalej: Projekt) </w:t>
      </w:r>
      <w:r w:rsidRPr="00687046">
        <w:rPr>
          <w:rFonts w:cs="Times New Roman"/>
          <w:color w:val="00000A"/>
          <w:sz w:val="24"/>
        </w:rPr>
        <w:t>.</w:t>
      </w:r>
    </w:p>
    <w:p w14:paraId="3EE5573F"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 1.</w:t>
      </w:r>
    </w:p>
    <w:p w14:paraId="7F50E054"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Przedmiot zamówienia</w:t>
      </w:r>
    </w:p>
    <w:p w14:paraId="5CBAEB8D" w14:textId="77777777" w:rsidR="007E3AD8" w:rsidRPr="006819C6" w:rsidRDefault="007E3AD8" w:rsidP="007E3AD8">
      <w:pPr>
        <w:pStyle w:val="Akapitzlist"/>
        <w:widowControl w:val="0"/>
        <w:numPr>
          <w:ilvl w:val="0"/>
          <w:numId w:val="33"/>
        </w:numPr>
        <w:spacing w:after="0" w:line="276" w:lineRule="auto"/>
        <w:jc w:val="both"/>
        <w:rPr>
          <w:rFonts w:cs="Times New Roman"/>
          <w:sz w:val="24"/>
        </w:rPr>
      </w:pPr>
      <w:r w:rsidRPr="006819C6">
        <w:rPr>
          <w:rFonts w:cs="Times New Roman"/>
          <w:sz w:val="24"/>
        </w:rPr>
        <w:t>Szczegółowy zakres zamówienia, jak również opis sposobu wykonania określony jest w opisie przedmiotu zamówienia w Specyfikacji Warunków Zamówienia (</w:t>
      </w:r>
      <w:r w:rsidRPr="006819C6">
        <w:rPr>
          <w:rFonts w:cs="Times New Roman"/>
          <w:b/>
          <w:bCs/>
          <w:sz w:val="24"/>
        </w:rPr>
        <w:t xml:space="preserve">załącznik nr 3 do </w:t>
      </w:r>
      <w:r>
        <w:rPr>
          <w:rFonts w:cs="Times New Roman"/>
          <w:b/>
          <w:bCs/>
          <w:sz w:val="24"/>
        </w:rPr>
        <w:t> </w:t>
      </w:r>
      <w:r w:rsidRPr="006819C6">
        <w:rPr>
          <w:rFonts w:cs="Times New Roman"/>
          <w:b/>
          <w:bCs/>
          <w:sz w:val="24"/>
        </w:rPr>
        <w:t>umowy)</w:t>
      </w:r>
      <w:r w:rsidRPr="006819C6">
        <w:rPr>
          <w:rFonts w:cs="Times New Roman"/>
          <w:sz w:val="24"/>
        </w:rPr>
        <w:t xml:space="preserve">  wraz z załącznikiem do niej – Programem Funkcjonalno-Użytkowym.</w:t>
      </w:r>
    </w:p>
    <w:p w14:paraId="09EB75F0"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Zamówienie obejmuje wykonanie kompletnej dokumentacji budowlanej i wykonawczej oraz wykonanie niżej wymienionych robót w zakresie:</w:t>
      </w:r>
    </w:p>
    <w:p w14:paraId="29183960"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Modernizacji instalacji centralnego ogrzewania: wymiana istniejącego źródła ciepła na  kocioł gazowy kondensacyjny na gaz płynny wraz z oprzyrządowaniem i instalacją gazową (z przyłączem i zbiornikiem na gaz płynny).</w:t>
      </w:r>
    </w:p>
    <w:p w14:paraId="215DF2C4"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Modernizacji instalacji ciepłej wody użytkowej: wymianę istniejącego źródła ciepła (podgrzewaczy elektrycznych) na gazowy kocioł kondensacyjny.</w:t>
      </w:r>
    </w:p>
    <w:p w14:paraId="2C370958"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stropodachu niewentylowanego budynku szkoły (z wyłączeniem stropodachu kotłowni i świetlicy) warstwą izolacji, np. styropapą o grubości 22 cm, o współczynniku przewodzenia ciepła λ = 0,040 W/</w:t>
      </w:r>
      <w:proofErr w:type="spellStart"/>
      <w:r w:rsidRPr="008E7A38">
        <w:rPr>
          <w:rFonts w:cs="Times New Roman"/>
          <w:bCs/>
          <w:color w:val="00000A"/>
          <w:sz w:val="24"/>
        </w:rPr>
        <w:t>mK</w:t>
      </w:r>
      <w:proofErr w:type="spellEnd"/>
      <w:r w:rsidRPr="008E7A38">
        <w:rPr>
          <w:rFonts w:cs="Times New Roman"/>
          <w:bCs/>
          <w:color w:val="00000A"/>
          <w:sz w:val="24"/>
        </w:rPr>
        <w:t>.</w:t>
      </w:r>
    </w:p>
    <w:p w14:paraId="566E3B0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stropodachu niewentylowanego kotłowni warstwą izolacji, np. styropapą o grubości 14 cm, o współczynniku przewodzenia ciepła λ = 0,040 W/</w:t>
      </w:r>
      <w:proofErr w:type="spellStart"/>
      <w:r w:rsidRPr="008E7A38">
        <w:rPr>
          <w:rFonts w:cs="Times New Roman"/>
          <w:bCs/>
          <w:color w:val="00000A"/>
          <w:sz w:val="24"/>
        </w:rPr>
        <w:t>mK</w:t>
      </w:r>
      <w:proofErr w:type="spellEnd"/>
      <w:r w:rsidRPr="008E7A38">
        <w:rPr>
          <w:rFonts w:cs="Times New Roman"/>
          <w:bCs/>
          <w:color w:val="00000A"/>
          <w:sz w:val="24"/>
        </w:rPr>
        <w:t>.</w:t>
      </w:r>
    </w:p>
    <w:p w14:paraId="5DDB4F03"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ścian zewnętrznych budynku oraz w pasie przylegającym do gruntu, z wyłączeniem ścian kotłowni warstwą izolacji, np. styropianu o grubości 15 cm, o współczynniku przewodzenia ciepła λ = 0,036 W/</w:t>
      </w:r>
      <w:proofErr w:type="spellStart"/>
      <w:r w:rsidRPr="008E7A38">
        <w:rPr>
          <w:rFonts w:cs="Times New Roman"/>
          <w:bCs/>
          <w:color w:val="00000A"/>
          <w:sz w:val="24"/>
        </w:rPr>
        <w:t>mK</w:t>
      </w:r>
      <w:proofErr w:type="spellEnd"/>
      <w:r w:rsidRPr="008E7A38">
        <w:rPr>
          <w:rFonts w:cs="Times New Roman"/>
          <w:bCs/>
          <w:color w:val="00000A"/>
          <w:sz w:val="24"/>
        </w:rPr>
        <w:t>.</w:t>
      </w:r>
    </w:p>
    <w:p w14:paraId="41730D44"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ścian zewnętrznych kotłowni budynku oraz w pasie przylegającym do gruntu warstwą izolacji, np. styropianu o grubości 12 cm, o współczynniku przewodzenia ciepła λ = 0,036 W/</w:t>
      </w:r>
      <w:proofErr w:type="spellStart"/>
      <w:r w:rsidRPr="008E7A38">
        <w:rPr>
          <w:rFonts w:cs="Times New Roman"/>
          <w:bCs/>
          <w:color w:val="00000A"/>
          <w:sz w:val="24"/>
        </w:rPr>
        <w:t>mK</w:t>
      </w:r>
      <w:proofErr w:type="spellEnd"/>
      <w:r w:rsidRPr="008E7A38">
        <w:rPr>
          <w:rFonts w:cs="Times New Roman"/>
          <w:bCs/>
          <w:color w:val="00000A"/>
          <w:sz w:val="24"/>
        </w:rPr>
        <w:t>.</w:t>
      </w:r>
    </w:p>
    <w:p w14:paraId="75D0C81C"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Wymiany starych drzwi zewnętrznych  na nowe o współczynniku przenikania ciepła U = 1,3 W/m2K.</w:t>
      </w:r>
    </w:p>
    <w:p w14:paraId="6599D54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Montażu instalacji fotowoltaicznej na potrzeby własne budynku.</w:t>
      </w:r>
    </w:p>
    <w:p w14:paraId="5997EF6A"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Wykonawca także wykona w ramach zamówienia (o ile wymagane) następujące prace:</w:t>
      </w:r>
    </w:p>
    <w:p w14:paraId="34C8A18E"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Opracowanie dokumentacji projektowej dla zadania obejmującej projekty budowlane z  branży sanitarnej w zakresie modernizacji instalacji grzewczych i </w:t>
      </w:r>
      <w:proofErr w:type="spellStart"/>
      <w:r w:rsidRPr="008E7A38">
        <w:rPr>
          <w:rFonts w:cs="Times New Roman"/>
          <w:bCs/>
          <w:color w:val="00000A"/>
          <w:sz w:val="24"/>
        </w:rPr>
        <w:t>cwu</w:t>
      </w:r>
      <w:proofErr w:type="spellEnd"/>
      <w:r w:rsidRPr="008E7A38">
        <w:rPr>
          <w:rFonts w:cs="Times New Roman"/>
          <w:bCs/>
          <w:color w:val="00000A"/>
          <w:sz w:val="24"/>
        </w:rPr>
        <w:t xml:space="preserve"> wraz z wymianą źródeł ciepła, projekty budowlane w zakresie prac termomodernizacyjnych, projekty z  branży elektroenergetycznej w zakresie montażu instalacji PV wraz z wymaganą dokumentacją wykonawczą.</w:t>
      </w:r>
    </w:p>
    <w:p w14:paraId="0FEA9B95"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Uzyskanie wszelkich opinii, uzgodnień, pozwoleń i innych dokumentów wymaganych przepisami szczególnymi, niezbędnych do prowadzenia prac budowlanych</w:t>
      </w:r>
    </w:p>
    <w:p w14:paraId="365F522F"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Opracowanie specyfikacji technicznych wykonania i odbioru robót.</w:t>
      </w:r>
    </w:p>
    <w:p w14:paraId="01E0B19D"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niezbędnych robót towarzyszących (np. zorganizowanie placu budowy, zaplecza budowy, uporządkowania terenu po pracach itp.).</w:t>
      </w:r>
    </w:p>
    <w:p w14:paraId="240A940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Wykonanie montażu kondensacyjnego kotła gazowego na gaz płynny, modernizacji </w:t>
      </w:r>
      <w:r w:rsidRPr="008E7A38">
        <w:rPr>
          <w:rFonts w:cs="Times New Roman"/>
          <w:bCs/>
          <w:color w:val="00000A"/>
          <w:sz w:val="24"/>
        </w:rPr>
        <w:lastRenderedPageBreak/>
        <w:t xml:space="preserve">instalacji co i </w:t>
      </w:r>
      <w:proofErr w:type="spellStart"/>
      <w:r w:rsidRPr="008E7A38">
        <w:rPr>
          <w:rFonts w:cs="Times New Roman"/>
          <w:bCs/>
          <w:color w:val="00000A"/>
          <w:sz w:val="24"/>
        </w:rPr>
        <w:t>cwu</w:t>
      </w:r>
      <w:proofErr w:type="spellEnd"/>
      <w:r w:rsidRPr="008E7A38">
        <w:rPr>
          <w:rFonts w:cs="Times New Roman"/>
          <w:bCs/>
          <w:color w:val="00000A"/>
          <w:sz w:val="24"/>
        </w:rPr>
        <w:t>, robót termomodernizacyjnych, montażu instalacji ogniw fotowoltaicznych.</w:t>
      </w:r>
    </w:p>
    <w:p w14:paraId="44DD88AB"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Realizacja harmonogramu rzeczowo-finansowego. </w:t>
      </w:r>
    </w:p>
    <w:p w14:paraId="01D0D47A"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Zakup niezbędnych materiałów i zrealizowaniu ich dostawy.</w:t>
      </w:r>
    </w:p>
    <w:p w14:paraId="43740351"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pełnego zakresu robót ujętych w projektach.</w:t>
      </w:r>
    </w:p>
    <w:p w14:paraId="54B020B4" w14:textId="545E0A0B"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i dostarczeniu dokumentacji powykonawczej niezbędnej do prawidłowego użytkowania,</w:t>
      </w:r>
    </w:p>
    <w:p w14:paraId="03E387EA"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szczegółowego planu testów i rozruchu systemu.</w:t>
      </w:r>
    </w:p>
    <w:p w14:paraId="4AE1CC69"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Uruchomienie oraz wykonanie rozruchu i przekazanie kotłowni, rurociągów i sieci cieplnych do eksploatacji.</w:t>
      </w:r>
    </w:p>
    <w:p w14:paraId="536BBF05"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Dokonanie przeszkolenia personelu przyszłego użytkownika</w:t>
      </w:r>
      <w:r w:rsidR="00FC4E96">
        <w:rPr>
          <w:rFonts w:cs="Times New Roman"/>
          <w:bCs/>
          <w:color w:val="00000A"/>
          <w:sz w:val="24"/>
        </w:rPr>
        <w:t xml:space="preserve">. </w:t>
      </w:r>
    </w:p>
    <w:p w14:paraId="678C0BB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Usługi serwisowe w okresie gwarancyjnym. </w:t>
      </w:r>
    </w:p>
    <w:p w14:paraId="02AA50B6"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Uzyskanie wszelkich opinii, uzgodnień, pozwoleń i innych dokumentów wymaganych przepisami szczególnymi, niezbędnych do uzyskania zgody na użytkowanie i  </w:t>
      </w:r>
      <w:r>
        <w:rPr>
          <w:rFonts w:cs="Times New Roman"/>
          <w:bCs/>
          <w:color w:val="00000A"/>
          <w:sz w:val="24"/>
        </w:rPr>
        <w:t> </w:t>
      </w:r>
      <w:r w:rsidRPr="008E7A38">
        <w:rPr>
          <w:rFonts w:cs="Times New Roman"/>
          <w:bCs/>
          <w:color w:val="00000A"/>
          <w:sz w:val="24"/>
        </w:rPr>
        <w:t>eksploatację urządzeń grzewczych.</w:t>
      </w:r>
    </w:p>
    <w:p w14:paraId="5AE718CD"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instrukcji obsługi zmodernizowanej kotłowni, sieci i rozdzielni cieplnych oraz projektów powykonawczych.</w:t>
      </w:r>
    </w:p>
    <w:p w14:paraId="6EAF63A3"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 xml:space="preserve">Wszystkie urządzenia, armatura i osprzęt muszą być fabrycznie nowe i spełniające wymagania z dokumentacji. </w:t>
      </w:r>
      <w:bookmarkStart w:id="4" w:name="_Hlk66264021"/>
      <w:r w:rsidRPr="008E7A38">
        <w:rPr>
          <w:rFonts w:cs="Times New Roman"/>
          <w:sz w:val="24"/>
        </w:rPr>
        <w:t>Zamawiający wymaga, żeby panele fotowoltaiczne dostarczone na miejsce montażu miały datę produkcji nie starszą niż 1 rok od daty dostawy</w:t>
      </w:r>
      <w:bookmarkEnd w:id="4"/>
      <w:r w:rsidRPr="008E7A38">
        <w:rPr>
          <w:rFonts w:cs="Times New Roman"/>
          <w:sz w:val="24"/>
        </w:rPr>
        <w:t xml:space="preserve">. </w:t>
      </w:r>
    </w:p>
    <w:p w14:paraId="598E5C06"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Wykonawca zrealizuje zamówienie zgodnie z ofertą, umową i Specyfikacją Warunków Zamówienia .</w:t>
      </w:r>
    </w:p>
    <w:p w14:paraId="456D3D1A" w14:textId="77777777" w:rsidR="007E3AD8" w:rsidRPr="00D270F0" w:rsidRDefault="007E3AD8" w:rsidP="007E3AD8">
      <w:pPr>
        <w:numPr>
          <w:ilvl w:val="0"/>
          <w:numId w:val="33"/>
        </w:numPr>
        <w:jc w:val="both"/>
        <w:rPr>
          <w:rFonts w:cs="Times New Roman"/>
          <w:color w:val="auto"/>
          <w:sz w:val="24"/>
        </w:rPr>
      </w:pPr>
      <w:r w:rsidRPr="00D270F0">
        <w:rPr>
          <w:rFonts w:cs="Times New Roman"/>
          <w:color w:val="auto"/>
          <w:sz w:val="24"/>
        </w:rPr>
        <w:t xml:space="preserve">Zamawiający przewiduje możliwość zmiany Umowy w zakresie uregulowanym w art. 455 ust.2.  Zmiana umowy wymaga dla swojej ważności zachowania formy pisemnej pod </w:t>
      </w:r>
      <w:r>
        <w:rPr>
          <w:rFonts w:cs="Times New Roman"/>
          <w:color w:val="auto"/>
          <w:sz w:val="24"/>
        </w:rPr>
        <w:t> </w:t>
      </w:r>
      <w:r w:rsidRPr="00D270F0">
        <w:rPr>
          <w:rFonts w:cs="Times New Roman"/>
          <w:color w:val="auto"/>
          <w:sz w:val="24"/>
        </w:rPr>
        <w:t>rygorem nieważności.</w:t>
      </w:r>
    </w:p>
    <w:p w14:paraId="0ACDF001" w14:textId="77777777" w:rsidR="007E3AD8" w:rsidRPr="00687046" w:rsidRDefault="007E3AD8" w:rsidP="007E3AD8">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197D1CE0" w14:textId="77777777" w:rsidR="007E3AD8" w:rsidRPr="00687046" w:rsidRDefault="007E3AD8" w:rsidP="007E3AD8">
      <w:pPr>
        <w:widowControl w:val="0"/>
        <w:spacing w:after="0" w:line="276" w:lineRule="auto"/>
        <w:jc w:val="center"/>
        <w:rPr>
          <w:rFonts w:cs="Times New Roman"/>
          <w:sz w:val="24"/>
        </w:rPr>
      </w:pPr>
      <w:r w:rsidRPr="00687046">
        <w:rPr>
          <w:rFonts w:cs="Times New Roman"/>
          <w:b/>
          <w:color w:val="00000A"/>
          <w:sz w:val="24"/>
        </w:rPr>
        <w:t>Termin wykonania umowy</w:t>
      </w:r>
    </w:p>
    <w:p w14:paraId="6FC96DED" w14:textId="77777777" w:rsidR="007E3AD8" w:rsidRPr="00687046" w:rsidRDefault="007E3AD8" w:rsidP="007E3AD8">
      <w:pPr>
        <w:widowControl w:val="0"/>
        <w:suppressAutoHyphens w:val="0"/>
        <w:spacing w:after="0" w:line="276" w:lineRule="auto"/>
        <w:contextualSpacing/>
        <w:jc w:val="both"/>
        <w:rPr>
          <w:rFonts w:cs="Times New Roman"/>
          <w:sz w:val="24"/>
        </w:rPr>
      </w:pPr>
    </w:p>
    <w:p w14:paraId="1D8B11EA" w14:textId="77777777" w:rsidR="007E3AD8" w:rsidRPr="00687046" w:rsidRDefault="007E3AD8" w:rsidP="007E3AD8">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7B3AF860" w14:textId="780A436D" w:rsidR="007E3AD8" w:rsidRPr="00687046" w:rsidRDefault="007E3AD8" w:rsidP="007E3AD8">
      <w:pPr>
        <w:widowControl w:val="0"/>
        <w:numPr>
          <w:ilvl w:val="1"/>
          <w:numId w:val="34"/>
        </w:numPr>
        <w:suppressAutoHyphens w:val="0"/>
        <w:spacing w:after="0" w:line="276" w:lineRule="auto"/>
        <w:contextualSpacing/>
        <w:jc w:val="both"/>
        <w:rPr>
          <w:rFonts w:cs="Times New Roman"/>
          <w:color w:val="auto"/>
          <w:sz w:val="24"/>
        </w:rPr>
      </w:pPr>
      <w:r w:rsidRPr="00687046">
        <w:rPr>
          <w:rFonts w:cs="Times New Roman"/>
          <w:sz w:val="24"/>
        </w:rPr>
        <w:t xml:space="preserve">przedmiot umowy, o którym mowa w §1, zostanie wykonany w terminie </w:t>
      </w:r>
      <w:r w:rsidR="00750FEB" w:rsidRPr="00750FEB">
        <w:rPr>
          <w:rFonts w:cs="Times New Roman"/>
          <w:sz w:val="24"/>
        </w:rPr>
        <w:t>6 miesięcy od dnia podpisania umowy</w:t>
      </w:r>
      <w:r w:rsidRPr="00687046">
        <w:rPr>
          <w:rFonts w:cs="Times New Roman"/>
          <w:sz w:val="24"/>
        </w:rPr>
        <w:t xml:space="preserve">, z zastrzeżeniem, iż </w:t>
      </w:r>
      <w:r w:rsidRPr="00687046">
        <w:rPr>
          <w:rFonts w:cs="Times New Roman"/>
          <w:color w:val="auto"/>
          <w:sz w:val="24"/>
        </w:rPr>
        <w:t xml:space="preserve">przygotowanie i przedstawienie kompletnej dokumentacji projektowej  dla </w:t>
      </w:r>
      <w:r w:rsidR="00F024F7">
        <w:rPr>
          <w:rFonts w:cs="Times New Roman"/>
          <w:color w:val="auto"/>
          <w:sz w:val="24"/>
        </w:rPr>
        <w:t xml:space="preserve">wszystkich robót </w:t>
      </w:r>
      <w:r w:rsidRPr="00687046">
        <w:rPr>
          <w:rFonts w:cs="Times New Roman"/>
          <w:color w:val="auto"/>
          <w:sz w:val="24"/>
        </w:rPr>
        <w:t xml:space="preserve">nastąpi nie później niż do </w:t>
      </w:r>
      <w:r w:rsidR="00F024F7">
        <w:rPr>
          <w:rFonts w:cs="Times New Roman"/>
          <w:color w:val="auto"/>
          <w:sz w:val="24"/>
        </w:rPr>
        <w:t xml:space="preserve">2 </w:t>
      </w:r>
      <w:proofErr w:type="spellStart"/>
      <w:r w:rsidRPr="00687046">
        <w:rPr>
          <w:rFonts w:cs="Times New Roman"/>
          <w:color w:val="auto"/>
          <w:sz w:val="24"/>
        </w:rPr>
        <w:t>miesiąc</w:t>
      </w:r>
      <w:r w:rsidR="00F024F7">
        <w:rPr>
          <w:rFonts w:cs="Times New Roman"/>
          <w:color w:val="auto"/>
          <w:sz w:val="24"/>
        </w:rPr>
        <w:t>y</w:t>
      </w:r>
      <w:proofErr w:type="spellEnd"/>
      <w:r w:rsidRPr="00687046">
        <w:rPr>
          <w:rFonts w:cs="Times New Roman"/>
          <w:color w:val="auto"/>
          <w:sz w:val="24"/>
        </w:rPr>
        <w:t xml:space="preserve"> od dnia zawarcia umowy z jednoczesnym  zastrzeżeniem jak najszybszego rozpoczęcia wykonawstwa w tych lokalizacjach, dla których dokumentacje zostały przez Zamawiającego już zatwierdzone,</w:t>
      </w:r>
    </w:p>
    <w:p w14:paraId="205767D3" w14:textId="77777777" w:rsidR="007E3AD8" w:rsidRPr="00687046" w:rsidRDefault="007E3AD8" w:rsidP="007E3AD8">
      <w:pPr>
        <w:widowControl w:val="0"/>
        <w:numPr>
          <w:ilvl w:val="1"/>
          <w:numId w:val="34"/>
        </w:numPr>
        <w:suppressAutoHyphens w:val="0"/>
        <w:spacing w:after="0" w:line="276" w:lineRule="auto"/>
        <w:contextualSpacing/>
        <w:jc w:val="both"/>
        <w:rPr>
          <w:rFonts w:cs="Times New Roman"/>
          <w:color w:val="auto"/>
          <w:sz w:val="24"/>
        </w:rPr>
      </w:pPr>
      <w:r w:rsidRPr="00687046">
        <w:rPr>
          <w:rFonts w:cs="Times New Roman"/>
          <w:color w:val="auto"/>
          <w:sz w:val="24"/>
        </w:rPr>
        <w:t>realizacja dostawy i montażu zostanie określona w szczegółowym harmonogramie rzeczowo – finansowym złożonym przez Wykonawcę, uwzględniającym płatności określone w § 10.</w:t>
      </w:r>
    </w:p>
    <w:p w14:paraId="5436C153" w14:textId="77777777" w:rsidR="007E3AD8" w:rsidRPr="00687046" w:rsidRDefault="007E3AD8" w:rsidP="007E3AD8">
      <w:pPr>
        <w:widowControl w:val="0"/>
        <w:numPr>
          <w:ilvl w:val="1"/>
          <w:numId w:val="34"/>
        </w:numPr>
        <w:suppressAutoHyphens w:val="0"/>
        <w:spacing w:after="0" w:line="276" w:lineRule="auto"/>
        <w:contextualSpacing/>
        <w:jc w:val="both"/>
        <w:rPr>
          <w:rFonts w:cs="Times New Roman"/>
          <w:sz w:val="24"/>
        </w:rPr>
      </w:pPr>
      <w:r w:rsidRPr="00687046">
        <w:rPr>
          <w:rFonts w:cs="Times New Roman"/>
          <w:color w:val="auto"/>
          <w:sz w:val="24"/>
        </w:rPr>
        <w:t>za termin odbioru końcowego rozumie się datę odbioru całości przedmiotu umowy, tj.</w:t>
      </w:r>
      <w:r>
        <w:rPr>
          <w:rFonts w:cs="Times New Roman"/>
          <w:color w:val="auto"/>
          <w:sz w:val="24"/>
        </w:rPr>
        <w:t> </w:t>
      </w:r>
      <w:r w:rsidRPr="00687046">
        <w:rPr>
          <w:rFonts w:cs="Times New Roman"/>
          <w:color w:val="auto"/>
          <w:sz w:val="24"/>
        </w:rPr>
        <w:t xml:space="preserve">datę podpisania przez Zamawiającego bez uwag protokołu odbioru końcowego przedmiotu umowy. </w:t>
      </w:r>
    </w:p>
    <w:p w14:paraId="53A3656B" w14:textId="77777777" w:rsidR="007E3AD8" w:rsidRDefault="007E3AD8" w:rsidP="007E3AD8">
      <w:pPr>
        <w:widowControl w:val="0"/>
        <w:spacing w:after="0" w:line="276" w:lineRule="auto"/>
        <w:jc w:val="center"/>
        <w:rPr>
          <w:rFonts w:cs="Times New Roman"/>
          <w:b/>
          <w:color w:val="00000A"/>
          <w:sz w:val="24"/>
        </w:rPr>
      </w:pPr>
    </w:p>
    <w:p w14:paraId="3E7692A9" w14:textId="77777777" w:rsidR="007E3AD8" w:rsidRDefault="007E3AD8" w:rsidP="00687046">
      <w:pPr>
        <w:widowControl w:val="0"/>
        <w:spacing w:after="0" w:line="276" w:lineRule="auto"/>
        <w:jc w:val="center"/>
        <w:rPr>
          <w:rFonts w:cs="Times New Roman"/>
          <w:b/>
          <w:color w:val="00000A"/>
          <w:sz w:val="24"/>
        </w:rPr>
      </w:pPr>
    </w:p>
    <w:p w14:paraId="65E54099" w14:textId="77777777" w:rsidR="007E3AD8" w:rsidRDefault="007E3AD8" w:rsidP="00687046">
      <w:pPr>
        <w:widowControl w:val="0"/>
        <w:spacing w:after="0" w:line="276" w:lineRule="auto"/>
        <w:jc w:val="center"/>
        <w:rPr>
          <w:rFonts w:cs="Times New Roman"/>
          <w:b/>
          <w:color w:val="00000A"/>
          <w:sz w:val="24"/>
        </w:rPr>
      </w:pPr>
    </w:p>
    <w:p w14:paraId="26EC1A4E"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3 </w:t>
      </w:r>
    </w:p>
    <w:p w14:paraId="4AB9EB51"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5985591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6BB8B3C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7D6D2DC"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przed zawarciem Umowy zapoznał się z zakresem prac oraz warunkami technicznymi i w związku z tym nie wnosi i nie będzie podnosił w przyszłości żadnych roszczeń.</w:t>
      </w:r>
    </w:p>
    <w:p w14:paraId="7764007C"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52738896"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EC59BE">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354BBFEE" w14:textId="77777777" w:rsidR="008A0116" w:rsidRDefault="007B5D20" w:rsidP="007B5D20">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który zostanie wykonany przy udziale podwykonawcy/ów</w:t>
      </w:r>
      <w:r w:rsidR="005A5F83">
        <w:rPr>
          <w:rFonts w:cs="Times New Roman"/>
          <w:sz w:val="24"/>
        </w:rPr>
        <w:t>,</w:t>
      </w:r>
      <w:r w:rsidR="00687046" w:rsidRPr="007B5D20">
        <w:rPr>
          <w:rFonts w:cs="Times New Roman"/>
          <w:sz w:val="24"/>
        </w:rPr>
        <w:t xml:space="preserve">  na którego/</w:t>
      </w:r>
      <w:proofErr w:type="spellStart"/>
      <w:r w:rsidR="00687046" w:rsidRPr="007B5D20">
        <w:rPr>
          <w:rFonts w:cs="Times New Roman"/>
          <w:sz w:val="24"/>
        </w:rPr>
        <w:t>ych</w:t>
      </w:r>
      <w:proofErr w:type="spellEnd"/>
      <w:r w:rsidR="00687046" w:rsidRPr="007B5D20">
        <w:rPr>
          <w:rFonts w:cs="Times New Roman"/>
          <w:sz w:val="24"/>
        </w:rPr>
        <w:t xml:space="preserve">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360ED458" w14:textId="77777777" w:rsidR="00BB5E06" w:rsidRDefault="007B5D20" w:rsidP="00EC59BE">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który</w:t>
      </w:r>
      <w:r w:rsidR="00EC59BE">
        <w:rPr>
          <w:rFonts w:cs="Times New Roman"/>
          <w:sz w:val="24"/>
        </w:rPr>
        <w:t xml:space="preserve"> </w:t>
      </w:r>
      <w:r>
        <w:rPr>
          <w:rFonts w:cs="Times New Roman"/>
          <w:sz w:val="24"/>
        </w:rPr>
        <w:t>Wykonawca, zgodnie ze złożonym wraz z ofertą oświadczeniem</w:t>
      </w:r>
      <w:r w:rsidR="00BB5E06">
        <w:rPr>
          <w:rFonts w:cs="Times New Roman"/>
          <w:sz w:val="24"/>
        </w:rPr>
        <w:t>,</w:t>
      </w:r>
      <w:r>
        <w:rPr>
          <w:rFonts w:cs="Times New Roman"/>
          <w:sz w:val="24"/>
        </w:rPr>
        <w:t xml:space="preserve"> zleci </w:t>
      </w:r>
      <w:r w:rsidR="005A5F83">
        <w:rPr>
          <w:rFonts w:cs="Times New Roman"/>
          <w:sz w:val="24"/>
        </w:rPr>
        <w:t>podwykonawcy/om</w:t>
      </w:r>
      <w:r w:rsidR="00BB5E06">
        <w:rPr>
          <w:rFonts w:cs="Times New Roman"/>
          <w:sz w:val="24"/>
        </w:rPr>
        <w:t>.*</w:t>
      </w:r>
      <w:r>
        <w:rPr>
          <w:rFonts w:cs="Times New Roman"/>
          <w:sz w:val="24"/>
        </w:rPr>
        <w:t xml:space="preserve"> </w:t>
      </w:r>
    </w:p>
    <w:p w14:paraId="71F5075C"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60285AFE"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 xml:space="preserve">Postanowienia art. 463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0737A4C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przy okazji ich  wykonywania, w szczególności będące następstwem działania 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7CBA4734"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114A83F7" w14:textId="77777777" w:rsidR="00687046" w:rsidRPr="00687046" w:rsidRDefault="00687046" w:rsidP="00BF4008">
      <w:pPr>
        <w:numPr>
          <w:ilvl w:val="0"/>
          <w:numId w:val="55"/>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72B547C2" w14:textId="77777777" w:rsidR="00D270F0" w:rsidRDefault="00D270F0" w:rsidP="00687046">
      <w:pPr>
        <w:widowControl w:val="0"/>
        <w:spacing w:after="0" w:line="276" w:lineRule="auto"/>
        <w:jc w:val="center"/>
        <w:rPr>
          <w:rFonts w:cs="Times New Roman"/>
          <w:b/>
          <w:color w:val="00000A"/>
          <w:sz w:val="24"/>
        </w:rPr>
      </w:pPr>
    </w:p>
    <w:p w14:paraId="2F8EE40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17CF82E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0EDD393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w:t>
      </w:r>
      <w:r w:rsidRPr="005428BA">
        <w:rPr>
          <w:rFonts w:cs="Times New Roman"/>
          <w:bCs/>
          <w:sz w:val="24"/>
        </w:rPr>
        <w:t xml:space="preserve">w terminie do </w:t>
      </w:r>
      <w:r w:rsidR="00CE69ED" w:rsidRPr="005428BA">
        <w:rPr>
          <w:rFonts w:cs="Times New Roman"/>
          <w:bCs/>
          <w:sz w:val="24"/>
        </w:rPr>
        <w:t xml:space="preserve"> 5 </w:t>
      </w:r>
      <w:r w:rsidRPr="005428BA">
        <w:rPr>
          <w:rFonts w:cs="Times New Roman"/>
          <w:bCs/>
          <w:sz w:val="24"/>
        </w:rPr>
        <w:t>dni roboczych od dnia podpisania umowy</w:t>
      </w:r>
      <w:r w:rsidRPr="00687046">
        <w:rPr>
          <w:rFonts w:cs="Times New Roman"/>
          <w:sz w:val="24"/>
        </w:rPr>
        <w:t xml:space="preserve"> przedstawia Zamawiającemu </w:t>
      </w:r>
      <w:r w:rsidRPr="005428BA">
        <w:rPr>
          <w:rFonts w:cs="Times New Roman"/>
          <w:bCs/>
          <w:sz w:val="24"/>
        </w:rPr>
        <w:t>szczegółowy harmonogram rzeczowo – finansowy określający</w:t>
      </w:r>
      <w:r w:rsidRPr="00687046">
        <w:rPr>
          <w:rFonts w:cs="Times New Roman"/>
          <w:sz w:val="24"/>
        </w:rPr>
        <w:t xml:space="preserve"> plan realizacji przedmiotu umowy (dalej: harmonogram). Harmonogram musi uzyskać pisemną akceptację Zamawiającego. Zamawiający zatwierdzi lub wniesie uwagi do harmonogramu w terminie </w:t>
      </w:r>
      <w:r w:rsidR="00CE69ED">
        <w:rPr>
          <w:rFonts w:cs="Times New Roman"/>
          <w:sz w:val="24"/>
        </w:rPr>
        <w:t>3</w:t>
      </w:r>
      <w:r w:rsidRPr="00687046">
        <w:rPr>
          <w:rFonts w:cs="Times New Roman"/>
          <w:sz w:val="24"/>
        </w:rPr>
        <w:t xml:space="preserve"> dni roboczych od dnia przedłożenia harmonogramu przez Wykonawcę. Wykonawca jest związany zastrzeżeniami i wskazaniami Zamawiającego. Wykonawca zobowiązany jest, w terminie 3 dni roboczych od dnia otrzymania zastrzeżeń, do dostosowania harmonogramu rzeczowo – finansowego do wskazań Zamawiającego.</w:t>
      </w:r>
    </w:p>
    <w:p w14:paraId="57E8213C"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Szczegółowy harmonogram rzeczowo – finansowy winien uwzględniać:</w:t>
      </w:r>
    </w:p>
    <w:p w14:paraId="7F4FCE1D"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daty przedstawienia </w:t>
      </w:r>
      <w:r w:rsidR="00FC4E96">
        <w:rPr>
          <w:rFonts w:cs="Times New Roman"/>
          <w:sz w:val="24"/>
        </w:rPr>
        <w:t>Z</w:t>
      </w:r>
      <w:r w:rsidRPr="00BA6661">
        <w:rPr>
          <w:rFonts w:cs="Times New Roman"/>
          <w:sz w:val="24"/>
        </w:rPr>
        <w:t>amawiającemu kolejnych partii dokumentacji projektowej do akceptacji;</w:t>
      </w:r>
    </w:p>
    <w:p w14:paraId="33A32E24" w14:textId="029349F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datę rozpoczęcia prac </w:t>
      </w:r>
      <w:r w:rsidR="00BA6661" w:rsidRPr="00BA6661">
        <w:rPr>
          <w:rFonts w:cs="Times New Roman"/>
          <w:sz w:val="24"/>
        </w:rPr>
        <w:t>budowlanych</w:t>
      </w:r>
      <w:r w:rsidRPr="00BA6661">
        <w:rPr>
          <w:rFonts w:cs="Times New Roman"/>
          <w:sz w:val="24"/>
        </w:rPr>
        <w:t>, dostaw i montażu na</w:t>
      </w:r>
      <w:r w:rsidR="00F024F7">
        <w:rPr>
          <w:rFonts w:cs="Times New Roman"/>
          <w:sz w:val="24"/>
        </w:rPr>
        <w:t xml:space="preserve"> obiekcie</w:t>
      </w:r>
      <w:r w:rsidRPr="00BA6661">
        <w:rPr>
          <w:rFonts w:cs="Times New Roman"/>
          <w:sz w:val="24"/>
        </w:rPr>
        <w:t>;</w:t>
      </w:r>
    </w:p>
    <w:p w14:paraId="162DDB72"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datę zakończenia prac;</w:t>
      </w:r>
    </w:p>
    <w:p w14:paraId="78485903" w14:textId="7487417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ustaloną datę odbioru </w:t>
      </w:r>
      <w:r w:rsidR="00F024F7">
        <w:rPr>
          <w:rFonts w:cs="Times New Roman"/>
          <w:sz w:val="24"/>
        </w:rPr>
        <w:t>prac</w:t>
      </w:r>
      <w:r w:rsidRPr="00BA6661">
        <w:rPr>
          <w:rFonts w:cs="Times New Roman"/>
          <w:sz w:val="24"/>
        </w:rPr>
        <w:t>;</w:t>
      </w:r>
    </w:p>
    <w:p w14:paraId="0A8BB590"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płatności określone w § 10.</w:t>
      </w:r>
    </w:p>
    <w:p w14:paraId="2CC1175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06A8A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0EF3D444" w14:textId="77777777"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Materiały i urządzenia, o których mowa w ust. 3 i 4, powinny odpowiadać co do jakości wymogom wyrobów dopuszczonych do obrotu  stosowania w budownictwie, określonych 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proofErr w:type="spellStart"/>
      <w:r w:rsidR="00FA75A2" w:rsidRPr="00FA75A2">
        <w:rPr>
          <w:rFonts w:cs="Times New Roman"/>
          <w:sz w:val="24"/>
        </w:rPr>
        <w:t>poźn</w:t>
      </w:r>
      <w:proofErr w:type="spellEnd"/>
      <w:r w:rsidR="00FA75A2" w:rsidRPr="00FA75A2">
        <w:rPr>
          <w:rFonts w:cs="Times New Roman"/>
          <w:sz w:val="24"/>
        </w:rPr>
        <w:t>.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3B22FEE2" w14:textId="77777777"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wykonawczą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 xml:space="preserve">echniczną wykonania i odbioru robót budowlanych </w:t>
      </w:r>
      <w:proofErr w:type="spellStart"/>
      <w:r w:rsidRPr="00F850D8">
        <w:rPr>
          <w:rFonts w:cs="Times New Roman"/>
          <w:sz w:val="24"/>
        </w:rPr>
        <w:t>STWiOR</w:t>
      </w:r>
      <w:proofErr w:type="spellEnd"/>
      <w:r w:rsidRPr="00F850D8">
        <w:rPr>
          <w:rFonts w:cs="Times New Roman"/>
          <w:sz w:val="24"/>
        </w:rPr>
        <w:t>, zaakceptowan</w:t>
      </w:r>
      <w:r w:rsidR="00944CBA" w:rsidRPr="00F850D8">
        <w:rPr>
          <w:rFonts w:cs="Times New Roman"/>
          <w:sz w:val="24"/>
        </w:rPr>
        <w:t>ą</w:t>
      </w:r>
      <w:r w:rsidRPr="00F850D8">
        <w:rPr>
          <w:rFonts w:cs="Times New Roman"/>
          <w:sz w:val="24"/>
        </w:rPr>
        <w:t xml:space="preserve"> przez Zamawiającego.</w:t>
      </w:r>
    </w:p>
    <w:p w14:paraId="4898F73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2F5023DD"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 ramach realizacji </w:t>
      </w:r>
      <w:r w:rsidR="00944CBA">
        <w:rPr>
          <w:rFonts w:cs="Times New Roman"/>
          <w:sz w:val="24"/>
        </w:rPr>
        <w:t xml:space="preserve">prac </w:t>
      </w:r>
      <w:r w:rsidRPr="00687046">
        <w:rPr>
          <w:rFonts w:cs="Times New Roman"/>
          <w:sz w:val="24"/>
        </w:rPr>
        <w:t>projektow</w:t>
      </w:r>
      <w:r w:rsidR="00944CBA">
        <w:rPr>
          <w:rFonts w:cs="Times New Roman"/>
          <w:sz w:val="24"/>
        </w:rPr>
        <w:t>ych</w:t>
      </w:r>
      <w:r w:rsidRPr="00687046">
        <w:rPr>
          <w:rFonts w:cs="Times New Roman"/>
          <w:sz w:val="24"/>
        </w:rPr>
        <w:t>, prac budowlanych, dostaw i montażu Wykonawca zobowiązany jest do:</w:t>
      </w:r>
    </w:p>
    <w:p w14:paraId="307CA1F0" w14:textId="57D451A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uzyskania wszelkich wymaganych prawem uzgodnień, opinii i decyzji administracyjnych, niezbędnych dla zaprojektowania, wybudowania, uruchomienia i</w:t>
      </w:r>
      <w:r w:rsidR="00944CBA">
        <w:rPr>
          <w:rFonts w:cs="Times New Roman"/>
          <w:sz w:val="24"/>
        </w:rPr>
        <w:t> </w:t>
      </w:r>
      <w:r w:rsidRPr="00687046">
        <w:rPr>
          <w:rFonts w:cs="Times New Roman"/>
          <w:sz w:val="24"/>
        </w:rPr>
        <w:t xml:space="preserve">przekazania instalacji do </w:t>
      </w:r>
      <w:r w:rsidR="000B53EE">
        <w:rPr>
          <w:rFonts w:cs="Times New Roman"/>
          <w:sz w:val="24"/>
        </w:rPr>
        <w:t>Zamawiającego</w:t>
      </w:r>
      <w:r w:rsidRPr="00687046">
        <w:rPr>
          <w:rFonts w:cs="Times New Roman"/>
          <w:sz w:val="24"/>
        </w:rPr>
        <w:t xml:space="preserve"> (jeśli dotyczy),</w:t>
      </w:r>
    </w:p>
    <w:p w14:paraId="385D470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D7BE03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456838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460116E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32D7961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specyfikacji istotnych warunków zamówienia, a panele fotowoltaiczne dostarczone na miejsce montażu mają datę produkcji nie starszą niż 1 rok od daty dostawy;</w:t>
      </w:r>
    </w:p>
    <w:p w14:paraId="13A60730"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636E8890"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certyfikatu na znak bezpieczeństwa;</w:t>
      </w:r>
    </w:p>
    <w:p w14:paraId="2279EB22"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deklaracji zgodności;</w:t>
      </w:r>
    </w:p>
    <w:p w14:paraId="3A3E43A1"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atestów lub aprobat technicznych;</w:t>
      </w:r>
    </w:p>
    <w:p w14:paraId="01B54DE2"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materiałów Wykonawcy na terenie montażu objętego projektem, a także do</w:t>
      </w:r>
      <w:r w:rsidR="00944CBA">
        <w:rPr>
          <w:rFonts w:cs="Times New Roman"/>
          <w:sz w:val="24"/>
        </w:rPr>
        <w:t> </w:t>
      </w:r>
      <w:r w:rsidRPr="00687046">
        <w:rPr>
          <w:rFonts w:cs="Times New Roman"/>
          <w:sz w:val="24"/>
        </w:rPr>
        <w:t>sprawdzenia ciężaru i ilości zużytych materiałów;</w:t>
      </w:r>
    </w:p>
    <w:p w14:paraId="23799B23"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0B4164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realizacji instrukcji i poleceń wydawanych przez inspektora nadzoru;</w:t>
      </w:r>
    </w:p>
    <w:p w14:paraId="66C71FE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informowania o terminach prób, badań i odbiorów częściowych;</w:t>
      </w:r>
    </w:p>
    <w:p w14:paraId="0020459A" w14:textId="77777777" w:rsidR="00687046" w:rsidRPr="00687046" w:rsidRDefault="00687046" w:rsidP="00BF4008">
      <w:pPr>
        <w:numPr>
          <w:ilvl w:val="1"/>
          <w:numId w:val="26"/>
        </w:numPr>
        <w:spacing w:after="0"/>
        <w:rPr>
          <w:rFonts w:cs="Times New Roman"/>
          <w:sz w:val="24"/>
        </w:rPr>
      </w:pPr>
      <w:r w:rsidRPr="00687046">
        <w:rPr>
          <w:rFonts w:cs="Times New Roman"/>
          <w:sz w:val="24"/>
        </w:rPr>
        <w:t>zgłaszanie Zamawiającemu wykonania robót zanikających lub ulegających zakryciu oraz</w:t>
      </w:r>
      <w:r w:rsidR="00FC4E96">
        <w:rPr>
          <w:rFonts w:cs="Times New Roman"/>
          <w:sz w:val="24"/>
        </w:rPr>
        <w:t xml:space="preserve"> zgłaszania Zamawiającemu </w:t>
      </w:r>
      <w:r w:rsidRPr="00687046">
        <w:rPr>
          <w:rFonts w:cs="Times New Roman"/>
          <w:sz w:val="24"/>
        </w:rPr>
        <w:t>przedmiotów odbioru wpisem do Dziennika Budowy</w:t>
      </w:r>
      <w:r w:rsidR="00FC4E96">
        <w:rPr>
          <w:rFonts w:cs="Times New Roman"/>
          <w:sz w:val="24"/>
        </w:rPr>
        <w:t xml:space="preserve"> (o ile wymagany)</w:t>
      </w:r>
      <w:r w:rsidRPr="00687046">
        <w:rPr>
          <w:rFonts w:cs="Times New Roman"/>
          <w:sz w:val="24"/>
        </w:rPr>
        <w:t>;</w:t>
      </w:r>
    </w:p>
    <w:p w14:paraId="711AE6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3009E09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05FA07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63FEA2F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3AC00740"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badań i sprawdzeń;</w:t>
      </w:r>
    </w:p>
    <w:p w14:paraId="73E2EA54"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odbiorów technicznych;</w:t>
      </w:r>
    </w:p>
    <w:p w14:paraId="63448EAD"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instrukcji użytkowania;</w:t>
      </w:r>
    </w:p>
    <w:p w14:paraId="58226D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uczestniczenia w czynnościach odbioru, usunięcia stwierdzonych wad;</w:t>
      </w:r>
    </w:p>
    <w:p w14:paraId="3BDFBF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zgłoszenia w formie pisemnej gotowości do odbioru ostatecznego;</w:t>
      </w:r>
    </w:p>
    <w:p w14:paraId="11D065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aktualizacji harmonogramu rzeczowo - finansowego na każde wezwanie Zamawiającego, z uwzględnieniem zależności od faktycznego postępu prac; aktualizacja nie wymaga zmiany umowy w formie aneksu</w:t>
      </w:r>
      <w:r w:rsidR="00944CBA">
        <w:rPr>
          <w:rFonts w:cs="Times New Roman"/>
          <w:sz w:val="24"/>
        </w:rPr>
        <w:t>.</w:t>
      </w:r>
    </w:p>
    <w:p w14:paraId="02E299A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4A2E494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6CBD206C" w14:textId="77777777" w:rsidR="007627C4" w:rsidRDefault="00687046" w:rsidP="007627C4">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 Na</w:t>
      </w:r>
      <w:r w:rsidR="00B2404D">
        <w:rPr>
          <w:rFonts w:cs="Times New Roman"/>
          <w:color w:val="auto"/>
          <w:sz w:val="24"/>
        </w:rPr>
        <w:t> </w:t>
      </w:r>
      <w:r w:rsidRPr="00266353">
        <w:rPr>
          <w:rFonts w:cs="Times New Roman"/>
          <w:color w:val="auto"/>
          <w:sz w:val="24"/>
        </w:rPr>
        <w:t xml:space="preserve">wniosek </w:t>
      </w:r>
      <w:r w:rsidR="00FC4E96">
        <w:rPr>
          <w:rFonts w:cs="Times New Roman"/>
          <w:color w:val="auto"/>
          <w:sz w:val="24"/>
        </w:rPr>
        <w:t>W</w:t>
      </w:r>
      <w:r w:rsidRPr="00266353">
        <w:rPr>
          <w:rFonts w:cs="Times New Roman"/>
          <w:color w:val="auto"/>
          <w:sz w:val="24"/>
        </w:rPr>
        <w:t>ykonawcy Zamawiający dopuszcza zamianę osób wskazanych w ofercie na</w:t>
      </w:r>
      <w:r w:rsidR="00B2404D">
        <w:rPr>
          <w:rFonts w:cs="Times New Roman"/>
          <w:color w:val="auto"/>
          <w:sz w:val="24"/>
        </w:rPr>
        <w:t> </w:t>
      </w:r>
      <w:r w:rsidRPr="00266353">
        <w:rPr>
          <w:rFonts w:cs="Times New Roman"/>
          <w:color w:val="auto"/>
          <w:sz w:val="24"/>
        </w:rPr>
        <w:t>inne, wyłącznie w przypadku, gdy osoby na które następuje zamiana, posiadają kwalifikacje wymagane w</w:t>
      </w:r>
      <w:r w:rsidR="00AE16A0">
        <w:rPr>
          <w:rFonts w:cs="Times New Roman"/>
          <w:color w:val="auto"/>
          <w:sz w:val="24"/>
        </w:rPr>
        <w:t xml:space="preserve"> pkt. 8.2 </w:t>
      </w:r>
      <w:r w:rsidR="00F264DA">
        <w:rPr>
          <w:rFonts w:cs="Times New Roman"/>
          <w:color w:val="auto"/>
          <w:sz w:val="24"/>
        </w:rPr>
        <w:t xml:space="preserve">cz. D </w:t>
      </w:r>
      <w:r w:rsidR="00AE16A0">
        <w:rPr>
          <w:rFonts w:cs="Times New Roman"/>
          <w:color w:val="auto"/>
          <w:sz w:val="24"/>
        </w:rPr>
        <w:t xml:space="preserve">lit. d) </w:t>
      </w:r>
      <w:r w:rsidR="00944CBA" w:rsidRPr="00AE16A0">
        <w:rPr>
          <w:rFonts w:cs="Times New Roman"/>
          <w:color w:val="auto"/>
          <w:sz w:val="24"/>
        </w:rPr>
        <w:t>SWZ</w:t>
      </w:r>
      <w:r w:rsidRPr="00AE16A0">
        <w:rPr>
          <w:rFonts w:cs="Times New Roman"/>
          <w:color w:val="auto"/>
          <w:sz w:val="24"/>
        </w:rPr>
        <w:t xml:space="preserve"> , a ponadto</w:t>
      </w:r>
      <w:r w:rsidRPr="00266353">
        <w:rPr>
          <w:rFonts w:cs="Times New Roman"/>
          <w:color w:val="auto"/>
          <w:sz w:val="24"/>
        </w:rPr>
        <w:t xml:space="preserve"> w przypadku kierownika budowy - doświadczenie nie mniejsze niż wskazane w ofercie </w:t>
      </w:r>
      <w:r w:rsidR="00FC4E96">
        <w:rPr>
          <w:rFonts w:cs="Times New Roman"/>
          <w:color w:val="auto"/>
          <w:sz w:val="24"/>
        </w:rPr>
        <w:t>W</w:t>
      </w:r>
      <w:r w:rsidRPr="00266353">
        <w:rPr>
          <w:rFonts w:cs="Times New Roman"/>
          <w:color w:val="auto"/>
          <w:sz w:val="24"/>
        </w:rPr>
        <w:t xml:space="preserve">ykonawcy i </w:t>
      </w:r>
      <w:r w:rsidR="003A1790">
        <w:rPr>
          <w:rFonts w:cs="Times New Roman"/>
          <w:color w:val="auto"/>
          <w:sz w:val="24"/>
        </w:rPr>
        <w:t> </w:t>
      </w:r>
      <w:r w:rsidRPr="00266353">
        <w:rPr>
          <w:rFonts w:cs="Times New Roman"/>
          <w:color w:val="auto"/>
          <w:sz w:val="24"/>
        </w:rPr>
        <w:t xml:space="preserve">będące podstawą oceny oferty </w:t>
      </w:r>
      <w:r w:rsidR="00FC4E96">
        <w:rPr>
          <w:rFonts w:cs="Times New Roman"/>
          <w:color w:val="auto"/>
          <w:sz w:val="24"/>
        </w:rPr>
        <w:t>W</w:t>
      </w:r>
      <w:r w:rsidRPr="00266353">
        <w:rPr>
          <w:rFonts w:cs="Times New Roman"/>
          <w:color w:val="auto"/>
          <w:sz w:val="24"/>
        </w:rPr>
        <w:t xml:space="preserve">ykonawcy w kryterium oceny ofert </w:t>
      </w:r>
      <w:r w:rsidR="00AE16A0">
        <w:rPr>
          <w:rFonts w:cs="Times New Roman"/>
          <w:color w:val="auto"/>
          <w:sz w:val="24"/>
        </w:rPr>
        <w:t xml:space="preserve">pkt. </w:t>
      </w:r>
      <w:r w:rsidR="00AE16A0" w:rsidRPr="00AE16A0">
        <w:rPr>
          <w:rFonts w:cs="Times New Roman"/>
          <w:color w:val="auto"/>
          <w:sz w:val="24"/>
        </w:rPr>
        <w:t>17.5</w:t>
      </w:r>
      <w:r w:rsidR="00B27697" w:rsidRPr="00AE16A0">
        <w:rPr>
          <w:rFonts w:cs="Times New Roman"/>
          <w:color w:val="auto"/>
          <w:sz w:val="24"/>
        </w:rPr>
        <w:t xml:space="preserve"> SWZ.</w:t>
      </w:r>
      <w:r w:rsidRPr="00AE16A0">
        <w:rPr>
          <w:rFonts w:cs="Times New Roman"/>
          <w:color w:val="auto"/>
          <w:sz w:val="24"/>
        </w:rPr>
        <w:t xml:space="preserve"> W</w:t>
      </w:r>
      <w:r w:rsidRPr="00266353">
        <w:rPr>
          <w:rFonts w:cs="Times New Roman"/>
          <w:color w:val="auto"/>
          <w:sz w:val="24"/>
        </w:rPr>
        <w:t xml:space="preserve"> przypadku niewywiązania się Wykonawcy z powyższych zobowiązań, zamawiający może, wg swojego wyboru, odstąpić od całości umowy lub od niezrealizowanej części umowy zgodnie z</w:t>
      </w:r>
      <w:r w:rsidR="00B2404D">
        <w:rPr>
          <w:rFonts w:cs="Times New Roman"/>
          <w:color w:val="auto"/>
          <w:sz w:val="24"/>
        </w:rPr>
        <w:t> </w:t>
      </w:r>
      <w:r w:rsidRPr="00266353">
        <w:rPr>
          <w:rFonts w:cs="Times New Roman"/>
          <w:color w:val="auto"/>
          <w:sz w:val="24"/>
        </w:rPr>
        <w:t>§</w:t>
      </w:r>
      <w:r w:rsidR="00B2404D">
        <w:rPr>
          <w:rFonts w:cs="Times New Roman"/>
          <w:color w:val="auto"/>
          <w:sz w:val="24"/>
        </w:rPr>
        <w:t> </w:t>
      </w:r>
      <w:r w:rsidRPr="00266353">
        <w:rPr>
          <w:rFonts w:cs="Times New Roman"/>
          <w:color w:val="auto"/>
          <w:sz w:val="24"/>
        </w:rPr>
        <w:t>18</w:t>
      </w:r>
      <w:r w:rsidR="00B2404D">
        <w:rPr>
          <w:rFonts w:cs="Times New Roman"/>
          <w:color w:val="auto"/>
          <w:sz w:val="24"/>
        </w:rPr>
        <w:t> </w:t>
      </w:r>
      <w:r w:rsidRPr="00266353">
        <w:rPr>
          <w:rFonts w:cs="Times New Roman"/>
          <w:color w:val="auto"/>
          <w:sz w:val="24"/>
        </w:rPr>
        <w:t xml:space="preserve">ust. 1 </w:t>
      </w:r>
      <w:r w:rsidR="0049013B">
        <w:rPr>
          <w:rFonts w:cs="Times New Roman"/>
          <w:color w:val="auto"/>
          <w:sz w:val="24"/>
        </w:rPr>
        <w:t>lit.</w:t>
      </w:r>
      <w:r w:rsidR="00D7580C" w:rsidRPr="00266353">
        <w:rPr>
          <w:rFonts w:cs="Times New Roman"/>
          <w:color w:val="auto"/>
          <w:sz w:val="24"/>
        </w:rPr>
        <w:t xml:space="preserve"> a) ósme tire</w:t>
      </w:r>
      <w:r w:rsidRPr="00266353">
        <w:rPr>
          <w:rFonts w:cs="Times New Roman"/>
          <w:color w:val="auto"/>
          <w:sz w:val="24"/>
        </w:rPr>
        <w:t xml:space="preserve"> Wykonawca zapłaci Zamawiającemu karę umowną zgodnie z</w:t>
      </w:r>
      <w:r w:rsidR="00B2404D">
        <w:rPr>
          <w:rFonts w:cs="Times New Roman"/>
          <w:color w:val="auto"/>
          <w:sz w:val="24"/>
        </w:rPr>
        <w:t> </w:t>
      </w:r>
      <w:r w:rsidRPr="00266353">
        <w:rPr>
          <w:rFonts w:cs="Times New Roman"/>
          <w:color w:val="auto"/>
          <w:sz w:val="24"/>
        </w:rPr>
        <w:t xml:space="preserve">§ </w:t>
      </w:r>
      <w:r w:rsidR="0049013B">
        <w:rPr>
          <w:rFonts w:cs="Times New Roman"/>
          <w:color w:val="auto"/>
          <w:sz w:val="24"/>
        </w:rPr>
        <w:t> </w:t>
      </w:r>
      <w:r w:rsidRPr="00266353">
        <w:rPr>
          <w:rFonts w:cs="Times New Roman"/>
          <w:color w:val="auto"/>
          <w:sz w:val="24"/>
        </w:rPr>
        <w:t>13 ust. 1</w:t>
      </w:r>
      <w:r w:rsidR="00D7580C" w:rsidRPr="00266353">
        <w:rPr>
          <w:rFonts w:cs="Times New Roman"/>
          <w:color w:val="auto"/>
          <w:sz w:val="24"/>
        </w:rPr>
        <w:t xml:space="preserve"> </w:t>
      </w:r>
      <w:r w:rsidR="0049013B">
        <w:rPr>
          <w:rFonts w:cs="Times New Roman"/>
          <w:color w:val="auto"/>
          <w:sz w:val="24"/>
        </w:rPr>
        <w:t>lit.</w:t>
      </w:r>
      <w:r w:rsidR="00D7580C" w:rsidRPr="00266353">
        <w:rPr>
          <w:rFonts w:cs="Times New Roman"/>
          <w:color w:val="auto"/>
          <w:sz w:val="24"/>
        </w:rPr>
        <w:t xml:space="preserve"> a) jedenaste tire.</w:t>
      </w:r>
    </w:p>
    <w:p w14:paraId="2E91CFF6" w14:textId="77777777" w:rsidR="007627C4" w:rsidRDefault="007627C4" w:rsidP="00687046">
      <w:pPr>
        <w:widowControl w:val="0"/>
        <w:spacing w:after="0" w:line="276" w:lineRule="auto"/>
        <w:jc w:val="center"/>
        <w:rPr>
          <w:rFonts w:cs="Times New Roman"/>
          <w:b/>
          <w:color w:val="00000A"/>
          <w:sz w:val="24"/>
        </w:rPr>
      </w:pPr>
    </w:p>
    <w:p w14:paraId="2AE3EC9B"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04F8C0C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5608CDFD"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847034" w:rsidRPr="00750FEB">
        <w:rPr>
          <w:rFonts w:cs="Times New Roman"/>
          <w:sz w:val="24"/>
        </w:rPr>
        <w:t>5</w:t>
      </w:r>
      <w:r w:rsidRPr="00750FEB">
        <w:rPr>
          <w:rFonts w:cs="Times New Roman"/>
          <w:sz w:val="24"/>
        </w:rPr>
        <w:t>00.000,00</w:t>
      </w:r>
      <w:r w:rsidRPr="00687046">
        <w:rPr>
          <w:rFonts w:cs="Times New Roman"/>
          <w:sz w:val="24"/>
        </w:rPr>
        <w:t xml:space="preserve"> zł </w:t>
      </w:r>
      <w:r w:rsidR="00586A07">
        <w:rPr>
          <w:rFonts w:cs="Times New Roman"/>
          <w:sz w:val="24"/>
        </w:rPr>
        <w:t xml:space="preserve">(pięćset tysięcy 00/100 złotych) </w:t>
      </w:r>
      <w:r w:rsidRPr="00687046">
        <w:rPr>
          <w:rFonts w:cs="Times New Roman"/>
          <w:sz w:val="24"/>
        </w:rPr>
        <w:t xml:space="preserve">ważnego przez cały okres realizacji zamówienia. Wykonawca przedłoży kopię polisy Zamawiającemu. </w:t>
      </w:r>
    </w:p>
    <w:p w14:paraId="2AD33D20"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04DCC2C7" w14:textId="77777777" w:rsidR="005530B5" w:rsidRPr="00687046" w:rsidRDefault="005530B5" w:rsidP="00687046">
      <w:pPr>
        <w:widowControl w:val="0"/>
        <w:spacing w:after="0" w:line="276" w:lineRule="auto"/>
        <w:ind w:left="426"/>
        <w:jc w:val="both"/>
        <w:rPr>
          <w:rFonts w:cs="Times New Roman"/>
          <w:sz w:val="24"/>
        </w:rPr>
      </w:pPr>
    </w:p>
    <w:p w14:paraId="24291114"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5680FC5D"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 xml:space="preserve">Koordynator </w:t>
      </w:r>
      <w:r w:rsidR="00FC4E96">
        <w:rPr>
          <w:rFonts w:cs="Times New Roman"/>
          <w:b/>
          <w:sz w:val="24"/>
        </w:rPr>
        <w:t>realizacji Zamówienia</w:t>
      </w:r>
      <w:r w:rsidRPr="00687046">
        <w:rPr>
          <w:rFonts w:cs="Times New Roman"/>
          <w:b/>
          <w:sz w:val="24"/>
        </w:rPr>
        <w:t xml:space="preserve"> i Inspektor Nadzoru</w:t>
      </w:r>
    </w:p>
    <w:p w14:paraId="2D5E5C4B"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t>
      </w:r>
      <w:r w:rsidR="00FC4E96">
        <w:rPr>
          <w:rFonts w:cs="Times New Roman"/>
          <w:sz w:val="24"/>
        </w:rPr>
        <w:t xml:space="preserve"> </w:t>
      </w:r>
      <w:r w:rsidRPr="00687046">
        <w:rPr>
          <w:rFonts w:cs="Times New Roman"/>
          <w:sz w:val="24"/>
        </w:rPr>
        <w:t xml:space="preserve">w osobie </w:t>
      </w:r>
      <w:r w:rsidR="00586A07">
        <w:rPr>
          <w:rFonts w:cs="Times New Roman"/>
          <w:sz w:val="24"/>
        </w:rPr>
        <w:t>………….</w:t>
      </w:r>
      <w:r w:rsidRPr="00687046">
        <w:rPr>
          <w:rFonts w:cs="Times New Roman"/>
          <w:sz w:val="24"/>
        </w:rPr>
        <w:t>…………………………………..</w:t>
      </w:r>
      <w:r w:rsidR="00586A07">
        <w:rPr>
          <w:rFonts w:cs="Times New Roman"/>
          <w:sz w:val="24"/>
        </w:rPr>
        <w:t xml:space="preserve"> .</w:t>
      </w:r>
    </w:p>
    <w:p w14:paraId="1807814A"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72F7B7C4"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2451C9C6"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70B6763C"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22E2DCAD"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74389C81"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3AD901E4"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kontrola realizacji prac oraz harmonogramu rzeczowo-finansowego;</w:t>
      </w:r>
    </w:p>
    <w:p w14:paraId="322A599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1DBB3CC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3316CEF2"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0D0DE60B" w14:textId="77777777" w:rsidR="00687046" w:rsidRDefault="00687046" w:rsidP="00687046">
      <w:pPr>
        <w:widowControl w:val="0"/>
        <w:spacing w:after="0" w:line="276" w:lineRule="auto"/>
        <w:jc w:val="center"/>
        <w:rPr>
          <w:rFonts w:cs="Times New Roman"/>
          <w:color w:val="00000A"/>
          <w:sz w:val="24"/>
        </w:rPr>
      </w:pPr>
    </w:p>
    <w:p w14:paraId="693EFC73"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3067BA6B"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16677144" w14:textId="77777777" w:rsidR="00687046" w:rsidRPr="0049013B" w:rsidRDefault="00687046" w:rsidP="00BF4008">
      <w:pPr>
        <w:pStyle w:val="Akapitzlist"/>
        <w:widowControl w:val="0"/>
        <w:numPr>
          <w:ilvl w:val="0"/>
          <w:numId w:val="56"/>
        </w:numPr>
        <w:spacing w:after="0" w:line="276" w:lineRule="auto"/>
        <w:jc w:val="both"/>
        <w:rPr>
          <w:rFonts w:cs="Times New Roman"/>
          <w:sz w:val="24"/>
        </w:rPr>
      </w:pPr>
      <w:r w:rsidRPr="0049013B">
        <w:rPr>
          <w:rFonts w:cs="Times New Roman"/>
          <w:color w:val="00000A"/>
          <w:sz w:val="24"/>
        </w:rPr>
        <w:t>Do obowiązków Zamawiającego należy:</w:t>
      </w:r>
    </w:p>
    <w:p w14:paraId="197101B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zapewnienie bieżącego nadzoru;</w:t>
      </w:r>
    </w:p>
    <w:p w14:paraId="1F5C86C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dokonanie odbioru wykonanych prac;</w:t>
      </w:r>
    </w:p>
    <w:p w14:paraId="3BAC49D4"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regulowanie płatności wynikających z zasadnie wystawianych faktur przez Wykonawcę na zasadach określonych w umowie;</w:t>
      </w:r>
    </w:p>
    <w:p w14:paraId="5B991E4F"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ustanowienie Inspektora Nadzoru;</w:t>
      </w:r>
    </w:p>
    <w:p w14:paraId="1C2CA3CE" w14:textId="77777777" w:rsidR="00687046" w:rsidRPr="00687046" w:rsidRDefault="00687046" w:rsidP="00687046">
      <w:pPr>
        <w:widowControl w:val="0"/>
        <w:spacing w:after="0" w:line="276" w:lineRule="auto"/>
        <w:ind w:left="284"/>
        <w:jc w:val="both"/>
        <w:rPr>
          <w:rFonts w:cs="Times New Roman"/>
          <w:sz w:val="24"/>
        </w:rPr>
      </w:pPr>
    </w:p>
    <w:p w14:paraId="7794C6E9"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219FD7E0"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C297057"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2CC7636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783DC0F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74215777"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3E255ADB" w14:textId="77777777" w:rsidR="007627C4" w:rsidRDefault="007627C4" w:rsidP="007627C4">
      <w:pPr>
        <w:widowControl w:val="0"/>
        <w:spacing w:after="0" w:line="276" w:lineRule="auto"/>
        <w:jc w:val="both"/>
        <w:rPr>
          <w:rFonts w:cs="Times New Roman"/>
          <w:sz w:val="24"/>
        </w:rPr>
      </w:pPr>
    </w:p>
    <w:p w14:paraId="3A1B495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3D8866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64A85543"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28DBC841" w14:textId="77777777" w:rsidR="00B27697" w:rsidRDefault="00B27697" w:rsidP="00BF4008">
      <w:pPr>
        <w:pStyle w:val="Akapitzlist"/>
        <w:widowControl w:val="0"/>
        <w:numPr>
          <w:ilvl w:val="0"/>
          <w:numId w:val="37"/>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5"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5"/>
    <w:p w14:paraId="129E2215" w14:textId="77777777" w:rsidR="0092768F" w:rsidRPr="0092768F" w:rsidRDefault="0092768F" w:rsidP="00BF4008">
      <w:pPr>
        <w:pStyle w:val="Akapitzlist"/>
        <w:numPr>
          <w:ilvl w:val="0"/>
          <w:numId w:val="37"/>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578E4982" w14:textId="77777777" w:rsidR="00B27697" w:rsidRPr="0092768F" w:rsidRDefault="00687046" w:rsidP="00BF4008">
      <w:pPr>
        <w:pStyle w:val="Akapitzlist"/>
        <w:widowControl w:val="0"/>
        <w:numPr>
          <w:ilvl w:val="0"/>
          <w:numId w:val="37"/>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08A6DDD1" w14:textId="77777777" w:rsidR="00687046" w:rsidRPr="0092768F" w:rsidRDefault="00687046" w:rsidP="00BF4008">
      <w:pPr>
        <w:pStyle w:val="Akapitzlist"/>
        <w:widowControl w:val="0"/>
        <w:numPr>
          <w:ilvl w:val="0"/>
          <w:numId w:val="36"/>
        </w:numPr>
        <w:spacing w:after="0" w:line="276" w:lineRule="auto"/>
        <w:rPr>
          <w:rFonts w:cs="Times New Roman"/>
          <w:sz w:val="24"/>
        </w:rPr>
      </w:pPr>
      <w:r w:rsidRPr="0092768F">
        <w:rPr>
          <w:rFonts w:cs="Times New Roman"/>
          <w:sz w:val="24"/>
        </w:rPr>
        <w:t xml:space="preserve">Wartość umowna, o której mowa w ust. 1 obejmuje również:  </w:t>
      </w:r>
    </w:p>
    <w:p w14:paraId="0498496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 xml:space="preserve">wszelkie koszty robót przygotowawczych i porządkowych, </w:t>
      </w:r>
    </w:p>
    <w:p w14:paraId="6143FFC1"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koszty utrzymania zaplecza budowy oraz obsługi geodezyjnej,</w:t>
      </w:r>
    </w:p>
    <w:p w14:paraId="08B7701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inne koszty wynikające z Umowy.</w:t>
      </w:r>
    </w:p>
    <w:p w14:paraId="00533E08" w14:textId="77777777" w:rsidR="00687046" w:rsidRPr="00687046" w:rsidRDefault="00687046" w:rsidP="00BF4008">
      <w:pPr>
        <w:widowControl w:val="0"/>
        <w:numPr>
          <w:ilvl w:val="0"/>
          <w:numId w:val="36"/>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147F641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762EABA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FC4E96">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777B245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4A2D524D"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47BB3F3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wykonawcy,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7574383A"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069E0BD3" w14:textId="77777777" w:rsidR="00687046" w:rsidRPr="00687046" w:rsidRDefault="00687046" w:rsidP="00687046">
      <w:pPr>
        <w:widowControl w:val="0"/>
        <w:spacing w:after="0" w:line="276" w:lineRule="auto"/>
        <w:jc w:val="center"/>
        <w:rPr>
          <w:rFonts w:cs="Times New Roman"/>
          <w:b/>
          <w:color w:val="00000A"/>
          <w:sz w:val="24"/>
        </w:rPr>
      </w:pPr>
    </w:p>
    <w:p w14:paraId="78384FC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235972F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399D2AC1" w14:textId="54466F26"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Strony postanawiają, że rozliczenie za wykonanie przedmiotu umowy odbędzie się fakturami częściowymi nie częściej niż jeden raz </w:t>
      </w:r>
      <w:r w:rsidR="00285DB7">
        <w:rPr>
          <w:rFonts w:cs="Times New Roman"/>
          <w:color w:val="auto"/>
          <w:sz w:val="24"/>
        </w:rPr>
        <w:t>na dwa miesiące</w:t>
      </w:r>
      <w:r w:rsidRPr="00687046">
        <w:rPr>
          <w:rFonts w:cs="Times New Roman"/>
          <w:color w:val="auto"/>
          <w:sz w:val="24"/>
        </w:rPr>
        <w:t xml:space="preserve"> (na koniec miesiąca kalendarzowego) oraz fakturą końcową. </w:t>
      </w:r>
    </w:p>
    <w:p w14:paraId="5D7DF598" w14:textId="77777777"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Faktura częściowa może być wystawiona po terminowym, tj. zgodnym z harmonogramem rzeczowo – finansowym wykonaniu zakresu robót i odebraniu bez uwag przez przedstawiciela Zamawiającego.  </w:t>
      </w:r>
      <w:bookmarkStart w:id="6" w:name="_Hlk6924254"/>
      <w:r w:rsidRPr="00687046">
        <w:rPr>
          <w:rFonts w:cs="Times New Roman"/>
          <w:color w:val="auto"/>
          <w:sz w:val="24"/>
        </w:rPr>
        <w:t>Faktura końcowa może być wystawiona po wykonaniu i</w:t>
      </w:r>
      <w:r w:rsidR="0092768F">
        <w:rPr>
          <w:rFonts w:cs="Times New Roman"/>
          <w:color w:val="auto"/>
          <w:sz w:val="24"/>
        </w:rPr>
        <w:t> </w:t>
      </w:r>
      <w:r w:rsidRPr="00687046">
        <w:rPr>
          <w:rFonts w:cs="Times New Roman"/>
          <w:color w:val="auto"/>
          <w:sz w:val="24"/>
        </w:rPr>
        <w:t>odebraniu bez uwag, przez przedstawiciela Zamawiającego, całego przedmiotu umowy.</w:t>
      </w:r>
      <w:bookmarkEnd w:id="6"/>
    </w:p>
    <w:p w14:paraId="4443ACFF" w14:textId="5F208EB4"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Faktury częściowe mogą być wystawione do łącznej wartości </w:t>
      </w:r>
      <w:r w:rsidR="00285DB7">
        <w:rPr>
          <w:rFonts w:cs="Times New Roman"/>
          <w:color w:val="auto"/>
          <w:sz w:val="24"/>
        </w:rPr>
        <w:t xml:space="preserve">80 </w:t>
      </w:r>
      <w:r w:rsidRPr="00687046">
        <w:rPr>
          <w:rFonts w:cs="Times New Roman"/>
          <w:color w:val="auto"/>
          <w:sz w:val="24"/>
        </w:rPr>
        <w:t>% wynagrodzenia umownego brutto.</w:t>
      </w:r>
    </w:p>
    <w:p w14:paraId="7350983D"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Zamawiający zapłaci wynagrodzenie wg faktury częściowej w terminie do 30 dni kalendarzowych od daty skutecznego doręczenia przez Wykonawcę do siedziby Zamawiającego prawidłowo wystawionej faktury. </w:t>
      </w:r>
    </w:p>
    <w:p w14:paraId="75ED41AF"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Płatność końcowa nastąpi na podstawie faktury końcowej</w:t>
      </w:r>
      <w:r w:rsidR="0092768F">
        <w:rPr>
          <w:rFonts w:cs="Times New Roman"/>
          <w:sz w:val="24"/>
        </w:rPr>
        <w:t xml:space="preserve">, </w:t>
      </w:r>
      <w:r w:rsidRPr="00687046">
        <w:rPr>
          <w:rFonts w:cs="Times New Roman"/>
          <w:sz w:val="24"/>
        </w:rPr>
        <w:t xml:space="preserve">w terminie do 30 dni kalendarzowych licząc od daty doręczenia jej Zamawiającemu wraz z załączonym częściowym protokołem odbioru ostatnich lokalizacji i protokołem odbioru końcowego całego </w:t>
      </w:r>
      <w:r w:rsidR="00FC4E96">
        <w:rPr>
          <w:rFonts w:cs="Times New Roman"/>
          <w:sz w:val="24"/>
        </w:rPr>
        <w:t>Z</w:t>
      </w:r>
      <w:r w:rsidRPr="00687046">
        <w:rPr>
          <w:rFonts w:cs="Times New Roman"/>
          <w:sz w:val="24"/>
        </w:rPr>
        <w:t>a</w:t>
      </w:r>
      <w:r w:rsidR="00FC4E96">
        <w:rPr>
          <w:rFonts w:cs="Times New Roman"/>
          <w:sz w:val="24"/>
        </w:rPr>
        <w:t>mówienia</w:t>
      </w:r>
      <w:r w:rsidRPr="00687046">
        <w:rPr>
          <w:rFonts w:cs="Times New Roman"/>
          <w:sz w:val="24"/>
        </w:rPr>
        <w:t xml:space="preserve"> (bez uwag), wraz z dokumentami odbiorowymi, przelewem na konto bankowe Wykonawcy wskazane w umowie.</w:t>
      </w:r>
    </w:p>
    <w:p w14:paraId="29FDDB9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wystąpienia zwłoki Wykonawcy w oddaniu przedmiotu umowy do odbioru końcowego z należnego wynagrodzenia  zostanie potrącona wartość kar umownych ustalona w oparciu o </w:t>
      </w:r>
      <w:r w:rsidRPr="007B6620">
        <w:rPr>
          <w:rFonts w:cs="Times New Roman"/>
          <w:sz w:val="24"/>
        </w:rPr>
        <w:t>postanowienia § 13 umowy. Zamawiający</w:t>
      </w:r>
      <w:r w:rsidRPr="00687046">
        <w:rPr>
          <w:rFonts w:cs="Times New Roman"/>
          <w:sz w:val="24"/>
        </w:rPr>
        <w:t xml:space="preserve"> w oświadczeniu o</w:t>
      </w:r>
      <w:r w:rsidR="0092768F">
        <w:rPr>
          <w:rFonts w:cs="Times New Roman"/>
          <w:sz w:val="24"/>
        </w:rPr>
        <w:t> </w:t>
      </w:r>
      <w:r w:rsidRPr="00687046">
        <w:rPr>
          <w:rFonts w:cs="Times New Roman"/>
          <w:sz w:val="24"/>
        </w:rPr>
        <w:t>potrąceniu wskaże Wykonawcy wysokości potrąceń z poszczególnych faktur.</w:t>
      </w:r>
    </w:p>
    <w:p w14:paraId="0ADD59C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Do faktur wystawionych przez Wykonawcę załączone będzie zestawienie należności dla wszystkich podwykonawców lub dalszych podwykonawców z oświadczeniem podwykonawców lub dalszych podwykonawców o spłaceniu zobowiązań wobec nich z tyt. umów o podwykonawstwo, których przedmiotem było wykonanie prac w ramach zamówienia z niniejszej umowy.</w:t>
      </w:r>
    </w:p>
    <w:p w14:paraId="68C972FE"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Terminy, o których mowa w ust. 4 i 5 rozpoczną swój bieg w przypadku łącznego wystąpienia następujących przesłanek:</w:t>
      </w:r>
    </w:p>
    <w:p w14:paraId="134D5C5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przedłożenie Zamawiającemu oświadczeń wszystkich podwykonawców lub dalszych podwykonawców, że wszelkie wzajemne zobowiązania finansowe związane z</w:t>
      </w:r>
      <w:r w:rsidR="0092768F">
        <w:rPr>
          <w:rFonts w:cs="Times New Roman"/>
          <w:sz w:val="24"/>
        </w:rPr>
        <w:t> </w:t>
      </w:r>
      <w:r w:rsidRPr="00687046">
        <w:rPr>
          <w:rFonts w:cs="Times New Roman"/>
          <w:sz w:val="24"/>
        </w:rPr>
        <w:t xml:space="preserve">wykonanymi pracami </w:t>
      </w:r>
      <w:r w:rsidR="0092768F">
        <w:rPr>
          <w:rFonts w:cs="Times New Roman"/>
          <w:sz w:val="24"/>
        </w:rPr>
        <w:t>budowlanymi</w:t>
      </w:r>
      <w:r w:rsidRPr="00687046">
        <w:rPr>
          <w:rFonts w:cs="Times New Roman"/>
          <w:sz w:val="24"/>
        </w:rPr>
        <w:t xml:space="preserve"> i instalacyjnymi, stanowiącymi przedmiot umów o podwykonawstwo zostały przez Wykonawcę uregulowane;</w:t>
      </w:r>
    </w:p>
    <w:p w14:paraId="19DCDFF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4989809E"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należne Wykonawcy zostanie przekazane na jego rachunek bankowy </w:t>
      </w:r>
      <w:r w:rsidRPr="00687046">
        <w:rPr>
          <w:rFonts w:cs="Times New Roman"/>
          <w:sz w:val="24"/>
          <w:highlight w:val="yellow"/>
        </w:rPr>
        <w:t>nr</w:t>
      </w:r>
      <w:r w:rsidR="00833BE1">
        <w:rPr>
          <w:rFonts w:cs="Times New Roman"/>
          <w:sz w:val="24"/>
          <w:highlight w:val="yellow"/>
        </w:rPr>
        <w:t> </w:t>
      </w:r>
      <w:r w:rsidRPr="00687046">
        <w:rPr>
          <w:rFonts w:cs="Times New Roman"/>
          <w:sz w:val="24"/>
          <w:highlight w:val="yellow"/>
        </w:rPr>
        <w:t>…………………………………….… w banku ……………………………...….,</w:t>
      </w:r>
      <w:r w:rsidRPr="00687046">
        <w:rPr>
          <w:rFonts w:cs="Times New Roman"/>
          <w:sz w:val="24"/>
        </w:rPr>
        <w:t xml:space="preserve"> z zastrzeżeniem ust. 10. </w:t>
      </w:r>
    </w:p>
    <w:p w14:paraId="3B17FE79"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Warunkiem przekazania Wykonawcy wynagrodzenia w pełnej kwocie jest przedłożenie Zamawiającemu oświadczeń podwykonawców lub dalszych podwykonawców, o których mowa w ust. 7, że wszelkie należności wobec nich zostały przez Wykonawcę uregulowane, w tym należności zafakturowane, wymagalne po dacie płatności względem Wykonawcy.</w:t>
      </w:r>
    </w:p>
    <w:p w14:paraId="228A2FF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2A5EDF90"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Wynagrodzenie, o którym mowa w ust. 11, dotyczy wyłącznie należności powstałych po</w:t>
      </w:r>
      <w:r w:rsidR="0092768F">
        <w:rPr>
          <w:rFonts w:cs="Times New Roman"/>
          <w:sz w:val="24"/>
        </w:rPr>
        <w:t> </w:t>
      </w:r>
      <w:r w:rsidRPr="00687046">
        <w:rPr>
          <w:rFonts w:cs="Times New Roman"/>
          <w:sz w:val="24"/>
        </w:rPr>
        <w:t xml:space="preserve">zaakceptowaniu przez Zamawiającego umowy o podwykonawstwo, której przedmiotem są prace </w:t>
      </w:r>
      <w:r w:rsidR="0092768F">
        <w:rPr>
          <w:rFonts w:cs="Times New Roman"/>
          <w:sz w:val="24"/>
        </w:rPr>
        <w:t>budowlane i/lub</w:t>
      </w:r>
      <w:r w:rsidRPr="00687046">
        <w:rPr>
          <w:rFonts w:cs="Times New Roman"/>
          <w:sz w:val="24"/>
        </w:rPr>
        <w:t xml:space="preserve"> </w:t>
      </w:r>
      <w:r w:rsidR="008B29F7">
        <w:rPr>
          <w:rFonts w:cs="Times New Roman"/>
          <w:sz w:val="24"/>
        </w:rPr>
        <w:t>montażowe</w:t>
      </w:r>
      <w:r w:rsidRPr="00687046">
        <w:rPr>
          <w:rFonts w:cs="Times New Roman"/>
          <w:sz w:val="24"/>
        </w:rPr>
        <w:t>.</w:t>
      </w:r>
    </w:p>
    <w:p w14:paraId="14B36012"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Bezpośrednia zapłata, o której mowa w ust. 11, obejmuje wyłącznie należne wynagrodzenie, bez odsetek, należnych podwykonawcy lub dalszemu podwykonawcy.</w:t>
      </w:r>
    </w:p>
    <w:p w14:paraId="4079545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Przed dokonaniem bezpośredniej zapłaty Wykonawca zostanie poinformowany przez Zamawiającego w formie pisemnej o:</w:t>
      </w:r>
    </w:p>
    <w:p w14:paraId="09A4E06D" w14:textId="77777777"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5427B22" w14:textId="77777777"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 xml:space="preserve">możliwości zgłoszenia przez Wykonawcę, w terminie 7 dni od dnia otrzymania informacji, o której mowa w lit </w:t>
      </w:r>
      <w:r w:rsidR="0092768F">
        <w:rPr>
          <w:rFonts w:cs="Times New Roman"/>
          <w:sz w:val="24"/>
        </w:rPr>
        <w:t>a)</w:t>
      </w:r>
      <w:r w:rsidRPr="00687046">
        <w:rPr>
          <w:rFonts w:cs="Times New Roman"/>
          <w:sz w:val="24"/>
        </w:rPr>
        <w:t>, pisemnych uwag dotyczących zasadności bezpośredniej zapłaty wynagrodzenia podwykonawcy lub dalszemu podwykonawcy, o</w:t>
      </w:r>
      <w:r w:rsidR="00833BE1">
        <w:rPr>
          <w:rFonts w:cs="Times New Roman"/>
          <w:sz w:val="24"/>
        </w:rPr>
        <w:t> </w:t>
      </w:r>
      <w:r w:rsidRPr="00687046">
        <w:rPr>
          <w:rFonts w:cs="Times New Roman"/>
          <w:sz w:val="24"/>
        </w:rPr>
        <w:t>których mowa w ust. 13.</w:t>
      </w:r>
    </w:p>
    <w:p w14:paraId="327A9068"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zgłoszenia przez Wykonawcę uwag, o których mowa w ust. 14 lit. </w:t>
      </w:r>
      <w:r w:rsidR="0092768F">
        <w:rPr>
          <w:rFonts w:cs="Times New Roman"/>
          <w:sz w:val="24"/>
        </w:rPr>
        <w:t>b)</w:t>
      </w:r>
      <w:r w:rsidRPr="00687046">
        <w:rPr>
          <w:rFonts w:cs="Times New Roman"/>
          <w:sz w:val="24"/>
        </w:rPr>
        <w:t xml:space="preserve">, w terminie 7 dni od dnia otrzymania informacji, o której mowa w ust. 14 lit. </w:t>
      </w:r>
      <w:r w:rsidR="0092768F">
        <w:rPr>
          <w:rFonts w:cs="Times New Roman"/>
          <w:sz w:val="24"/>
        </w:rPr>
        <w:t>a)</w:t>
      </w:r>
      <w:r w:rsidRPr="00687046">
        <w:rPr>
          <w:rFonts w:cs="Times New Roman"/>
          <w:sz w:val="24"/>
        </w:rPr>
        <w:t>, Zamawiający może:</w:t>
      </w:r>
    </w:p>
    <w:p w14:paraId="2302C372"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 xml:space="preserve">nie dokonać bezpośredniej zapłaty wynagrodzenia podwykonawcy lub dalszemu podwykonawcy, jeżeli </w:t>
      </w:r>
      <w:r w:rsidR="00FC4E96">
        <w:rPr>
          <w:rFonts w:cs="Times New Roman"/>
          <w:sz w:val="24"/>
        </w:rPr>
        <w:t>W</w:t>
      </w:r>
      <w:r w:rsidRPr="00687046">
        <w:rPr>
          <w:rFonts w:cs="Times New Roman"/>
          <w:sz w:val="24"/>
        </w:rPr>
        <w:t>ykonawca wykaże niezasadność takiej zapłaty, albo</w:t>
      </w:r>
    </w:p>
    <w:p w14:paraId="3C10A1D7"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1D7C23"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dokonać bezpośredniej zapłaty wynagrodzenia podwykonawcy lub dalszemu podwykonawcy, jeżeli podwykonawca lub dalszy podwykonawca wykaże zasadność takiej zapłaty.</w:t>
      </w:r>
    </w:p>
    <w:p w14:paraId="37302C0C"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dokonania bezpośredniej zapłaty podwykonawcy lub dalszemu podwykonawcy, o której mowa w ust. 13, Zamawiający potrąci kwotę wypłaconego podwykonawcy lub dalszemu podwykonawcy wynagrodzenia z wynagrodzenia należnego Wykonawcy.</w:t>
      </w:r>
    </w:p>
    <w:p w14:paraId="4E16A05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zapłaty wynagrodzenia podwykonawcy lub dalszemu podwykonawcy, o której mowa w ust. 15 lit. c</w:t>
      </w:r>
      <w:r w:rsidR="0092768F">
        <w:rPr>
          <w:rFonts w:cs="Times New Roman"/>
          <w:sz w:val="24"/>
        </w:rPr>
        <w:t>)</w:t>
      </w:r>
      <w:r w:rsidRPr="00687046">
        <w:rPr>
          <w:rFonts w:cs="Times New Roman"/>
          <w:sz w:val="24"/>
        </w:rPr>
        <w:t>, wynosi 30 dni od upływu terminu, o którym mowa w ust. 14 lit. b)</w:t>
      </w:r>
    </w:p>
    <w:p w14:paraId="5511736E" w14:textId="77777777" w:rsidR="00FC4E96" w:rsidRPr="00FC4E96" w:rsidRDefault="00687046" w:rsidP="00FC4E96">
      <w:pPr>
        <w:pStyle w:val="Akapitzlist"/>
        <w:numPr>
          <w:ilvl w:val="0"/>
          <w:numId w:val="7"/>
        </w:numPr>
        <w:rPr>
          <w:b/>
          <w:bCs/>
          <w:sz w:val="24"/>
        </w:rPr>
      </w:pPr>
      <w:r w:rsidRPr="00FC4E96">
        <w:rPr>
          <w:rFonts w:cs="Times New Roman"/>
          <w:color w:val="auto"/>
          <w:sz w:val="24"/>
        </w:rPr>
        <w:t xml:space="preserve">Zamawiający upoważnia Wykonawcę do wystawiania faktur VAT </w:t>
      </w:r>
      <w:r w:rsidRPr="00FC4E96">
        <w:rPr>
          <w:rFonts w:cs="Times New Roman"/>
          <w:sz w:val="24"/>
        </w:rPr>
        <w:t xml:space="preserve">dla nabywcy: </w:t>
      </w:r>
      <w:r w:rsidRPr="00FC4E96">
        <w:rPr>
          <w:rFonts w:cs="Times New Roman"/>
          <w:b/>
          <w:bCs/>
          <w:sz w:val="24"/>
        </w:rPr>
        <w:t>Gmina</w:t>
      </w:r>
      <w:r w:rsidRPr="00FC4E96">
        <w:rPr>
          <w:b/>
          <w:bCs/>
        </w:rPr>
        <w:t xml:space="preserve"> </w:t>
      </w:r>
      <w:r w:rsidR="008A485F" w:rsidRPr="00FC4E96">
        <w:rPr>
          <w:b/>
          <w:bCs/>
          <w:sz w:val="24"/>
        </w:rPr>
        <w:t xml:space="preserve">Pokrzywnica </w:t>
      </w:r>
      <w:r w:rsidR="00FC4E96" w:rsidRPr="00FC4E96">
        <w:rPr>
          <w:b/>
          <w:bCs/>
          <w:sz w:val="24"/>
        </w:rPr>
        <w:t>Aleja Jana Pawła II 1 06-121 Pokrzywnica NIP:5681524651;  REGON:  130378367.</w:t>
      </w:r>
    </w:p>
    <w:p w14:paraId="198636A7" w14:textId="77777777" w:rsidR="00687046" w:rsidRPr="00C239AD" w:rsidRDefault="00C239AD" w:rsidP="00FC4E96">
      <w:pPr>
        <w:widowControl w:val="0"/>
        <w:numPr>
          <w:ilvl w:val="0"/>
          <w:numId w:val="7"/>
        </w:numPr>
        <w:spacing w:after="0" w:line="276" w:lineRule="auto"/>
        <w:jc w:val="both"/>
        <w:rPr>
          <w:rFonts w:cs="Times New Roman"/>
          <w:sz w:val="24"/>
        </w:rPr>
      </w:pPr>
      <w:r>
        <w:rPr>
          <w:rFonts w:cs="Times New Roman"/>
          <w:sz w:val="24"/>
        </w:rPr>
        <w:t xml:space="preserve">Zamawiający </w:t>
      </w:r>
      <w:r w:rsidR="00687046" w:rsidRPr="00C239AD">
        <w:rPr>
          <w:rFonts w:cs="Times New Roman"/>
          <w:sz w:val="24"/>
        </w:rPr>
        <w:t>zastrzega sobie prawo zakwestionowania dowolnej części zafakturowanej kwoty w przypadku stwierdzenia, że jest ona niewłaściwa lub wymaga dodatkowego sprawdzenia.</w:t>
      </w:r>
    </w:p>
    <w:p w14:paraId="4CEB698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o którym mowa w ust. 11 niniejszego paragrafu, Wykonawca na żądanie Zamawiającego udzieli wymaganych wyjaśnień. Termin płatności faktury, o której mowa w ust. 4 i 5, w sytuacji opisanej w ust. 19, będzie liczony od dnia otrzymania wymaganych wyjaśnień lub prawidłowo wystawionej faktury.</w:t>
      </w:r>
    </w:p>
    <w:p w14:paraId="7E3C371B"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671B098E" w14:textId="77777777" w:rsidR="00B2404D" w:rsidRDefault="00B2404D" w:rsidP="00687046">
      <w:pPr>
        <w:spacing w:after="0" w:line="276" w:lineRule="auto"/>
        <w:jc w:val="center"/>
        <w:rPr>
          <w:rFonts w:eastAsia="Calibri" w:cs="Times New Roman"/>
          <w:b/>
          <w:bCs/>
          <w:color w:val="00000A"/>
          <w:sz w:val="24"/>
        </w:rPr>
      </w:pPr>
    </w:p>
    <w:p w14:paraId="134A8B71"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2DD43562"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4110C77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Pr="00687046">
        <w:rPr>
          <w:rFonts w:cs="Times New Roman"/>
          <w:sz w:val="24"/>
        </w:rPr>
        <w:t xml:space="preserve">wysokości 5%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3BC027E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55C760F8"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5CDFEFB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15FB653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865E75C"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2869971B"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5A1435">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75D6A2C0"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462E8594"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01C752E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6C48DCF"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4D811DE2" w14:textId="77777777" w:rsidR="00687046" w:rsidRPr="00687046" w:rsidRDefault="00687046" w:rsidP="00687046">
      <w:pPr>
        <w:widowControl w:val="0"/>
        <w:spacing w:after="0" w:line="276" w:lineRule="auto"/>
        <w:ind w:left="360"/>
        <w:jc w:val="both"/>
        <w:rPr>
          <w:rFonts w:cs="Times New Roman"/>
          <w:sz w:val="24"/>
        </w:rPr>
      </w:pPr>
    </w:p>
    <w:p w14:paraId="6D645638" w14:textId="77777777" w:rsidR="00976C6E" w:rsidRDefault="00976C6E" w:rsidP="00687046">
      <w:pPr>
        <w:widowControl w:val="0"/>
        <w:spacing w:after="0" w:line="276" w:lineRule="auto"/>
        <w:jc w:val="center"/>
        <w:rPr>
          <w:rFonts w:cs="Times New Roman"/>
          <w:b/>
          <w:color w:val="00000A"/>
          <w:sz w:val="24"/>
        </w:rPr>
      </w:pPr>
    </w:p>
    <w:p w14:paraId="3D4C8A7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3C69F03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473081A2" w14:textId="728037AD" w:rsid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Strony postanawiają, że przedmiotem odbioru częściowego </w:t>
      </w:r>
      <w:r w:rsidR="005428BA">
        <w:rPr>
          <w:rFonts w:cs="Times New Roman"/>
          <w:sz w:val="24"/>
        </w:rPr>
        <w:t>będzie</w:t>
      </w:r>
      <w:r w:rsidRPr="005428BA">
        <w:rPr>
          <w:rFonts w:cs="Times New Roman"/>
          <w:sz w:val="24"/>
        </w:rPr>
        <w:t xml:space="preserve"> wykonanie</w:t>
      </w:r>
      <w:r w:rsidR="005428BA" w:rsidRPr="005428BA">
        <w:rPr>
          <w:rFonts w:cs="Times New Roman"/>
          <w:sz w:val="24"/>
        </w:rPr>
        <w:t xml:space="preserve">, zgodnie z  </w:t>
      </w:r>
      <w:r w:rsidR="005A1435">
        <w:rPr>
          <w:rFonts w:cs="Times New Roman"/>
          <w:sz w:val="24"/>
        </w:rPr>
        <w:t xml:space="preserve">dokumentacją </w:t>
      </w:r>
      <w:r w:rsidR="005428BA">
        <w:rPr>
          <w:rFonts w:cs="Times New Roman"/>
          <w:sz w:val="24"/>
        </w:rPr>
        <w:t>projekt</w:t>
      </w:r>
      <w:r w:rsidR="005A1435">
        <w:rPr>
          <w:rFonts w:cs="Times New Roman"/>
          <w:sz w:val="24"/>
        </w:rPr>
        <w:t>ową</w:t>
      </w:r>
      <w:r w:rsidR="005428BA">
        <w:rPr>
          <w:rFonts w:cs="Times New Roman"/>
          <w:sz w:val="24"/>
        </w:rPr>
        <w:t xml:space="preserve"> oraz </w:t>
      </w:r>
      <w:r w:rsidR="005428BA" w:rsidRPr="005428BA">
        <w:rPr>
          <w:rFonts w:cs="Times New Roman"/>
          <w:sz w:val="24"/>
        </w:rPr>
        <w:t xml:space="preserve">harmonogramem rzeczowo-finansowym, </w:t>
      </w:r>
      <w:r w:rsidR="000B53EE">
        <w:rPr>
          <w:rFonts w:cs="Times New Roman"/>
          <w:sz w:val="24"/>
        </w:rPr>
        <w:t xml:space="preserve">części przedmiotu umowy: </w:t>
      </w:r>
      <w:r w:rsidR="000B53EE" w:rsidRPr="000B53EE">
        <w:rPr>
          <w:rFonts w:cs="Times New Roman"/>
          <w:sz w:val="24"/>
        </w:rPr>
        <w:t xml:space="preserve">prac termomodernizacyjnych  lub instalacji c.o. wraz z wymianą kotła na gaz lub zestawu instalacji fotowoltaicznej </w:t>
      </w:r>
      <w:r w:rsidR="000B53EE">
        <w:rPr>
          <w:rFonts w:cs="Times New Roman"/>
          <w:sz w:val="24"/>
        </w:rPr>
        <w:t>(</w:t>
      </w:r>
      <w:r w:rsidRPr="005428BA">
        <w:rPr>
          <w:rFonts w:cs="Times New Roman"/>
          <w:sz w:val="24"/>
        </w:rPr>
        <w:t xml:space="preserve">dostaw i montażu </w:t>
      </w:r>
      <w:r w:rsidR="000B53EE">
        <w:rPr>
          <w:rFonts w:cs="Times New Roman"/>
          <w:sz w:val="24"/>
        </w:rPr>
        <w:t>u</w:t>
      </w:r>
      <w:r w:rsidRPr="005428BA">
        <w:rPr>
          <w:rFonts w:cs="Times New Roman"/>
          <w:sz w:val="24"/>
        </w:rPr>
        <w:t xml:space="preserve"> z rozruchem</w:t>
      </w:r>
      <w:r w:rsidR="000B53EE">
        <w:rPr>
          <w:rFonts w:cs="Times New Roman"/>
          <w:sz w:val="24"/>
        </w:rPr>
        <w:t xml:space="preserve">, </w:t>
      </w:r>
      <w:r w:rsidRPr="005428BA">
        <w:rPr>
          <w:rFonts w:cs="Times New Roman"/>
          <w:sz w:val="24"/>
        </w:rPr>
        <w:t>włączeniem do eksploatacji po uzyskaniu uzgodnień i pozwoleń wymaganych polskim prawem</w:t>
      </w:r>
      <w:r w:rsidR="005428BA">
        <w:rPr>
          <w:rFonts w:cs="Times New Roman"/>
          <w:sz w:val="24"/>
        </w:rPr>
        <w:t xml:space="preserve"> </w:t>
      </w:r>
      <w:r w:rsidRPr="005428BA">
        <w:rPr>
          <w:rFonts w:cs="Times New Roman"/>
          <w:sz w:val="24"/>
        </w:rPr>
        <w:t>oraz przeszkoleniem użytkownik</w:t>
      </w:r>
      <w:r w:rsidR="000B53EE">
        <w:rPr>
          <w:rFonts w:cs="Times New Roman"/>
          <w:sz w:val="24"/>
        </w:rPr>
        <w:t>a)</w:t>
      </w:r>
      <w:r w:rsidR="005428BA">
        <w:rPr>
          <w:rFonts w:cs="Times New Roman"/>
          <w:sz w:val="24"/>
        </w:rPr>
        <w:t>.</w:t>
      </w:r>
      <w:r w:rsidRPr="005428BA">
        <w:rPr>
          <w:rFonts w:cs="Times New Roman"/>
          <w:sz w:val="24"/>
        </w:rPr>
        <w:t xml:space="preserve"> </w:t>
      </w:r>
    </w:p>
    <w:p w14:paraId="2AEA0B08" w14:textId="5FF0A6A8"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Wykonawca będzie zgłaszał pisemnie Zamawiającemu gotowość do odbioru </w:t>
      </w:r>
      <w:r w:rsidR="005428BA">
        <w:rPr>
          <w:rFonts w:cs="Times New Roman"/>
          <w:sz w:val="24"/>
        </w:rPr>
        <w:t xml:space="preserve">częściowego </w:t>
      </w:r>
      <w:r w:rsidR="0056055E">
        <w:rPr>
          <w:rFonts w:cs="Times New Roman"/>
          <w:sz w:val="24"/>
        </w:rPr>
        <w:t xml:space="preserve">wykonanych prac termomodernizacyjnych </w:t>
      </w:r>
      <w:r w:rsidR="00B31F89">
        <w:rPr>
          <w:rFonts w:cs="Times New Roman"/>
          <w:sz w:val="24"/>
        </w:rPr>
        <w:t xml:space="preserve"> lub instalacji c.o. wraz z</w:t>
      </w:r>
      <w:r w:rsidR="00163D1B">
        <w:rPr>
          <w:rFonts w:cs="Times New Roman"/>
          <w:sz w:val="24"/>
        </w:rPr>
        <w:t xml:space="preserve"> wymianą kotła</w:t>
      </w:r>
      <w:r w:rsidR="00B31F89">
        <w:rPr>
          <w:rFonts w:cs="Times New Roman"/>
          <w:sz w:val="24"/>
        </w:rPr>
        <w:t xml:space="preserve"> na gaz lub zestawu instalacji fotowoltaicznej</w:t>
      </w:r>
      <w:r w:rsidRPr="005428BA">
        <w:rPr>
          <w:rFonts w:cs="Times New Roman"/>
          <w:sz w:val="24"/>
        </w:rPr>
        <w:t>.</w:t>
      </w:r>
    </w:p>
    <w:p w14:paraId="6FB5E9F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Terminy odbioru będą ustalane w ciągu 7 dni od daty pisemnego zawiadomienia Zamawiającego przez Wykonawcę o zakończeniu prac i gotowości </w:t>
      </w:r>
      <w:r w:rsidR="005428BA">
        <w:rPr>
          <w:rFonts w:cs="Times New Roman"/>
          <w:sz w:val="24"/>
        </w:rPr>
        <w:t>p</w:t>
      </w:r>
      <w:r w:rsidRPr="002A51CF">
        <w:rPr>
          <w:rFonts w:cs="Times New Roman"/>
          <w:sz w:val="24"/>
        </w:rPr>
        <w:t xml:space="preserve">rzystąpienia do </w:t>
      </w:r>
      <w:r>
        <w:rPr>
          <w:rFonts w:cs="Times New Roman"/>
          <w:sz w:val="24"/>
        </w:rPr>
        <w:t> </w:t>
      </w:r>
      <w:r w:rsidRPr="002A51CF">
        <w:rPr>
          <w:rFonts w:cs="Times New Roman"/>
          <w:sz w:val="24"/>
        </w:rPr>
        <w:t>odbioru</w:t>
      </w:r>
      <w:r w:rsidR="00EB5C2A">
        <w:rPr>
          <w:rFonts w:cs="Times New Roman"/>
          <w:sz w:val="24"/>
        </w:rPr>
        <w:t xml:space="preserve"> częścioweg</w:t>
      </w:r>
      <w:r w:rsidR="00D23CA2">
        <w:rPr>
          <w:rFonts w:cs="Times New Roman"/>
          <w:sz w:val="24"/>
        </w:rPr>
        <w:t>o</w:t>
      </w:r>
      <w:r w:rsidRPr="002A51CF">
        <w:rPr>
          <w:rFonts w:cs="Times New Roman"/>
          <w:sz w:val="24"/>
        </w:rPr>
        <w:t>.</w:t>
      </w:r>
    </w:p>
    <w:p w14:paraId="30DD0A63" w14:textId="25D4B4F8"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w trakcie odbioru</w:t>
      </w:r>
      <w:r w:rsidR="001878CF">
        <w:rPr>
          <w:rFonts w:cs="Times New Roman"/>
          <w:sz w:val="24"/>
        </w:rPr>
        <w:t xml:space="preserve"> końcowego</w:t>
      </w:r>
      <w:r w:rsidR="005428BA" w:rsidRPr="005428BA">
        <w:rPr>
          <w:rFonts w:cs="Times New Roman"/>
          <w:sz w:val="24"/>
        </w:rPr>
        <w:t xml:space="preserve"> </w:t>
      </w:r>
      <w:r w:rsidRPr="002A51CF">
        <w:rPr>
          <w:rFonts w:cs="Times New Roman"/>
          <w:sz w:val="24"/>
        </w:rPr>
        <w:t>dokumentację powykonawczą, wszelkie protokoły badań i sprawdzeń z wynikiem pozytywnym, w tym:</w:t>
      </w:r>
    </w:p>
    <w:p w14:paraId="2AE43C3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szczelności instalacji (nie dotyczy instalacji fotowoltaicznych);</w:t>
      </w:r>
    </w:p>
    <w:p w14:paraId="10E742C2"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uruchomienia instalacji;</w:t>
      </w:r>
    </w:p>
    <w:p w14:paraId="12F8BD1C"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niezbędne protokoły badań i sprawdzeń;</w:t>
      </w:r>
    </w:p>
    <w:p w14:paraId="6B7B8A39"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7D72AF9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0F4718D4" w14:textId="545152F4"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o przeszkoleniu </w:t>
      </w:r>
      <w:r w:rsidR="000B53EE">
        <w:rPr>
          <w:rFonts w:cs="Times New Roman"/>
          <w:sz w:val="24"/>
        </w:rPr>
        <w:t>u</w:t>
      </w:r>
      <w:r w:rsidR="0056055E">
        <w:rPr>
          <w:rFonts w:cs="Times New Roman"/>
          <w:sz w:val="24"/>
        </w:rPr>
        <w:t>żytkownika</w:t>
      </w:r>
      <w:r w:rsidRPr="002A51CF">
        <w:rPr>
          <w:rFonts w:cs="Times New Roman"/>
          <w:sz w:val="24"/>
        </w:rPr>
        <w:t xml:space="preserve"> w zakresie obsługi instalacji i przekazaniu instrukcji użytkowania;</w:t>
      </w:r>
    </w:p>
    <w:p w14:paraId="35903536" w14:textId="3232D975"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instrukcja użytkowania;</w:t>
      </w:r>
    </w:p>
    <w:p w14:paraId="78563B4B" w14:textId="202006B6"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w:t>
      </w:r>
    </w:p>
    <w:p w14:paraId="1F2DB4EB"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dokumenty potwierdzające zobowiązanie producenta paneli fotowoltaicznych w zakresie gwarancji wydajności i gwarancji produktowej;</w:t>
      </w:r>
    </w:p>
    <w:p w14:paraId="37825AD6"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inne dokumenty wymagane przez Zamawiającego. </w:t>
      </w:r>
    </w:p>
    <w:p w14:paraId="1EE397D0"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1C43D8C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1DF6E4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239697E6"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634E2101" w14:textId="77777777" w:rsidR="002A51CF" w:rsidRDefault="002A51CF" w:rsidP="00EB1CE6">
      <w:pPr>
        <w:widowControl w:val="0"/>
        <w:numPr>
          <w:ilvl w:val="0"/>
          <w:numId w:val="9"/>
        </w:numPr>
        <w:spacing w:after="0" w:line="276" w:lineRule="auto"/>
        <w:jc w:val="both"/>
        <w:rPr>
          <w:rFonts w:cs="Times New Roman"/>
          <w:sz w:val="24"/>
        </w:rPr>
      </w:pPr>
      <w:r>
        <w:rPr>
          <w:rFonts w:cs="Times New Roman"/>
          <w:sz w:val="24"/>
        </w:rPr>
        <w:t xml:space="preserve">Odbiór częściowy ostatniej lokalizacji objętej przedmiotem umowy jest jednocześnie odbiorem końcowym realizacji przedmiotu umowy. </w:t>
      </w:r>
    </w:p>
    <w:p w14:paraId="47550405"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238819C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375262C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skompletowaniu stosownych dokumentów określonych w ust. 6</w:t>
      </w:r>
      <w:r w:rsidR="002A51CF">
        <w:rPr>
          <w:rFonts w:cs="Times New Roman"/>
          <w:sz w:val="24"/>
        </w:rPr>
        <w:t xml:space="preserve"> wraz ze wszystkimi protokołami odbior</w:t>
      </w:r>
      <w:r w:rsidR="0078707A">
        <w:rPr>
          <w:rFonts w:cs="Times New Roman"/>
          <w:sz w:val="24"/>
        </w:rPr>
        <w:t>ów</w:t>
      </w:r>
      <w:r w:rsidR="002A51CF">
        <w:rPr>
          <w:rFonts w:cs="Times New Roman"/>
          <w:sz w:val="24"/>
        </w:rPr>
        <w:t xml:space="preserve"> częściow</w:t>
      </w:r>
      <w:r w:rsidR="0078707A">
        <w:rPr>
          <w:rFonts w:cs="Times New Roman"/>
          <w:sz w:val="24"/>
        </w:rPr>
        <w:t>ych</w:t>
      </w:r>
      <w:r w:rsidR="002A51CF">
        <w:rPr>
          <w:rFonts w:cs="Times New Roman"/>
          <w:sz w:val="24"/>
        </w:rPr>
        <w:t>.</w:t>
      </w:r>
    </w:p>
    <w:p w14:paraId="6EA3501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0A4380B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5AAE56C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6D44101E"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672B4A7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02D43237"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19714F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3C0B146E" w14:textId="77777777" w:rsidR="00687046" w:rsidRPr="00687046" w:rsidRDefault="00687046" w:rsidP="00EB1CE6">
      <w:pPr>
        <w:numPr>
          <w:ilvl w:val="0"/>
          <w:numId w:val="9"/>
        </w:numPr>
        <w:spacing w:after="0" w:line="276" w:lineRule="auto"/>
        <w:jc w:val="both"/>
        <w:rPr>
          <w:rFonts w:cs="Times New Roman"/>
          <w:color w:val="00000A"/>
          <w:sz w:val="24"/>
          <w:highlight w:val="yellow"/>
        </w:rPr>
      </w:pPr>
      <w:r w:rsidRPr="00687046">
        <w:rPr>
          <w:rFonts w:cs="Times New Roman"/>
          <w:color w:val="00000A"/>
          <w:sz w:val="24"/>
          <w:highlight w:val="yellow"/>
        </w:rPr>
        <w:t>Strony ustalają odbiór gwarancyjny przedmiotu umowy, który odbędzie się przed wygaśnięciem gwarancji,  w …….. kwartale …………...  roku.</w:t>
      </w:r>
    </w:p>
    <w:p w14:paraId="26B3BDB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5881BFA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04A2C0B7"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72C7EBCB"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AADB73D"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A1435">
        <w:rPr>
          <w:rFonts w:cs="Times New Roman"/>
          <w:color w:val="auto"/>
          <w:sz w:val="24"/>
        </w:rPr>
        <w:t>W</w:t>
      </w:r>
      <w:r w:rsidRPr="00687046">
        <w:rPr>
          <w:rFonts w:cs="Times New Roman"/>
          <w:color w:val="auto"/>
          <w:sz w:val="24"/>
        </w:rPr>
        <w:t>ykonawcy, z zastrzeżeniem § 17 ust. 2 umowy)</w:t>
      </w:r>
      <w:r w:rsidRPr="00687046">
        <w:rPr>
          <w:rFonts w:cs="Times New Roman"/>
          <w:sz w:val="24"/>
        </w:rPr>
        <w:t>;</w:t>
      </w:r>
    </w:p>
    <w:p w14:paraId="755B9FF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5714837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490584F7"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73CACBCC"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45F949AB"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078C0901"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224223B6"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5E60C75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41CD6193"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7F252AFA" w14:textId="77777777"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CB374B">
        <w:rPr>
          <w:rFonts w:eastAsia="Times New Roman" w:cs="Times New Roman"/>
          <w:color w:val="auto"/>
          <w:kern w:val="0"/>
          <w:sz w:val="24"/>
          <w:lang w:eastAsia="pl-PL"/>
        </w:rPr>
        <w:t>11</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4FEEAC36"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125162F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574E8548"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A5BF60B"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4FAEA80"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1902F690" w14:textId="77777777" w:rsidR="00687046" w:rsidRPr="00687046" w:rsidRDefault="00687046" w:rsidP="00687046">
      <w:pPr>
        <w:widowControl w:val="0"/>
        <w:spacing w:after="0" w:line="276" w:lineRule="auto"/>
        <w:ind w:left="426"/>
        <w:jc w:val="both"/>
        <w:rPr>
          <w:rFonts w:cs="Times New Roman"/>
          <w:sz w:val="24"/>
        </w:rPr>
      </w:pPr>
    </w:p>
    <w:p w14:paraId="21B99F6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6925B30C"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6652B1C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0D7AA750" w14:textId="249F7284" w:rsidR="00A61FBC" w:rsidRPr="00A61FBC" w:rsidRDefault="00EF6196" w:rsidP="00A61FBC">
      <w:pPr>
        <w:widowControl w:val="0"/>
        <w:numPr>
          <w:ilvl w:val="0"/>
          <w:numId w:val="11"/>
        </w:numPr>
        <w:spacing w:after="0" w:line="276" w:lineRule="auto"/>
        <w:jc w:val="both"/>
        <w:rPr>
          <w:rFonts w:cs="Times New Roman"/>
          <w:sz w:val="24"/>
        </w:rPr>
      </w:pPr>
      <w:r>
        <w:rPr>
          <w:rFonts w:cs="Times New Roman"/>
          <w:sz w:val="24"/>
        </w:rPr>
        <w:t>W</w:t>
      </w:r>
      <w:r w:rsidR="00A61FBC" w:rsidRPr="00A61FBC">
        <w:rPr>
          <w:rFonts w:cs="Times New Roman"/>
          <w:sz w:val="24"/>
        </w:rPr>
        <w:t xml:space="preserve"> ramach przedmiotu zamówienia, w tym także za części realizowane przez podwykonawców. Okres gwarancji wynosi:</w:t>
      </w:r>
    </w:p>
    <w:p w14:paraId="35716C40" w14:textId="172D9951"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materiały i urządzenia i montaż</w:t>
      </w:r>
      <w:r w:rsidR="00EF6196">
        <w:rPr>
          <w:rFonts w:cs="Times New Roman"/>
          <w:sz w:val="24"/>
        </w:rPr>
        <w:t xml:space="preserve"> oraz roboty budowlane </w:t>
      </w:r>
      <w:r w:rsidRPr="00A61FBC">
        <w:rPr>
          <w:rFonts w:cs="Times New Roman"/>
          <w:sz w:val="24"/>
        </w:rPr>
        <w:t xml:space="preserve"> –  </w:t>
      </w:r>
      <w:r w:rsidRPr="008B39FE">
        <w:rPr>
          <w:rFonts w:cs="Times New Roman"/>
          <w:sz w:val="24"/>
          <w:highlight w:val="yellow"/>
        </w:rPr>
        <w:t>………</w:t>
      </w:r>
      <w:r w:rsidRPr="00A61FBC">
        <w:rPr>
          <w:rFonts w:cs="Times New Roman"/>
          <w:sz w:val="24"/>
        </w:rPr>
        <w:t>. miesięcy gwarancji od daty odbioru końcowego przedmiotu zamówienia;</w:t>
      </w:r>
    </w:p>
    <w:p w14:paraId="5B5291F7" w14:textId="5841C446"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gwarancja producenta na panele fotowoltaiczne: roczna gwarancja co do wydajności min. 97% mocy znamionowej, 10-letnia gwarancja co do wydajności min. 9</w:t>
      </w:r>
      <w:r w:rsidR="00817972">
        <w:rPr>
          <w:rFonts w:cs="Times New Roman"/>
          <w:sz w:val="24"/>
        </w:rPr>
        <w:t>1,5</w:t>
      </w:r>
      <w:r w:rsidRPr="00A61FBC">
        <w:rPr>
          <w:rFonts w:cs="Times New Roman"/>
          <w:sz w:val="24"/>
        </w:rPr>
        <w:t>% mocy znamionowej i 25-letnia gwarancja co do wydajności min. 8</w:t>
      </w:r>
      <w:r w:rsidR="00817972">
        <w:rPr>
          <w:rFonts w:cs="Times New Roman"/>
          <w:sz w:val="24"/>
        </w:rPr>
        <w:t>3</w:t>
      </w:r>
      <w:r w:rsidRPr="00A61FBC">
        <w:rPr>
          <w:rFonts w:cs="Times New Roman"/>
          <w:sz w:val="24"/>
        </w:rPr>
        <w:t>% mocy znamionowej oraz minimum 15 lat gwarancji produktowej dla paneli fotowoltaicznych.</w:t>
      </w:r>
    </w:p>
    <w:p w14:paraId="09B68BD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3B1FB283" w14:textId="4654B88A"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w:t>
      </w:r>
      <w:r w:rsidR="00B17F23">
        <w:rPr>
          <w:rFonts w:cs="Times New Roman"/>
          <w:sz w:val="24"/>
        </w:rPr>
        <w:t>przedmiot umowy</w:t>
      </w:r>
      <w:r w:rsidRPr="00A61FBC">
        <w:rPr>
          <w:rFonts w:cs="Times New Roman"/>
          <w:sz w:val="24"/>
        </w:rPr>
        <w:t xml:space="preserve"> i wszystkie materiały oraz urządzenia jest równy okresowi gwarancji i </w:t>
      </w:r>
      <w:r>
        <w:rPr>
          <w:rFonts w:cs="Times New Roman"/>
          <w:sz w:val="24"/>
        </w:rPr>
        <w:t> </w:t>
      </w:r>
      <w:r w:rsidRPr="00A61FBC">
        <w:rPr>
          <w:rFonts w:cs="Times New Roman"/>
          <w:sz w:val="24"/>
        </w:rPr>
        <w:t xml:space="preserve">wynosi </w:t>
      </w:r>
      <w:r w:rsidRPr="008B39FE">
        <w:rPr>
          <w:rFonts w:cs="Times New Roman"/>
          <w:sz w:val="24"/>
          <w:highlight w:val="yellow"/>
        </w:rPr>
        <w:t>……………</w:t>
      </w:r>
      <w:r w:rsidRPr="00A61FBC">
        <w:rPr>
          <w:rFonts w:cs="Times New Roman"/>
          <w:sz w:val="24"/>
        </w:rPr>
        <w:t>. miesięcy.</w:t>
      </w:r>
    </w:p>
    <w:p w14:paraId="4A102BA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A1435">
        <w:rPr>
          <w:rFonts w:cs="Times New Roman"/>
          <w:sz w:val="24"/>
        </w:rPr>
        <w:t>W</w:t>
      </w:r>
      <w:r w:rsidRPr="00A61FBC">
        <w:rPr>
          <w:rFonts w:cs="Times New Roman"/>
          <w:sz w:val="24"/>
        </w:rPr>
        <w:t xml:space="preserve">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5A1435">
        <w:rPr>
          <w:rFonts w:cs="Times New Roman"/>
          <w:sz w:val="24"/>
        </w:rPr>
        <w:t>W</w:t>
      </w:r>
      <w:r w:rsidRPr="00A61FBC">
        <w:rPr>
          <w:rFonts w:cs="Times New Roman"/>
          <w:sz w:val="24"/>
        </w:rPr>
        <w:t>ykonawca wymienił część rzeczy, przepis powyższy stosuje się odpowiednio do części wymienionej (klauzula rozszerzająca rękojmię na podstawie 558 § 1 kodeksu cywilnego).</w:t>
      </w:r>
    </w:p>
    <w:p w14:paraId="696753E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3C0A7B2B"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7923E793"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7177F320"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21B7153A"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została Zamawiającemu wydana w stanie niezupełnym;</w:t>
      </w:r>
    </w:p>
    <w:p w14:paraId="07B61CA1"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7074F5B2"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5202AA1F"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4B4535DC"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3930278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0768D0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5B1AD2B1"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2F11B994"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56091E1C" w14:textId="351A21EB"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w:t>
      </w:r>
      <w:r w:rsidR="00B17F23">
        <w:rPr>
          <w:rFonts w:cs="Times New Roman"/>
          <w:sz w:val="24"/>
        </w:rPr>
        <w:t xml:space="preserve"> </w:t>
      </w:r>
      <w:r w:rsidRPr="00A61FBC">
        <w:rPr>
          <w:rFonts w:cs="Times New Roman"/>
          <w:sz w:val="24"/>
        </w:rPr>
        <w:t xml:space="preserve">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5A1435">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36D4EC9E" w14:textId="5AA5910D"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będą potwierdzane protokołem podpisanym przez Wykonawcę</w:t>
      </w:r>
      <w:r w:rsidR="000B53EE">
        <w:rPr>
          <w:rFonts w:cs="Times New Roman"/>
          <w:sz w:val="24"/>
        </w:rPr>
        <w:t xml:space="preserve"> </w:t>
      </w:r>
      <w:r w:rsidRPr="00A61FBC">
        <w:rPr>
          <w:rFonts w:cs="Times New Roman"/>
          <w:sz w:val="24"/>
        </w:rPr>
        <w:t xml:space="preserve">oraz przedstawiciela Zamawiającego. </w:t>
      </w:r>
    </w:p>
    <w:p w14:paraId="21863813"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3522001A"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746ABF0F"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3E308594"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66816497"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 xml:space="preserve">przedmiot umowy jest wolny od wad. </w:t>
      </w:r>
    </w:p>
    <w:p w14:paraId="0CFCEF4B"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E74BC14"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3F602F12"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A1435">
        <w:rPr>
          <w:rFonts w:cs="Times New Roman"/>
          <w:sz w:val="24"/>
        </w:rPr>
        <w:t>W</w:t>
      </w:r>
      <w:r w:rsidRPr="00A61FBC">
        <w:rPr>
          <w:rFonts w:cs="Times New Roman"/>
          <w:sz w:val="24"/>
        </w:rPr>
        <w:t xml:space="preserve">ykonawcy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5A1435">
        <w:rPr>
          <w:rFonts w:cs="Times New Roman"/>
          <w:sz w:val="24"/>
        </w:rPr>
        <w:t>Z</w:t>
      </w:r>
      <w:r w:rsidRPr="00A61FBC">
        <w:rPr>
          <w:rFonts w:cs="Times New Roman"/>
          <w:sz w:val="24"/>
        </w:rPr>
        <w:t xml:space="preserve">amawiający ma prawo w </w:t>
      </w:r>
      <w:r>
        <w:rPr>
          <w:rFonts w:cs="Times New Roman"/>
          <w:sz w:val="24"/>
        </w:rPr>
        <w:t> </w:t>
      </w:r>
      <w:r w:rsidRPr="00A61FBC">
        <w:rPr>
          <w:rFonts w:cs="Times New Roman"/>
          <w:sz w:val="24"/>
        </w:rPr>
        <w:t xml:space="preserve">przeciągu 60 dni odstąpić od umowy z winy </w:t>
      </w:r>
      <w:r w:rsidR="005A1435">
        <w:rPr>
          <w:rFonts w:cs="Times New Roman"/>
          <w:sz w:val="24"/>
        </w:rPr>
        <w:t>Wy</w:t>
      </w:r>
      <w:r w:rsidRPr="00A61FBC">
        <w:rPr>
          <w:rFonts w:cs="Times New Roman"/>
          <w:sz w:val="24"/>
        </w:rPr>
        <w:t xml:space="preserve">konawcy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67FA9D47"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1470A189"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3FF1B819"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37305AD1"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Podczas przeglądu gwarancyjnego o którym mowa w ust. 1 należy wykonać co najmniej</w:t>
      </w:r>
    </w:p>
    <w:p w14:paraId="5518E58E" w14:textId="77777777" w:rsidR="00A61FBC" w:rsidRPr="007F3E71" w:rsidRDefault="00A61FBC" w:rsidP="00BF4008">
      <w:pPr>
        <w:pStyle w:val="Akapitzlist"/>
        <w:widowControl w:val="0"/>
        <w:numPr>
          <w:ilvl w:val="1"/>
          <w:numId w:val="62"/>
        </w:numPr>
        <w:spacing w:after="0" w:line="276" w:lineRule="auto"/>
        <w:jc w:val="both"/>
        <w:rPr>
          <w:rFonts w:cs="Times New Roman"/>
          <w:sz w:val="24"/>
        </w:rPr>
      </w:pPr>
      <w:r w:rsidRPr="007F3E71">
        <w:rPr>
          <w:rFonts w:cs="Times New Roman"/>
          <w:sz w:val="24"/>
        </w:rPr>
        <w:t>W zakresie kotłów:</w:t>
      </w:r>
    </w:p>
    <w:p w14:paraId="372B6C6D"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obudowy kotła, zbiornika buforowego, podgrzewacza c.w.u. i zasobnika paliwa / instalacji gazowej pod względem uszkodzeń mechanicznych oraz króćców przyłączeniowych. W przypadku wystąpienia jakiegokolwiek uszkodzenia należy wykonać dokumentację zdjęciową.</w:t>
      </w:r>
    </w:p>
    <w:p w14:paraId="17EB6465"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szczelności połączeń hydraulicznych. Wszelkie nieszczelności należy niezwłocznie usunąć, po czym należy instalację poddać próbie ciśnieniowej i ponownemu napełnieniu nośnikiem ciepła.</w:t>
      </w:r>
    </w:p>
    <w:p w14:paraId="3C774584"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stanu izolacji termicznej przewodów. W przypadku widocznych uszkodzeń izolacji termicznej, należy dokonać wymiany uszkodzonych części w ramach rękojmi lub gwarancji. Zaleca się, aby w przypadku częstych uszkodzeń izolacji wykonać dodatkowe zabezpieczenie w postaci samoprzylepnej folii aluminiowej lub zabezpieczyć izolację płaszczem z blachy aluminiowej.</w:t>
      </w:r>
    </w:p>
    <w:p w14:paraId="46B2B617" w14:textId="0F990983" w:rsidR="00A61FBC" w:rsidRPr="007F3E71"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7F3E71">
        <w:rPr>
          <w:rFonts w:cs="Times New Roman"/>
          <w:sz w:val="24"/>
        </w:rPr>
        <w:t xml:space="preserve">ontrolę czujników temperatury. Należy sprawdzić poprawność zanurzenia czujników temperatury w tulejach. Złe umieszczenie lub poluźnienie czujnika może w znacznym stopniu zakłócić poprawną pracę </w:t>
      </w:r>
      <w:r w:rsidR="00B17F23">
        <w:rPr>
          <w:rFonts w:cs="Times New Roman"/>
          <w:sz w:val="24"/>
        </w:rPr>
        <w:t>urządzenia grzewczego</w:t>
      </w:r>
      <w:r w:rsidR="00A61FBC" w:rsidRPr="007F3E71">
        <w:rPr>
          <w:rFonts w:cs="Times New Roman"/>
          <w:sz w:val="24"/>
        </w:rPr>
        <w:t xml:space="preserve">. </w:t>
      </w:r>
    </w:p>
    <w:p w14:paraId="510061BA"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anody antykorozyjnej przez pomiar.</w:t>
      </w:r>
    </w:p>
    <w:p w14:paraId="16B20074"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drożności instalacji, w tym filtra siatkowego. Należy oczyścić w przypadku zanieczyszczeń.</w:t>
      </w:r>
    </w:p>
    <w:p w14:paraId="45C81A7D"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błędów, które zostały zapisane w pamięci regulatora, oraz poprawności ewentualnych ustawień regulatora wprowadzonych przez użytkownika.</w:t>
      </w:r>
    </w:p>
    <w:p w14:paraId="28ACF7AA" w14:textId="77777777" w:rsidR="00A61FBC" w:rsidRPr="007F3E71" w:rsidRDefault="00A61FBC" w:rsidP="00BF4008">
      <w:pPr>
        <w:pStyle w:val="Akapitzlist"/>
        <w:widowControl w:val="0"/>
        <w:numPr>
          <w:ilvl w:val="1"/>
          <w:numId w:val="63"/>
        </w:numPr>
        <w:spacing w:after="0" w:line="276" w:lineRule="auto"/>
        <w:jc w:val="both"/>
        <w:rPr>
          <w:rFonts w:cs="Times New Roman"/>
          <w:sz w:val="24"/>
        </w:rPr>
      </w:pPr>
      <w:r w:rsidRPr="007F3E71">
        <w:rPr>
          <w:rFonts w:cs="Times New Roman"/>
          <w:sz w:val="24"/>
        </w:rPr>
        <w:t>W zakresie instalacji fotowoltaicznych:</w:t>
      </w:r>
    </w:p>
    <w:p w14:paraId="0EA60ED3"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w</w:t>
      </w:r>
      <w:r w:rsidR="00A61FBC" w:rsidRPr="00A61FBC">
        <w:rPr>
          <w:rFonts w:cs="Times New Roman"/>
          <w:sz w:val="24"/>
        </w:rPr>
        <w:t>izualna kontrola elektrowni w szczególności stanu modułów PV, konstrukcji i mocowań oraz inwertera.</w:t>
      </w:r>
    </w:p>
    <w:p w14:paraId="139374DE"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s</w:t>
      </w:r>
      <w:r w:rsidR="00A61FBC" w:rsidRPr="00A61FBC">
        <w:rPr>
          <w:rFonts w:cs="Times New Roman"/>
          <w:sz w:val="24"/>
        </w:rPr>
        <w:t xml:space="preserve">prawdzenie przewodów AC i DC w szczególności pod kątem uszkodzeń izolacji. </w:t>
      </w:r>
    </w:p>
    <w:p w14:paraId="1AF735AD"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s</w:t>
      </w:r>
      <w:r w:rsidR="00A61FBC" w:rsidRPr="00A61FBC">
        <w:rPr>
          <w:rFonts w:cs="Times New Roman"/>
          <w:sz w:val="24"/>
        </w:rPr>
        <w:t>prawdzenie zabezpieczeń AC i DC.</w:t>
      </w:r>
    </w:p>
    <w:p w14:paraId="18D2FD33"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p</w:t>
      </w:r>
      <w:r w:rsidR="00A61FBC" w:rsidRPr="00A61FBC">
        <w:rPr>
          <w:rFonts w:cs="Times New Roman"/>
          <w:sz w:val="24"/>
        </w:rPr>
        <w:t>omiar parametrów elektrycznych instalacji.</w:t>
      </w:r>
    </w:p>
    <w:p w14:paraId="71484EB6"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a</w:t>
      </w:r>
      <w:r w:rsidR="00A61FBC" w:rsidRPr="00A61FBC">
        <w:rPr>
          <w:rFonts w:cs="Times New Roman"/>
          <w:sz w:val="24"/>
        </w:rPr>
        <w:t>naliza pracy inwertera jego stanu technicznego i odczyt błędów.</w:t>
      </w:r>
    </w:p>
    <w:p w14:paraId="7E009D5D"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w</w:t>
      </w:r>
      <w:r w:rsidR="00A61FBC" w:rsidRPr="00A61FBC">
        <w:rPr>
          <w:rFonts w:cs="Times New Roman"/>
          <w:sz w:val="24"/>
        </w:rPr>
        <w:t xml:space="preserve"> przypadku konstrukcji ze stali ocynkowanej sprawdzenie zabezpieczenia antykorozyjnego.</w:t>
      </w:r>
    </w:p>
    <w:p w14:paraId="78A205B9" w14:textId="77777777" w:rsidR="00A61FBC" w:rsidRDefault="00A61FBC" w:rsidP="007F3E71">
      <w:pPr>
        <w:widowControl w:val="0"/>
        <w:spacing w:after="0" w:line="276" w:lineRule="auto"/>
        <w:ind w:left="360"/>
        <w:jc w:val="both"/>
        <w:rPr>
          <w:rFonts w:cs="Times New Roman"/>
          <w:sz w:val="24"/>
        </w:rPr>
      </w:pPr>
    </w:p>
    <w:p w14:paraId="7AC27DAB"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125C05E1"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6F5A4CD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 przypadku podejrzeń dotyczących nieprawidłowego działania </w:t>
      </w:r>
      <w:r w:rsidR="00B2404D">
        <w:rPr>
          <w:rFonts w:cs="Times New Roman"/>
          <w:sz w:val="24"/>
        </w:rPr>
        <w:t>pompy ciepła lub paneli fotowoltaicznych</w:t>
      </w:r>
      <w:r w:rsidRPr="00687046">
        <w:rPr>
          <w:rFonts w:cs="Times New Roman"/>
          <w:sz w:val="24"/>
        </w:rPr>
        <w:t xml:space="preserve"> lub podejrzeń dotyczących wystąpienia lub uwidocznienia wad  </w:t>
      </w:r>
      <w:r w:rsidR="007018C7" w:rsidRPr="007018C7">
        <w:rPr>
          <w:rFonts w:cs="Times New Roman"/>
          <w:sz w:val="24"/>
        </w:rPr>
        <w:t xml:space="preserve">pompy ciepła lub paneli fotowoltaicznych </w:t>
      </w:r>
      <w:r w:rsidRPr="00687046">
        <w:rPr>
          <w:rFonts w:cs="Times New Roman"/>
          <w:sz w:val="24"/>
        </w:rPr>
        <w:t>Zamawiający wezwie Wykonawcę do usunięcia awarii w</w:t>
      </w:r>
      <w:r w:rsidR="007018C7">
        <w:rPr>
          <w:rFonts w:cs="Times New Roman"/>
          <w:sz w:val="24"/>
        </w:rPr>
        <w:t> </w:t>
      </w:r>
      <w:r w:rsidRPr="00687046">
        <w:rPr>
          <w:rFonts w:cs="Times New Roman"/>
          <w:sz w:val="24"/>
        </w:rPr>
        <w:t>ramach udzielonej gwarancji.</w:t>
      </w:r>
    </w:p>
    <w:p w14:paraId="7642FEF0" w14:textId="19CDB729"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004E164D">
        <w:rPr>
          <w:rFonts w:cs="Times New Roman"/>
          <w:sz w:val="24"/>
        </w:rPr>
        <w:t xml:space="preserve">48 </w:t>
      </w:r>
      <w:r w:rsidRPr="00687046">
        <w:rPr>
          <w:rFonts w:cs="Times New Roman"/>
          <w:sz w:val="24"/>
        </w:rPr>
        <w:t xml:space="preserve"> godzin od momentu otrzymania wezwania od Zamawiającego. Za rozpoczęcie wykonywania przeglądu uważa się pojawienie się pracowników upoważnionych do przeglądu na miejscu </w:t>
      </w:r>
      <w:r w:rsidR="00B17F23">
        <w:rPr>
          <w:rFonts w:cs="Times New Roman"/>
          <w:sz w:val="24"/>
        </w:rPr>
        <w:t>realizacji zamówienia</w:t>
      </w:r>
      <w:r w:rsidRPr="00687046">
        <w:rPr>
          <w:rFonts w:cs="Times New Roman"/>
          <w:sz w:val="24"/>
        </w:rPr>
        <w:t xml:space="preserve"> potwierdzone podpisem osoby upoważnionej </w:t>
      </w:r>
      <w:r w:rsidR="00B17F23">
        <w:rPr>
          <w:rFonts w:cs="Times New Roman"/>
          <w:sz w:val="24"/>
        </w:rPr>
        <w:t xml:space="preserve">przez Zamawiającego </w:t>
      </w:r>
      <w:r w:rsidR="00B17F23" w:rsidRPr="00687046">
        <w:rPr>
          <w:rFonts w:cs="Times New Roman"/>
          <w:sz w:val="24"/>
        </w:rPr>
        <w:t xml:space="preserve"> </w:t>
      </w:r>
      <w:r w:rsidRPr="00687046">
        <w:rPr>
          <w:rFonts w:cs="Times New Roman"/>
          <w:sz w:val="24"/>
        </w:rPr>
        <w:t>z datą rozpoczęcia usługi.</w:t>
      </w:r>
    </w:p>
    <w:p w14:paraId="033B42CA"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faksem na </w:t>
      </w:r>
      <w:r w:rsidRPr="00687046">
        <w:rPr>
          <w:rFonts w:cs="Times New Roman"/>
          <w:sz w:val="24"/>
          <w:highlight w:val="yellow"/>
        </w:rPr>
        <w:t>numer ……………….….. lub zamiennie mailem na adres ……………………………….</w:t>
      </w:r>
      <w:r w:rsidRPr="00687046">
        <w:rPr>
          <w:rFonts w:cs="Times New Roman"/>
          <w:sz w:val="24"/>
        </w:rPr>
        <w:t xml:space="preserve"> Za moment otrzymania informacji przez Wykonawcę przyjmuje się datę i godzinę przesłania faksu lub </w:t>
      </w:r>
      <w:r w:rsidR="00F54217">
        <w:rPr>
          <w:rFonts w:cs="Times New Roman"/>
          <w:sz w:val="24"/>
        </w:rPr>
        <w:t> </w:t>
      </w:r>
      <w:r w:rsidRPr="00687046">
        <w:rPr>
          <w:rFonts w:cs="Times New Roman"/>
          <w:sz w:val="24"/>
        </w:rPr>
        <w:t xml:space="preserve">wiadomości e-mail przez Zamawiającego potwierdzonej przez raport z faksu lub </w:t>
      </w:r>
      <w:r w:rsidR="00F54217">
        <w:rPr>
          <w:rFonts w:cs="Times New Roman"/>
          <w:sz w:val="24"/>
        </w:rPr>
        <w:t> </w:t>
      </w:r>
      <w:r w:rsidRPr="00687046">
        <w:rPr>
          <w:rFonts w:cs="Times New Roman"/>
          <w:sz w:val="24"/>
        </w:rPr>
        <w:t xml:space="preserve">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Pr="00687046">
        <w:rPr>
          <w:rFonts w:cs="Times New Roman"/>
          <w:sz w:val="24"/>
          <w:highlight w:val="yellow"/>
        </w:rPr>
        <w:t>……..</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137DEDC4" w14:textId="77777777" w:rsidR="00687046" w:rsidRPr="00F54217" w:rsidRDefault="00687046" w:rsidP="00BF4008">
      <w:pPr>
        <w:widowControl w:val="0"/>
        <w:numPr>
          <w:ilvl w:val="0"/>
          <w:numId w:val="12"/>
        </w:numPr>
        <w:spacing w:after="0" w:line="276" w:lineRule="auto"/>
        <w:jc w:val="both"/>
        <w:rPr>
          <w:rFonts w:cs="Times New Roman"/>
          <w:color w:val="auto"/>
          <w:sz w:val="24"/>
        </w:rPr>
      </w:pPr>
      <w:r w:rsidRPr="00F54217">
        <w:rPr>
          <w:rFonts w:cs="Times New Roman"/>
          <w:color w:val="auto"/>
          <w:sz w:val="24"/>
        </w:rPr>
        <w:t>Niedotrzymanie czasu reakcji wskazanego w ust. 3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61173C63" w14:textId="5BC106C3" w:rsidR="00687046" w:rsidRPr="00381B64" w:rsidRDefault="00687046" w:rsidP="00BF4008">
      <w:pPr>
        <w:widowControl w:val="0"/>
        <w:numPr>
          <w:ilvl w:val="0"/>
          <w:numId w:val="12"/>
        </w:numPr>
        <w:spacing w:after="0" w:line="276" w:lineRule="auto"/>
        <w:jc w:val="both"/>
        <w:rPr>
          <w:rFonts w:cs="Times New Roman"/>
          <w:sz w:val="24"/>
        </w:rPr>
      </w:pPr>
      <w:r w:rsidRPr="00381B64">
        <w:rPr>
          <w:rFonts w:cs="Times New Roman"/>
          <w:sz w:val="24"/>
        </w:rPr>
        <w:t>Niezależnie od zasad zgłaszania potrzeby czynności usuwania awarii wskazanych w ust. 1</w:t>
      </w:r>
      <w:r w:rsidR="00381B64">
        <w:rPr>
          <w:rFonts w:cs="Times New Roman"/>
          <w:sz w:val="24"/>
        </w:rPr>
        <w:t xml:space="preserve"> </w:t>
      </w:r>
      <w:r w:rsidRPr="00381B64">
        <w:rPr>
          <w:rFonts w:cs="Times New Roman"/>
          <w:sz w:val="24"/>
        </w:rPr>
        <w:t xml:space="preserve">-3, Wykonawca zobowiązany jest do natychmiastowej reakcji gwarancyjnej w sytuacji, gdy awaria </w:t>
      </w:r>
      <w:r w:rsidR="00B17F23">
        <w:rPr>
          <w:rFonts w:cs="Times New Roman"/>
          <w:sz w:val="24"/>
        </w:rPr>
        <w:t xml:space="preserve">urządzenia grzewczego </w:t>
      </w:r>
      <w:r w:rsidRPr="00381B64">
        <w:rPr>
          <w:rFonts w:cs="Times New Roman"/>
          <w:sz w:val="24"/>
        </w:rPr>
        <w:t xml:space="preserve">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53749E0C"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3BE0046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okres …………. miesięcy</w:t>
      </w:r>
      <w:r w:rsidRPr="00687046">
        <w:rPr>
          <w:rFonts w:cs="Times New Roman"/>
          <w:sz w:val="24"/>
        </w:rPr>
        <w:t xml:space="preserve"> od dnia bezusterkowego odbioru końcowego Przedmiotu Umowy. </w:t>
      </w:r>
    </w:p>
    <w:p w14:paraId="1C15DFA7"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0E31C34B"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261DBB83" w14:textId="77777777" w:rsidR="00687046" w:rsidRPr="00687046" w:rsidRDefault="00687046" w:rsidP="00687046">
      <w:pPr>
        <w:widowControl w:val="0"/>
        <w:spacing w:after="0" w:line="276" w:lineRule="auto"/>
        <w:rPr>
          <w:rFonts w:cs="Times New Roman"/>
          <w:color w:val="00000A"/>
          <w:sz w:val="24"/>
        </w:rPr>
      </w:pPr>
    </w:p>
    <w:p w14:paraId="5DAF4AF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28DB85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08AE992B"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2D36AA9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Katalog zmian umowy w zakresie terminu przewidzianego na </w:t>
      </w:r>
      <w:r w:rsidR="005A1435">
        <w:rPr>
          <w:rFonts w:cs="Times New Roman"/>
          <w:sz w:val="24"/>
        </w:rPr>
        <w:t>z</w:t>
      </w:r>
      <w:r w:rsidRPr="00687046">
        <w:rPr>
          <w:rFonts w:cs="Times New Roman"/>
          <w:sz w:val="24"/>
        </w:rPr>
        <w:t>akończenie projektowania, dostaw i montażu:</w:t>
      </w:r>
    </w:p>
    <w:p w14:paraId="253B1D87"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 xml:space="preserve">zmiany będącej wynikiem zmiany umowy o dofinansowanie projektu zawartej pomiędzy Zamawiającym a Instytucją Zarządzającą w zakresie terminów (w tym terminu rzeczowej realizacji </w:t>
      </w:r>
      <w:r w:rsidR="005A1435">
        <w:rPr>
          <w:rFonts w:cs="Times New Roman"/>
          <w:sz w:val="24"/>
        </w:rPr>
        <w:t>P</w:t>
      </w:r>
      <w:r w:rsidRPr="00687046">
        <w:rPr>
          <w:rFonts w:cs="Times New Roman"/>
          <w:sz w:val="24"/>
        </w:rPr>
        <w:t xml:space="preserve">rojektu) lub wysokości i warunków płatności dofinansowania realizacji </w:t>
      </w:r>
      <w:r w:rsidR="005A1435">
        <w:rPr>
          <w:rFonts w:cs="Times New Roman"/>
          <w:sz w:val="24"/>
        </w:rPr>
        <w:t>P</w:t>
      </w:r>
      <w:r w:rsidRPr="00687046">
        <w:rPr>
          <w:rFonts w:cs="Times New Roman"/>
          <w:sz w:val="24"/>
        </w:rPr>
        <w:t>rojektu</w:t>
      </w:r>
      <w:r w:rsidR="005A1435">
        <w:rPr>
          <w:rFonts w:cs="Times New Roman"/>
          <w:sz w:val="24"/>
        </w:rPr>
        <w:t>;</w:t>
      </w:r>
    </w:p>
    <w:p w14:paraId="67E88022"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wystąpienia siły wyższej, o której mowa w §19 umowy;</w:t>
      </w:r>
    </w:p>
    <w:p w14:paraId="5D888C1D"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zjawiska pogodowe uniemożliwiające montaż instalacji,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miejsc montażu instalacji, temperatura poniżej -5</w:t>
      </w:r>
      <w:r w:rsidRPr="00687046">
        <w:rPr>
          <w:rFonts w:cs="Times New Roman"/>
          <w:sz w:val="24"/>
          <w:vertAlign w:val="superscript"/>
        </w:rPr>
        <w:t>o</w:t>
      </w:r>
      <w:r w:rsidRPr="00687046">
        <w:rPr>
          <w:rFonts w:cs="Times New Roman"/>
          <w:sz w:val="24"/>
        </w:rPr>
        <w:t>C w miejscu montażu instalacji.</w:t>
      </w:r>
    </w:p>
    <w:p w14:paraId="5A7426B9"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34FE8084"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Pozostałe rodzaje zmian spowodowane następującymi okolicznościami:</w:t>
      </w:r>
    </w:p>
    <w:p w14:paraId="229524B7"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4EAE556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siła wyższa uniemożliwiająca wykonanie przedmiotu umowy zgodnie z SWZ;</w:t>
      </w:r>
    </w:p>
    <w:p w14:paraId="110E160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646EB479" w14:textId="77777777" w:rsid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rezygnacja przez Zamawiającego z realizacji części Przedmiotu Umowy</w:t>
      </w:r>
    </w:p>
    <w:p w14:paraId="060E61D3" w14:textId="77777777" w:rsidR="00687046" w:rsidRP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dofinansowanie projektu lub wytycznych dotyczących realizacji projektu.</w:t>
      </w:r>
    </w:p>
    <w:p w14:paraId="70CB8349"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podwykonawcy w trakcie realizacji umowy.</w:t>
      </w:r>
    </w:p>
    <w:p w14:paraId="4A788B18"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D7CF01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A1435">
        <w:rPr>
          <w:rFonts w:cs="Times New Roman"/>
          <w:sz w:val="24"/>
        </w:rPr>
        <w:t>W</w:t>
      </w:r>
      <w:r w:rsidRPr="00687046">
        <w:rPr>
          <w:rFonts w:cs="Times New Roman"/>
          <w:sz w:val="24"/>
        </w:rPr>
        <w:t>ykonawca wystawi faktury z właściwym podatkiem VAT).</w:t>
      </w:r>
    </w:p>
    <w:p w14:paraId="127583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413C67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45553A10"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71A16043"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56F6CC1F"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55019CC0"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39E74346"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780C9FE1"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75E779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1E1DE73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7C3B23C1" w14:textId="77777777" w:rsidR="00687046" w:rsidRPr="00687046" w:rsidRDefault="00687046" w:rsidP="00687046">
      <w:pPr>
        <w:widowControl w:val="0"/>
        <w:spacing w:after="0" w:line="276" w:lineRule="auto"/>
        <w:ind w:left="567"/>
        <w:jc w:val="both"/>
        <w:rPr>
          <w:rFonts w:cs="Times New Roman"/>
          <w:sz w:val="24"/>
        </w:rPr>
      </w:pPr>
    </w:p>
    <w:p w14:paraId="03D7A4F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2E0695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6358DEF"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7F930288"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45D52426"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1CD8B2A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wszczęcia likwidacji Wykonawcy;</w:t>
      </w:r>
    </w:p>
    <w:p w14:paraId="404B6DC4"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zostanie wydany nakaz zajęcia majątku Wykonawcy;</w:t>
      </w:r>
    </w:p>
    <w:p w14:paraId="28BEC6A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39D7D553"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281FB722" w14:textId="77777777" w:rsidR="00687046" w:rsidRPr="00687046" w:rsidRDefault="007E2705" w:rsidP="00BF4008">
      <w:pPr>
        <w:widowControl w:val="0"/>
        <w:numPr>
          <w:ilvl w:val="0"/>
          <w:numId w:val="46"/>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63C14EF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0A00569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innych przypadkach przewidzianych w umowie.</w:t>
      </w:r>
    </w:p>
    <w:p w14:paraId="4A06C369" w14:textId="77777777" w:rsidR="00687046" w:rsidRPr="00687046" w:rsidRDefault="00687046" w:rsidP="00BF4008">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008363D9"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4B9A20FF"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72F0B412"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17390F40"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030AD5B5"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51B530DB" w14:textId="77777777" w:rsidR="00687046" w:rsidRPr="00407AA9" w:rsidRDefault="00687046" w:rsidP="00BF4008">
      <w:pPr>
        <w:widowControl w:val="0"/>
        <w:numPr>
          <w:ilvl w:val="0"/>
          <w:numId w:val="48"/>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2F2032EE"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014E9820"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3F2EB7ED" w14:textId="77777777" w:rsidR="00687046" w:rsidRPr="00225464" w:rsidRDefault="00687046" w:rsidP="00BF4008">
      <w:pPr>
        <w:widowControl w:val="0"/>
        <w:numPr>
          <w:ilvl w:val="0"/>
          <w:numId w:val="48"/>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7E52D0B1"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4A1D1A8D" w14:textId="77777777" w:rsidR="00687046" w:rsidRPr="00225464" w:rsidRDefault="00687046" w:rsidP="00BF4008">
      <w:pPr>
        <w:pStyle w:val="Akapitzlist"/>
        <w:widowControl w:val="0"/>
        <w:numPr>
          <w:ilvl w:val="0"/>
          <w:numId w:val="44"/>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59905DA0" w14:textId="77777777" w:rsidR="00687046" w:rsidRPr="00225464" w:rsidRDefault="00687046" w:rsidP="00687046">
      <w:pPr>
        <w:widowControl w:val="0"/>
        <w:spacing w:after="0" w:line="276" w:lineRule="auto"/>
        <w:jc w:val="center"/>
        <w:rPr>
          <w:rFonts w:cs="Times New Roman"/>
          <w:color w:val="00000A"/>
          <w:sz w:val="24"/>
        </w:rPr>
      </w:pPr>
    </w:p>
    <w:p w14:paraId="1264AB2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3B05C8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67FB5324"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2FB17AC0"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5A1435">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46BED617" w14:textId="77777777" w:rsidR="00687046" w:rsidRPr="00687046" w:rsidRDefault="00687046" w:rsidP="00BF4008">
      <w:pPr>
        <w:widowControl w:val="0"/>
        <w:numPr>
          <w:ilvl w:val="0"/>
          <w:numId w:val="49"/>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22280EFE" w14:textId="77777777" w:rsidR="00687046" w:rsidRPr="00687046" w:rsidRDefault="00687046" w:rsidP="00687046">
      <w:pPr>
        <w:spacing w:after="0" w:line="276" w:lineRule="auto"/>
        <w:rPr>
          <w:rFonts w:cs="Times New Roman"/>
          <w:color w:val="00000A"/>
          <w:sz w:val="24"/>
        </w:rPr>
      </w:pPr>
    </w:p>
    <w:p w14:paraId="75D3E98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5DB3F122"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5B368BA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5697770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Wykonawca zobowiązuje się do przechowywania dokumentacji związanej z realizowanym przedmiotem zamówienia w terminach określonych w art. 140 rozporządzenia ogólnego (rozporządzenie Parlamentu Europejskiego i Rady (UE) nr</w:t>
      </w:r>
      <w:r w:rsidR="00833BE1">
        <w:rPr>
          <w:rFonts w:cs="Times New Roman"/>
          <w:sz w:val="24"/>
        </w:rPr>
        <w:t> </w:t>
      </w:r>
      <w:r w:rsidRPr="00687046">
        <w:rPr>
          <w:rFonts w:cs="Times New Roman"/>
          <w:sz w:val="24"/>
        </w:rPr>
        <w:t>1303/2013 z dnia 17 grudnia 2013 r. ustanawiające wspólne przepisy dotyczące Europejskiego Funduszu Rozwoju Regionalnego, Europejskiego Funduszu Rolnego na</w:t>
      </w:r>
      <w:r w:rsidR="00833BE1">
        <w:rPr>
          <w:rFonts w:cs="Times New Roman"/>
          <w:sz w:val="24"/>
        </w:rPr>
        <w:t> </w:t>
      </w:r>
      <w:r w:rsidRPr="00687046">
        <w:rPr>
          <w:rFonts w:cs="Times New Roman"/>
          <w:sz w:val="24"/>
        </w:rPr>
        <w:t>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BBD4133"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 przypadku konieczności przedłużenia terminu, o którym mowa w ust. 2, Zamawiający powiadomi o tym pisemnie Wykonawcę przed upływem terminu określonego w ust. 2.</w:t>
      </w:r>
    </w:p>
    <w:p w14:paraId="767B0137"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Obowiązek, o którym mowa w ust. 2 i 3 dotyczy całej korespondencji związanej z</w:t>
      </w:r>
      <w:r w:rsidR="00833BE1">
        <w:rPr>
          <w:rFonts w:cs="Times New Roman"/>
          <w:sz w:val="24"/>
        </w:rPr>
        <w:t> </w:t>
      </w:r>
      <w:r w:rsidRPr="00687046">
        <w:rPr>
          <w:rFonts w:cs="Times New Roman"/>
          <w:sz w:val="24"/>
        </w:rPr>
        <w:t>realizacją przedmiotu umowy, protokołów odbioru, dokumentacji z procesu inwestycyjnego.</w:t>
      </w:r>
    </w:p>
    <w:p w14:paraId="67EA83F4"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2AD513EA" w14:textId="77777777" w:rsidR="00687046" w:rsidRPr="00687046" w:rsidRDefault="00687046" w:rsidP="00BF4008">
      <w:pPr>
        <w:widowControl w:val="0"/>
        <w:numPr>
          <w:ilvl w:val="0"/>
          <w:numId w:val="14"/>
        </w:numPr>
        <w:spacing w:after="0" w:line="276" w:lineRule="auto"/>
        <w:jc w:val="both"/>
        <w:rPr>
          <w:rFonts w:cs="Times New Roman"/>
          <w:color w:val="00000A"/>
          <w:sz w:val="24"/>
        </w:rPr>
      </w:pPr>
      <w:r w:rsidRPr="00687046">
        <w:rPr>
          <w:rFonts w:cs="Times New Roman"/>
          <w:sz w:val="24"/>
        </w:rPr>
        <w:t xml:space="preserve">W przypadku zmiany miejsca przechowywania dokumentów oraz w przypadku zawieszenia lub zaprzestania przez Wykonawcę działalności przed terminem, o którym mowa w ust. 2 lub 3, Wykonawca zobowiązuje się pisemnie poinformować Zamawiającego o miejscu przechowania dokumentów związanych z realizowanym przedmiotem zamówienia w terminie miesiąca przed zmianą tego miejsca. </w:t>
      </w:r>
    </w:p>
    <w:p w14:paraId="4B69BD8A" w14:textId="77777777" w:rsidR="00687046" w:rsidRPr="00687046" w:rsidRDefault="00687046" w:rsidP="00687046">
      <w:pPr>
        <w:widowControl w:val="0"/>
        <w:spacing w:after="0" w:line="276" w:lineRule="auto"/>
        <w:rPr>
          <w:rFonts w:cs="Times New Roman"/>
          <w:color w:val="00000A"/>
          <w:sz w:val="24"/>
        </w:rPr>
      </w:pPr>
    </w:p>
    <w:p w14:paraId="3299468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3D346CE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1F41F5E4"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4082F2DC"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AABC340"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2A6E6C95"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69484D31" w14:textId="77777777" w:rsidR="00687046" w:rsidRPr="00687046" w:rsidRDefault="00687046" w:rsidP="00BF4008">
      <w:pPr>
        <w:widowControl w:val="0"/>
        <w:numPr>
          <w:ilvl w:val="0"/>
          <w:numId w:val="15"/>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15C6526E" w14:textId="77777777" w:rsidR="00687046" w:rsidRPr="00687046" w:rsidRDefault="00687046" w:rsidP="00687046">
      <w:pPr>
        <w:widowControl w:val="0"/>
        <w:spacing w:after="0" w:line="276" w:lineRule="auto"/>
        <w:jc w:val="both"/>
        <w:rPr>
          <w:rFonts w:cs="Times New Roman"/>
          <w:color w:val="00000A"/>
          <w:sz w:val="24"/>
        </w:rPr>
      </w:pPr>
    </w:p>
    <w:p w14:paraId="7455029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152A473C"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b/>
          <w:color w:val="auto"/>
          <w:kern w:val="0"/>
          <w:sz w:val="24"/>
        </w:rPr>
        <w:t>Prawa autorskie do dokumentacji</w:t>
      </w:r>
    </w:p>
    <w:p w14:paraId="11FB739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 ramach dokumentacji, która jest objęta przedmiotem niniejszej umowy, Wykonawca zobowiązał się sporządzić Utwory:</w:t>
      </w:r>
    </w:p>
    <w:p w14:paraId="768DEA1A"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o charakterze oryginalnym,</w:t>
      </w:r>
    </w:p>
    <w:p w14:paraId="3D5AD2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nienaruszające praw osób trzecich,</w:t>
      </w:r>
    </w:p>
    <w:p w14:paraId="604B01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pozbawione wad prawnych.</w:t>
      </w:r>
    </w:p>
    <w:p w14:paraId="388636EA"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ponosi wyłączną odpowiedzialność z tytułu wad prawnych Utworów, z zastrzeżeniem ust. 3.</w:t>
      </w:r>
    </w:p>
    <w:p w14:paraId="0FF5828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oświadczają, że przysługują im majątkowe prawa autorskie do Wcześniejszych opracowań w zakresie wymaganym do realizacji niniejszej Umowy. Wykonawca nie ponosi odpowiedzialności za ewentualne naruszenie praw autorskich innych osób, w zakresie w jakim wynikałoby to z faktu nie posiadania przez Zamawiających wystarczających praw autorskich do Wcześniejszych opracowań.</w:t>
      </w:r>
    </w:p>
    <w:p w14:paraId="589E495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chwili wydania Zamawiającemu dokumentacji </w:t>
      </w:r>
      <w:r w:rsidR="005A1435">
        <w:rPr>
          <w:rFonts w:cs="Times New Roman"/>
          <w:color w:val="auto"/>
          <w:sz w:val="24"/>
        </w:rPr>
        <w:t>projektowej</w:t>
      </w:r>
      <w:r w:rsidRPr="00687046">
        <w:rPr>
          <w:rFonts w:cs="Times New Roman"/>
          <w:color w:val="auto"/>
          <w:sz w:val="24"/>
        </w:rPr>
        <w:t>, co nastąpi w terminie ustalonym w harmonogramie rzeczowo-finansowym, Wykonawca zobowiązuje się przenieść na Zamawiającego autorskie prawa majątkowe wraz z wyłącznym prawem do zezwalania na wykonywanie autorskich praw zależnych do Utworów. Przeniesienie autorskich praw majątkowych następuje w oparciu o niniejszą umowę.</w:t>
      </w:r>
    </w:p>
    <w:p w14:paraId="4B717570"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nastąpi z chwilą przyjęcia dokumentacji przez Zamawiającego i nie jest ograniczone pod względem celu jego rozpowszechniania ani też pod względem terytorialnym i czasowym. Zamawiający zastrzegają sobie prawo przenoszenia w/w praw na inne podmioty bez ograniczeń. Uprawnienia Zamawiających, o których mowa w niniejszym ustępie, mogą być realizowane jedynie w zakresie niezbędnym dla osiągnięcia celów wynikających z niniejszej umowy.</w:t>
      </w:r>
    </w:p>
    <w:p w14:paraId="5AB31EC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zastrzegają sobie prawo wyłączności korzystania z Utworów.</w:t>
      </w:r>
    </w:p>
    <w:p w14:paraId="24B1ABDD"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o których mowa w ust. 4 i 5 niniejszego paragrafu, rozciąga się na następujące pola eksploatacji:</w:t>
      </w:r>
    </w:p>
    <w:p w14:paraId="4F1B0DC2"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utrwalenie technikami poligraficznymi, informatycznymi, fotograficznymi, cyfrowymi,</w:t>
      </w:r>
    </w:p>
    <w:p w14:paraId="5BEBA87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zwielokrotnienie technikami poligraficznymi, informatycznymi, fotograficznymi, cyfrowymi niezależnie od ilości egzemplarzy,</w:t>
      </w:r>
    </w:p>
    <w:p w14:paraId="7AAAA0AA"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pamięci komputera,</w:t>
      </w:r>
    </w:p>
    <w:p w14:paraId="7EE285E0"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obrotu bez ograniczeń przedmiotowych, terytorialnych i czasowych i bez względu na przeznaczenie,</w:t>
      </w:r>
    </w:p>
    <w:p w14:paraId="5336E6C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użyczenie oraz najem oryginału lub zwielokrotnionych egzemplarzy,</w:t>
      </w:r>
    </w:p>
    <w:p w14:paraId="7C401244"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przez: publiczne wystawienie, wyświetlenie, odtworzenie oraz nadawanie i reemitowanie,</w:t>
      </w:r>
    </w:p>
    <w:p w14:paraId="4109C0D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w ten sposób, aby pojedyncze osoby miały dostęp do Utworu w wybranym przez siebie miejscu i czasie (w szczególności rozpowszechnianie w sieci – przez Internet),</w:t>
      </w:r>
    </w:p>
    <w:p w14:paraId="2E373DE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podmiotom zainteresowanym ubieganiem się (lub ubiegającym się) o udzielenie zamówienia w ramach przetargu lub przetargów na zaprojektowanie i wykonanie prac budowlanych, w których to postępowaniach wykorzystanie Utworu okaże się niezbędne,</w:t>
      </w:r>
    </w:p>
    <w:p w14:paraId="184E0223"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Utworów na wszystkich wymienionych powyżej polach eksploatacji może następować w następujących formach:</w:t>
      </w:r>
    </w:p>
    <w:p w14:paraId="03B4B5EF"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w całości lub częściach, samodzielnie lub w dziełach innych podmiotów, a także w połączeniu z dziełami innych podmiotów,</w:t>
      </w:r>
    </w:p>
    <w:p w14:paraId="46B454A9"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 xml:space="preserve">rozpowszechnianie po opracowaniu przy zastosowaniu wszelkich technik plastycznych i graficznych, zmiany kolorystyki i nasycenia barw, </w:t>
      </w:r>
      <w:proofErr w:type="spellStart"/>
      <w:r w:rsidRPr="00687046">
        <w:rPr>
          <w:rFonts w:cs="Times New Roman"/>
          <w:color w:val="auto"/>
          <w:sz w:val="24"/>
        </w:rPr>
        <w:t>skal</w:t>
      </w:r>
      <w:proofErr w:type="spellEnd"/>
      <w:r w:rsidRPr="00687046">
        <w:rPr>
          <w:rFonts w:cs="Times New Roman"/>
          <w:color w:val="auto"/>
          <w:sz w:val="24"/>
        </w:rPr>
        <w:t xml:space="preserve"> i proporcji, czcionek</w:t>
      </w:r>
    </w:p>
    <w:p w14:paraId="0F20B223"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po dokonaniu opracowania redakcyjnego, polegającego m.in. na wprowadzeniu śródtytułów, podtytułów,</w:t>
      </w:r>
    </w:p>
    <w:p w14:paraId="745E9AEA"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Utworu w celu przygotowania i przeprowadzenia przetargu lub przetargów na zaprojektowanie i wykonanie prac budowlanych, w których wykorzystanie Utworu okaże się niezbędne, nie będzie uważane za niosące jakikolwiek uszczerbek dla praw Wykonawcy.</w:t>
      </w:r>
    </w:p>
    <w:p w14:paraId="6C69F7AB"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dokonywanie niezbędnych modyfikacji i uzupełnień oraz zmian.</w:t>
      </w:r>
    </w:p>
    <w:p w14:paraId="384F544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upoważnia Zamawiającego do wykonywania w jego imieniu autorskich praw osobistych do Utworów, w tym prawa do:</w:t>
      </w:r>
    </w:p>
    <w:p w14:paraId="56611D0E"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pierwszym publicznym udostępnieniu,</w:t>
      </w:r>
    </w:p>
    <w:p w14:paraId="66A48630"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sprawowania nadzoru autorskiego w zakresie, w jakim nadzór ten nie jest realizowany przez Wykonawcę przy wykonywaniu robót budowlanych objętych Umową,</w:t>
      </w:r>
    </w:p>
    <w:p w14:paraId="50BCD30D"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nienaruszalności formy i treści Utworu oraz kwestii jego rzetelnego wykorzystania (integralność),</w:t>
      </w:r>
    </w:p>
    <w:p w14:paraId="76F97DF9"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dokonywania skrótów, zmian, uzupełnień lub uaktualnień i rozpowszechnianie utworu w takiej postaci,</w:t>
      </w:r>
    </w:p>
    <w:p w14:paraId="5C62BB02"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sposobie oznaczania lub pomijaniu oznaczania autorstwa.</w:t>
      </w:r>
    </w:p>
    <w:p w14:paraId="52AD17D0" w14:textId="77777777" w:rsidR="00687046" w:rsidRPr="00225464" w:rsidRDefault="00687046" w:rsidP="00BF4008">
      <w:pPr>
        <w:pStyle w:val="Akapitzlist"/>
        <w:widowControl w:val="0"/>
        <w:numPr>
          <w:ilvl w:val="0"/>
          <w:numId w:val="50"/>
        </w:numPr>
        <w:spacing w:after="0" w:line="276" w:lineRule="auto"/>
        <w:jc w:val="both"/>
        <w:rPr>
          <w:rFonts w:cs="Times New Roman"/>
          <w:color w:val="auto"/>
          <w:sz w:val="24"/>
        </w:rPr>
      </w:pPr>
      <w:r w:rsidRPr="00225464">
        <w:rPr>
          <w:rFonts w:cs="Times New Roman"/>
          <w:color w:val="auto"/>
          <w:sz w:val="24"/>
        </w:rPr>
        <w:t>Wykonawca wyraża jednocześnie zgodę na wykonywanie w jego imieniu autorskich praw osobistych do Utworów w wybrany przez Zamawiającego sposób.</w:t>
      </w:r>
    </w:p>
    <w:p w14:paraId="5577697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zobowiązuje się do nieprzekazywania Zamawiającemu jakichkolwiek Utworów, których wykorzystanie, zgodne z niniejszą Umową, naruszałoby w jakikolwiek sposób prawa osób trzecich.</w:t>
      </w:r>
    </w:p>
    <w:p w14:paraId="6115F171"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przypadku gdy osoba trzecia wystąpi przeciwko Zamawiającemu z roszczeniami wynikającymi z naruszenia przysługujących jej praw, w tym praw autorskich, przez wykorzystanie Utworów zgodnie z Umową, Wykonawca zobowiązany będzie zwolnić Zamawiającego z tych roszczeń lub zapłacić zasądzone od Zamawiającego świadczenia oraz wszystkie poniesione przez Zamawiającego koszty (łącznie z kosztami procesu, ogłoszeń prasowych </w:t>
      </w:r>
      <w:proofErr w:type="spellStart"/>
      <w:r w:rsidRPr="00687046">
        <w:rPr>
          <w:rFonts w:cs="Times New Roman"/>
          <w:color w:val="auto"/>
          <w:sz w:val="24"/>
        </w:rPr>
        <w:t>itd</w:t>
      </w:r>
      <w:proofErr w:type="spellEnd"/>
      <w:r w:rsidRPr="00687046">
        <w:rPr>
          <w:rFonts w:cs="Times New Roman"/>
          <w:color w:val="auto"/>
          <w:sz w:val="24"/>
        </w:rPr>
        <w:t>). Nie dotyczy to sytuacji, w której naruszenie praw autorskich wynika z winy Zamawiającego, to znaczy zostało spowodowane nieuzyskaniem przez Zamawiającego praw autorskich do wcześniejszych Opracowań, w zakresie koniecznym do wykonania niniejszej Umowy.</w:t>
      </w:r>
    </w:p>
    <w:p w14:paraId="21DC5584"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zobowiązany jest niezwłocznie poinformować Wykonawcę o zgłoszeniu przez osobę trzecią roszczeń, o których mowa w ust. 11 niniejszego paragrafu.</w:t>
      </w:r>
    </w:p>
    <w:p w14:paraId="1CC97E2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w ramach wynagrodzenia określonego w Umowie zobowiązany jest pełnić nadzór autorski nad wykonaniem dzieła, jaki stanowi Dokumentacja, w zakresie w</w:t>
      </w:r>
      <w:r w:rsidR="00833BE1">
        <w:rPr>
          <w:rFonts w:cs="Times New Roman"/>
          <w:color w:val="auto"/>
          <w:sz w:val="24"/>
        </w:rPr>
        <w:t> </w:t>
      </w:r>
      <w:r w:rsidRPr="00687046">
        <w:rPr>
          <w:rFonts w:cs="Times New Roman"/>
          <w:color w:val="auto"/>
          <w:sz w:val="24"/>
        </w:rPr>
        <w:t>jakim prace objęte Dokumentacją będą wykonywane przez Wykonawcę w ramach Umowy.</w:t>
      </w:r>
    </w:p>
    <w:p w14:paraId="78F93F6F" w14:textId="77777777" w:rsidR="009E5775" w:rsidRDefault="009E5775" w:rsidP="00687046">
      <w:pPr>
        <w:widowControl w:val="0"/>
        <w:spacing w:after="0" w:line="276" w:lineRule="auto"/>
        <w:jc w:val="center"/>
        <w:rPr>
          <w:rFonts w:cs="Times New Roman"/>
          <w:b/>
          <w:color w:val="00000A"/>
          <w:sz w:val="24"/>
        </w:rPr>
      </w:pPr>
    </w:p>
    <w:p w14:paraId="0D03780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920F511"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60667A6B"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67354A1" w14:textId="77777777" w:rsidR="00687046" w:rsidRPr="00687046" w:rsidRDefault="00687046" w:rsidP="00BF4008">
      <w:pPr>
        <w:widowControl w:val="0"/>
        <w:numPr>
          <w:ilvl w:val="0"/>
          <w:numId w:val="17"/>
        </w:numPr>
        <w:spacing w:after="0" w:line="276" w:lineRule="auto"/>
        <w:jc w:val="both"/>
        <w:rPr>
          <w:rFonts w:cs="Times New Roman"/>
          <w:sz w:val="24"/>
        </w:rPr>
      </w:pPr>
      <w:bookmarkStart w:id="7"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7"/>
    <w:p w14:paraId="218284B3"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27298332"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7E9AE988"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Umowa niniejsza sporządzona została w 3 egz.: dwa dla Zamawiającego, jeden dla Wykonawcy.</w:t>
      </w:r>
    </w:p>
    <w:p w14:paraId="17FDF47B" w14:textId="77777777" w:rsidR="00687046" w:rsidRPr="00687046" w:rsidRDefault="00687046" w:rsidP="00687046">
      <w:pPr>
        <w:widowControl w:val="0"/>
        <w:spacing w:after="0" w:line="276" w:lineRule="auto"/>
        <w:rPr>
          <w:rFonts w:cs="Times New Roman"/>
          <w:color w:val="auto"/>
          <w:kern w:val="0"/>
          <w:sz w:val="24"/>
          <w:u w:val="single"/>
        </w:rPr>
      </w:pPr>
    </w:p>
    <w:p w14:paraId="0498BFB8"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72FFAFB0"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p>
    <w:p w14:paraId="5603D578" w14:textId="77777777" w:rsidR="00687046" w:rsidRDefault="00687046" w:rsidP="00BF4008">
      <w:pPr>
        <w:widowControl w:val="0"/>
        <w:numPr>
          <w:ilvl w:val="1"/>
          <w:numId w:val="22"/>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A1435">
        <w:rPr>
          <w:rFonts w:cs="Times New Roman"/>
          <w:color w:val="auto"/>
          <w:sz w:val="24"/>
        </w:rPr>
        <w:t>W</w:t>
      </w:r>
      <w:r w:rsidRPr="00687046">
        <w:rPr>
          <w:rFonts w:cs="Times New Roman"/>
          <w:color w:val="auto"/>
          <w:sz w:val="24"/>
        </w:rPr>
        <w:t xml:space="preserve">ykonawcy </w:t>
      </w:r>
    </w:p>
    <w:p w14:paraId="6C213109"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 xml:space="preserve">Specyfikacja Warunków Zamówienia wraz z załącznikami </w:t>
      </w:r>
    </w:p>
    <w:p w14:paraId="50631B4F" w14:textId="77777777" w:rsid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Wzór karty gwarancyjnej</w:t>
      </w:r>
    </w:p>
    <w:p w14:paraId="051B750D" w14:textId="77777777" w:rsidR="00687046" w:rsidRP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 xml:space="preserve">Umowa o powierzeniu danych osobowych do przetwarzania </w:t>
      </w:r>
      <w:bookmarkStart w:id="8" w:name="_Hlk63762305"/>
      <w:r w:rsidRPr="00D77F45">
        <w:rPr>
          <w:rFonts w:cs="Times New Roman"/>
          <w:color w:val="auto"/>
          <w:sz w:val="24"/>
        </w:rPr>
        <w:t>Kopie dokumentów potwierdzających pełnomocnictwa</w:t>
      </w:r>
    </w:p>
    <w:bookmarkEnd w:id="8"/>
    <w:p w14:paraId="096634EA" w14:textId="77777777" w:rsidR="00687046" w:rsidRPr="00687046" w:rsidRDefault="00687046" w:rsidP="00687046">
      <w:pPr>
        <w:widowControl w:val="0"/>
        <w:spacing w:after="0" w:line="276" w:lineRule="auto"/>
        <w:jc w:val="both"/>
        <w:rPr>
          <w:rFonts w:cs="Times New Roman"/>
          <w:sz w:val="24"/>
        </w:rPr>
      </w:pPr>
    </w:p>
    <w:p w14:paraId="3108A989" w14:textId="77777777" w:rsidR="00687046" w:rsidRPr="00687046" w:rsidRDefault="00687046" w:rsidP="00687046">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345CACE9" w14:textId="77777777" w:rsidR="00687046" w:rsidRPr="00687046" w:rsidRDefault="00687046" w:rsidP="00687046">
      <w:pPr>
        <w:spacing w:after="0" w:line="276" w:lineRule="auto"/>
        <w:rPr>
          <w:rFonts w:cs="Times New Roman"/>
          <w:sz w:val="24"/>
        </w:rPr>
      </w:pPr>
    </w:p>
    <w:p w14:paraId="62622CB3"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6B59C8DC" w14:textId="77777777" w:rsidR="00687046" w:rsidRPr="00687046" w:rsidRDefault="00687046" w:rsidP="00687046">
      <w:pPr>
        <w:spacing w:after="0" w:line="276" w:lineRule="auto"/>
        <w:rPr>
          <w:rFonts w:cs="Times New Roman"/>
          <w:iCs/>
          <w:sz w:val="24"/>
          <w:u w:val="single"/>
        </w:rPr>
      </w:pPr>
    </w:p>
    <w:p w14:paraId="6E7B871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13FAA892"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7068A5AB" w14:textId="77777777" w:rsidTr="00687046">
        <w:tc>
          <w:tcPr>
            <w:tcW w:w="4532" w:type="dxa"/>
            <w:shd w:val="clear" w:color="auto" w:fill="FFFFFF"/>
            <w:vAlign w:val="center"/>
          </w:tcPr>
          <w:p w14:paraId="12219E7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2EC90244"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0755A88" w14:textId="77777777" w:rsidTr="00687046">
        <w:tc>
          <w:tcPr>
            <w:tcW w:w="4532" w:type="dxa"/>
            <w:shd w:val="clear" w:color="auto" w:fill="FFFFFF"/>
            <w:vAlign w:val="center"/>
          </w:tcPr>
          <w:p w14:paraId="79A88F72" w14:textId="77777777" w:rsidR="00687046" w:rsidRPr="00687046" w:rsidRDefault="00687046" w:rsidP="00687046">
            <w:pPr>
              <w:widowControl w:val="0"/>
              <w:spacing w:after="0" w:line="276" w:lineRule="auto"/>
              <w:jc w:val="center"/>
              <w:rPr>
                <w:rFonts w:cs="Times New Roman"/>
                <w:color w:val="00000A"/>
                <w:sz w:val="24"/>
              </w:rPr>
            </w:pPr>
          </w:p>
          <w:p w14:paraId="52941235"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158B5698"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D85C8CE"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824965A" w14:textId="77777777" w:rsidTr="00687046">
        <w:tc>
          <w:tcPr>
            <w:tcW w:w="4532" w:type="dxa"/>
            <w:shd w:val="clear" w:color="auto" w:fill="FFFFFF"/>
            <w:vAlign w:val="center"/>
          </w:tcPr>
          <w:p w14:paraId="211EE92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39E242AC" w14:textId="77777777" w:rsidR="00687046" w:rsidRPr="00687046" w:rsidRDefault="00687046" w:rsidP="00687046">
            <w:pPr>
              <w:widowControl w:val="0"/>
              <w:spacing w:after="0" w:line="276" w:lineRule="auto"/>
              <w:jc w:val="center"/>
              <w:rPr>
                <w:rFonts w:cs="Times New Roman"/>
                <w:b/>
                <w:color w:val="00000A"/>
                <w:sz w:val="24"/>
              </w:rPr>
            </w:pPr>
          </w:p>
        </w:tc>
      </w:tr>
    </w:tbl>
    <w:p w14:paraId="6EA8DAAD"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2FF0AB6F" w14:textId="77777777" w:rsidR="001878CF" w:rsidRPr="001878CF" w:rsidRDefault="00687046" w:rsidP="001878CF">
      <w:pPr>
        <w:spacing w:after="0" w:line="276" w:lineRule="auto"/>
        <w:jc w:val="both"/>
        <w:rPr>
          <w:rFonts w:cs="Times New Roman"/>
          <w:b/>
          <w:bCs/>
          <w:color w:val="00000A"/>
          <w:sz w:val="24"/>
        </w:rPr>
      </w:pPr>
      <w:r w:rsidRPr="001878CF">
        <w:rPr>
          <w:rFonts w:eastAsia="Calibri" w:cs="Times New Roman"/>
          <w:kern w:val="0"/>
          <w:sz w:val="24"/>
          <w:lang w:eastAsia="en-US"/>
        </w:rPr>
        <w:t xml:space="preserve">Stosownie do ustaleń § 14 umowy Nr .………. z dnia ………., której przedmiotem jest realizacja zadania na roboty budowlane, </w:t>
      </w:r>
      <w:r w:rsidRPr="001878CF">
        <w:rPr>
          <w:rFonts w:cs="Times New Roman"/>
          <w:sz w:val="24"/>
        </w:rPr>
        <w:t>dostawę i montaż wraz z zaprojektowaniem i uruchomieniem instalacji objętych przedsięwzięciem pn.:</w:t>
      </w:r>
      <w:r w:rsidRPr="001878CF">
        <w:rPr>
          <w:sz w:val="24"/>
        </w:rPr>
        <w:t xml:space="preserve"> </w:t>
      </w:r>
      <w:r w:rsidR="001878CF" w:rsidRPr="001878CF">
        <w:rPr>
          <w:rFonts w:cs="Times New Roman"/>
          <w:b/>
          <w:bCs/>
          <w:color w:val="00000A"/>
          <w:sz w:val="24"/>
        </w:rPr>
        <w:t>„Wymiana urządzeń grzewczych wraz termomodernizacją budynku Szkoły Podstawowej w Gzowie oraz montaż instalacji fotowoltaicznej”.</w:t>
      </w:r>
    </w:p>
    <w:p w14:paraId="61B63FFD" w14:textId="77777777" w:rsidR="00B17F23" w:rsidRDefault="001878CF" w:rsidP="00687046">
      <w:pPr>
        <w:widowControl w:val="0"/>
        <w:suppressAutoHyphens w:val="0"/>
        <w:spacing w:after="0" w:line="276" w:lineRule="auto"/>
        <w:jc w:val="both"/>
        <w:rPr>
          <w:rFonts w:eastAsia="Calibri" w:cs="Times New Roman"/>
          <w:kern w:val="0"/>
          <w:sz w:val="24"/>
          <w:lang w:eastAsia="en-US"/>
        </w:rPr>
      </w:pPr>
      <w:r w:rsidRPr="00687046">
        <w:rPr>
          <w:b/>
          <w:bCs/>
          <w:sz w:val="24"/>
        </w:rPr>
        <w:t xml:space="preserve"> </w:t>
      </w:r>
      <w:r w:rsidR="00687046" w:rsidRPr="00687046">
        <w:rPr>
          <w:rFonts w:eastAsia="Calibri" w:cs="Times New Roman"/>
          <w:kern w:val="0"/>
          <w:sz w:val="24"/>
          <w:lang w:eastAsia="en-US"/>
        </w:rPr>
        <w:t>udzielam gwarancji jakości na cały zakres wykonania ww. przedmiotu zamówienia. Jednocześnie udzielam gwarancji jakości na wykonan</w:t>
      </w:r>
      <w:r w:rsidR="00B17F23">
        <w:rPr>
          <w:rFonts w:eastAsia="Calibri" w:cs="Times New Roman"/>
          <w:kern w:val="0"/>
          <w:sz w:val="24"/>
          <w:lang w:eastAsia="en-US"/>
        </w:rPr>
        <w:t>e</w:t>
      </w:r>
      <w:r w:rsidR="00687046" w:rsidRPr="00687046">
        <w:rPr>
          <w:rFonts w:eastAsia="Calibri" w:cs="Times New Roman"/>
          <w:kern w:val="0"/>
          <w:sz w:val="24"/>
          <w:lang w:eastAsia="en-US"/>
        </w:rPr>
        <w:t xml:space="preserve"> zamówieni</w:t>
      </w:r>
      <w:r w:rsidR="00B17F23">
        <w:rPr>
          <w:rFonts w:eastAsia="Calibri" w:cs="Times New Roman"/>
          <w:kern w:val="0"/>
          <w:sz w:val="24"/>
          <w:lang w:eastAsia="en-US"/>
        </w:rPr>
        <w:t>e</w:t>
      </w:r>
    </w:p>
    <w:p w14:paraId="1E7002FC" w14:textId="77777777" w:rsidR="00B17F23" w:rsidRDefault="00B17F23" w:rsidP="00B17F23">
      <w:pPr>
        <w:widowControl w:val="0"/>
        <w:suppressAutoHyphens w:val="0"/>
        <w:spacing w:after="0" w:line="276" w:lineRule="auto"/>
        <w:rPr>
          <w:rFonts w:eastAsia="Calibri" w:cs="Times New Roman"/>
          <w:b/>
          <w:color w:val="auto"/>
          <w:kern w:val="0"/>
          <w:sz w:val="24"/>
          <w:u w:val="single"/>
          <w:lang w:eastAsia="en-US"/>
        </w:rPr>
      </w:pPr>
    </w:p>
    <w:p w14:paraId="574B858D" w14:textId="77777777" w:rsidR="00B17F23" w:rsidRPr="00687046" w:rsidRDefault="00B17F23" w:rsidP="00B17F23">
      <w:pPr>
        <w:widowControl w:val="0"/>
        <w:suppressAutoHyphens w:val="0"/>
        <w:spacing w:after="0" w:line="276" w:lineRule="auto"/>
        <w:rPr>
          <w:rFonts w:eastAsia="Calibri" w:cs="Times New Roman"/>
          <w:b/>
          <w:color w:val="auto"/>
          <w:kern w:val="0"/>
          <w:sz w:val="24"/>
          <w:lang w:eastAsia="en-US"/>
        </w:rPr>
      </w:pPr>
      <w:r>
        <w:rPr>
          <w:rFonts w:eastAsia="Calibri" w:cs="Times New Roman"/>
          <w:b/>
          <w:color w:val="auto"/>
          <w:kern w:val="0"/>
          <w:sz w:val="24"/>
          <w:lang w:eastAsia="en-US"/>
        </w:rPr>
        <w:t>Instalacja c.o. i kotła na gaz płynny …………………………………………………………………………………*</w:t>
      </w:r>
    </w:p>
    <w:p w14:paraId="2F6587A5" w14:textId="69132499" w:rsidR="00B17F23" w:rsidRDefault="00B17F23" w:rsidP="00B17F23">
      <w:pPr>
        <w:widowControl w:val="0"/>
        <w:suppressAutoHyphens w:val="0"/>
        <w:spacing w:after="0" w:line="276" w:lineRule="auto"/>
        <w:rPr>
          <w:rFonts w:eastAsia="Calibri" w:cs="Times New Roman"/>
          <w:b/>
          <w:color w:val="auto"/>
          <w:kern w:val="0"/>
          <w:sz w:val="24"/>
          <w:lang w:eastAsia="en-US"/>
        </w:rPr>
      </w:pPr>
      <w:r>
        <w:rPr>
          <w:rFonts w:eastAsia="Calibri" w:cs="Times New Roman"/>
          <w:b/>
          <w:color w:val="auto"/>
          <w:kern w:val="0"/>
          <w:sz w:val="24"/>
          <w:u w:val="single"/>
          <w:lang w:eastAsia="en-US"/>
        </w:rPr>
        <w:t>Termomodernizacja budynku szkoły</w:t>
      </w:r>
      <w:r w:rsidRPr="00687046">
        <w:rPr>
          <w:rFonts w:eastAsia="Calibri" w:cs="Times New Roman"/>
          <w:b/>
          <w:color w:val="auto"/>
          <w:kern w:val="0"/>
          <w:sz w:val="24"/>
          <w:lang w:eastAsia="en-US"/>
        </w:rPr>
        <w:t xml:space="preserve"> ..................................................................................*</w:t>
      </w:r>
    </w:p>
    <w:p w14:paraId="6E19A671" w14:textId="29589CF0" w:rsidR="00B17F23" w:rsidRPr="00687046" w:rsidRDefault="00B17F23" w:rsidP="00B17F23">
      <w:pPr>
        <w:widowControl w:val="0"/>
        <w:suppressAutoHyphens w:val="0"/>
        <w:spacing w:after="0" w:line="276" w:lineRule="auto"/>
        <w:rPr>
          <w:rFonts w:eastAsia="Calibri" w:cs="Times New Roman"/>
          <w:b/>
          <w:color w:val="auto"/>
          <w:kern w:val="0"/>
          <w:sz w:val="24"/>
          <w:lang w:eastAsia="en-US"/>
        </w:rPr>
      </w:pPr>
      <w:r w:rsidRPr="00687046">
        <w:rPr>
          <w:rFonts w:eastAsia="Calibri" w:cs="Times New Roman"/>
          <w:b/>
          <w:color w:val="auto"/>
          <w:kern w:val="0"/>
          <w:sz w:val="24"/>
          <w:u w:val="single"/>
          <w:lang w:eastAsia="en-US"/>
        </w:rPr>
        <w:t>Panele fotowoltaiczne</w:t>
      </w:r>
      <w:r w:rsidRPr="00687046">
        <w:rPr>
          <w:rFonts w:eastAsia="Calibri" w:cs="Times New Roman"/>
          <w:b/>
          <w:color w:val="auto"/>
          <w:kern w:val="0"/>
          <w:sz w:val="24"/>
          <w:lang w:eastAsia="en-US"/>
        </w:rPr>
        <w:t xml:space="preserve"> </w:t>
      </w:r>
      <w:r>
        <w:rPr>
          <w:rFonts w:eastAsia="Calibri" w:cs="Times New Roman"/>
          <w:b/>
          <w:color w:val="auto"/>
          <w:kern w:val="0"/>
          <w:sz w:val="24"/>
          <w:lang w:eastAsia="en-US"/>
        </w:rPr>
        <w:t>………………………………………………………………………………………………</w:t>
      </w:r>
      <w:r w:rsidRPr="00687046">
        <w:rPr>
          <w:rFonts w:eastAsia="Calibri" w:cs="Times New Roman"/>
          <w:b/>
          <w:color w:val="auto"/>
          <w:kern w:val="0"/>
          <w:sz w:val="24"/>
          <w:lang w:eastAsia="en-US"/>
        </w:rPr>
        <w:t>*</w:t>
      </w:r>
    </w:p>
    <w:p w14:paraId="0AF19349" w14:textId="77777777" w:rsidR="00B17F23" w:rsidRDefault="00B17F23" w:rsidP="00687046">
      <w:pPr>
        <w:widowControl w:val="0"/>
        <w:suppressAutoHyphens w:val="0"/>
        <w:spacing w:after="0" w:line="276" w:lineRule="auto"/>
        <w:jc w:val="both"/>
        <w:rPr>
          <w:rFonts w:eastAsia="Calibri" w:cs="Times New Roman"/>
          <w:i/>
          <w:iCs/>
          <w:kern w:val="0"/>
          <w:sz w:val="24"/>
          <w:lang w:eastAsia="en-US"/>
        </w:rPr>
      </w:pPr>
    </w:p>
    <w:p w14:paraId="6F117C79" w14:textId="074F5EB9"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i/>
          <w:iCs/>
          <w:kern w:val="0"/>
          <w:sz w:val="24"/>
          <w:lang w:eastAsia="en-US"/>
        </w:rPr>
        <w:t>(opis</w:t>
      </w:r>
      <w:r w:rsidR="009E5775">
        <w:rPr>
          <w:rFonts w:eastAsia="Calibri" w:cs="Times New Roman"/>
          <w:i/>
          <w:iCs/>
          <w:kern w:val="0"/>
          <w:sz w:val="24"/>
          <w:lang w:eastAsia="en-US"/>
        </w:rPr>
        <w:t>)</w:t>
      </w:r>
      <w:r w:rsidRPr="00687046">
        <w:rPr>
          <w:rFonts w:eastAsia="Calibri" w:cs="Times New Roman"/>
          <w:kern w:val="0"/>
          <w:sz w:val="24"/>
          <w:lang w:eastAsia="en-US"/>
        </w:rPr>
        <w:t xml:space="preserve"> ……………………………………..………………………………………………..</w:t>
      </w:r>
    </w:p>
    <w:p w14:paraId="0CE11AE8"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w następującej lokalizacji:</w:t>
      </w:r>
    </w:p>
    <w:p w14:paraId="32D1EDF4"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tbl>
      <w:tblPr>
        <w:tblW w:w="8094" w:type="dxa"/>
        <w:jc w:val="center"/>
        <w:tblLook w:val="04A0" w:firstRow="1" w:lastRow="0" w:firstColumn="1" w:lastColumn="0" w:noHBand="0" w:noVBand="1"/>
      </w:tblPr>
      <w:tblGrid>
        <w:gridCol w:w="5889"/>
        <w:gridCol w:w="2205"/>
      </w:tblGrid>
      <w:tr w:rsidR="00687046" w:rsidRPr="00687046" w14:paraId="0B96785F" w14:textId="77777777" w:rsidTr="00687046">
        <w:trPr>
          <w:jc w:val="center"/>
        </w:trPr>
        <w:tc>
          <w:tcPr>
            <w:tcW w:w="6055" w:type="dxa"/>
            <w:tcBorders>
              <w:top w:val="nil"/>
              <w:left w:val="nil"/>
              <w:bottom w:val="nil"/>
              <w:right w:val="nil"/>
            </w:tcBorders>
            <w:shd w:val="clear" w:color="auto" w:fill="auto"/>
          </w:tcPr>
          <w:p w14:paraId="3AA281E8" w14:textId="77777777" w:rsidR="00687046" w:rsidRPr="00687046" w:rsidRDefault="00687046" w:rsidP="00687046">
            <w:pPr>
              <w:widowControl w:val="0"/>
              <w:spacing w:after="0" w:line="276" w:lineRule="auto"/>
              <w:jc w:val="center"/>
              <w:rPr>
                <w:rFonts w:cs="Times New Roman"/>
                <w:color w:val="auto"/>
                <w:kern w:val="0"/>
                <w:sz w:val="24"/>
              </w:rPr>
            </w:pPr>
          </w:p>
          <w:p w14:paraId="075E7A13"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c>
          <w:tcPr>
            <w:tcW w:w="2039" w:type="dxa"/>
            <w:tcBorders>
              <w:top w:val="nil"/>
              <w:left w:val="nil"/>
              <w:bottom w:val="nil"/>
              <w:right w:val="nil"/>
            </w:tcBorders>
            <w:shd w:val="clear" w:color="auto" w:fill="auto"/>
          </w:tcPr>
          <w:p w14:paraId="4E7DE7BE" w14:textId="77777777" w:rsidR="00687046" w:rsidRPr="00687046" w:rsidRDefault="00687046" w:rsidP="00687046">
            <w:pPr>
              <w:widowControl w:val="0"/>
              <w:spacing w:after="0" w:line="276" w:lineRule="auto"/>
              <w:jc w:val="center"/>
              <w:rPr>
                <w:rFonts w:cs="Times New Roman"/>
                <w:color w:val="auto"/>
                <w:kern w:val="0"/>
                <w:sz w:val="24"/>
              </w:rPr>
            </w:pPr>
          </w:p>
          <w:p w14:paraId="4F3050BE"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r>
      <w:tr w:rsidR="00687046" w:rsidRPr="00687046" w14:paraId="180EBC1D" w14:textId="77777777" w:rsidTr="00687046">
        <w:trPr>
          <w:jc w:val="center"/>
        </w:trPr>
        <w:tc>
          <w:tcPr>
            <w:tcW w:w="6055" w:type="dxa"/>
            <w:tcBorders>
              <w:top w:val="nil"/>
              <w:left w:val="nil"/>
              <w:bottom w:val="nil"/>
              <w:right w:val="nil"/>
            </w:tcBorders>
            <w:shd w:val="clear" w:color="auto" w:fill="auto"/>
          </w:tcPr>
          <w:p w14:paraId="269484D8"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(adres lokalizacji)</w:t>
            </w:r>
          </w:p>
        </w:tc>
        <w:tc>
          <w:tcPr>
            <w:tcW w:w="2039" w:type="dxa"/>
            <w:tcBorders>
              <w:top w:val="nil"/>
              <w:left w:val="nil"/>
              <w:bottom w:val="nil"/>
              <w:right w:val="nil"/>
            </w:tcBorders>
            <w:shd w:val="clear" w:color="auto" w:fill="auto"/>
          </w:tcPr>
          <w:p w14:paraId="2AB90C04"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(nr działki)</w:t>
            </w:r>
          </w:p>
        </w:tc>
      </w:tr>
    </w:tbl>
    <w:p w14:paraId="08536307"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2FDB5978"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0D042065"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725B8753" w14:textId="3ADC4958" w:rsidR="00687046" w:rsidRPr="00687046" w:rsidRDefault="00687046" w:rsidP="00BF4008">
      <w:pPr>
        <w:widowControl w:val="0"/>
        <w:numPr>
          <w:ilvl w:val="0"/>
          <w:numId w:val="23"/>
        </w:numPr>
        <w:spacing w:after="0" w:line="276" w:lineRule="auto"/>
        <w:jc w:val="both"/>
        <w:rPr>
          <w:rFonts w:cs="Times New Roman"/>
          <w:sz w:val="24"/>
        </w:rPr>
      </w:pPr>
      <w:r w:rsidRPr="00687046">
        <w:rPr>
          <w:rFonts w:cs="Times New Roman"/>
          <w:sz w:val="24"/>
        </w:rPr>
        <w:t xml:space="preserve">materiały, </w:t>
      </w:r>
      <w:r w:rsidRPr="00B17F23">
        <w:rPr>
          <w:rFonts w:cs="Times New Roman"/>
          <w:sz w:val="24"/>
        </w:rPr>
        <w:t>urządzenia i montaż</w:t>
      </w:r>
      <w:r w:rsidR="00B17F23" w:rsidRPr="00B17F23">
        <w:rPr>
          <w:rFonts w:cs="Times New Roman"/>
          <w:sz w:val="24"/>
        </w:rPr>
        <w:t xml:space="preserve">, roboty budowlane </w:t>
      </w:r>
      <w:r w:rsidRPr="00B17F23">
        <w:rPr>
          <w:rFonts w:cs="Times New Roman"/>
          <w:sz w:val="24"/>
        </w:rPr>
        <w:t xml:space="preserve"> – ……….. miesięcy gwarancji</w:t>
      </w:r>
      <w:r w:rsidRPr="00687046">
        <w:rPr>
          <w:rFonts w:cs="Times New Roman"/>
          <w:sz w:val="24"/>
        </w:rPr>
        <w:t xml:space="preserve"> od daty odbioru końcowego przedmiotu zamówienia;</w:t>
      </w:r>
    </w:p>
    <w:p w14:paraId="3C6363AE" w14:textId="77777777" w:rsidR="00687046" w:rsidRPr="00687046" w:rsidRDefault="00687046" w:rsidP="00BF4008">
      <w:pPr>
        <w:widowControl w:val="0"/>
        <w:numPr>
          <w:ilvl w:val="0"/>
          <w:numId w:val="23"/>
        </w:numPr>
        <w:suppressAutoHyphens w:val="0"/>
        <w:spacing w:after="0" w:line="276" w:lineRule="auto"/>
        <w:contextualSpacing/>
        <w:jc w:val="both"/>
        <w:rPr>
          <w:rFonts w:cs="Times New Roman"/>
          <w:sz w:val="24"/>
        </w:rPr>
      </w:pPr>
      <w:r w:rsidRPr="00687046">
        <w:rPr>
          <w:rFonts w:cs="Times New Roman"/>
          <w:sz w:val="24"/>
        </w:rPr>
        <w:t xml:space="preserve">gwarancja producenta na panele fotowoltaiczne: roczna gwarancja co do wydajności min. 97% mocy znamionowej, 10-letnia gwarancja co do wydajności min. 92% mocy znamionowej i 25-letnia gwarancja co do wydajności min. 83% mocy znamionowej oraz minimum 15 lat gwarancji produktowej </w:t>
      </w:r>
      <w:r w:rsidRPr="00687046">
        <w:rPr>
          <w:rFonts w:cs="Times New Roman"/>
          <w:bCs/>
          <w:sz w:val="24"/>
        </w:rPr>
        <w:t>dla paneli fotowoltaicznych</w:t>
      </w:r>
      <w:r w:rsidRPr="00687046">
        <w:rPr>
          <w:rFonts w:cs="Times New Roman"/>
          <w:sz w:val="24"/>
        </w:rPr>
        <w:t xml:space="preserve"> od daty odbioru końcowego przedmiotu zamówienia.</w:t>
      </w:r>
    </w:p>
    <w:p w14:paraId="4BF3CCAC"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62FFC0BE"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08922633" w14:textId="3EAE0EC1"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Zakazuje się ingerencji osób trzecich w zestawy</w:t>
      </w:r>
      <w:r w:rsidR="00B17F23">
        <w:rPr>
          <w:rFonts w:eastAsia="Calibri" w:cs="Times New Roman"/>
          <w:kern w:val="24"/>
          <w:sz w:val="24"/>
          <w:lang w:eastAsia="en-US"/>
        </w:rPr>
        <w:t xml:space="preserve"> (grzewcze i PV) </w:t>
      </w:r>
      <w:r w:rsidRPr="00687046">
        <w:rPr>
          <w:rFonts w:eastAsia="Calibri" w:cs="Times New Roman"/>
          <w:kern w:val="24"/>
          <w:sz w:val="24"/>
          <w:lang w:eastAsia="en-US"/>
        </w:rPr>
        <w:t xml:space="preserve"> i ich elementy przez okres obowiązywania gwarancji, z uwzględnieniem terminów wynikających z niniejszej karty</w:t>
      </w:r>
      <w:r w:rsidR="009E5775">
        <w:rPr>
          <w:rFonts w:eastAsia="Calibri" w:cs="Times New Roman"/>
          <w:kern w:val="24"/>
          <w:sz w:val="24"/>
          <w:lang w:eastAsia="en-US"/>
        </w:rPr>
        <w:t>, za wyjątkiem przypadku jak w treści § 15 ust. 3.</w:t>
      </w:r>
    </w:p>
    <w:p w14:paraId="69D0189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6F4C3D2F" w14:textId="3678DD9A"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(dostarczonych i wbudowanych materiałów, urządzeń, podzespołów i prac montażowych i instalacyjnych).</w:t>
      </w:r>
    </w:p>
    <w:p w14:paraId="5AD4163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 wystąpieniu wad, awarii lub usterek Zamawiający powiadomi Gwaranta - 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1565AD7A"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78BCE534"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01B1EB77"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21A2D32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7E8C3FD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Czas reakcji usługi gwarancyjnej wynosi maksymalnie 48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657ADBF2" w14:textId="20320EFD"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000B53EE">
        <w:rPr>
          <w:rFonts w:eastAsia="Calibri" w:cs="Times New Roman"/>
          <w:kern w:val="24"/>
          <w:sz w:val="24"/>
          <w:lang w:eastAsia="en-US"/>
        </w:rPr>
        <w:t xml:space="preserve">Zamawiającym </w:t>
      </w:r>
      <w:r w:rsidRPr="00687046">
        <w:rPr>
          <w:rFonts w:eastAsia="Calibri" w:cs="Times New Roman"/>
          <w:kern w:val="24"/>
          <w:sz w:val="24"/>
          <w:lang w:eastAsia="en-US"/>
        </w:rPr>
        <w:t xml:space="preserve">protokole. Protokół podpisany przez </w:t>
      </w:r>
      <w:r w:rsidR="000B53EE">
        <w:rPr>
          <w:rFonts w:eastAsia="Calibri" w:cs="Times New Roman"/>
          <w:kern w:val="24"/>
          <w:sz w:val="24"/>
          <w:lang w:eastAsia="en-US"/>
        </w:rPr>
        <w:t>Zamawiającego</w:t>
      </w:r>
      <w:r w:rsidRPr="00687046">
        <w:rPr>
          <w:rFonts w:eastAsia="Calibri" w:cs="Times New Roman"/>
          <w:kern w:val="24"/>
          <w:sz w:val="24"/>
          <w:lang w:eastAsia="en-US"/>
        </w:rPr>
        <w:t xml:space="preserve"> musi zawierać co najmniej:</w:t>
      </w:r>
    </w:p>
    <w:p w14:paraId="3554CB06"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10FD858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2B4CF54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426AE05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92D35E3"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78F57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196ECD2D"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4AC1E820"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0BF2F6F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2F9CF7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4499626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Prawa i obowiązki stron, które nie są uregulowane w niniejszej Karcie gwarancyjnej regulowane będą w oparciu o przepisy kodeksu cywilnego oraz inne obowiązujące przepisy prawa.</w:t>
      </w:r>
    </w:p>
    <w:p w14:paraId="7B5DFCB6"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highlight w:val="yellow"/>
          <w:lang w:eastAsia="en-US"/>
        </w:rPr>
      </w:pPr>
      <w:r w:rsidRPr="00687046">
        <w:rPr>
          <w:rFonts w:eastAsia="Calibri" w:cs="Times New Roman"/>
          <w:kern w:val="24"/>
          <w:sz w:val="24"/>
          <w:lang w:eastAsia="en-US"/>
        </w:rPr>
        <w:t xml:space="preserve">Niniejsza gwarancja obejmuje swym zakresem także wszystkie wymogi gwarancyjne </w:t>
      </w:r>
      <w:r w:rsidRPr="00687046">
        <w:rPr>
          <w:rFonts w:eastAsia="Calibri" w:cs="Times New Roman"/>
          <w:kern w:val="24"/>
          <w:sz w:val="24"/>
          <w:highlight w:val="yellow"/>
          <w:lang w:eastAsia="en-US"/>
        </w:rPr>
        <w:t xml:space="preserve">określone w Specyfikacji Istotnych Warunków Zamówienia Znak sprawy: </w:t>
      </w:r>
      <w:r w:rsidRPr="00687046">
        <w:rPr>
          <w:rFonts w:eastAsia="Calibri" w:cs="Times New Roman"/>
          <w:b/>
          <w:kern w:val="24"/>
          <w:sz w:val="24"/>
          <w:highlight w:val="yellow"/>
          <w:lang w:eastAsia="en-US"/>
        </w:rPr>
        <w:t>............................</w:t>
      </w:r>
      <w:r w:rsidRPr="00687046">
        <w:rPr>
          <w:rFonts w:eastAsia="Calibri" w:cs="Times New Roman"/>
          <w:kern w:val="24"/>
          <w:sz w:val="24"/>
          <w:highlight w:val="yellow"/>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47F058A7" w14:textId="77777777" w:rsidTr="00687046">
        <w:tc>
          <w:tcPr>
            <w:tcW w:w="4527" w:type="dxa"/>
            <w:shd w:val="clear" w:color="auto" w:fill="FFFFFF"/>
          </w:tcPr>
          <w:p w14:paraId="5FB4D99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80C38E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6A85CADE" w14:textId="77777777" w:rsidR="00687046" w:rsidRPr="00687046" w:rsidRDefault="00687046" w:rsidP="00687046">
      <w:pPr>
        <w:spacing w:after="0" w:line="276" w:lineRule="auto"/>
        <w:rPr>
          <w:rFonts w:cs="Times New Roman"/>
          <w:sz w:val="24"/>
        </w:rPr>
      </w:pPr>
    </w:p>
    <w:p w14:paraId="29C49C70" w14:textId="77777777" w:rsidR="00687046" w:rsidRPr="00687046" w:rsidRDefault="00687046" w:rsidP="00687046">
      <w:pPr>
        <w:pStyle w:val="Akapitzlist"/>
        <w:spacing w:after="0" w:line="276" w:lineRule="auto"/>
        <w:ind w:left="360"/>
        <w:jc w:val="both"/>
        <w:rPr>
          <w:rFonts w:cs="Times New Roman"/>
          <w:color w:val="00000A"/>
          <w:sz w:val="24"/>
        </w:rPr>
      </w:pPr>
    </w:p>
    <w:sectPr w:rsidR="00687046" w:rsidRPr="00687046" w:rsidSect="007B5D2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E1DDA" w14:textId="77777777" w:rsidR="00A92785" w:rsidRDefault="00A92785" w:rsidP="00687046">
      <w:pPr>
        <w:spacing w:after="0" w:line="240" w:lineRule="auto"/>
      </w:pPr>
      <w:r>
        <w:separator/>
      </w:r>
    </w:p>
  </w:endnote>
  <w:endnote w:type="continuationSeparator" w:id="0">
    <w:p w14:paraId="61D90B15" w14:textId="77777777" w:rsidR="00A92785" w:rsidRDefault="00A92785"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altName w:val="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3031078D" w14:textId="77777777" w:rsidR="000B53EE" w:rsidRPr="007B5D20" w:rsidRDefault="000B53EE">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8A58C1" w:rsidRPr="008A58C1">
          <w:rPr>
            <w:rFonts w:asciiTheme="minorHAnsi" w:eastAsiaTheme="majorEastAsia" w:hAnsiTheme="minorHAnsi" w:cstheme="majorBidi"/>
            <w:noProof/>
            <w:sz w:val="18"/>
            <w:szCs w:val="18"/>
          </w:rPr>
          <w:t>14</w:t>
        </w:r>
        <w:r w:rsidRPr="007B5D20">
          <w:rPr>
            <w:rFonts w:asciiTheme="minorHAnsi" w:eastAsiaTheme="majorEastAsia" w:hAnsiTheme="minorHAnsi" w:cstheme="majorBidi"/>
            <w:sz w:val="18"/>
            <w:szCs w:val="18"/>
          </w:rPr>
          <w:fldChar w:fldCharType="end"/>
        </w:r>
      </w:p>
    </w:sdtContent>
  </w:sdt>
  <w:p w14:paraId="63FB859C" w14:textId="77777777" w:rsidR="000B53EE" w:rsidRDefault="000B53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44899" w14:textId="77777777" w:rsidR="00A92785" w:rsidRDefault="00A92785" w:rsidP="00687046">
      <w:pPr>
        <w:spacing w:after="0" w:line="240" w:lineRule="auto"/>
      </w:pPr>
      <w:r>
        <w:separator/>
      </w:r>
    </w:p>
  </w:footnote>
  <w:footnote w:type="continuationSeparator" w:id="0">
    <w:p w14:paraId="045F07CF" w14:textId="77777777" w:rsidR="00A92785" w:rsidRDefault="00A92785" w:rsidP="00687046">
      <w:pPr>
        <w:spacing w:after="0" w:line="240" w:lineRule="auto"/>
      </w:pPr>
      <w:r>
        <w:continuationSeparator/>
      </w:r>
    </w:p>
  </w:footnote>
  <w:footnote w:id="1">
    <w:p w14:paraId="763978B1" w14:textId="77777777" w:rsidR="000B53EE" w:rsidRDefault="000B53EE" w:rsidP="007E3AD8">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15D8258D" w14:textId="77777777" w:rsidR="000B53EE" w:rsidRPr="00E860C9" w:rsidRDefault="000B53EE" w:rsidP="007E3AD8">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7"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3" w15:restartNumberingAfterBreak="0">
    <w:nsid w:val="11DC4A90"/>
    <w:multiLevelType w:val="multilevel"/>
    <w:tmpl w:val="9774BB40"/>
    <w:lvl w:ilvl="0">
      <w:start w:val="1"/>
      <w:numFmt w:val="ordinal"/>
      <w:lvlText w:val="%1)"/>
      <w:lvlJc w:val="left"/>
      <w:pPr>
        <w:ind w:left="360" w:hanging="360"/>
      </w:pPr>
    </w:lvl>
    <w:lvl w:ilvl="1">
      <w:start w:val="1"/>
      <w:numFmt w:val="lowerLetter"/>
      <w:lvlText w:val="%2)"/>
      <w:lvlJc w:val="left"/>
      <w:pPr>
        <w:ind w:left="720" w:hanging="360"/>
      </w:pPr>
      <w:rPr>
        <w:rFonts w:hint="default"/>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9A15AA"/>
    <w:multiLevelType w:val="hybridMultilevel"/>
    <w:tmpl w:val="BBD67AC0"/>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714DB2"/>
    <w:multiLevelType w:val="multilevel"/>
    <w:tmpl w:val="C848257A"/>
    <w:lvl w:ilvl="0">
      <w:start w:val="1"/>
      <w:numFmt w:val="lowerLetter"/>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61692E"/>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5"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9"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9E0070F"/>
    <w:multiLevelType w:val="hybridMultilevel"/>
    <w:tmpl w:val="0C1E4D2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15:restartNumberingAfterBreak="0">
    <w:nsid w:val="3BA72832"/>
    <w:multiLevelType w:val="hybridMultilevel"/>
    <w:tmpl w:val="8A58C29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5"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7" w15:restartNumberingAfterBreak="0">
    <w:nsid w:val="418E2C46"/>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15:restartNumberingAfterBreak="0">
    <w:nsid w:val="504F3563"/>
    <w:multiLevelType w:val="multilevel"/>
    <w:tmpl w:val="E09C7372"/>
    <w:lvl w:ilvl="0">
      <w:start w:val="1"/>
      <w:numFmt w:val="ordin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7"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2" w15:restartNumberingAfterBreak="0">
    <w:nsid w:val="634D4618"/>
    <w:multiLevelType w:val="multilevel"/>
    <w:tmpl w:val="721619D4"/>
    <w:lvl w:ilvl="0">
      <w:start w:val="1"/>
      <w:numFmt w:val="bullet"/>
      <w:lvlText w:val=""/>
      <w:lvlJc w:val="left"/>
      <w:pPr>
        <w:tabs>
          <w:tab w:val="num" w:pos="360"/>
        </w:tabs>
        <w:ind w:left="720" w:hanging="360"/>
      </w:pPr>
      <w:rPr>
        <w:rFonts w:ascii="Symbol" w:hAnsi="Symbol" w:hint="default"/>
      </w:rPr>
    </w:lvl>
    <w:lvl w:ilvl="1">
      <w:start w:val="1"/>
      <w:numFmt w:val="decimal"/>
      <w:lvlText w:val="%1.%2."/>
      <w:lvlJc w:val="left"/>
      <w:pPr>
        <w:tabs>
          <w:tab w:val="num" w:pos="360"/>
        </w:tabs>
        <w:ind w:left="1152" w:hanging="432"/>
      </w:pPr>
      <w:rPr>
        <w:rFonts w:hint="default"/>
      </w:rPr>
    </w:lvl>
    <w:lvl w:ilvl="2">
      <w:start w:val="1"/>
      <w:numFmt w:val="decimal"/>
      <w:lvlText w:val="%1.%2.%3."/>
      <w:lvlJc w:val="left"/>
      <w:pPr>
        <w:tabs>
          <w:tab w:val="num" w:pos="360"/>
        </w:tabs>
        <w:ind w:left="1584" w:hanging="504"/>
      </w:pPr>
      <w:rPr>
        <w:rFonts w:hint="default"/>
      </w:rPr>
    </w:lvl>
    <w:lvl w:ilvl="3">
      <w:start w:val="1"/>
      <w:numFmt w:val="lowerLetter"/>
      <w:lvlText w:val="%2.%3.%4)"/>
      <w:lvlJc w:val="left"/>
      <w:pPr>
        <w:tabs>
          <w:tab w:val="num" w:pos="360"/>
        </w:tabs>
        <w:ind w:left="2088" w:hanging="648"/>
      </w:pPr>
      <w:rPr>
        <w:rFonts w:hint="default"/>
      </w:rPr>
    </w:lvl>
    <w:lvl w:ilvl="4">
      <w:start w:val="1"/>
      <w:numFmt w:val="decimal"/>
      <w:lvlText w:val="%1.%2.%3.%4.%5."/>
      <w:lvlJc w:val="left"/>
      <w:pPr>
        <w:tabs>
          <w:tab w:val="num" w:pos="360"/>
        </w:tabs>
        <w:ind w:left="2592" w:hanging="792"/>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63"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4"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5"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15:restartNumberingAfterBreak="0">
    <w:nsid w:val="73A309F8"/>
    <w:multiLevelType w:val="hybridMultilevel"/>
    <w:tmpl w:val="64162224"/>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69" w15:restartNumberingAfterBreak="0">
    <w:nsid w:val="75F91185"/>
    <w:multiLevelType w:val="hybridMultilevel"/>
    <w:tmpl w:val="8FB8309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0"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D0C17F9"/>
    <w:multiLevelType w:val="multilevel"/>
    <w:tmpl w:val="139A6034"/>
    <w:lvl w:ilvl="0">
      <w:start w:val="2"/>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5"/>
  </w:num>
  <w:num w:numId="2">
    <w:abstractNumId w:val="1"/>
  </w:num>
  <w:num w:numId="3">
    <w:abstractNumId w:val="68"/>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6"/>
  </w:num>
  <w:num w:numId="15">
    <w:abstractNumId w:val="17"/>
  </w:num>
  <w:num w:numId="16">
    <w:abstractNumId w:val="18"/>
  </w:num>
  <w:num w:numId="17">
    <w:abstractNumId w:val="19"/>
  </w:num>
  <w:num w:numId="18">
    <w:abstractNumId w:val="61"/>
  </w:num>
  <w:num w:numId="19">
    <w:abstractNumId w:val="42"/>
  </w:num>
  <w:num w:numId="20">
    <w:abstractNumId w:val="52"/>
  </w:num>
  <w:num w:numId="21">
    <w:abstractNumId w:val="26"/>
  </w:num>
  <w:num w:numId="22">
    <w:abstractNumId w:val="43"/>
  </w:num>
  <w:num w:numId="23">
    <w:abstractNumId w:val="71"/>
  </w:num>
  <w:num w:numId="24">
    <w:abstractNumId w:val="58"/>
  </w:num>
  <w:num w:numId="25">
    <w:abstractNumId w:val="49"/>
  </w:num>
  <w:num w:numId="26">
    <w:abstractNumId w:val="27"/>
  </w:num>
  <w:num w:numId="27">
    <w:abstractNumId w:val="57"/>
  </w:num>
  <w:num w:numId="28">
    <w:abstractNumId w:val="65"/>
  </w:num>
  <w:num w:numId="29">
    <w:abstractNumId w:val="50"/>
  </w:num>
  <w:num w:numId="30">
    <w:abstractNumId w:val="45"/>
  </w:num>
  <w:num w:numId="31">
    <w:abstractNumId w:val="53"/>
  </w:num>
  <w:num w:numId="32">
    <w:abstractNumId w:val="38"/>
  </w:num>
  <w:num w:numId="33">
    <w:abstractNumId w:val="39"/>
  </w:num>
  <w:num w:numId="34">
    <w:abstractNumId w:val="23"/>
  </w:num>
  <w:num w:numId="35">
    <w:abstractNumId w:val="70"/>
  </w:num>
  <w:num w:numId="36">
    <w:abstractNumId w:val="24"/>
  </w:num>
  <w:num w:numId="37">
    <w:abstractNumId w:val="51"/>
  </w:num>
  <w:num w:numId="38">
    <w:abstractNumId w:val="28"/>
  </w:num>
  <w:num w:numId="39">
    <w:abstractNumId w:val="21"/>
  </w:num>
  <w:num w:numId="40">
    <w:abstractNumId w:val="33"/>
  </w:num>
  <w:num w:numId="41">
    <w:abstractNumId w:val="64"/>
  </w:num>
  <w:num w:numId="42">
    <w:abstractNumId w:val="34"/>
  </w:num>
  <w:num w:numId="43">
    <w:abstractNumId w:val="22"/>
  </w:num>
  <w:num w:numId="44">
    <w:abstractNumId w:val="59"/>
  </w:num>
  <w:num w:numId="45">
    <w:abstractNumId w:val="48"/>
  </w:num>
  <w:num w:numId="46">
    <w:abstractNumId w:val="37"/>
  </w:num>
  <w:num w:numId="47">
    <w:abstractNumId w:val="63"/>
  </w:num>
  <w:num w:numId="48">
    <w:abstractNumId w:val="31"/>
  </w:num>
  <w:num w:numId="49">
    <w:abstractNumId w:val="46"/>
  </w:num>
  <w:num w:numId="50">
    <w:abstractNumId w:val="25"/>
  </w:num>
  <w:num w:numId="51">
    <w:abstractNumId w:val="69"/>
  </w:num>
  <w:num w:numId="52">
    <w:abstractNumId w:val="67"/>
  </w:num>
  <w:num w:numId="53">
    <w:abstractNumId w:val="41"/>
  </w:num>
  <w:num w:numId="54">
    <w:abstractNumId w:val="40"/>
  </w:num>
  <w:num w:numId="55">
    <w:abstractNumId w:val="56"/>
  </w:num>
  <w:num w:numId="56">
    <w:abstractNumId w:val="60"/>
  </w:num>
  <w:num w:numId="57">
    <w:abstractNumId w:val="66"/>
  </w:num>
  <w:num w:numId="58">
    <w:abstractNumId w:val="20"/>
  </w:num>
  <w:num w:numId="59">
    <w:abstractNumId w:val="35"/>
  </w:num>
  <w:num w:numId="60">
    <w:abstractNumId w:val="44"/>
  </w:num>
  <w:num w:numId="61">
    <w:abstractNumId w:val="36"/>
  </w:num>
  <w:num w:numId="62">
    <w:abstractNumId w:val="29"/>
  </w:num>
  <w:num w:numId="63">
    <w:abstractNumId w:val="32"/>
  </w:num>
  <w:num w:numId="64">
    <w:abstractNumId w:val="62"/>
  </w:num>
  <w:num w:numId="65">
    <w:abstractNumId w:val="47"/>
  </w:num>
  <w:num w:numId="66">
    <w:abstractNumId w:val="30"/>
  </w:num>
  <w:num w:numId="67">
    <w:abstractNumId w:val="54"/>
  </w:num>
  <w:num w:numId="68">
    <w:abstractNumId w:val="7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30CFA"/>
    <w:rsid w:val="000B53EE"/>
    <w:rsid w:val="000B545D"/>
    <w:rsid w:val="001061E1"/>
    <w:rsid w:val="00122788"/>
    <w:rsid w:val="00163D1B"/>
    <w:rsid w:val="001878CF"/>
    <w:rsid w:val="001903C3"/>
    <w:rsid w:val="0019471C"/>
    <w:rsid w:val="001E5165"/>
    <w:rsid w:val="001E7232"/>
    <w:rsid w:val="0021175F"/>
    <w:rsid w:val="00225464"/>
    <w:rsid w:val="002310EC"/>
    <w:rsid w:val="00231B00"/>
    <w:rsid w:val="00235486"/>
    <w:rsid w:val="00266353"/>
    <w:rsid w:val="00272AE4"/>
    <w:rsid w:val="002735E8"/>
    <w:rsid w:val="00277927"/>
    <w:rsid w:val="00285DB7"/>
    <w:rsid w:val="002A51CF"/>
    <w:rsid w:val="002E7C15"/>
    <w:rsid w:val="00320A67"/>
    <w:rsid w:val="00332133"/>
    <w:rsid w:val="00352CD0"/>
    <w:rsid w:val="00381B64"/>
    <w:rsid w:val="003868A2"/>
    <w:rsid w:val="003A1790"/>
    <w:rsid w:val="003B240E"/>
    <w:rsid w:val="003D019D"/>
    <w:rsid w:val="003E5663"/>
    <w:rsid w:val="00407AA9"/>
    <w:rsid w:val="00455AB0"/>
    <w:rsid w:val="00460031"/>
    <w:rsid w:val="004853EE"/>
    <w:rsid w:val="0049013B"/>
    <w:rsid w:val="004E164D"/>
    <w:rsid w:val="00502F5C"/>
    <w:rsid w:val="00530FC1"/>
    <w:rsid w:val="00536785"/>
    <w:rsid w:val="0054204A"/>
    <w:rsid w:val="005428BA"/>
    <w:rsid w:val="00545352"/>
    <w:rsid w:val="005530B5"/>
    <w:rsid w:val="0056055E"/>
    <w:rsid w:val="00586A07"/>
    <w:rsid w:val="005A1435"/>
    <w:rsid w:val="005A5F83"/>
    <w:rsid w:val="00606206"/>
    <w:rsid w:val="006819C6"/>
    <w:rsid w:val="00687046"/>
    <w:rsid w:val="006A0585"/>
    <w:rsid w:val="007018C7"/>
    <w:rsid w:val="00750FEB"/>
    <w:rsid w:val="007627C4"/>
    <w:rsid w:val="00775153"/>
    <w:rsid w:val="00781B8D"/>
    <w:rsid w:val="0078707A"/>
    <w:rsid w:val="007A079F"/>
    <w:rsid w:val="007B5D20"/>
    <w:rsid w:val="007B6620"/>
    <w:rsid w:val="007E2705"/>
    <w:rsid w:val="007E3AD8"/>
    <w:rsid w:val="007F3E71"/>
    <w:rsid w:val="007F5D8F"/>
    <w:rsid w:val="00817972"/>
    <w:rsid w:val="00833BE1"/>
    <w:rsid w:val="00847034"/>
    <w:rsid w:val="008A0116"/>
    <w:rsid w:val="008A485F"/>
    <w:rsid w:val="008A58C1"/>
    <w:rsid w:val="008B0BD2"/>
    <w:rsid w:val="008B29F7"/>
    <w:rsid w:val="008B39FE"/>
    <w:rsid w:val="008E7A38"/>
    <w:rsid w:val="0092768F"/>
    <w:rsid w:val="009436B4"/>
    <w:rsid w:val="00944470"/>
    <w:rsid w:val="00944CBA"/>
    <w:rsid w:val="00953E48"/>
    <w:rsid w:val="00967C07"/>
    <w:rsid w:val="00976C6E"/>
    <w:rsid w:val="009C6002"/>
    <w:rsid w:val="009E5775"/>
    <w:rsid w:val="00A0245E"/>
    <w:rsid w:val="00A157CF"/>
    <w:rsid w:val="00A360C6"/>
    <w:rsid w:val="00A3763F"/>
    <w:rsid w:val="00A61FBC"/>
    <w:rsid w:val="00A77B65"/>
    <w:rsid w:val="00A92785"/>
    <w:rsid w:val="00AD6274"/>
    <w:rsid w:val="00AE16A0"/>
    <w:rsid w:val="00B17F23"/>
    <w:rsid w:val="00B2404D"/>
    <w:rsid w:val="00B27697"/>
    <w:rsid w:val="00B31F89"/>
    <w:rsid w:val="00B44428"/>
    <w:rsid w:val="00BA6661"/>
    <w:rsid w:val="00BB5E06"/>
    <w:rsid w:val="00BD07F4"/>
    <w:rsid w:val="00BF4008"/>
    <w:rsid w:val="00C239AD"/>
    <w:rsid w:val="00C932EA"/>
    <w:rsid w:val="00CB374B"/>
    <w:rsid w:val="00CE69ED"/>
    <w:rsid w:val="00D04048"/>
    <w:rsid w:val="00D23CA2"/>
    <w:rsid w:val="00D270F0"/>
    <w:rsid w:val="00D52332"/>
    <w:rsid w:val="00D550F0"/>
    <w:rsid w:val="00D716F0"/>
    <w:rsid w:val="00D7580C"/>
    <w:rsid w:val="00D77F45"/>
    <w:rsid w:val="00DD7170"/>
    <w:rsid w:val="00E71847"/>
    <w:rsid w:val="00E76000"/>
    <w:rsid w:val="00E860C9"/>
    <w:rsid w:val="00EB08E3"/>
    <w:rsid w:val="00EB1888"/>
    <w:rsid w:val="00EB1CE6"/>
    <w:rsid w:val="00EB5C2A"/>
    <w:rsid w:val="00EC59BE"/>
    <w:rsid w:val="00EF1E87"/>
    <w:rsid w:val="00EF6196"/>
    <w:rsid w:val="00F024F7"/>
    <w:rsid w:val="00F10035"/>
    <w:rsid w:val="00F264DA"/>
    <w:rsid w:val="00F34139"/>
    <w:rsid w:val="00F54217"/>
    <w:rsid w:val="00F850D8"/>
    <w:rsid w:val="00FA75A2"/>
    <w:rsid w:val="00FC4E96"/>
    <w:rsid w:val="00FF097F"/>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D97911"/>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4"/>
      </w:numPr>
    </w:pPr>
  </w:style>
  <w:style w:type="numbering" w:customStyle="1" w:styleId="Styl2">
    <w:name w:val="Styl2"/>
    <w:uiPriority w:val="99"/>
    <w:rsid w:val="00687046"/>
    <w:pPr>
      <w:numPr>
        <w:numId w:val="25"/>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11061</Words>
  <Characters>66372</Characters>
  <Application>Microsoft Office Word</Application>
  <DocSecurity>4</DocSecurity>
  <Lines>553</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Magdalena Kamińska</cp:lastModifiedBy>
  <cp:revision>2</cp:revision>
  <dcterms:created xsi:type="dcterms:W3CDTF">2021-04-30T13:56:00Z</dcterms:created>
  <dcterms:modified xsi:type="dcterms:W3CDTF">2021-04-30T13:56:00Z</dcterms:modified>
</cp:coreProperties>
</file>