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64B98521"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00B3702A">
        <w:rPr>
          <w:b/>
          <w:bCs/>
          <w:sz w:val="24"/>
          <w:szCs w:val="24"/>
          <w:lang w:val="pl-PL"/>
        </w:rPr>
        <w:t>przetargu nieograniczonego</w:t>
      </w:r>
      <w:r w:rsidRPr="007D02D7">
        <w:rPr>
          <w:sz w:val="24"/>
          <w:szCs w:val="24"/>
          <w:lang w:val="pl-PL"/>
        </w:rPr>
        <w:t xml:space="preserve">, o którym mowa w art. </w:t>
      </w:r>
      <w:r w:rsidR="00B3702A">
        <w:rPr>
          <w:sz w:val="24"/>
          <w:szCs w:val="24"/>
          <w:lang w:val="pl-PL"/>
        </w:rPr>
        <w:t>132</w:t>
      </w:r>
      <w:r w:rsidRPr="007D02D7">
        <w:rPr>
          <w:sz w:val="24"/>
          <w:szCs w:val="24"/>
          <w:lang w:val="pl-PL"/>
        </w:rPr>
        <w:t xml:space="preserve"> </w:t>
      </w:r>
      <w:r w:rsidR="00B17634">
        <w:rPr>
          <w:sz w:val="24"/>
          <w:szCs w:val="24"/>
          <w:lang w:val="pl-PL"/>
        </w:rPr>
        <w:t xml:space="preserve">ustawy </w:t>
      </w:r>
      <w:proofErr w:type="spellStart"/>
      <w:r w:rsidR="00B17634">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776882BA" w14:textId="77777777" w:rsidR="007D02D7" w:rsidRPr="007D02D7" w:rsidRDefault="007D02D7" w:rsidP="007D02D7">
      <w:pPr>
        <w:pStyle w:val="Tekstpodstawowy"/>
        <w:spacing w:line="240" w:lineRule="auto"/>
        <w:ind w:right="-47"/>
        <w:jc w:val="center"/>
        <w:rPr>
          <w:rFonts w:ascii="Times New Roman" w:hAnsi="Times New Roman"/>
          <w:szCs w:val="24"/>
        </w:rPr>
      </w:pPr>
    </w:p>
    <w:p w14:paraId="7F6C1BC1"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7996F462"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3A7E85" w:rsidRPr="003A7E85">
        <w:rPr>
          <w:b/>
          <w:bCs/>
          <w:sz w:val="24"/>
          <w:lang w:val="pl-PL"/>
        </w:rPr>
        <w:t xml:space="preserve">Dostawa </w:t>
      </w:r>
      <w:r w:rsidR="00B17634">
        <w:rPr>
          <w:b/>
          <w:bCs/>
          <w:sz w:val="24"/>
          <w:lang w:val="pl-PL"/>
        </w:rPr>
        <w:t>serwera obliczeniowego GPU</w:t>
      </w:r>
      <w:r w:rsidR="004A1A42" w:rsidRPr="004A1A42">
        <w:rPr>
          <w:b/>
          <w:bCs/>
          <w:sz w:val="24"/>
          <w:lang w:val="pl-PL"/>
        </w:rPr>
        <w:t xml:space="preserve"> - KC-</w:t>
      </w:r>
      <w:proofErr w:type="spellStart"/>
      <w:r w:rsidR="004A1A42" w:rsidRPr="004A1A42">
        <w:rPr>
          <w:b/>
          <w:bCs/>
          <w:sz w:val="24"/>
          <w:lang w:val="pl-PL"/>
        </w:rPr>
        <w:t>zp</w:t>
      </w:r>
      <w:proofErr w:type="spellEnd"/>
      <w:r w:rsidR="004A1A42" w:rsidRPr="004A1A42">
        <w:rPr>
          <w:b/>
          <w:bCs/>
          <w:sz w:val="24"/>
          <w:lang w:val="pl-PL"/>
        </w:rPr>
        <w:t>. 272-1</w:t>
      </w:r>
      <w:r w:rsidR="00B17634">
        <w:rPr>
          <w:b/>
          <w:bCs/>
          <w:sz w:val="24"/>
          <w:lang w:val="pl-PL"/>
        </w:rPr>
        <w:t>4</w:t>
      </w:r>
      <w:r w:rsidR="004A1A42" w:rsidRPr="004A1A42">
        <w:rPr>
          <w:b/>
          <w:bCs/>
          <w:sz w:val="24"/>
          <w:lang w:val="pl-PL"/>
        </w:rPr>
        <w:t>6/21</w:t>
      </w:r>
      <w:r w:rsidR="004A1A42">
        <w:rPr>
          <w:b/>
          <w:bCs/>
          <w:sz w:val="24"/>
          <w:lang w:val="pl-PL"/>
        </w:rPr>
        <w:t>.</w:t>
      </w:r>
    </w:p>
    <w:bookmarkEnd w:id="0"/>
    <w:p w14:paraId="1C2ACEBC" w14:textId="1ACFB707" w:rsidR="007D02D7" w:rsidRPr="003A7E85" w:rsidRDefault="007D02D7" w:rsidP="003A7E85">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3A7E85">
        <w:rPr>
          <w:rFonts w:ascii="Times New Roman" w:hAnsi="Times New Roman"/>
          <w:szCs w:val="24"/>
        </w:rPr>
        <w:t>(</w:t>
      </w:r>
      <w:r w:rsidRPr="003A7E85">
        <w:rPr>
          <w:rFonts w:ascii="Times New Roman" w:hAnsi="Times New Roman"/>
          <w:i/>
          <w:szCs w:val="24"/>
        </w:rPr>
        <w:t>załącznik: nr 1, ofercie Sprzedawcy nr............., specyfikacji  istotnych warunków zamówienia),</w:t>
      </w:r>
      <w:r w:rsidRPr="003A7E85">
        <w:rPr>
          <w:rFonts w:ascii="Times New Roman" w:hAnsi="Times New Roman"/>
          <w:szCs w:val="24"/>
        </w:rPr>
        <w:t xml:space="preserve"> który stanowi integralną część niniejszej umowy.</w:t>
      </w:r>
    </w:p>
    <w:p w14:paraId="53D42B11" w14:textId="77777777" w:rsidR="007D02D7" w:rsidRPr="007D02D7" w:rsidRDefault="007D02D7" w:rsidP="007D02D7">
      <w:pPr>
        <w:pStyle w:val="Tekstpodstawowy"/>
        <w:spacing w:line="240" w:lineRule="auto"/>
        <w:ind w:left="360" w:right="-47"/>
        <w:jc w:val="both"/>
        <w:rPr>
          <w:rFonts w:ascii="Times New Roman" w:hAnsi="Times New Roman"/>
          <w:szCs w:val="24"/>
        </w:rPr>
      </w:pP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37A39A1E" w:rsidR="007D02D7" w:rsidRPr="00262A7B"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262A7B">
        <w:rPr>
          <w:rFonts w:ascii="Times New Roman" w:hAnsi="Times New Roman"/>
          <w:szCs w:val="24"/>
        </w:rPr>
        <w:t xml:space="preserve">Sprzedawca zobowiązuje się dostarczyć sprzęt, o którym mowa w § 1 w terminie </w:t>
      </w:r>
      <w:r w:rsidR="00262A7B" w:rsidRPr="00262A7B">
        <w:rPr>
          <w:rFonts w:ascii="Times New Roman" w:hAnsi="Times New Roman"/>
          <w:szCs w:val="24"/>
        </w:rPr>
        <w:br/>
      </w:r>
      <w:r w:rsidR="00262A7B" w:rsidRPr="00262A7B">
        <w:rPr>
          <w:rFonts w:ascii="Times New Roman" w:hAnsi="Times New Roman"/>
          <w:b/>
          <w:szCs w:val="24"/>
        </w:rPr>
        <w:t xml:space="preserve">do …….. dni od daty otrzymania potwierdzonego zamówienia z </w:t>
      </w:r>
      <w:proofErr w:type="spellStart"/>
      <w:r w:rsidR="00262A7B" w:rsidRPr="00262A7B">
        <w:rPr>
          <w:rFonts w:ascii="Times New Roman" w:hAnsi="Times New Roman"/>
          <w:b/>
          <w:szCs w:val="24"/>
        </w:rPr>
        <w:t>MNiSzW</w:t>
      </w:r>
      <w:proofErr w:type="spellEnd"/>
      <w:r w:rsidR="00262A7B" w:rsidRPr="00262A7B">
        <w:rPr>
          <w:rFonts w:ascii="Times New Roman" w:hAnsi="Times New Roman"/>
          <w:szCs w:val="24"/>
        </w:rPr>
        <w:t xml:space="preserve"> </w:t>
      </w:r>
      <w:r w:rsidRPr="00262A7B">
        <w:rPr>
          <w:rFonts w:ascii="Times New Roman" w:hAnsi="Times New Roman"/>
          <w:szCs w:val="24"/>
        </w:rPr>
        <w:t>do siedziby Kupującego.</w:t>
      </w:r>
    </w:p>
    <w:p w14:paraId="09F699B4" w14:textId="77777777" w:rsidR="007D02D7" w:rsidRP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Wydanie przedmiotu umowy Kupującemu winno nastąpić w miejscu wskazanym w pkt. 1  w godzinach uzgodnionych z Kupującym.</w:t>
      </w:r>
    </w:p>
    <w:p w14:paraId="54734576" w14:textId="60686E85"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2164C2BA" w14:textId="77777777" w:rsidR="007D02D7" w:rsidRPr="007D02D7" w:rsidRDefault="007D02D7" w:rsidP="00DF5B60">
      <w:pPr>
        <w:pStyle w:val="Tekstpodstawowy"/>
        <w:spacing w:line="240" w:lineRule="auto"/>
        <w:ind w:left="360" w:right="-47"/>
        <w:jc w:val="both"/>
        <w:rPr>
          <w:rFonts w:ascii="Times New Roman" w:hAnsi="Times New Roman"/>
          <w:szCs w:val="24"/>
        </w:rPr>
      </w:pPr>
    </w:p>
    <w:p w14:paraId="653CAD1C"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701FDF14" w:rsidR="007D02D7" w:rsidRPr="00143BAA"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143BAA">
        <w:rPr>
          <w:rFonts w:ascii="Times New Roman" w:hAnsi="Times New Roman"/>
          <w:szCs w:val="24"/>
        </w:rPr>
        <w:t>Strony ustalają cenę netto za przedmiot umowy szczegółowo określony w § 1 na  kwotę...........................</w:t>
      </w:r>
      <w:r w:rsidRPr="00143BAA">
        <w:rPr>
          <w:rFonts w:ascii="Times New Roman" w:hAnsi="Times New Roman"/>
          <w:i/>
          <w:szCs w:val="24"/>
        </w:rPr>
        <w:t>(słownie....................................................................................)</w:t>
      </w:r>
      <w:r w:rsidR="00B3702A" w:rsidRPr="00143BAA">
        <w:rPr>
          <w:rFonts w:ascii="Times New Roman" w:hAnsi="Times New Roman"/>
          <w:i/>
          <w:szCs w:val="24"/>
        </w:rPr>
        <w:t>.</w:t>
      </w:r>
    </w:p>
    <w:p w14:paraId="582BFEAB" w14:textId="11BDFC67" w:rsidR="007D02D7" w:rsidRPr="00143BAA"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143BAA">
        <w:rPr>
          <w:rFonts w:ascii="Times New Roman" w:hAnsi="Times New Roman"/>
          <w:szCs w:val="24"/>
        </w:rPr>
        <w:t>Do powyższej kwoty Sprzedawca doliczy podatek VAT w wysokości ................................</w:t>
      </w:r>
      <w:r w:rsidRPr="00143BAA">
        <w:rPr>
          <w:rFonts w:ascii="Times New Roman" w:hAnsi="Times New Roman"/>
          <w:i/>
          <w:szCs w:val="24"/>
        </w:rPr>
        <w:t>(słownie: ...................................................................................)</w:t>
      </w:r>
      <w:r w:rsidR="00B3702A" w:rsidRPr="00143BAA">
        <w:rPr>
          <w:rFonts w:ascii="Times New Roman" w:hAnsi="Times New Roman"/>
          <w:i/>
          <w:szCs w:val="24"/>
        </w:rPr>
        <w:t>.</w:t>
      </w:r>
    </w:p>
    <w:p w14:paraId="2AD5C8A7" w14:textId="1C3009A0" w:rsidR="007D02D7" w:rsidRPr="00143BAA"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143BAA">
        <w:rPr>
          <w:rFonts w:ascii="Times New Roman" w:hAnsi="Times New Roman"/>
          <w:szCs w:val="24"/>
        </w:rPr>
        <w:t>Cena brutto za przedmiot umowy szczegółowo określony w § 1 wynosi……………………(</w:t>
      </w:r>
      <w:r w:rsidRPr="00143BAA">
        <w:rPr>
          <w:rFonts w:ascii="Times New Roman" w:hAnsi="Times New Roman"/>
          <w:i/>
          <w:szCs w:val="24"/>
        </w:rPr>
        <w:t>słownie:………………………………………………………….)</w:t>
      </w:r>
      <w:r w:rsidR="00B3702A" w:rsidRPr="00143BAA">
        <w:rPr>
          <w:rFonts w:ascii="Times New Roman" w:hAnsi="Times New Roman"/>
          <w:i/>
          <w:szCs w:val="24"/>
        </w:rPr>
        <w:t>.</w:t>
      </w:r>
    </w:p>
    <w:p w14:paraId="3CC23E9A" w14:textId="0635E3B5" w:rsidR="00143BAA" w:rsidRPr="00143BAA" w:rsidRDefault="00143BAA" w:rsidP="00143BAA">
      <w:pPr>
        <w:numPr>
          <w:ilvl w:val="0"/>
          <w:numId w:val="30"/>
        </w:numPr>
        <w:tabs>
          <w:tab w:val="left" w:pos="284"/>
        </w:tabs>
        <w:suppressAutoHyphens/>
        <w:spacing w:line="240" w:lineRule="atLeast"/>
        <w:jc w:val="both"/>
        <w:rPr>
          <w:sz w:val="24"/>
          <w:szCs w:val="24"/>
          <w:lang w:val="pl-PL"/>
        </w:rPr>
      </w:pPr>
      <w:r w:rsidRPr="00143BAA">
        <w:rPr>
          <w:sz w:val="24"/>
          <w:szCs w:val="24"/>
          <w:lang w:val="x-none"/>
        </w:rPr>
        <w:t xml:space="preserve">Kupujący oświadcza, że zgodnie z Ustawą z dnia 11 marca 2004 r. o podatku od towarów </w:t>
      </w:r>
      <w:r w:rsidR="00D428B9">
        <w:rPr>
          <w:sz w:val="24"/>
          <w:szCs w:val="24"/>
          <w:lang w:val="x-none"/>
        </w:rPr>
        <w:br/>
      </w:r>
      <w:r w:rsidRPr="00143BAA">
        <w:rPr>
          <w:sz w:val="24"/>
          <w:szCs w:val="24"/>
          <w:lang w:val="x-none"/>
        </w:rPr>
        <w:t xml:space="preserve">i usług (Dz.U. z dnia 5 kwietnia 2004 r.) będzie ubiegał się o zgodę na zastosowanie stawki podatku VAT w wysokości 0% na </w:t>
      </w:r>
      <w:r w:rsidRPr="00D428B9">
        <w:rPr>
          <w:sz w:val="24"/>
          <w:szCs w:val="24"/>
          <w:lang w:val="pl-PL"/>
        </w:rPr>
        <w:t>serwery</w:t>
      </w:r>
      <w:r w:rsidR="00D428B9">
        <w:rPr>
          <w:b/>
          <w:sz w:val="24"/>
          <w:szCs w:val="24"/>
          <w:lang w:val="pl-PL"/>
        </w:rPr>
        <w:t xml:space="preserve"> </w:t>
      </w:r>
      <w:r w:rsidRPr="00143BAA">
        <w:rPr>
          <w:sz w:val="24"/>
          <w:szCs w:val="24"/>
          <w:lang w:val="x-none"/>
        </w:rPr>
        <w:t>wchodząc</w:t>
      </w:r>
      <w:r w:rsidRPr="00143BAA">
        <w:rPr>
          <w:sz w:val="24"/>
          <w:szCs w:val="24"/>
          <w:lang w:val="pl-PL"/>
        </w:rPr>
        <w:t>e</w:t>
      </w:r>
      <w:r w:rsidRPr="00143BAA">
        <w:rPr>
          <w:sz w:val="24"/>
          <w:szCs w:val="24"/>
          <w:lang w:val="x-none"/>
        </w:rPr>
        <w:t xml:space="preserve"> w zakres niniejszej umowy. </w:t>
      </w:r>
      <w:r w:rsidR="00D428B9">
        <w:rPr>
          <w:sz w:val="24"/>
          <w:szCs w:val="24"/>
          <w:lang w:val="x-none"/>
        </w:rPr>
        <w:br/>
      </w:r>
      <w:r w:rsidRPr="00143BAA">
        <w:rPr>
          <w:sz w:val="24"/>
          <w:szCs w:val="24"/>
          <w:lang w:val="x-none"/>
        </w:rPr>
        <w:lastRenderedPageBreak/>
        <w:t xml:space="preserve">Po przedstawieniu przez </w:t>
      </w:r>
      <w:r w:rsidR="00D428B9">
        <w:rPr>
          <w:sz w:val="24"/>
          <w:szCs w:val="24"/>
          <w:lang w:val="pl-PL"/>
        </w:rPr>
        <w:t>K</w:t>
      </w:r>
      <w:proofErr w:type="spellStart"/>
      <w:r w:rsidR="00D428B9" w:rsidRPr="00143BAA">
        <w:rPr>
          <w:sz w:val="24"/>
          <w:szCs w:val="24"/>
          <w:lang w:val="x-none"/>
        </w:rPr>
        <w:t>upującego</w:t>
      </w:r>
      <w:proofErr w:type="spellEnd"/>
      <w:r w:rsidRPr="00143BAA">
        <w:rPr>
          <w:sz w:val="24"/>
          <w:szCs w:val="24"/>
          <w:lang w:val="x-none"/>
        </w:rPr>
        <w:t xml:space="preserve"> zamówienia potwierdzonego przez organ nadzorujący Kupującego Sprzedawca uwzględni w wystawionej fakturze 0% stawk</w:t>
      </w:r>
      <w:r w:rsidRPr="00143BAA">
        <w:rPr>
          <w:sz w:val="24"/>
          <w:szCs w:val="24"/>
          <w:lang w:val="pl-PL"/>
        </w:rPr>
        <w:t>i</w:t>
      </w:r>
      <w:r w:rsidRPr="00143BAA">
        <w:rPr>
          <w:sz w:val="24"/>
          <w:szCs w:val="24"/>
          <w:lang w:val="x-none"/>
        </w:rPr>
        <w:t xml:space="preserve"> podatku VAT.</w:t>
      </w:r>
    </w:p>
    <w:p w14:paraId="79EE0EFF" w14:textId="600D6B21" w:rsidR="00143BAA" w:rsidRPr="00143BAA" w:rsidRDefault="00143BAA" w:rsidP="00143BAA">
      <w:pPr>
        <w:numPr>
          <w:ilvl w:val="0"/>
          <w:numId w:val="30"/>
        </w:numPr>
        <w:tabs>
          <w:tab w:val="left" w:pos="284"/>
        </w:tabs>
        <w:suppressAutoHyphens/>
        <w:spacing w:line="240" w:lineRule="atLeast"/>
        <w:jc w:val="both"/>
        <w:rPr>
          <w:sz w:val="24"/>
          <w:szCs w:val="24"/>
        </w:rPr>
      </w:pPr>
      <w:r w:rsidRPr="00143BAA">
        <w:rPr>
          <w:sz w:val="24"/>
          <w:szCs w:val="24"/>
          <w:lang w:val="x-none"/>
        </w:rPr>
        <w:t xml:space="preserve">Po uzyskaniu zgody określonej w pkt. 4 i zastosowaniu 0% stawki podatku VAT </w:t>
      </w:r>
      <w:r w:rsidRPr="00143BAA">
        <w:rPr>
          <w:b/>
          <w:sz w:val="24"/>
          <w:szCs w:val="24"/>
          <w:lang w:val="x-none"/>
        </w:rPr>
        <w:t>cena brutto</w:t>
      </w:r>
      <w:r w:rsidRPr="00143BAA">
        <w:rPr>
          <w:sz w:val="24"/>
          <w:szCs w:val="24"/>
          <w:lang w:val="x-none"/>
        </w:rPr>
        <w:t xml:space="preserve"> wynosić będzie …………… (</w:t>
      </w:r>
      <w:r w:rsidRPr="00143BAA">
        <w:rPr>
          <w:i/>
          <w:sz w:val="24"/>
          <w:szCs w:val="24"/>
          <w:lang w:val="x-none"/>
        </w:rPr>
        <w:t xml:space="preserve">słownie: </w:t>
      </w:r>
      <w:r w:rsidRPr="00143BAA">
        <w:rPr>
          <w:i/>
          <w:sz w:val="24"/>
          <w:szCs w:val="24"/>
          <w:lang w:val="pl-PL"/>
        </w:rPr>
        <w:t>……………</w:t>
      </w:r>
      <w:r w:rsidRPr="00143BAA">
        <w:rPr>
          <w:i/>
          <w:sz w:val="24"/>
          <w:szCs w:val="24"/>
          <w:lang w:val="x-none"/>
        </w:rPr>
        <w:t>).</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143BAA">
        <w:rPr>
          <w:rFonts w:ascii="Times New Roman" w:hAnsi="Times New Roman"/>
          <w:szCs w:val="24"/>
        </w:rPr>
        <w:t xml:space="preserve">Cena obejmuje całkowitą należność jaką Kupujący zobowiązany jest zapłacić za sprzęt </w:t>
      </w:r>
      <w:r w:rsidR="003A7E85" w:rsidRPr="00143BAA">
        <w:rPr>
          <w:rFonts w:ascii="Times New Roman" w:hAnsi="Times New Roman"/>
          <w:szCs w:val="24"/>
        </w:rPr>
        <w:br/>
      </w:r>
      <w:r w:rsidRPr="00143BAA">
        <w:rPr>
          <w:rFonts w:ascii="Times New Roman" w:hAnsi="Times New Roman"/>
          <w:szCs w:val="24"/>
        </w:rPr>
        <w:t xml:space="preserve">i  jego dostarczenie do miejsca przeznaczenia. Cena obejmuje w  szczególności koszty </w:t>
      </w:r>
      <w:r w:rsidR="003A7E85" w:rsidRPr="00143BAA">
        <w:rPr>
          <w:rFonts w:ascii="Times New Roman" w:hAnsi="Times New Roman"/>
          <w:szCs w:val="24"/>
        </w:rPr>
        <w:br/>
      </w:r>
      <w:r w:rsidRPr="00143BAA">
        <w:rPr>
          <w:rFonts w:ascii="Times New Roman" w:hAnsi="Times New Roman"/>
          <w:szCs w:val="24"/>
        </w:rPr>
        <w:t xml:space="preserve">i opłaty związane z dostarczeniem przedmiotu zamówienia; opłaty za  transport </w:t>
      </w:r>
      <w:r w:rsidR="003A7E85" w:rsidRPr="00143BAA">
        <w:rPr>
          <w:rFonts w:ascii="Times New Roman" w:hAnsi="Times New Roman"/>
          <w:szCs w:val="24"/>
        </w:rPr>
        <w:br/>
      </w:r>
      <w:r w:rsidRPr="00143BAA">
        <w:rPr>
          <w:rFonts w:ascii="Times New Roman" w:hAnsi="Times New Roman"/>
          <w:szCs w:val="24"/>
        </w:rPr>
        <w:t>i ubezpieczenie, załadunek, wyładunek, dokumentację niezbędną do normalnego  użytkowania, konserwacji i naprawy przedmiotu umowy</w:t>
      </w:r>
      <w:r w:rsidR="003A7E85" w:rsidRPr="00143BAA">
        <w:rPr>
          <w:rFonts w:ascii="Times New Roman" w:hAnsi="Times New Roman"/>
          <w:szCs w:val="24"/>
        </w:rPr>
        <w:t>.</w:t>
      </w:r>
    </w:p>
    <w:p w14:paraId="0641FA40" w14:textId="77777777" w:rsidR="00B3702A" w:rsidRDefault="00B3702A" w:rsidP="007D02D7">
      <w:pPr>
        <w:pStyle w:val="Tekstpodstawowy"/>
        <w:spacing w:line="240" w:lineRule="auto"/>
        <w:ind w:right="-47"/>
        <w:jc w:val="center"/>
        <w:rPr>
          <w:rFonts w:ascii="Times New Roman" w:hAnsi="Times New Roman"/>
          <w:b/>
          <w:szCs w:val="24"/>
        </w:rPr>
      </w:pPr>
    </w:p>
    <w:p w14:paraId="44D2DE57" w14:textId="7BDA7185"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7899DE50"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Wykonawcy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D428B9">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78D94F53"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43C5206F" w14:textId="7C7A10C5" w:rsidR="00D428B9" w:rsidRDefault="00D428B9" w:rsidP="00D428B9">
      <w:pPr>
        <w:pStyle w:val="Tekstpodstawowy"/>
        <w:spacing w:line="240" w:lineRule="auto"/>
        <w:ind w:right="-47"/>
        <w:jc w:val="both"/>
        <w:rPr>
          <w:rFonts w:ascii="Times New Roman" w:hAnsi="Times New Roman"/>
          <w:szCs w:val="24"/>
        </w:rPr>
      </w:pPr>
    </w:p>
    <w:p w14:paraId="1406CC9F" w14:textId="77777777" w:rsidR="00D428B9" w:rsidRPr="00DF662B" w:rsidRDefault="00D428B9" w:rsidP="00D428B9">
      <w:pPr>
        <w:pStyle w:val="Tekstpodstawowy"/>
        <w:ind w:left="340" w:right="-47"/>
        <w:jc w:val="center"/>
        <w:rPr>
          <w:rFonts w:ascii="Times New Roman" w:hAnsi="Times New Roman"/>
          <w:b/>
          <w:szCs w:val="24"/>
        </w:rPr>
      </w:pPr>
      <w:r w:rsidRPr="00DF662B">
        <w:rPr>
          <w:rFonts w:ascii="Times New Roman" w:hAnsi="Times New Roman"/>
          <w:b/>
          <w:szCs w:val="24"/>
        </w:rPr>
        <w:t>§ 5</w:t>
      </w:r>
    </w:p>
    <w:p w14:paraId="63E4B96A" w14:textId="77777777" w:rsidR="00D428B9" w:rsidRPr="00A44F83" w:rsidRDefault="00D428B9" w:rsidP="00D428B9">
      <w:pPr>
        <w:pStyle w:val="Tekstpodstawowy"/>
        <w:numPr>
          <w:ilvl w:val="0"/>
          <w:numId w:val="41"/>
        </w:numPr>
        <w:ind w:right="-47"/>
        <w:jc w:val="both"/>
        <w:rPr>
          <w:rFonts w:ascii="Times New Roman" w:hAnsi="Times New Roman"/>
          <w:szCs w:val="24"/>
        </w:rPr>
      </w:pPr>
      <w:r w:rsidRPr="00A44F83">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58AA068D" w14:textId="77777777" w:rsidR="00D428B9" w:rsidRPr="00DF662B" w:rsidRDefault="00D428B9" w:rsidP="00D428B9">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posiada odpowiednie zgody producentów na sprzedaż oprogramowania dostarczonego wraz ze sprzętem. </w:t>
      </w:r>
    </w:p>
    <w:p w14:paraId="0DCA3068" w14:textId="77777777" w:rsidR="00D428B9" w:rsidRPr="00DF662B" w:rsidRDefault="00D428B9" w:rsidP="00D428B9">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certyfikaty i etykiety producenta oprogramowania, którymi jest oznakowany sprzęt są oryginalne.   </w:t>
      </w:r>
    </w:p>
    <w:p w14:paraId="20AFCFD0" w14:textId="77777777" w:rsidR="00D428B9" w:rsidRPr="00DF662B" w:rsidRDefault="00D428B9" w:rsidP="00D428B9">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Sprzedawca gwarantuje Kupującemu, że przekazanie licencji wraz ze sprzętem nie  narusza żadnych praw osób trzecich oraz, że nie zachodzą jakiekolwiek podstawy </w:t>
      </w:r>
      <w:r>
        <w:rPr>
          <w:rFonts w:ascii="Times New Roman" w:hAnsi="Times New Roman"/>
          <w:szCs w:val="24"/>
        </w:rPr>
        <w:br/>
      </w:r>
      <w:r w:rsidRPr="00DF662B">
        <w:rPr>
          <w:rFonts w:ascii="Times New Roman" w:hAnsi="Times New Roman"/>
          <w:szCs w:val="24"/>
        </w:rPr>
        <w:t xml:space="preserve">do zgłoszenia przez osoby trzecie roszczeń do tych praw. Sprzedawca zobowiązuje się </w:t>
      </w:r>
      <w:r>
        <w:rPr>
          <w:rFonts w:ascii="Times New Roman" w:hAnsi="Times New Roman"/>
          <w:szCs w:val="24"/>
        </w:rPr>
        <w:br/>
      </w:r>
      <w:r w:rsidRPr="00DF662B">
        <w:rPr>
          <w:rFonts w:ascii="Times New Roman" w:hAnsi="Times New Roman"/>
          <w:szCs w:val="24"/>
        </w:rPr>
        <w:t xml:space="preserve">do podjęcia na swój koszt i ryzyko wszelkich kroków prawnych i strat z tym związanych, jak również związanych z naruszeniem przepisów ustawy o prawie autorskim i prawach pokrewnych (Dz.U. 2017 poz. 880 ze zm.). </w:t>
      </w:r>
    </w:p>
    <w:p w14:paraId="13C423B9" w14:textId="77777777" w:rsidR="00D428B9" w:rsidRPr="00DF662B" w:rsidRDefault="00D428B9" w:rsidP="00D428B9">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E3E393" w14:textId="77777777" w:rsidR="00DB1968" w:rsidRPr="007D02D7" w:rsidRDefault="00DB1968" w:rsidP="00DB1968">
      <w:pPr>
        <w:pStyle w:val="Tekstpodstawowy"/>
        <w:spacing w:line="240" w:lineRule="auto"/>
        <w:ind w:left="340" w:right="-47"/>
        <w:jc w:val="both"/>
        <w:rPr>
          <w:rFonts w:ascii="Times New Roman" w:hAnsi="Times New Roman"/>
          <w:szCs w:val="24"/>
        </w:rPr>
      </w:pPr>
    </w:p>
    <w:p w14:paraId="37D031AB" w14:textId="6C77B6EB"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D428B9">
        <w:rPr>
          <w:rFonts w:ascii="Times New Roman" w:hAnsi="Times New Roman"/>
          <w:b/>
          <w:szCs w:val="24"/>
        </w:rPr>
        <w:t>6</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lastRenderedPageBreak/>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71C2A7DB" w14:textId="53AE6336" w:rsidR="00DB1968" w:rsidRDefault="00DB1968" w:rsidP="00DB1968">
      <w:pPr>
        <w:pStyle w:val="Tekstpodstawowy"/>
        <w:spacing w:line="240" w:lineRule="auto"/>
        <w:ind w:right="-47"/>
        <w:jc w:val="both"/>
        <w:rPr>
          <w:rFonts w:ascii="Times New Roman" w:hAnsi="Times New Roman"/>
          <w:szCs w:val="24"/>
        </w:rPr>
      </w:pPr>
    </w:p>
    <w:p w14:paraId="0C000C30" w14:textId="792F99F1"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t xml:space="preserve">§ </w:t>
      </w:r>
      <w:r w:rsidR="00D428B9">
        <w:rPr>
          <w:rFonts w:ascii="Times New Roman" w:hAnsi="Times New Roman"/>
          <w:b/>
          <w:szCs w:val="24"/>
        </w:rPr>
        <w:t>7</w:t>
      </w:r>
    </w:p>
    <w:p w14:paraId="78E05212" w14:textId="413FCB54"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36F40FD3"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D428B9">
        <w:rPr>
          <w:rFonts w:ascii="Times New Roman" w:hAnsi="Times New Roman"/>
          <w:b/>
          <w:szCs w:val="24"/>
        </w:rPr>
        <w:t>8</w:t>
      </w:r>
      <w:r w:rsidRPr="007D02D7">
        <w:rPr>
          <w:rFonts w:ascii="Times New Roman" w:hAnsi="Times New Roman"/>
          <w:b/>
          <w:szCs w:val="24"/>
        </w:rPr>
        <w:t xml:space="preserve">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Powyższe przepisy nie będą miały zastosowania wobec informacji powszechnie znanych lub opublikowanych oraz w przypadku żądania ich ujawnienia przez uprawniony organ.</w:t>
      </w:r>
    </w:p>
    <w:p w14:paraId="3EA10D54" w14:textId="77777777" w:rsidR="007D02D7" w:rsidRPr="007D02D7" w:rsidRDefault="007D02D7" w:rsidP="00DB1968">
      <w:pPr>
        <w:pStyle w:val="Tekstpodstawowy"/>
        <w:spacing w:line="240" w:lineRule="auto"/>
        <w:ind w:right="-47"/>
        <w:rPr>
          <w:rFonts w:ascii="Times New Roman" w:hAnsi="Times New Roman"/>
          <w:b/>
          <w:szCs w:val="24"/>
        </w:rPr>
      </w:pPr>
    </w:p>
    <w:p w14:paraId="1A88D52F" w14:textId="77777777" w:rsidR="00262A7B" w:rsidRDefault="00262A7B" w:rsidP="007D02D7">
      <w:pPr>
        <w:pStyle w:val="Tekstpodstawowy"/>
        <w:spacing w:line="240" w:lineRule="auto"/>
        <w:ind w:left="360" w:right="-47"/>
        <w:jc w:val="center"/>
        <w:rPr>
          <w:rFonts w:ascii="Times New Roman" w:hAnsi="Times New Roman"/>
          <w:b/>
          <w:szCs w:val="24"/>
        </w:rPr>
      </w:pPr>
    </w:p>
    <w:p w14:paraId="267FA6E5" w14:textId="77777777" w:rsidR="00262A7B" w:rsidRDefault="00262A7B" w:rsidP="007D02D7">
      <w:pPr>
        <w:pStyle w:val="Tekstpodstawowy"/>
        <w:spacing w:line="240" w:lineRule="auto"/>
        <w:ind w:left="360" w:right="-47"/>
        <w:jc w:val="center"/>
        <w:rPr>
          <w:rFonts w:ascii="Times New Roman" w:hAnsi="Times New Roman"/>
          <w:b/>
          <w:szCs w:val="24"/>
        </w:rPr>
      </w:pPr>
    </w:p>
    <w:p w14:paraId="4AA258E0" w14:textId="77777777" w:rsidR="00262A7B" w:rsidRDefault="00262A7B" w:rsidP="007D02D7">
      <w:pPr>
        <w:pStyle w:val="Tekstpodstawowy"/>
        <w:spacing w:line="240" w:lineRule="auto"/>
        <w:ind w:left="360" w:right="-47"/>
        <w:jc w:val="center"/>
        <w:rPr>
          <w:rFonts w:ascii="Times New Roman" w:hAnsi="Times New Roman"/>
          <w:b/>
          <w:szCs w:val="24"/>
        </w:rPr>
      </w:pPr>
    </w:p>
    <w:p w14:paraId="43891726" w14:textId="0A3266E7"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lastRenderedPageBreak/>
        <w:t xml:space="preserve">§ </w:t>
      </w:r>
      <w:r w:rsidR="00D428B9">
        <w:rPr>
          <w:rFonts w:ascii="Times New Roman" w:hAnsi="Times New Roman"/>
          <w:b/>
          <w:szCs w:val="24"/>
        </w:rPr>
        <w:t>9</w:t>
      </w:r>
    </w:p>
    <w:p w14:paraId="7D49D927" w14:textId="3B4269F9" w:rsidR="007D02D7" w:rsidRPr="002E0CDA" w:rsidRDefault="007D02D7" w:rsidP="002E0CDA">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w:t>
      </w:r>
      <w:r w:rsidR="002E0CDA">
        <w:rPr>
          <w:sz w:val="24"/>
          <w:szCs w:val="24"/>
          <w:lang w:val="pl-PL"/>
        </w:rPr>
        <w:t xml:space="preserve"> </w:t>
      </w:r>
      <w:proofErr w:type="spellStart"/>
      <w:r w:rsidR="002E0CDA" w:rsidRPr="002E0CDA">
        <w:rPr>
          <w:rFonts w:eastAsia="Calibri"/>
          <w:bCs/>
          <w:sz w:val="24"/>
          <w:szCs w:val="24"/>
          <w:lang w:eastAsia="en-US"/>
        </w:rPr>
        <w:t>typu</w:t>
      </w:r>
      <w:proofErr w:type="spellEnd"/>
      <w:r w:rsidR="002E0CDA" w:rsidRPr="002E0CDA">
        <w:rPr>
          <w:rFonts w:eastAsia="Calibri"/>
          <w:bCs/>
          <w:sz w:val="24"/>
          <w:szCs w:val="24"/>
          <w:lang w:eastAsia="en-US"/>
        </w:rPr>
        <w:t xml:space="preserve"> „on-site advanced replacement”</w:t>
      </w:r>
      <w:r w:rsidR="002E0CDA" w:rsidRPr="002E0CDA">
        <w:rPr>
          <w:sz w:val="24"/>
          <w:szCs w:val="24"/>
          <w:lang w:val="pl-PL"/>
        </w:rPr>
        <w:t xml:space="preserve"> </w:t>
      </w:r>
      <w:r w:rsidR="002E0CDA">
        <w:rPr>
          <w:sz w:val="24"/>
          <w:szCs w:val="24"/>
          <w:lang w:val="pl-PL"/>
        </w:rPr>
        <w:br/>
      </w:r>
      <w:r w:rsidRPr="002E0CDA">
        <w:rPr>
          <w:sz w:val="24"/>
          <w:szCs w:val="24"/>
          <w:lang w:val="pl-PL"/>
        </w:rPr>
        <w:t>na urządzenie będące przedmiotem niniejszej umowy, przy czym</w:t>
      </w:r>
      <w:r w:rsidRPr="007D02D7">
        <w:rPr>
          <w:sz w:val="24"/>
          <w:szCs w:val="24"/>
          <w:lang w:val="pl-PL"/>
        </w:rPr>
        <w:t xml:space="preserve"> uprawnienia z tytułu rękojmi nie zostają wyłączone. Okres gwarancji liczy się od daty podpisania bezusterkowego protokołu zdawczo-odbiorczego.</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780B63C4" w14:textId="435A432D"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4D4DB1">
        <w:rPr>
          <w:bCs/>
          <w:sz w:val="24"/>
          <w:szCs w:val="24"/>
          <w:lang w:val="pl-PL" w:eastAsia="en-US"/>
        </w:rPr>
        <w:t>48 h</w:t>
      </w:r>
      <w:r w:rsidRPr="007D02D7">
        <w:rPr>
          <w:bCs/>
          <w:sz w:val="24"/>
          <w:szCs w:val="24"/>
          <w:lang w:val="pl-PL" w:eastAsia="en-US"/>
        </w:rPr>
        <w:t xml:space="preserve"> od momentu zgłoszenia, czas naprawy nie dłuższy niż </w:t>
      </w:r>
      <w:r w:rsidR="00E428EC">
        <w:rPr>
          <w:bCs/>
          <w:sz w:val="24"/>
          <w:szCs w:val="24"/>
          <w:lang w:val="pl-PL" w:eastAsia="en-US"/>
        </w:rPr>
        <w:t>7</w:t>
      </w:r>
      <w:r w:rsidRPr="007D02D7">
        <w:rPr>
          <w:bCs/>
          <w:sz w:val="24"/>
          <w:szCs w:val="24"/>
          <w:lang w:val="pl-PL" w:eastAsia="en-US"/>
        </w:rPr>
        <w:t xml:space="preserve"> dni od momentu zgłoszenia.</w:t>
      </w:r>
    </w:p>
    <w:p w14:paraId="67FF3D01"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Zamawiającemu silniejszą ochronę.</w:t>
      </w:r>
    </w:p>
    <w:p w14:paraId="64E7F0E6" w14:textId="77777777" w:rsidR="00B3702A" w:rsidRDefault="00B3702A" w:rsidP="007D02D7">
      <w:pPr>
        <w:pStyle w:val="Tekstpodstawowy"/>
        <w:spacing w:line="240" w:lineRule="auto"/>
        <w:ind w:right="-47"/>
        <w:jc w:val="center"/>
        <w:rPr>
          <w:rFonts w:ascii="Times New Roman" w:hAnsi="Times New Roman"/>
          <w:b/>
          <w:szCs w:val="24"/>
        </w:rPr>
      </w:pPr>
    </w:p>
    <w:p w14:paraId="2716AF49" w14:textId="5B0A097C"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D428B9">
        <w:rPr>
          <w:rFonts w:ascii="Times New Roman" w:hAnsi="Times New Roman"/>
          <w:b/>
          <w:szCs w:val="24"/>
        </w:rPr>
        <w:t>10</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096F7C6B" w14:textId="77777777" w:rsidR="00B3702A" w:rsidRDefault="00B3702A" w:rsidP="007D02D7">
      <w:pPr>
        <w:pStyle w:val="Tekstpodstawowy"/>
        <w:spacing w:line="240" w:lineRule="auto"/>
        <w:ind w:right="-47"/>
        <w:jc w:val="center"/>
        <w:rPr>
          <w:rFonts w:ascii="Times New Roman" w:hAnsi="Times New Roman"/>
          <w:b/>
          <w:szCs w:val="24"/>
        </w:rPr>
      </w:pPr>
    </w:p>
    <w:p w14:paraId="511AAC1B" w14:textId="77777777" w:rsidR="002E0CDA" w:rsidRDefault="002E0CDA" w:rsidP="007D02D7">
      <w:pPr>
        <w:pStyle w:val="Tekstpodstawowy"/>
        <w:spacing w:line="240" w:lineRule="auto"/>
        <w:ind w:right="-47"/>
        <w:jc w:val="center"/>
        <w:rPr>
          <w:rFonts w:ascii="Times New Roman" w:hAnsi="Times New Roman"/>
          <w:b/>
          <w:szCs w:val="24"/>
        </w:rPr>
      </w:pPr>
    </w:p>
    <w:p w14:paraId="23BE3FCA" w14:textId="77777777" w:rsidR="002E0CDA" w:rsidRDefault="002E0CDA" w:rsidP="007D02D7">
      <w:pPr>
        <w:pStyle w:val="Tekstpodstawowy"/>
        <w:spacing w:line="240" w:lineRule="auto"/>
        <w:ind w:right="-47"/>
        <w:jc w:val="center"/>
        <w:rPr>
          <w:rFonts w:ascii="Times New Roman" w:hAnsi="Times New Roman"/>
          <w:b/>
          <w:szCs w:val="24"/>
        </w:rPr>
      </w:pPr>
    </w:p>
    <w:p w14:paraId="78310CF5" w14:textId="074957E9"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lastRenderedPageBreak/>
        <w:t>§ 1</w:t>
      </w:r>
      <w:r w:rsidR="00D428B9">
        <w:rPr>
          <w:rFonts w:ascii="Times New Roman" w:hAnsi="Times New Roman"/>
          <w:b/>
          <w:szCs w:val="24"/>
        </w:rPr>
        <w:t>1</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6A89214" w14:textId="6EBE39D4"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t>
      </w:r>
      <w:r w:rsidR="003A7E85">
        <w:rPr>
          <w:sz w:val="24"/>
          <w:szCs w:val="24"/>
          <w:lang w:val="pl-PL"/>
        </w:rPr>
        <w:br/>
      </w:r>
      <w:r w:rsidRPr="007D02D7">
        <w:rPr>
          <w:sz w:val="24"/>
          <w:szCs w:val="24"/>
          <w:lang w:val="pl-PL"/>
        </w:rPr>
        <w:t xml:space="preserve">w następującym zakresie: </w:t>
      </w:r>
    </w:p>
    <w:p w14:paraId="61E905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sz w:val="24"/>
          <w:szCs w:val="24"/>
          <w:lang w:val="pl-PL"/>
        </w:rPr>
        <w:t xml:space="preserve">następstwem wprowadzania </w:t>
      </w:r>
      <w:r w:rsidRPr="007D02D7">
        <w:rPr>
          <w:b/>
          <w:bCs/>
          <w:sz w:val="24"/>
          <w:szCs w:val="24"/>
          <w:lang w:val="pl-PL"/>
        </w:rPr>
        <w:t>zmian w obowiązujących przepisach prawa</w:t>
      </w:r>
      <w:r w:rsidRPr="007D02D7">
        <w:rPr>
          <w:sz w:val="24"/>
          <w:szCs w:val="24"/>
          <w:lang w:val="pl-PL"/>
        </w:rPr>
        <w:t xml:space="preserve"> mających wpływ na realizację przedmiotu zamówienia</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55200087"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 xml:space="preserve">zmiany wysokości wynagrodzenia w przypadku zmiany stawki podatku </w:t>
      </w:r>
      <w:r w:rsidR="003A7E85">
        <w:rPr>
          <w:b/>
          <w:bCs/>
          <w:sz w:val="24"/>
          <w:szCs w:val="24"/>
          <w:lang w:val="pl-PL"/>
        </w:rPr>
        <w:br/>
      </w:r>
      <w:r w:rsidRPr="007D02D7">
        <w:rPr>
          <w:b/>
          <w:bCs/>
          <w:sz w:val="24"/>
          <w:szCs w:val="24"/>
          <w:lang w:val="pl-PL"/>
        </w:rPr>
        <w:t>od towarów i usług</w:t>
      </w:r>
      <w:r w:rsidRPr="007D02D7">
        <w:rPr>
          <w:sz w:val="24"/>
          <w:szCs w:val="24"/>
          <w:lang w:val="pl-PL"/>
        </w:rPr>
        <w:t xml:space="preserve">, zmiana wysokości wynagrodzenia należnego Wykonawcy w przypadku zaistnienia przesłanki, będzie odnosić się wyłącznie do części przedmiotu Umowy zrealizowanej zgodnie z terminami ustalonymi Umową, po dniu wejścia </w:t>
      </w:r>
      <w:r w:rsidR="003A7E85">
        <w:rPr>
          <w:sz w:val="24"/>
          <w:szCs w:val="24"/>
          <w:lang w:val="pl-PL"/>
        </w:rPr>
        <w:br/>
      </w:r>
      <w:r w:rsidRPr="007D02D7">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W przypadku zmiany, o której mowa w ust. 3 pkt. d),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AE92619" w14:textId="79CB1FB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w:t>
      </w:r>
      <w:r w:rsidR="00D428B9">
        <w:rPr>
          <w:rFonts w:ascii="Times New Roman" w:hAnsi="Times New Roman"/>
          <w:b/>
          <w:szCs w:val="24"/>
        </w:rPr>
        <w:t xml:space="preserve"> </w:t>
      </w:r>
      <w:r w:rsidRPr="007D02D7">
        <w:rPr>
          <w:rFonts w:ascii="Times New Roman" w:hAnsi="Times New Roman"/>
          <w:b/>
          <w:szCs w:val="24"/>
        </w:rPr>
        <w:t>1</w:t>
      </w:r>
      <w:r w:rsidR="00D428B9">
        <w:rPr>
          <w:rFonts w:ascii="Times New Roman" w:hAnsi="Times New Roman"/>
          <w:b/>
          <w:szCs w:val="24"/>
        </w:rPr>
        <w:t>2</w:t>
      </w:r>
    </w:p>
    <w:p w14:paraId="07F8FD3C" w14:textId="173AB8D4" w:rsidR="00980CC2" w:rsidRDefault="007D02D7" w:rsidP="00980CC2">
      <w:pPr>
        <w:ind w:left="284"/>
        <w:contextualSpacing/>
        <w:jc w:val="both"/>
        <w:rPr>
          <w:sz w:val="24"/>
          <w:szCs w:val="24"/>
          <w:lang w:val="pl-PL"/>
        </w:rPr>
      </w:pPr>
      <w:r w:rsidRPr="00980CC2">
        <w:rPr>
          <w:sz w:val="24"/>
          <w:szCs w:val="24"/>
          <w:lang w:val="pl-PL"/>
        </w:rPr>
        <w:t>Wykonawca może posługiwać się podwykonawcami, przy czym za ich działanie ponosi odpowiedzialność, na zasadach określonych Umową, jak za działanie własne.</w:t>
      </w:r>
    </w:p>
    <w:p w14:paraId="42D16A6B" w14:textId="76EC56B2" w:rsidR="00980CC2" w:rsidRDefault="00980CC2" w:rsidP="00980CC2">
      <w:pPr>
        <w:ind w:left="284"/>
        <w:contextualSpacing/>
        <w:jc w:val="both"/>
        <w:rPr>
          <w:sz w:val="24"/>
          <w:szCs w:val="24"/>
          <w:lang w:val="pl-PL"/>
        </w:rPr>
      </w:pPr>
    </w:p>
    <w:p w14:paraId="6C60D92B" w14:textId="58BD8604" w:rsidR="00980CC2" w:rsidRPr="007D02D7" w:rsidRDefault="00980CC2" w:rsidP="00980CC2">
      <w:pPr>
        <w:pStyle w:val="Tekstpodstawowy"/>
        <w:spacing w:line="240" w:lineRule="auto"/>
        <w:ind w:right="-47"/>
        <w:jc w:val="center"/>
        <w:rPr>
          <w:rFonts w:ascii="Times New Roman" w:hAnsi="Times New Roman"/>
          <w:b/>
          <w:szCs w:val="24"/>
        </w:rPr>
      </w:pPr>
      <w:r w:rsidRPr="007D02D7">
        <w:rPr>
          <w:rFonts w:ascii="Times New Roman" w:hAnsi="Times New Roman"/>
          <w:b/>
          <w:szCs w:val="24"/>
        </w:rPr>
        <w:t>§</w:t>
      </w:r>
      <w:r w:rsidR="00D428B9">
        <w:rPr>
          <w:rFonts w:ascii="Times New Roman" w:hAnsi="Times New Roman"/>
          <w:b/>
          <w:szCs w:val="24"/>
        </w:rPr>
        <w:t xml:space="preserve"> </w:t>
      </w:r>
      <w:r w:rsidRPr="007D02D7">
        <w:rPr>
          <w:rFonts w:ascii="Times New Roman" w:hAnsi="Times New Roman"/>
          <w:b/>
          <w:szCs w:val="24"/>
        </w:rPr>
        <w:t>1</w:t>
      </w:r>
      <w:r w:rsidR="00D428B9">
        <w:rPr>
          <w:rFonts w:ascii="Times New Roman" w:hAnsi="Times New Roman"/>
          <w:b/>
          <w:szCs w:val="24"/>
        </w:rPr>
        <w:t>3</w:t>
      </w:r>
    </w:p>
    <w:p w14:paraId="02149987" w14:textId="56A9834B" w:rsidR="007D02D7" w:rsidRPr="00980CC2" w:rsidRDefault="007D02D7" w:rsidP="00980CC2">
      <w:pPr>
        <w:numPr>
          <w:ilvl w:val="3"/>
          <w:numId w:val="39"/>
        </w:numPr>
        <w:ind w:left="284" w:hanging="284"/>
        <w:contextualSpacing/>
        <w:jc w:val="both"/>
        <w:rPr>
          <w:sz w:val="24"/>
          <w:szCs w:val="24"/>
          <w:lang w:val="pl-PL"/>
        </w:rPr>
      </w:pPr>
      <w:proofErr w:type="spellStart"/>
      <w:r w:rsidRPr="00980CC2">
        <w:rPr>
          <w:sz w:val="24"/>
          <w:szCs w:val="24"/>
        </w:rPr>
        <w:t>Właściwym</w:t>
      </w:r>
      <w:proofErr w:type="spellEnd"/>
      <w:r w:rsidRPr="00980CC2">
        <w:rPr>
          <w:sz w:val="24"/>
          <w:szCs w:val="24"/>
        </w:rPr>
        <w:t xml:space="preserve"> </w:t>
      </w:r>
      <w:proofErr w:type="spellStart"/>
      <w:r w:rsidRPr="00980CC2">
        <w:rPr>
          <w:sz w:val="24"/>
          <w:szCs w:val="24"/>
        </w:rPr>
        <w:t>dla</w:t>
      </w:r>
      <w:proofErr w:type="spellEnd"/>
      <w:r w:rsidRPr="00980CC2">
        <w:rPr>
          <w:sz w:val="24"/>
          <w:szCs w:val="24"/>
        </w:rPr>
        <w:t xml:space="preserve"> </w:t>
      </w:r>
      <w:proofErr w:type="spellStart"/>
      <w:r w:rsidRPr="00980CC2">
        <w:rPr>
          <w:sz w:val="24"/>
          <w:szCs w:val="24"/>
        </w:rPr>
        <w:t>rozpoznania</w:t>
      </w:r>
      <w:proofErr w:type="spellEnd"/>
      <w:r w:rsidRPr="00980CC2">
        <w:rPr>
          <w:sz w:val="24"/>
          <w:szCs w:val="24"/>
        </w:rPr>
        <w:t xml:space="preserve"> </w:t>
      </w:r>
      <w:proofErr w:type="spellStart"/>
      <w:r w:rsidRPr="00980CC2">
        <w:rPr>
          <w:sz w:val="24"/>
          <w:szCs w:val="24"/>
        </w:rPr>
        <w:t>sporów</w:t>
      </w:r>
      <w:proofErr w:type="spellEnd"/>
      <w:r w:rsidRPr="00980CC2">
        <w:rPr>
          <w:sz w:val="24"/>
          <w:szCs w:val="24"/>
        </w:rPr>
        <w:t xml:space="preserve"> </w:t>
      </w:r>
      <w:proofErr w:type="spellStart"/>
      <w:r w:rsidRPr="00980CC2">
        <w:rPr>
          <w:sz w:val="24"/>
          <w:szCs w:val="24"/>
        </w:rPr>
        <w:t>wynikłych</w:t>
      </w:r>
      <w:proofErr w:type="spellEnd"/>
      <w:r w:rsidRPr="00980CC2">
        <w:rPr>
          <w:sz w:val="24"/>
          <w:szCs w:val="24"/>
        </w:rPr>
        <w:t xml:space="preserve"> </w:t>
      </w:r>
      <w:proofErr w:type="spellStart"/>
      <w:r w:rsidRPr="00980CC2">
        <w:rPr>
          <w:sz w:val="24"/>
          <w:szCs w:val="24"/>
        </w:rPr>
        <w:t>na</w:t>
      </w:r>
      <w:proofErr w:type="spellEnd"/>
      <w:r w:rsidRPr="00980CC2">
        <w:rPr>
          <w:sz w:val="24"/>
          <w:szCs w:val="24"/>
        </w:rPr>
        <w:t xml:space="preserve"> </w:t>
      </w:r>
      <w:proofErr w:type="spellStart"/>
      <w:r w:rsidRPr="00980CC2">
        <w:rPr>
          <w:sz w:val="24"/>
          <w:szCs w:val="24"/>
        </w:rPr>
        <w:t>tle</w:t>
      </w:r>
      <w:proofErr w:type="spellEnd"/>
      <w:r w:rsidRPr="00980CC2">
        <w:rPr>
          <w:sz w:val="24"/>
          <w:szCs w:val="24"/>
        </w:rPr>
        <w:t xml:space="preserve"> </w:t>
      </w:r>
      <w:proofErr w:type="spellStart"/>
      <w:r w:rsidRPr="00980CC2">
        <w:rPr>
          <w:sz w:val="24"/>
          <w:szCs w:val="24"/>
        </w:rPr>
        <w:t>realizacji</w:t>
      </w:r>
      <w:proofErr w:type="spellEnd"/>
      <w:r w:rsidRPr="00980CC2">
        <w:rPr>
          <w:sz w:val="24"/>
          <w:szCs w:val="24"/>
        </w:rPr>
        <w:t xml:space="preserve"> </w:t>
      </w:r>
      <w:proofErr w:type="spellStart"/>
      <w:r w:rsidRPr="00980CC2">
        <w:rPr>
          <w:sz w:val="24"/>
          <w:szCs w:val="24"/>
        </w:rPr>
        <w:t>niniejszej</w:t>
      </w:r>
      <w:proofErr w:type="spellEnd"/>
      <w:r w:rsidRPr="00980CC2">
        <w:rPr>
          <w:sz w:val="24"/>
          <w:szCs w:val="24"/>
        </w:rPr>
        <w:t xml:space="preserve"> </w:t>
      </w:r>
      <w:proofErr w:type="spellStart"/>
      <w:r w:rsidRPr="00980CC2">
        <w:rPr>
          <w:sz w:val="24"/>
          <w:szCs w:val="24"/>
        </w:rPr>
        <w:t>umowy</w:t>
      </w:r>
      <w:proofErr w:type="spellEnd"/>
      <w:r w:rsidRPr="00980CC2">
        <w:rPr>
          <w:sz w:val="24"/>
          <w:szCs w:val="24"/>
        </w:rPr>
        <w:t xml:space="preserve"> jest </w:t>
      </w:r>
      <w:proofErr w:type="spellStart"/>
      <w:r w:rsidRPr="00980CC2">
        <w:rPr>
          <w:sz w:val="24"/>
          <w:szCs w:val="24"/>
        </w:rPr>
        <w:t>sąd</w:t>
      </w:r>
      <w:proofErr w:type="spellEnd"/>
      <w:r w:rsidRPr="00980CC2">
        <w:rPr>
          <w:sz w:val="24"/>
          <w:szCs w:val="24"/>
        </w:rPr>
        <w:t xml:space="preserve">  </w:t>
      </w:r>
      <w:proofErr w:type="spellStart"/>
      <w:r w:rsidRPr="00980CC2">
        <w:rPr>
          <w:sz w:val="24"/>
          <w:szCs w:val="24"/>
        </w:rPr>
        <w:t>właściwy</w:t>
      </w:r>
      <w:proofErr w:type="spellEnd"/>
      <w:r w:rsidRPr="00980CC2">
        <w:rPr>
          <w:sz w:val="24"/>
          <w:szCs w:val="24"/>
        </w:rPr>
        <w:t xml:space="preserve"> </w:t>
      </w:r>
      <w:proofErr w:type="spellStart"/>
      <w:r w:rsidRPr="00980CC2">
        <w:rPr>
          <w:sz w:val="24"/>
          <w:szCs w:val="24"/>
        </w:rPr>
        <w:t>dla</w:t>
      </w:r>
      <w:proofErr w:type="spellEnd"/>
      <w:r w:rsidRPr="00980CC2">
        <w:rPr>
          <w:sz w:val="24"/>
          <w:szCs w:val="24"/>
        </w:rPr>
        <w:t xml:space="preserve"> </w:t>
      </w:r>
      <w:proofErr w:type="spellStart"/>
      <w:r w:rsidRPr="00980CC2">
        <w:rPr>
          <w:sz w:val="24"/>
          <w:szCs w:val="24"/>
        </w:rPr>
        <w:t>siedziby</w:t>
      </w:r>
      <w:proofErr w:type="spellEnd"/>
      <w:r w:rsidRPr="00980CC2">
        <w:rPr>
          <w:sz w:val="24"/>
          <w:szCs w:val="24"/>
        </w:rPr>
        <w:t xml:space="preserve"> </w:t>
      </w:r>
      <w:proofErr w:type="spellStart"/>
      <w:r w:rsidRPr="00980CC2">
        <w:rPr>
          <w:sz w:val="24"/>
          <w:szCs w:val="24"/>
        </w:rPr>
        <w:t>Kupującego</w:t>
      </w:r>
      <w:proofErr w:type="spellEnd"/>
      <w:r w:rsidRPr="00980CC2">
        <w:rPr>
          <w:sz w:val="24"/>
          <w:szCs w:val="24"/>
        </w:rPr>
        <w:t>.</w:t>
      </w:r>
    </w:p>
    <w:p w14:paraId="59470313" w14:textId="63E7E072" w:rsidR="007D02D7" w:rsidRPr="00980CC2" w:rsidRDefault="007D02D7" w:rsidP="00980CC2">
      <w:pPr>
        <w:numPr>
          <w:ilvl w:val="3"/>
          <w:numId w:val="39"/>
        </w:numPr>
        <w:ind w:left="284" w:hanging="284"/>
        <w:contextualSpacing/>
        <w:jc w:val="both"/>
        <w:rPr>
          <w:sz w:val="24"/>
          <w:szCs w:val="24"/>
          <w:lang w:val="pl-PL"/>
        </w:rPr>
      </w:pPr>
      <w:r w:rsidRPr="00980CC2">
        <w:rPr>
          <w:sz w:val="24"/>
          <w:szCs w:val="24"/>
        </w:rPr>
        <w:t xml:space="preserve">W sprawach nie uregulowanych w </w:t>
      </w:r>
      <w:proofErr w:type="spellStart"/>
      <w:r w:rsidRPr="00980CC2">
        <w:rPr>
          <w:sz w:val="24"/>
          <w:szCs w:val="24"/>
        </w:rPr>
        <w:t>niniejszej</w:t>
      </w:r>
      <w:proofErr w:type="spellEnd"/>
      <w:r w:rsidRPr="00980CC2">
        <w:rPr>
          <w:sz w:val="24"/>
          <w:szCs w:val="24"/>
        </w:rPr>
        <w:t xml:space="preserve"> </w:t>
      </w:r>
      <w:proofErr w:type="spellStart"/>
      <w:r w:rsidRPr="00980CC2">
        <w:rPr>
          <w:sz w:val="24"/>
          <w:szCs w:val="24"/>
        </w:rPr>
        <w:t>umowie</w:t>
      </w:r>
      <w:proofErr w:type="spellEnd"/>
      <w:r w:rsidRPr="00980CC2">
        <w:rPr>
          <w:sz w:val="24"/>
          <w:szCs w:val="24"/>
        </w:rPr>
        <w:t xml:space="preserve"> </w:t>
      </w:r>
      <w:proofErr w:type="spellStart"/>
      <w:r w:rsidRPr="00980CC2">
        <w:rPr>
          <w:sz w:val="24"/>
          <w:szCs w:val="24"/>
        </w:rPr>
        <w:t>stosuje</w:t>
      </w:r>
      <w:proofErr w:type="spellEnd"/>
      <w:r w:rsidRPr="00980CC2">
        <w:rPr>
          <w:sz w:val="24"/>
          <w:szCs w:val="24"/>
        </w:rPr>
        <w:t xml:space="preserve"> </w:t>
      </w:r>
      <w:proofErr w:type="spellStart"/>
      <w:r w:rsidRPr="00980CC2">
        <w:rPr>
          <w:sz w:val="24"/>
          <w:szCs w:val="24"/>
        </w:rPr>
        <w:t>się</w:t>
      </w:r>
      <w:proofErr w:type="spellEnd"/>
      <w:r w:rsidRPr="00980CC2">
        <w:rPr>
          <w:sz w:val="24"/>
          <w:szCs w:val="24"/>
        </w:rPr>
        <w:t xml:space="preserve"> </w:t>
      </w:r>
      <w:proofErr w:type="spellStart"/>
      <w:r w:rsidRPr="00980CC2">
        <w:rPr>
          <w:sz w:val="24"/>
          <w:szCs w:val="24"/>
        </w:rPr>
        <w:t>przepisy</w:t>
      </w:r>
      <w:proofErr w:type="spellEnd"/>
      <w:r w:rsidRPr="00980CC2">
        <w:rPr>
          <w:sz w:val="24"/>
          <w:szCs w:val="24"/>
        </w:rPr>
        <w:t xml:space="preserve"> </w:t>
      </w:r>
      <w:proofErr w:type="spellStart"/>
      <w:r w:rsidRPr="00980CC2">
        <w:rPr>
          <w:sz w:val="24"/>
          <w:szCs w:val="24"/>
        </w:rPr>
        <w:t>kodeksu</w:t>
      </w:r>
      <w:proofErr w:type="spellEnd"/>
      <w:r w:rsidRPr="00980CC2">
        <w:rPr>
          <w:sz w:val="24"/>
          <w:szCs w:val="24"/>
        </w:rPr>
        <w:t xml:space="preserve"> </w:t>
      </w:r>
      <w:proofErr w:type="spellStart"/>
      <w:r w:rsidRPr="00980CC2">
        <w:rPr>
          <w:sz w:val="24"/>
          <w:szCs w:val="24"/>
        </w:rPr>
        <w:t>cywilnego</w:t>
      </w:r>
      <w:proofErr w:type="spellEnd"/>
      <w:r w:rsidRPr="00980CC2">
        <w:rPr>
          <w:sz w:val="24"/>
          <w:szCs w:val="24"/>
        </w:rPr>
        <w:t xml:space="preserve"> </w:t>
      </w:r>
      <w:proofErr w:type="spellStart"/>
      <w:r w:rsidRPr="00980CC2">
        <w:rPr>
          <w:sz w:val="24"/>
          <w:szCs w:val="24"/>
        </w:rPr>
        <w:t>i</w:t>
      </w:r>
      <w:proofErr w:type="spellEnd"/>
      <w:r w:rsidRPr="00980CC2">
        <w:rPr>
          <w:sz w:val="24"/>
          <w:szCs w:val="24"/>
        </w:rPr>
        <w:t> </w:t>
      </w:r>
      <w:proofErr w:type="spellStart"/>
      <w:r w:rsidRPr="00980CC2">
        <w:rPr>
          <w:sz w:val="24"/>
          <w:szCs w:val="24"/>
        </w:rPr>
        <w:t>ustawy</w:t>
      </w:r>
      <w:proofErr w:type="spellEnd"/>
      <w:r w:rsidRPr="00980CC2">
        <w:rPr>
          <w:sz w:val="24"/>
          <w:szCs w:val="24"/>
        </w:rPr>
        <w:t xml:space="preserve"> </w:t>
      </w:r>
      <w:proofErr w:type="spellStart"/>
      <w:r w:rsidRPr="00980CC2">
        <w:rPr>
          <w:sz w:val="24"/>
          <w:szCs w:val="24"/>
        </w:rPr>
        <w:t>prawo</w:t>
      </w:r>
      <w:proofErr w:type="spellEnd"/>
      <w:r w:rsidRPr="00980CC2">
        <w:rPr>
          <w:sz w:val="24"/>
          <w:szCs w:val="24"/>
        </w:rPr>
        <w:t xml:space="preserve"> </w:t>
      </w:r>
      <w:proofErr w:type="spellStart"/>
      <w:r w:rsidRPr="00980CC2">
        <w:rPr>
          <w:sz w:val="24"/>
          <w:szCs w:val="24"/>
        </w:rPr>
        <w:t>zamówień</w:t>
      </w:r>
      <w:proofErr w:type="spellEnd"/>
      <w:r w:rsidRPr="00980CC2">
        <w:rPr>
          <w:sz w:val="24"/>
          <w:szCs w:val="24"/>
        </w:rPr>
        <w:t xml:space="preserve"> </w:t>
      </w:r>
      <w:proofErr w:type="spellStart"/>
      <w:r w:rsidRPr="00980CC2">
        <w:rPr>
          <w:sz w:val="24"/>
          <w:szCs w:val="24"/>
        </w:rPr>
        <w:t>publicznych</w:t>
      </w:r>
      <w:proofErr w:type="spellEnd"/>
      <w:r w:rsidR="007C2EB6" w:rsidRPr="00980CC2">
        <w:rPr>
          <w:sz w:val="24"/>
          <w:szCs w:val="24"/>
        </w:rPr>
        <w:t>.</w:t>
      </w:r>
    </w:p>
    <w:p w14:paraId="07864C98" w14:textId="71A4D661" w:rsidR="007D02D7" w:rsidRPr="00980CC2" w:rsidRDefault="007D02D7" w:rsidP="00980CC2">
      <w:pPr>
        <w:numPr>
          <w:ilvl w:val="3"/>
          <w:numId w:val="39"/>
        </w:numPr>
        <w:ind w:left="284" w:hanging="284"/>
        <w:contextualSpacing/>
        <w:jc w:val="both"/>
        <w:rPr>
          <w:sz w:val="24"/>
          <w:szCs w:val="24"/>
          <w:lang w:val="pl-PL"/>
        </w:rPr>
      </w:pPr>
      <w:proofErr w:type="spellStart"/>
      <w:r w:rsidRPr="00980CC2">
        <w:rPr>
          <w:sz w:val="24"/>
          <w:szCs w:val="24"/>
        </w:rPr>
        <w:t>Wszelkie</w:t>
      </w:r>
      <w:proofErr w:type="spellEnd"/>
      <w:r w:rsidRPr="00980CC2">
        <w:rPr>
          <w:sz w:val="24"/>
          <w:szCs w:val="24"/>
        </w:rPr>
        <w:t xml:space="preserve"> </w:t>
      </w:r>
      <w:proofErr w:type="spellStart"/>
      <w:r w:rsidRPr="00980CC2">
        <w:rPr>
          <w:sz w:val="24"/>
          <w:szCs w:val="24"/>
        </w:rPr>
        <w:t>załączniki</w:t>
      </w:r>
      <w:proofErr w:type="spellEnd"/>
      <w:r w:rsidRPr="00980CC2">
        <w:rPr>
          <w:sz w:val="24"/>
          <w:szCs w:val="24"/>
        </w:rPr>
        <w:t xml:space="preserve"> </w:t>
      </w:r>
      <w:proofErr w:type="spellStart"/>
      <w:r w:rsidRPr="00980CC2">
        <w:rPr>
          <w:sz w:val="24"/>
          <w:szCs w:val="24"/>
        </w:rPr>
        <w:t>stanowią</w:t>
      </w:r>
      <w:proofErr w:type="spellEnd"/>
      <w:r w:rsidRPr="00980CC2">
        <w:rPr>
          <w:sz w:val="24"/>
          <w:szCs w:val="24"/>
        </w:rPr>
        <w:t xml:space="preserve"> </w:t>
      </w:r>
      <w:proofErr w:type="spellStart"/>
      <w:r w:rsidRPr="00980CC2">
        <w:rPr>
          <w:sz w:val="24"/>
          <w:szCs w:val="24"/>
        </w:rPr>
        <w:t>integralną</w:t>
      </w:r>
      <w:proofErr w:type="spellEnd"/>
      <w:r w:rsidRPr="00980CC2">
        <w:rPr>
          <w:sz w:val="24"/>
          <w:szCs w:val="24"/>
        </w:rPr>
        <w:t xml:space="preserve"> </w:t>
      </w:r>
      <w:proofErr w:type="spellStart"/>
      <w:r w:rsidRPr="00980CC2">
        <w:rPr>
          <w:sz w:val="24"/>
          <w:szCs w:val="24"/>
        </w:rPr>
        <w:t>część</w:t>
      </w:r>
      <w:proofErr w:type="spellEnd"/>
      <w:r w:rsidRPr="00980CC2">
        <w:rPr>
          <w:sz w:val="24"/>
          <w:szCs w:val="24"/>
        </w:rPr>
        <w:t xml:space="preserve"> </w:t>
      </w:r>
      <w:proofErr w:type="spellStart"/>
      <w:r w:rsidRPr="00980CC2">
        <w:rPr>
          <w:sz w:val="24"/>
          <w:szCs w:val="24"/>
        </w:rPr>
        <w:t>niniejszej</w:t>
      </w:r>
      <w:proofErr w:type="spellEnd"/>
      <w:r w:rsidRPr="00980CC2">
        <w:rPr>
          <w:sz w:val="24"/>
          <w:szCs w:val="24"/>
        </w:rPr>
        <w:t xml:space="preserve"> </w:t>
      </w:r>
      <w:proofErr w:type="spellStart"/>
      <w:r w:rsidRPr="00980CC2">
        <w:rPr>
          <w:sz w:val="24"/>
          <w:szCs w:val="24"/>
        </w:rPr>
        <w:t>umowy</w:t>
      </w:r>
      <w:proofErr w:type="spellEnd"/>
      <w:r w:rsidRPr="00980CC2">
        <w:rPr>
          <w:sz w:val="24"/>
          <w:szCs w:val="24"/>
        </w:rPr>
        <w:t>.</w:t>
      </w:r>
    </w:p>
    <w:p w14:paraId="0010212F" w14:textId="77777777" w:rsidR="007D02D7" w:rsidRPr="00980CC2" w:rsidRDefault="007D02D7" w:rsidP="00980CC2">
      <w:pPr>
        <w:numPr>
          <w:ilvl w:val="3"/>
          <w:numId w:val="39"/>
        </w:numPr>
        <w:ind w:left="284" w:hanging="284"/>
        <w:contextualSpacing/>
        <w:jc w:val="both"/>
        <w:rPr>
          <w:sz w:val="24"/>
          <w:szCs w:val="24"/>
          <w:lang w:val="pl-PL"/>
        </w:rPr>
      </w:pPr>
      <w:proofErr w:type="spellStart"/>
      <w:r w:rsidRPr="00980CC2">
        <w:rPr>
          <w:sz w:val="24"/>
          <w:szCs w:val="24"/>
        </w:rPr>
        <w:t>Umowę</w:t>
      </w:r>
      <w:proofErr w:type="spellEnd"/>
      <w:r w:rsidRPr="00980CC2">
        <w:rPr>
          <w:sz w:val="24"/>
          <w:szCs w:val="24"/>
        </w:rPr>
        <w:t xml:space="preserve"> </w:t>
      </w:r>
      <w:proofErr w:type="spellStart"/>
      <w:r w:rsidRPr="00980CC2">
        <w:rPr>
          <w:sz w:val="24"/>
          <w:szCs w:val="24"/>
        </w:rPr>
        <w:t>sporządzono</w:t>
      </w:r>
      <w:proofErr w:type="spellEnd"/>
      <w:r w:rsidRPr="00980CC2">
        <w:rPr>
          <w:sz w:val="24"/>
          <w:szCs w:val="24"/>
        </w:rPr>
        <w:t xml:space="preserve"> w 2 jednobrzmiących egzemplarzach po 1 dla każdej ze stron.</w:t>
      </w:r>
    </w:p>
    <w:p w14:paraId="6539D41F" w14:textId="768B9B3A" w:rsidR="00B3702A" w:rsidRDefault="00B3702A" w:rsidP="007D02D7">
      <w:pPr>
        <w:pStyle w:val="Tekstpodstawowy2"/>
        <w:spacing w:line="240" w:lineRule="auto"/>
        <w:ind w:right="-47"/>
        <w:rPr>
          <w:sz w:val="24"/>
          <w:szCs w:val="24"/>
        </w:rPr>
      </w:pPr>
    </w:p>
    <w:p w14:paraId="704187A8" w14:textId="6AA28A20" w:rsidR="007D02D7" w:rsidRPr="007D02D7" w:rsidRDefault="007D02D7" w:rsidP="007D02D7">
      <w:pPr>
        <w:pStyle w:val="Tekstpodstawowy2"/>
        <w:spacing w:line="240" w:lineRule="auto"/>
        <w:ind w:right="-47"/>
        <w:rPr>
          <w:b/>
          <w:sz w:val="24"/>
          <w:szCs w:val="24"/>
        </w:rPr>
      </w:pPr>
      <w:r w:rsidRPr="007D02D7">
        <w:rPr>
          <w:b/>
          <w:sz w:val="24"/>
          <w:szCs w:val="24"/>
        </w:rPr>
        <w:t xml:space="preserve">      </w:t>
      </w:r>
      <w:r w:rsidR="00D428B9">
        <w:rPr>
          <w:b/>
          <w:sz w:val="24"/>
          <w:szCs w:val="24"/>
        </w:rPr>
        <w:t xml:space="preserve">  </w:t>
      </w:r>
      <w:r w:rsidRPr="007D02D7">
        <w:rPr>
          <w:b/>
          <w:sz w:val="24"/>
          <w:szCs w:val="24"/>
        </w:rPr>
        <w:t>Za Sprzedawcę                                                                                   Za Kupującego</w:t>
      </w:r>
    </w:p>
    <w:p w14:paraId="5E1772B5" w14:textId="77777777" w:rsidR="007D02D7" w:rsidRPr="007D02D7" w:rsidRDefault="007D02D7" w:rsidP="007D02D7">
      <w:pPr>
        <w:pStyle w:val="Zwykytekst"/>
        <w:rPr>
          <w:rFonts w:ascii="Times New Roman" w:hAnsi="Times New Roman" w:cs="Times New Roman"/>
          <w:sz w:val="24"/>
          <w:szCs w:val="24"/>
          <w:lang w:val="pl-PL"/>
        </w:rPr>
      </w:pPr>
      <w:bookmarkStart w:id="1" w:name="_GoBack"/>
      <w:bookmarkEnd w:id="1"/>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77777777" w:rsidR="007D02D7" w:rsidRPr="00B3702A" w:rsidRDefault="007D02D7" w:rsidP="007D02D7">
      <w:pPr>
        <w:pStyle w:val="Zwykytekst"/>
        <w:tabs>
          <w:tab w:val="left" w:pos="7050"/>
        </w:tabs>
        <w:rPr>
          <w:rFonts w:ascii="Times New Roman" w:hAnsi="Times New Roman" w:cs="Times New Roman"/>
          <w:i/>
          <w:iCs/>
          <w:sz w:val="24"/>
          <w:szCs w:val="24"/>
          <w:lang w:val="pl-PL"/>
        </w:rPr>
      </w:pPr>
      <w:r w:rsidRPr="00B3702A">
        <w:rPr>
          <w:rFonts w:ascii="Times New Roman" w:hAnsi="Times New Roman" w:cs="Times New Roman"/>
          <w:i/>
          <w:iCs/>
          <w:sz w:val="24"/>
          <w:szCs w:val="24"/>
          <w:lang w:val="pl-PL"/>
        </w:rPr>
        <w:t xml:space="preserve">                (data i podpis)</w:t>
      </w:r>
      <w:r w:rsidRPr="00B3702A">
        <w:rPr>
          <w:rFonts w:ascii="Times New Roman" w:hAnsi="Times New Roman" w:cs="Times New Roman"/>
          <w:i/>
          <w:iCs/>
          <w:sz w:val="24"/>
          <w:szCs w:val="24"/>
          <w:lang w:val="pl-PL"/>
        </w:rPr>
        <w:tab/>
        <w:t>(data i podpis)</w:t>
      </w: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3CD6F0" w14:textId="77777777" w:rsidR="00086320" w:rsidRDefault="00086320">
      <w:r>
        <w:separator/>
      </w:r>
    </w:p>
  </w:endnote>
  <w:endnote w:type="continuationSeparator" w:id="0">
    <w:p w14:paraId="7757FCC7" w14:textId="77777777" w:rsidR="00086320" w:rsidRDefault="00086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1E8C1C" w14:textId="77777777" w:rsidR="00086320" w:rsidRDefault="00086320">
      <w:r>
        <w:separator/>
      </w:r>
    </w:p>
  </w:footnote>
  <w:footnote w:type="continuationSeparator" w:id="0">
    <w:p w14:paraId="3DE9B720" w14:textId="77777777" w:rsidR="00086320" w:rsidRDefault="000863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multilevel"/>
    <w:tmpl w:val="00000007"/>
    <w:name w:val="WW8Num7"/>
    <w:lvl w:ilvl="0">
      <w:start w:val="1"/>
      <w:numFmt w:val="decimal"/>
      <w:lvlText w:val="%1."/>
      <w:lvlJc w:val="left"/>
      <w:pPr>
        <w:tabs>
          <w:tab w:val="num" w:pos="720"/>
        </w:tabs>
        <w:ind w:left="340" w:hanging="340"/>
      </w:pPr>
      <w:rPr>
        <w:rFonts w:ascii="Verdana" w:hAnsi="Verdana" w:cs="Verdana"/>
        <w:i w:val="0"/>
        <w:iCs w:val="0"/>
        <w:sz w:val="18"/>
        <w:szCs w:val="18"/>
        <w:lang w:val="x-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FBA4807A"/>
    <w:lvl w:ilvl="0" w:tplc="61B4D64A">
      <w:start w:val="1"/>
      <w:numFmt w:val="decimal"/>
      <w:lvlText w:val="%1."/>
      <w:lvlJc w:val="left"/>
      <w:pPr>
        <w:tabs>
          <w:tab w:val="num" w:pos="720"/>
        </w:tabs>
        <w:ind w:left="340" w:hanging="340"/>
      </w:pPr>
      <w:rPr>
        <w:rFonts w:hint="default"/>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7"/>
  </w:num>
  <w:num w:numId="5">
    <w:abstractNumId w:val="22"/>
  </w:num>
  <w:num w:numId="6">
    <w:abstractNumId w:val="24"/>
  </w:num>
  <w:num w:numId="7">
    <w:abstractNumId w:val="26"/>
  </w:num>
  <w:num w:numId="8">
    <w:abstractNumId w:val="17"/>
  </w:num>
  <w:num w:numId="9">
    <w:abstractNumId w:val="29"/>
  </w:num>
  <w:num w:numId="10">
    <w:abstractNumId w:val="19"/>
  </w:num>
  <w:num w:numId="11">
    <w:abstractNumId w:val="4"/>
  </w:num>
  <w:num w:numId="12">
    <w:abstractNumId w:val="6"/>
  </w:num>
  <w:num w:numId="13">
    <w:abstractNumId w:val="10"/>
  </w:num>
  <w:num w:numId="14">
    <w:abstractNumId w:val="30"/>
  </w:num>
  <w:num w:numId="15">
    <w:abstractNumId w:val="8"/>
  </w:num>
  <w:num w:numId="16">
    <w:abstractNumId w:val="5"/>
  </w:num>
  <w:num w:numId="17">
    <w:abstractNumId w:val="27"/>
  </w:num>
  <w:num w:numId="18">
    <w:abstractNumId w:val="20"/>
  </w:num>
  <w:num w:numId="19">
    <w:abstractNumId w:val="15"/>
  </w:num>
  <w:num w:numId="20">
    <w:abstractNumId w:val="18"/>
  </w:num>
  <w:num w:numId="21">
    <w:abstractNumId w:val="14"/>
  </w:num>
  <w:num w:numId="22">
    <w:abstractNumId w:val="0"/>
  </w:num>
  <w:num w:numId="23">
    <w:abstractNumId w:val="28"/>
  </w:num>
  <w:num w:numId="24">
    <w:abstractNumId w:val="11"/>
  </w:num>
  <w:num w:numId="25">
    <w:abstractNumId w:val="3"/>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86320"/>
    <w:rsid w:val="000936CA"/>
    <w:rsid w:val="00097182"/>
    <w:rsid w:val="000B1A00"/>
    <w:rsid w:val="000C0F66"/>
    <w:rsid w:val="000F4A2D"/>
    <w:rsid w:val="00143BAA"/>
    <w:rsid w:val="001603F5"/>
    <w:rsid w:val="001764D4"/>
    <w:rsid w:val="001F341B"/>
    <w:rsid w:val="002430FD"/>
    <w:rsid w:val="00262A7B"/>
    <w:rsid w:val="00267340"/>
    <w:rsid w:val="00275C59"/>
    <w:rsid w:val="002D1B0A"/>
    <w:rsid w:val="002E0CDA"/>
    <w:rsid w:val="00337165"/>
    <w:rsid w:val="00360B19"/>
    <w:rsid w:val="003908C9"/>
    <w:rsid w:val="003974EB"/>
    <w:rsid w:val="003A7E85"/>
    <w:rsid w:val="003C6167"/>
    <w:rsid w:val="003F1749"/>
    <w:rsid w:val="0043315E"/>
    <w:rsid w:val="00496551"/>
    <w:rsid w:val="004A1A42"/>
    <w:rsid w:val="004B6181"/>
    <w:rsid w:val="004C4EC3"/>
    <w:rsid w:val="004D4DB1"/>
    <w:rsid w:val="00512FD2"/>
    <w:rsid w:val="00523F87"/>
    <w:rsid w:val="00593CEB"/>
    <w:rsid w:val="005C6D38"/>
    <w:rsid w:val="005D2104"/>
    <w:rsid w:val="00614C95"/>
    <w:rsid w:val="00660027"/>
    <w:rsid w:val="0069339E"/>
    <w:rsid w:val="006B12EA"/>
    <w:rsid w:val="006F51B5"/>
    <w:rsid w:val="006F7905"/>
    <w:rsid w:val="00714F51"/>
    <w:rsid w:val="00731F6E"/>
    <w:rsid w:val="007A2EF1"/>
    <w:rsid w:val="007B00D4"/>
    <w:rsid w:val="007C2EB6"/>
    <w:rsid w:val="007D02D7"/>
    <w:rsid w:val="007D703B"/>
    <w:rsid w:val="00800261"/>
    <w:rsid w:val="00841B63"/>
    <w:rsid w:val="008465D4"/>
    <w:rsid w:val="0086736E"/>
    <w:rsid w:val="008D3AF3"/>
    <w:rsid w:val="008E0730"/>
    <w:rsid w:val="0092337E"/>
    <w:rsid w:val="0092730E"/>
    <w:rsid w:val="009561DA"/>
    <w:rsid w:val="00980CC2"/>
    <w:rsid w:val="0098432D"/>
    <w:rsid w:val="00986DE5"/>
    <w:rsid w:val="00997B0E"/>
    <w:rsid w:val="009A694A"/>
    <w:rsid w:val="009A7064"/>
    <w:rsid w:val="009F7ECA"/>
    <w:rsid w:val="00A408E2"/>
    <w:rsid w:val="00A57131"/>
    <w:rsid w:val="00A601F8"/>
    <w:rsid w:val="00A70EA7"/>
    <w:rsid w:val="00AA7F39"/>
    <w:rsid w:val="00AB4E54"/>
    <w:rsid w:val="00AF7449"/>
    <w:rsid w:val="00B03163"/>
    <w:rsid w:val="00B17634"/>
    <w:rsid w:val="00B3702A"/>
    <w:rsid w:val="00B600B9"/>
    <w:rsid w:val="00BA1B11"/>
    <w:rsid w:val="00BD0C12"/>
    <w:rsid w:val="00BD5E3D"/>
    <w:rsid w:val="00C07E7C"/>
    <w:rsid w:val="00C12A61"/>
    <w:rsid w:val="00C14141"/>
    <w:rsid w:val="00C2196F"/>
    <w:rsid w:val="00C23E95"/>
    <w:rsid w:val="00C74D2A"/>
    <w:rsid w:val="00C923E8"/>
    <w:rsid w:val="00C93478"/>
    <w:rsid w:val="00D03706"/>
    <w:rsid w:val="00D428B9"/>
    <w:rsid w:val="00D432AD"/>
    <w:rsid w:val="00D46DCD"/>
    <w:rsid w:val="00D70657"/>
    <w:rsid w:val="00D90ED3"/>
    <w:rsid w:val="00D9696A"/>
    <w:rsid w:val="00D97E9A"/>
    <w:rsid w:val="00DB1968"/>
    <w:rsid w:val="00DD0EDB"/>
    <w:rsid w:val="00DE2464"/>
    <w:rsid w:val="00DF5B60"/>
    <w:rsid w:val="00E13592"/>
    <w:rsid w:val="00E256BD"/>
    <w:rsid w:val="00E27575"/>
    <w:rsid w:val="00E3334C"/>
    <w:rsid w:val="00E41EFD"/>
    <w:rsid w:val="00E428EC"/>
    <w:rsid w:val="00E4751B"/>
    <w:rsid w:val="00E51B9A"/>
    <w:rsid w:val="00E5639F"/>
    <w:rsid w:val="00E874DC"/>
    <w:rsid w:val="00ED7A5A"/>
    <w:rsid w:val="00EE6740"/>
    <w:rsid w:val="00EF0390"/>
    <w:rsid w:val="00F735E6"/>
    <w:rsid w:val="00FB4F4A"/>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670625">
      <w:bodyDiv w:val="1"/>
      <w:marLeft w:val="0"/>
      <w:marRight w:val="0"/>
      <w:marTop w:val="0"/>
      <w:marBottom w:val="0"/>
      <w:divBdr>
        <w:top w:val="none" w:sz="0" w:space="0" w:color="auto"/>
        <w:left w:val="none" w:sz="0" w:space="0" w:color="auto"/>
        <w:bottom w:val="none" w:sz="0" w:space="0" w:color="auto"/>
        <w:right w:val="none" w:sz="0" w:space="0" w:color="auto"/>
      </w:divBdr>
    </w:div>
    <w:div w:id="200731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Z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Pages>
  <Words>2143</Words>
  <Characters>12864</Characters>
  <Application>Microsoft Office Word</Application>
  <DocSecurity>0</DocSecurity>
  <Lines>107</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DKM1</cp:lastModifiedBy>
  <cp:revision>6</cp:revision>
  <cp:lastPrinted>2021-04-22T15:05:00Z</cp:lastPrinted>
  <dcterms:created xsi:type="dcterms:W3CDTF">2021-04-27T09:39:00Z</dcterms:created>
  <dcterms:modified xsi:type="dcterms:W3CDTF">2021-04-27T10:58:00Z</dcterms:modified>
</cp:coreProperties>
</file>