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295E23AE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6514D2">
        <w:rPr>
          <w:b/>
        </w:rPr>
        <w:t>0</w:t>
      </w:r>
      <w:r w:rsidR="00A949AC">
        <w:rPr>
          <w:b/>
        </w:rPr>
        <w:t>7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174B11B7" w:rsidR="00D12B77" w:rsidRPr="006514D2" w:rsidRDefault="00D12B77" w:rsidP="00FA70ED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bookmarkStart w:id="0" w:name="_GoBack"/>
      <w:r w:rsidR="006B2D47" w:rsidRPr="006B2D47">
        <w:rPr>
          <w:b/>
        </w:rPr>
        <w:t xml:space="preserve">Dostawa </w:t>
      </w:r>
      <w:bookmarkEnd w:id="0"/>
      <w:r w:rsidR="00FA70ED" w:rsidRPr="00FA70ED">
        <w:rPr>
          <w:b/>
        </w:rPr>
        <w:t>Komputer</w:t>
      </w:r>
      <w:r w:rsidR="006B2D47">
        <w:rPr>
          <w:b/>
        </w:rPr>
        <w:t>ów przenośnych</w:t>
      </w:r>
      <w:r w:rsidR="00FA70ED" w:rsidRPr="00FA70ED">
        <w:rPr>
          <w:b/>
        </w:rPr>
        <w:t xml:space="preserve"> (2 szt.) dla Katedry Matematyki</w:t>
      </w:r>
      <w:r w:rsidRPr="006514D2">
        <w:rPr>
          <w:bCs/>
        </w:rPr>
        <w:t>,</w:t>
      </w:r>
      <w:r w:rsidRPr="006514D2">
        <w:rPr>
          <w:b/>
          <w:bCs/>
        </w:rPr>
        <w:t xml:space="preserve"> </w:t>
      </w:r>
      <w:r w:rsidRPr="006514D2">
        <w:t>zgodnie z ofertą złożoną w postępowaniu przetargowym poprzedzającym zawarcie niniejszej umo</w:t>
      </w:r>
      <w:r w:rsidR="00660BB9">
        <w:t>wy i rozdziałem 3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77777777" w:rsidR="00D12B77" w:rsidRPr="006514D2" w:rsidRDefault="00D12B77" w:rsidP="00EF7B05">
      <w:pPr>
        <w:tabs>
          <w:tab w:val="left" w:pos="0"/>
        </w:tabs>
        <w:jc w:val="both"/>
      </w:pPr>
      <w:r w:rsidRPr="006514D2">
        <w:t>Osobą uprawnioną do odbioru sprzętu komputerowego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  <w:rPr>
          <w:i/>
          <w:iCs/>
        </w:rPr>
      </w:pPr>
      <w:r w:rsidRPr="006514D2">
        <w:rPr>
          <w:i/>
          <w:iCs/>
        </w:rPr>
        <w:t xml:space="preserve">Podczas odbioru monitory nie mogą mieć martwych pikseli lub </w:t>
      </w:r>
      <w:proofErr w:type="spellStart"/>
      <w:r w:rsidRPr="006514D2">
        <w:rPr>
          <w:i/>
          <w:iCs/>
        </w:rPr>
        <w:t>subpikseli</w:t>
      </w:r>
      <w:proofErr w:type="spellEnd"/>
      <w:r w:rsidRPr="006514D2">
        <w:rPr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sprzętu komputerowego będącego przedmiotem niniejszej umowy </w:t>
      </w:r>
      <w:r w:rsidRPr="006514D2">
        <w:rPr>
          <w:i/>
          <w:iCs/>
        </w:rPr>
        <w:t>– dotyczy komputerów, drukarek.</w:t>
      </w:r>
    </w:p>
    <w:p w14:paraId="56884F66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</w:t>
      </w:r>
      <w:r w:rsidRPr="006514D2">
        <w:lastRenderedPageBreak/>
        <w:t xml:space="preserve">Zamawiającego protokół podpisuje osoba uprawniona do odbioru przedmiotu umowy. </w:t>
      </w:r>
      <w:r w:rsidRPr="006514D2">
        <w:rPr>
          <w:iCs/>
        </w:rPr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6514D2">
        <w:rPr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lastRenderedPageBreak/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lastRenderedPageBreak/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lastRenderedPageBreak/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13B65" w14:textId="77777777" w:rsidR="00CD024B" w:rsidRDefault="00CD024B" w:rsidP="00A11516">
      <w:r>
        <w:separator/>
      </w:r>
    </w:p>
  </w:endnote>
  <w:endnote w:type="continuationSeparator" w:id="0">
    <w:p w14:paraId="0019537D" w14:textId="77777777" w:rsidR="00CD024B" w:rsidRDefault="00CD024B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A056A" w14:textId="77777777" w:rsidR="00CD024B" w:rsidRDefault="00CD024B" w:rsidP="00A11516">
      <w:r>
        <w:separator/>
      </w:r>
    </w:p>
  </w:footnote>
  <w:footnote w:type="continuationSeparator" w:id="0">
    <w:p w14:paraId="7A0DA587" w14:textId="77777777" w:rsidR="00CD024B" w:rsidRDefault="00CD024B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F581C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C3326B"/>
    <w:rsid w:val="00C5118D"/>
    <w:rsid w:val="00C72602"/>
    <w:rsid w:val="00C9638B"/>
    <w:rsid w:val="00CD024B"/>
    <w:rsid w:val="00D12B77"/>
    <w:rsid w:val="00D322D3"/>
    <w:rsid w:val="00D46856"/>
    <w:rsid w:val="00D96F3F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1940</Words>
  <Characters>11645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4</cp:revision>
  <cp:lastPrinted>2021-03-29T09:03:00Z</cp:lastPrinted>
  <dcterms:created xsi:type="dcterms:W3CDTF">2021-04-26T12:21:00Z</dcterms:created>
  <dcterms:modified xsi:type="dcterms:W3CDTF">2021-04-29T07:26:00Z</dcterms:modified>
</cp:coreProperties>
</file>