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Heading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FootnoteText"/>
        <w:jc w:val="both"/>
        <w:rPr>
          <w:rFonts w:ascii="Arial" w:hAnsi="Arial" w:cs="Arial"/>
          <w:i/>
          <w:sz w:val="18"/>
        </w:rPr>
      </w:pPr>
      <w:r w:rsidRPr="001A7118">
        <w:rPr>
          <w:rStyle w:val="FootnoteReference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BodyTextIndent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Heading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s</w:t>
      </w:r>
      <w:r w:rsidR="00687E70">
        <w:rPr>
          <w:rFonts w:cs="Arial"/>
          <w:bCs/>
          <w:sz w:val="22"/>
          <w:szCs w:val="22"/>
        </w:rPr>
        <w:t>kanera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432565">
        <w:rPr>
          <w:rFonts w:cs="Arial"/>
          <w:sz w:val="22"/>
          <w:szCs w:val="22"/>
        </w:rPr>
        <w:t>62</w:t>
      </w:r>
      <w:r w:rsidR="00687E70">
        <w:rPr>
          <w:rFonts w:cs="Arial"/>
          <w:sz w:val="22"/>
          <w:szCs w:val="22"/>
        </w:rPr>
        <w:t>46</w:t>
      </w:r>
      <w:r w:rsidRPr="00216996">
        <w:rPr>
          <w:rFonts w:cs="Arial"/>
          <w:sz w:val="22"/>
          <w:szCs w:val="22"/>
        </w:rPr>
        <w:t>/D/2</w:t>
      </w:r>
      <w:r w:rsidR="00687E70">
        <w:rPr>
          <w:rFonts w:cs="Arial"/>
          <w:sz w:val="22"/>
          <w:szCs w:val="22"/>
        </w:rPr>
        <w:t>0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Heading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91C92" w:rsidRPr="001A7118" w:rsidRDefault="00791C92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687E70">
        <w:rPr>
          <w:rFonts w:ascii="Arial" w:hAnsi="Arial" w:cs="Arial"/>
          <w:sz w:val="22"/>
          <w:szCs w:val="22"/>
        </w:rPr>
        <w:t xml:space="preserve">……………….dni </w:t>
      </w:r>
      <w:r w:rsidR="00687E70" w:rsidRPr="00687E70">
        <w:rPr>
          <w:rFonts w:ascii="Arial" w:hAnsi="Arial" w:cs="Arial"/>
          <w:b/>
          <w:sz w:val="22"/>
          <w:szCs w:val="22"/>
        </w:rPr>
        <w:t>(max. 7 dni</w:t>
      </w:r>
      <w:r w:rsidR="00687E70">
        <w:rPr>
          <w:rFonts w:ascii="Arial" w:hAnsi="Arial" w:cs="Arial"/>
          <w:sz w:val="22"/>
          <w:szCs w:val="22"/>
        </w:rPr>
        <w:t xml:space="preserve">) od dnia </w:t>
      </w:r>
      <w:r w:rsidR="00687E70" w:rsidRPr="00687E70">
        <w:rPr>
          <w:rFonts w:ascii="Arial" w:hAnsi="Arial" w:cs="Arial"/>
          <w:sz w:val="22"/>
          <w:szCs w:val="22"/>
        </w:rPr>
        <w:t xml:space="preserve">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687E70" w:rsidRPr="00687E70">
        <w:rPr>
          <w:rFonts w:ascii="Arial" w:hAnsi="Arial" w:cs="Arial"/>
          <w:sz w:val="22"/>
          <w:szCs w:val="22"/>
        </w:rPr>
        <w:t>lit.a</w:t>
      </w:r>
      <w:proofErr w:type="spellEnd"/>
      <w:r w:rsidR="00687E70" w:rsidRPr="00687E70">
        <w:rPr>
          <w:rFonts w:ascii="Arial" w:hAnsi="Arial" w:cs="Arial"/>
          <w:sz w:val="22"/>
          <w:szCs w:val="22"/>
        </w:rPr>
        <w:t xml:space="preserve">) ustawy z dnia 11 marca 2004 r. o podatku od towarów i usług (Dz. U. z 2020r poz. 106 z </w:t>
      </w:r>
      <w:proofErr w:type="spellStart"/>
      <w:r w:rsidR="00687E70" w:rsidRPr="00687E70">
        <w:rPr>
          <w:rFonts w:ascii="Arial" w:hAnsi="Arial" w:cs="Arial"/>
          <w:sz w:val="22"/>
          <w:szCs w:val="22"/>
        </w:rPr>
        <w:t>późn</w:t>
      </w:r>
      <w:proofErr w:type="spellEnd"/>
      <w:r w:rsidR="00687E70" w:rsidRPr="00687E70">
        <w:rPr>
          <w:rFonts w:ascii="Arial" w:hAnsi="Arial" w:cs="Arial"/>
          <w:sz w:val="22"/>
          <w:szCs w:val="22"/>
        </w:rPr>
        <w:t>. zm.)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6048C" w:rsidRDefault="00A07C7D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sz w:val="22"/>
          <w:szCs w:val="22"/>
        </w:rPr>
        <w:t>Okres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="00687E70">
        <w:rPr>
          <w:rFonts w:ascii="Arial" w:hAnsi="Arial" w:cs="Arial"/>
          <w:b/>
          <w:sz w:val="22"/>
          <w:szCs w:val="22"/>
        </w:rPr>
        <w:t xml:space="preserve">: </w:t>
      </w:r>
      <w:r w:rsidR="00687E70" w:rsidRPr="00687E70">
        <w:rPr>
          <w:rFonts w:ascii="Arial" w:hAnsi="Arial" w:cs="Arial"/>
          <w:sz w:val="22"/>
          <w:szCs w:val="22"/>
        </w:rPr>
        <w:t>……………………………</w:t>
      </w:r>
      <w:r w:rsidR="00A634C4" w:rsidRPr="00687E70">
        <w:rPr>
          <w:rFonts w:ascii="Arial" w:hAnsi="Arial" w:cs="Arial"/>
          <w:sz w:val="22"/>
          <w:szCs w:val="22"/>
        </w:rPr>
        <w:t xml:space="preserve"> </w:t>
      </w:r>
      <w:r w:rsidR="00687E70">
        <w:rPr>
          <w:rFonts w:ascii="Arial" w:hAnsi="Arial" w:cs="Arial"/>
          <w:b/>
          <w:sz w:val="22"/>
          <w:szCs w:val="22"/>
        </w:rPr>
        <w:t xml:space="preserve">(min. </w:t>
      </w:r>
      <w:r w:rsidR="00216996">
        <w:rPr>
          <w:rFonts w:ascii="Arial" w:hAnsi="Arial" w:cs="Arial"/>
          <w:b/>
          <w:bCs/>
          <w:sz w:val="22"/>
          <w:lang w:eastAsia="ar-SA"/>
        </w:rPr>
        <w:t>24 miesiące</w:t>
      </w:r>
      <w:r w:rsidR="00687E70">
        <w:rPr>
          <w:rFonts w:ascii="Arial" w:hAnsi="Arial" w:cs="Arial"/>
          <w:b/>
          <w:bCs/>
          <w:sz w:val="22"/>
          <w:lang w:eastAsia="ar-SA"/>
        </w:rPr>
        <w:t xml:space="preserve">) </w:t>
      </w:r>
      <w:r w:rsidR="00687E70" w:rsidRPr="00687E70">
        <w:rPr>
          <w:rFonts w:ascii="Arial" w:hAnsi="Arial" w:cs="Arial"/>
          <w:bCs/>
          <w:sz w:val="22"/>
          <w:lang w:eastAsia="ar-SA"/>
        </w:rPr>
        <w:t>od daty podpisania protokołu odbioru bez zastrzeżeń.</w:t>
      </w:r>
      <w:r w:rsidR="00687E70" w:rsidRPr="00687E70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3D671A" w:rsidRPr="003D671A" w:rsidRDefault="00712C06" w:rsidP="003D671A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712C06">
        <w:rPr>
          <w:rFonts w:ascii="Arial" w:hAnsi="Arial" w:cs="Arial"/>
          <w:sz w:val="22"/>
          <w:szCs w:val="22"/>
        </w:rPr>
        <w:t xml:space="preserve">1. </w:t>
      </w:r>
      <w:r w:rsidRPr="00712C06">
        <w:rPr>
          <w:rFonts w:ascii="Arial" w:hAnsi="Arial" w:cs="Arial"/>
          <w:sz w:val="22"/>
          <w:szCs w:val="22"/>
        </w:rPr>
        <w:t>Skaner zapewnia bieżący, cyfrowy podgląd skanowanego obiektu na etapie przygotowania do skanowania.</w:t>
      </w:r>
      <w:r w:rsidRPr="00712C06"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  <w:r w:rsidR="003D671A" w:rsidRPr="003D671A">
        <w:rPr>
          <w:rFonts w:ascii="Arial" w:hAnsi="Arial" w:cs="Arial"/>
          <w:b/>
          <w:sz w:val="22"/>
          <w:szCs w:val="22"/>
          <w:lang w:eastAsia="ar-SA"/>
        </w:rPr>
        <w:t>*</w:t>
      </w:r>
      <w:r w:rsidR="003D671A" w:rsidRPr="003D671A">
        <w:rPr>
          <w:rFonts w:ascii="Arial" w:hAnsi="Arial" w:cs="Arial"/>
          <w:i/>
          <w:sz w:val="22"/>
          <w:szCs w:val="22"/>
          <w:lang w:eastAsia="ar-SA"/>
        </w:rPr>
        <w:t xml:space="preserve"> </w:t>
      </w:r>
      <w:r w:rsidR="003D671A" w:rsidRPr="003D671A">
        <w:rPr>
          <w:rFonts w:ascii="Arial" w:hAnsi="Arial" w:cs="Arial"/>
          <w:i/>
          <w:sz w:val="22"/>
          <w:szCs w:val="22"/>
          <w:lang w:eastAsia="ar-SA"/>
        </w:rPr>
        <w:t>(</w:t>
      </w:r>
      <w:r w:rsidR="003D671A" w:rsidRPr="003D671A">
        <w:rPr>
          <w:rFonts w:ascii="Arial" w:hAnsi="Arial" w:cs="Arial"/>
          <w:i/>
          <w:sz w:val="22"/>
          <w:szCs w:val="22"/>
          <w:lang w:eastAsia="ar-SA"/>
        </w:rPr>
        <w:t>niepotrzebne skreślić</w:t>
      </w:r>
      <w:r w:rsidR="003D671A" w:rsidRPr="003D671A">
        <w:rPr>
          <w:rFonts w:ascii="Arial" w:hAnsi="Arial" w:cs="Arial"/>
          <w:i/>
          <w:sz w:val="22"/>
          <w:szCs w:val="22"/>
          <w:lang w:eastAsia="ar-SA"/>
        </w:rPr>
        <w:t>)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712C06">
        <w:rPr>
          <w:rFonts w:ascii="Arial" w:hAnsi="Arial" w:cs="Arial"/>
          <w:sz w:val="22"/>
          <w:szCs w:val="22"/>
        </w:rPr>
        <w:t>Obszar skanowania co najmniej 380 x 490 mm</w:t>
      </w:r>
      <w:r w:rsidRPr="00712C06">
        <w:rPr>
          <w:rFonts w:ascii="Arial" w:hAnsi="Arial" w:cs="Arial"/>
          <w:sz w:val="22"/>
          <w:szCs w:val="22"/>
        </w:rPr>
        <w:t xml:space="preserve"> 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712C06">
        <w:rPr>
          <w:rFonts w:ascii="Arial" w:hAnsi="Arial" w:cs="Arial"/>
          <w:sz w:val="22"/>
          <w:szCs w:val="22"/>
        </w:rPr>
        <w:t xml:space="preserve">. </w:t>
      </w:r>
      <w:r w:rsidRPr="00712C06">
        <w:rPr>
          <w:rFonts w:ascii="Arial" w:hAnsi="Arial" w:cs="Arial"/>
          <w:sz w:val="22"/>
          <w:szCs w:val="22"/>
        </w:rPr>
        <w:t>Możliwość zapisu plików wynikowych w formatach: TIFF wielostronicowy (bez kompresji i z kompresją bezstratną), PNM, PNG, BMP, PDF wielostronicowy, PDF/A.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712C06">
        <w:rPr>
          <w:rFonts w:ascii="Arial" w:hAnsi="Arial" w:cs="Arial"/>
          <w:sz w:val="22"/>
          <w:szCs w:val="22"/>
        </w:rPr>
        <w:t>Konstrukcja skanera umożliwia skanowa</w:t>
      </w:r>
      <w:bookmarkStart w:id="0" w:name="_GoBack"/>
      <w:bookmarkEnd w:id="0"/>
      <w:r w:rsidRPr="00712C06">
        <w:rPr>
          <w:rFonts w:ascii="Arial" w:hAnsi="Arial" w:cs="Arial"/>
          <w:sz w:val="22"/>
          <w:szCs w:val="22"/>
        </w:rPr>
        <w:t xml:space="preserve">nie obiektów w trybie płaskim oraz w trybie V (przy kącie rozwarcia maksymalnie 120⁰), przy czym w każdym z wyżej wymienionych trybów skaner musi umożliwiać skanowanie obu pagin rozwartego dzieła podczas tego samego cyklu skanowania. 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>Rezultaty skanowania muszą być wolne od zniekształceń i zachowywać ostrość oraz geometrię stron skanowanego obiektu.</w:t>
      </w:r>
      <w:r w:rsidRPr="00712C06"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Pr="00712C06">
        <w:rPr>
          <w:rFonts w:ascii="Arial" w:hAnsi="Arial" w:cs="Arial"/>
          <w:sz w:val="22"/>
          <w:szCs w:val="22"/>
        </w:rPr>
        <w:t>Skaner wyposażony w interfejs komunikacyjny 1Gb Fast Ethernet, umożliwiający bezpośredni dostęp do pełnej funkcjonalności urządzenia z dowolnej stacji komputerowej pracującej w danym segmencie sieci, za pośrednictwem protokołu TCP/IP i przez HTTP.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712C06">
        <w:rPr>
          <w:rFonts w:ascii="Arial" w:hAnsi="Arial" w:cs="Arial"/>
          <w:sz w:val="22"/>
          <w:szCs w:val="22"/>
        </w:rPr>
        <w:t>Skaner wyposażony w graficzny interfejs użytkownika dostępny przez przeglądarkę WWW, umożliwiający dostęp do pełnej funkcjonalności urządzenia.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Pr="00712C06">
        <w:rPr>
          <w:rFonts w:ascii="Arial" w:hAnsi="Arial" w:cs="Arial"/>
          <w:sz w:val="22"/>
          <w:szCs w:val="22"/>
        </w:rPr>
        <w:t>Urządzenie zapewnia możliwość bezprzewodowego skanowania bezpośrednio na urządzenia mobilne użytkowników (tablet, smartphone) wyposażone w systemy iOS i Android za pośrednictwem wbudowanego punktu dostępowego, bez konieczności logowania się użytkownika w sieci zamawiającego.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91C92" w:rsidRPr="00712C06" w:rsidRDefault="00712C06" w:rsidP="00712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Pr="00712C06">
        <w:rPr>
          <w:rFonts w:ascii="Arial" w:hAnsi="Arial" w:cs="Arial"/>
          <w:sz w:val="22"/>
          <w:szCs w:val="22"/>
        </w:rPr>
        <w:t>Skaner wyposażony w oświetlenie diodowe, ze źródłami umieszczonymi w głowicy urządzenia, o niskim poborze energii, oświetlające wyłącznie skanowany fragment obiektu, minimalizujące czas naświetlania oryginału.</w:t>
      </w:r>
      <w:r>
        <w:rPr>
          <w:rFonts w:ascii="Arial" w:hAnsi="Arial" w:cs="Arial"/>
          <w:sz w:val="22"/>
          <w:szCs w:val="22"/>
        </w:rPr>
        <w:t xml:space="preserve"> </w:t>
      </w:r>
      <w:r w:rsidRPr="00712C06">
        <w:rPr>
          <w:rFonts w:ascii="Arial" w:hAnsi="Arial" w:cs="Arial"/>
          <w:sz w:val="22"/>
          <w:szCs w:val="22"/>
        </w:rPr>
        <w:t xml:space="preserve">– </w:t>
      </w:r>
      <w:r w:rsidRPr="00712C06">
        <w:rPr>
          <w:rFonts w:ascii="Arial" w:hAnsi="Arial" w:cs="Arial"/>
          <w:b/>
          <w:sz w:val="22"/>
          <w:szCs w:val="22"/>
        </w:rPr>
        <w:t>TAK / NIE</w:t>
      </w:r>
    </w:p>
    <w:p w:rsidR="00712C06" w:rsidRPr="00712C06" w:rsidRDefault="00712C06" w:rsidP="00791C92">
      <w:pPr>
        <w:spacing w:line="276" w:lineRule="auto"/>
        <w:jc w:val="both"/>
        <w:rPr>
          <w:rFonts w:ascii="Arial" w:hAnsi="Arial" w:cs="Arial"/>
          <w:sz w:val="20"/>
          <w:szCs w:val="22"/>
        </w:rPr>
      </w:pPr>
    </w:p>
    <w:p w:rsidR="00791C92" w:rsidRPr="001E6CE8" w:rsidRDefault="00791C92" w:rsidP="00791C92">
      <w:pPr>
        <w:pStyle w:val="BodyTextIndent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32565">
      <w:rPr>
        <w:rFonts w:ascii="Arial" w:hAnsi="Arial" w:cs="Arial"/>
        <w:i/>
        <w:sz w:val="20"/>
      </w:rPr>
      <w:t>62</w:t>
    </w:r>
    <w:r w:rsidR="00687E70">
      <w:rPr>
        <w:rFonts w:ascii="Arial" w:hAnsi="Arial" w:cs="Arial"/>
        <w:i/>
        <w:sz w:val="20"/>
      </w:rPr>
      <w:t>46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687E70">
      <w:rPr>
        <w:rFonts w:ascii="Arial" w:hAnsi="Arial" w:cs="Arial"/>
        <w:i/>
        <w:sz w:val="20"/>
      </w:rPr>
      <w:t>0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14B4D9F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04374-C69B-47DC-975B-CD9A8663C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6332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2</cp:revision>
  <cp:lastPrinted>2021-04-14T07:30:00Z</cp:lastPrinted>
  <dcterms:created xsi:type="dcterms:W3CDTF">2021-04-15T06:28:00Z</dcterms:created>
  <dcterms:modified xsi:type="dcterms:W3CDTF">2021-04-15T06:28:00Z</dcterms:modified>
</cp:coreProperties>
</file>